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522336" w14:textId="77777777" w:rsidR="005F0D6B" w:rsidRPr="00614693" w:rsidRDefault="005F0D6B" w:rsidP="00993C3B">
      <w:pPr>
        <w:pStyle w:val="NoSpacing"/>
        <w:rPr>
          <w:rFonts w:ascii="Garamond" w:hAnsi="Garamond"/>
          <w:b/>
          <w:sz w:val="24"/>
          <w:szCs w:val="24"/>
        </w:rPr>
      </w:pPr>
    </w:p>
    <w:p w14:paraId="3B9A36B9" w14:textId="31621BFB" w:rsidR="002D79A7" w:rsidRPr="00D3771E" w:rsidRDefault="00845FF0" w:rsidP="002D79A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JU Dom učenika </w:t>
      </w:r>
      <w:r w:rsidR="00F47957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Dušan Marović</w:t>
      </w:r>
      <w:r w:rsidR="00F47957">
        <w:rPr>
          <w:rFonts w:ascii="Arial" w:hAnsi="Arial" w:cs="Arial"/>
          <w:b/>
        </w:rPr>
        <w:t>“</w:t>
      </w:r>
    </w:p>
    <w:p w14:paraId="26322D00" w14:textId="609A8566" w:rsidR="002D79A7" w:rsidRPr="00D3771E" w:rsidRDefault="00845FF0" w:rsidP="002D79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Mjesto: Bar, 12</w:t>
      </w:r>
      <w:r w:rsidR="002D79A7" w:rsidRPr="00D3771E">
        <w:rPr>
          <w:rFonts w:ascii="Arial" w:hAnsi="Arial" w:cs="Arial"/>
        </w:rPr>
        <w:t>.0</w:t>
      </w:r>
      <w:r w:rsidR="005C6F51" w:rsidRPr="00D3771E">
        <w:rPr>
          <w:rFonts w:ascii="Arial" w:hAnsi="Arial" w:cs="Arial"/>
        </w:rPr>
        <w:t>4</w:t>
      </w:r>
      <w:r w:rsidR="002D79A7" w:rsidRPr="00D3771E">
        <w:rPr>
          <w:rFonts w:ascii="Arial" w:hAnsi="Arial" w:cs="Arial"/>
        </w:rPr>
        <w:t>.2021. godine</w:t>
      </w:r>
    </w:p>
    <w:p w14:paraId="6DF53203" w14:textId="4BF69646" w:rsidR="002D79A7" w:rsidRPr="00D3771E" w:rsidRDefault="00F25894" w:rsidP="002D79A7">
      <w:pPr>
        <w:jc w:val="both"/>
        <w:rPr>
          <w:rFonts w:ascii="Arial" w:hAnsi="Arial" w:cs="Arial"/>
        </w:rPr>
      </w:pPr>
      <w:r w:rsidRPr="00D3771E">
        <w:rPr>
          <w:rFonts w:ascii="Arial" w:hAnsi="Arial" w:cs="Arial"/>
        </w:rPr>
        <w:t xml:space="preserve">Broj: </w:t>
      </w:r>
      <w:r w:rsidR="00845FF0">
        <w:rPr>
          <w:rFonts w:ascii="Arial" w:hAnsi="Arial" w:cs="Arial"/>
        </w:rPr>
        <w:t>121</w:t>
      </w:r>
    </w:p>
    <w:p w14:paraId="728C9532" w14:textId="77777777" w:rsidR="00E14C1D" w:rsidRPr="00D3771E" w:rsidRDefault="00E14C1D" w:rsidP="00E14C1D">
      <w:pPr>
        <w:tabs>
          <w:tab w:val="left" w:pos="1950"/>
        </w:tabs>
        <w:jc w:val="both"/>
        <w:rPr>
          <w:rFonts w:ascii="Arial" w:eastAsia="Times New Roman" w:hAnsi="Arial" w:cs="Arial"/>
          <w:color w:val="000000"/>
        </w:rPr>
      </w:pPr>
    </w:p>
    <w:p w14:paraId="1644A5F7" w14:textId="49464FAB" w:rsidR="0040683C" w:rsidRPr="00D3771E" w:rsidRDefault="00D3771E" w:rsidP="00D3771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Na osnovu člana 4 stav 6</w:t>
      </w:r>
      <w:r w:rsidR="0040683C" w:rsidRPr="00D3771E">
        <w:rPr>
          <w:rFonts w:ascii="Arial" w:hAnsi="Arial" w:cs="Arial"/>
          <w:lang w:val="it-IT"/>
        </w:rPr>
        <w:t xml:space="preserve"> </w:t>
      </w:r>
      <w:r w:rsidRPr="00D3771E">
        <w:rPr>
          <w:rFonts w:ascii="Arial" w:hAnsi="Arial" w:cs="Arial"/>
          <w:lang w:val="it-IT"/>
        </w:rPr>
        <w:t>Pravilnika o načinu sprovođenja jednostavnih nabavki</w:t>
      </w:r>
      <w:r>
        <w:rPr>
          <w:rFonts w:ascii="Arial" w:hAnsi="Arial" w:cs="Arial"/>
          <w:lang w:val="it-IT"/>
        </w:rPr>
        <w:t xml:space="preserve"> (</w:t>
      </w:r>
      <w:r w:rsidRPr="00D3771E">
        <w:rPr>
          <w:rFonts w:ascii="Arial" w:hAnsi="Arial" w:cs="Arial"/>
          <w:lang w:val="it-IT"/>
        </w:rPr>
        <w:t>"Službeni list Crne Gore", br. 061/20 od 24.06.2020, 065/20 od 03</w:t>
      </w:r>
      <w:r>
        <w:rPr>
          <w:rFonts w:ascii="Arial" w:hAnsi="Arial" w:cs="Arial"/>
          <w:lang w:val="it-IT"/>
        </w:rPr>
        <w:t>.07.2020, 071/20 od 16.07.2020,</w:t>
      </w:r>
      <w:r w:rsidRPr="00D3771E">
        <w:rPr>
          <w:rFonts w:ascii="Arial" w:hAnsi="Arial" w:cs="Arial"/>
          <w:lang w:val="it-IT"/>
        </w:rPr>
        <w:t>074/20 od 23.07.2020, 102/20 od 17.10.2020)</w:t>
      </w:r>
      <w:r>
        <w:rPr>
          <w:rFonts w:ascii="Arial" w:hAnsi="Arial" w:cs="Arial"/>
          <w:lang w:val="it-IT"/>
        </w:rPr>
        <w:t xml:space="preserve"> vrši se</w:t>
      </w:r>
    </w:p>
    <w:p w14:paraId="629F9F83" w14:textId="4DDD42DA" w:rsidR="00A26216" w:rsidRDefault="00A26216" w:rsidP="005F0D6B">
      <w:pPr>
        <w:jc w:val="center"/>
        <w:rPr>
          <w:rFonts w:ascii="Arial" w:hAnsi="Arial" w:cs="Arial"/>
          <w:b/>
          <w:lang w:val="sl-SI"/>
        </w:rPr>
      </w:pPr>
    </w:p>
    <w:p w14:paraId="3C5A8ED8" w14:textId="77777777" w:rsidR="00D3771E" w:rsidRPr="00D3771E" w:rsidRDefault="00D3771E" w:rsidP="005F0D6B">
      <w:pPr>
        <w:jc w:val="center"/>
        <w:rPr>
          <w:rFonts w:ascii="Arial" w:hAnsi="Arial" w:cs="Arial"/>
          <w:b/>
          <w:lang w:val="sl-SI"/>
        </w:rPr>
      </w:pPr>
    </w:p>
    <w:p w14:paraId="20B759EE" w14:textId="77777777" w:rsidR="005F0D6B" w:rsidRPr="00D3771E" w:rsidRDefault="005F0D6B" w:rsidP="005F0D6B">
      <w:pPr>
        <w:jc w:val="center"/>
        <w:rPr>
          <w:rFonts w:ascii="Arial" w:hAnsi="Arial" w:cs="Arial"/>
          <w:b/>
          <w:lang w:val="sl-SI"/>
        </w:rPr>
      </w:pPr>
      <w:r w:rsidRPr="00D3771E">
        <w:rPr>
          <w:rFonts w:ascii="Arial" w:hAnsi="Arial" w:cs="Arial"/>
          <w:b/>
          <w:lang w:val="sl-SI"/>
        </w:rPr>
        <w:t xml:space="preserve">IZMJENA </w:t>
      </w:r>
    </w:p>
    <w:p w14:paraId="3501C42C" w14:textId="77777777" w:rsidR="005F0D6B" w:rsidRPr="00D3771E" w:rsidRDefault="005F0D6B" w:rsidP="001B6129">
      <w:pPr>
        <w:tabs>
          <w:tab w:val="left" w:pos="1950"/>
        </w:tabs>
        <w:jc w:val="both"/>
        <w:rPr>
          <w:rFonts w:ascii="Arial" w:eastAsia="Times New Roman" w:hAnsi="Arial" w:cs="Arial"/>
          <w:color w:val="000000"/>
        </w:rPr>
      </w:pPr>
    </w:p>
    <w:p w14:paraId="19CEC60F" w14:textId="3C59039F" w:rsidR="00D3771E" w:rsidRPr="00D3771E" w:rsidRDefault="00D3771E" w:rsidP="00D3771E">
      <w:pPr>
        <w:keepNext/>
        <w:keepLines/>
        <w:widowControl/>
        <w:suppressAutoHyphens w:val="0"/>
        <w:outlineLvl w:val="2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Zahtjev</w:t>
      </w:r>
      <w:r>
        <w:rPr>
          <w:rFonts w:ascii="Arial" w:hAnsi="Arial" w:cs="Arial"/>
          <w:lang w:val="it-IT"/>
        </w:rPr>
        <w:t>a</w:t>
      </w:r>
      <w:r w:rsidRPr="00D3771E">
        <w:rPr>
          <w:rFonts w:ascii="Arial" w:hAnsi="Arial" w:cs="Arial"/>
          <w:lang w:val="it-IT"/>
        </w:rPr>
        <w:t xml:space="preserve"> za dostavljanje ponuda</w:t>
      </w:r>
      <w:r>
        <w:rPr>
          <w:rFonts w:ascii="Arial" w:hAnsi="Arial" w:cs="Arial"/>
          <w:lang w:val="it-IT"/>
        </w:rPr>
        <w:t xml:space="preserve"> </w:t>
      </w:r>
      <w:r w:rsidRPr="00D3771E">
        <w:rPr>
          <w:rFonts w:ascii="Arial" w:hAnsi="Arial" w:cs="Arial"/>
          <w:lang w:val="it-IT"/>
        </w:rPr>
        <w:t>za jednostavne nabavke</w:t>
      </w:r>
      <w:r w:rsidR="00845FF0">
        <w:rPr>
          <w:rFonts w:ascii="Arial" w:hAnsi="Arial" w:cs="Arial"/>
          <w:lang w:val="it-IT"/>
        </w:rPr>
        <w:t xml:space="preserve"> broj 118 od 08</w:t>
      </w:r>
      <w:r>
        <w:rPr>
          <w:rFonts w:ascii="Arial" w:hAnsi="Arial" w:cs="Arial"/>
          <w:lang w:val="it-IT"/>
        </w:rPr>
        <w:t>.04.2021.god</w:t>
      </w:r>
      <w:r w:rsidR="00F47957">
        <w:rPr>
          <w:rFonts w:ascii="Arial" w:hAnsi="Arial" w:cs="Arial"/>
          <w:lang w:val="it-IT"/>
        </w:rPr>
        <w:t>.</w:t>
      </w:r>
      <w:bookmarkStart w:id="0" w:name="_GoBack"/>
      <w:bookmarkEnd w:id="0"/>
    </w:p>
    <w:p w14:paraId="656148EC" w14:textId="7FD55198" w:rsidR="00172DC1" w:rsidRDefault="00172DC1" w:rsidP="005B1B55">
      <w:pPr>
        <w:jc w:val="both"/>
        <w:rPr>
          <w:rFonts w:ascii="Arial" w:hAnsi="Arial" w:cs="Arial"/>
        </w:rPr>
      </w:pPr>
    </w:p>
    <w:p w14:paraId="35A820B7" w14:textId="77777777" w:rsidR="00D3771E" w:rsidRPr="00D3771E" w:rsidRDefault="00D3771E" w:rsidP="005B1B55">
      <w:pPr>
        <w:jc w:val="both"/>
        <w:rPr>
          <w:rFonts w:ascii="Arial" w:hAnsi="Arial" w:cs="Arial"/>
        </w:rPr>
      </w:pPr>
    </w:p>
    <w:p w14:paraId="603773A7" w14:textId="77777777" w:rsidR="005A1838" w:rsidRPr="00D3771E" w:rsidRDefault="005A1838" w:rsidP="005A1838">
      <w:pPr>
        <w:jc w:val="both"/>
        <w:rPr>
          <w:rFonts w:ascii="Arial" w:hAnsi="Arial" w:cs="Arial"/>
          <w:color w:val="000000"/>
          <w:lang w:val="pl-PL"/>
        </w:rPr>
      </w:pPr>
    </w:p>
    <w:p w14:paraId="4A5CB96A" w14:textId="72AB7443" w:rsidR="005B1B55" w:rsidRPr="00D3771E" w:rsidRDefault="00D3771E" w:rsidP="00845FF0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</w:t>
      </w:r>
      <w:r w:rsidR="00A930BF" w:rsidRPr="00D3771E">
        <w:rPr>
          <w:rFonts w:ascii="Arial" w:hAnsi="Arial" w:cs="Arial"/>
          <w:lang w:val="it-IT"/>
        </w:rPr>
        <w:t xml:space="preserve">zmjena </w:t>
      </w:r>
      <w:r>
        <w:rPr>
          <w:rFonts w:ascii="Arial" w:hAnsi="Arial" w:cs="Arial"/>
          <w:lang w:val="it-IT"/>
        </w:rPr>
        <w:t xml:space="preserve">se vrši </w:t>
      </w:r>
      <w:r w:rsidR="00A930BF" w:rsidRPr="00D3771E">
        <w:rPr>
          <w:rFonts w:ascii="Arial" w:hAnsi="Arial" w:cs="Arial"/>
          <w:lang w:val="it-IT"/>
        </w:rPr>
        <w:t xml:space="preserve">u dijelu </w:t>
      </w:r>
      <w:r w:rsidR="00845FF0">
        <w:rPr>
          <w:rFonts w:ascii="Arial" w:hAnsi="Arial" w:cs="Arial"/>
          <w:lang w:val="it-IT"/>
        </w:rPr>
        <w:t>Tehničke karakteristike ili specifikacije</w:t>
      </w:r>
      <w:r w:rsidR="007F3F21" w:rsidRPr="00D3771E">
        <w:rPr>
          <w:rFonts w:ascii="Arial" w:hAnsi="Arial" w:cs="Arial"/>
          <w:lang w:val="it-IT"/>
        </w:rPr>
        <w:t xml:space="preserve">, na način što </w:t>
      </w:r>
      <w:r>
        <w:rPr>
          <w:rFonts w:ascii="Arial" w:hAnsi="Arial" w:cs="Arial"/>
          <w:lang w:val="it-IT"/>
        </w:rPr>
        <w:t xml:space="preserve">se </w:t>
      </w:r>
      <w:bookmarkStart w:id="1" w:name="_Hlk66259350"/>
      <w:r w:rsidR="00845FF0">
        <w:rPr>
          <w:rFonts w:ascii="Arial" w:hAnsi="Arial" w:cs="Arial"/>
          <w:lang w:val="it-IT"/>
        </w:rPr>
        <w:t>stavka 73 (</w:t>
      </w:r>
      <w:r w:rsidR="00845FF0" w:rsidRPr="00421D29">
        <w:rPr>
          <w:rFonts w:ascii="Arial" w:hAnsi="Arial" w:cs="Arial"/>
          <w:lang w:eastAsia="sr-Latn-CS"/>
        </w:rPr>
        <w:t>Mljeveno miješano meso</w:t>
      </w:r>
      <w:r w:rsidR="00845FF0">
        <w:rPr>
          <w:rFonts w:ascii="Arial" w:hAnsi="Arial" w:cs="Arial"/>
          <w:lang w:eastAsia="sr-Latn-CS"/>
        </w:rPr>
        <w:t>) mijenja i glasi: Juneće mljeveno meso</w:t>
      </w:r>
    </w:p>
    <w:bookmarkEnd w:id="1"/>
    <w:p w14:paraId="6241F8FD" w14:textId="77777777" w:rsidR="00A930BF" w:rsidRPr="00D3771E" w:rsidRDefault="00A930BF" w:rsidP="00A930BF">
      <w:pPr>
        <w:rPr>
          <w:rFonts w:ascii="Arial" w:hAnsi="Arial" w:cs="Arial"/>
          <w:lang w:val="it-IT"/>
        </w:rPr>
      </w:pPr>
    </w:p>
    <w:p w14:paraId="33FAF6FF" w14:textId="08B5B5C8" w:rsidR="00A930BF" w:rsidRDefault="00A930BF" w:rsidP="00A930BF">
      <w:pPr>
        <w:jc w:val="both"/>
        <w:rPr>
          <w:rFonts w:ascii="Garamond" w:hAnsi="Garamond" w:cs="Arial"/>
          <w:sz w:val="26"/>
          <w:szCs w:val="26"/>
        </w:rPr>
      </w:pPr>
    </w:p>
    <w:p w14:paraId="3E0B6830" w14:textId="2B023FE2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10598F1B" w14:textId="20830A46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5E2DD826" w14:textId="77777777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52353EBE" w14:textId="382C22EE" w:rsidR="00D3771E" w:rsidRDefault="00D3771E" w:rsidP="00A930BF">
      <w:pPr>
        <w:jc w:val="both"/>
        <w:rPr>
          <w:rFonts w:ascii="Garamond" w:hAnsi="Garamond" w:cs="Arial"/>
          <w:sz w:val="26"/>
          <w:szCs w:val="26"/>
        </w:rPr>
      </w:pPr>
    </w:p>
    <w:p w14:paraId="1044D709" w14:textId="0D0BF196" w:rsidR="00D3771E" w:rsidRPr="00D3771E" w:rsidRDefault="00D3771E" w:rsidP="00A930BF">
      <w:pPr>
        <w:jc w:val="both"/>
        <w:rPr>
          <w:rFonts w:ascii="Arial" w:hAnsi="Arial" w:cs="Arial"/>
          <w:lang w:val="it-IT"/>
        </w:rPr>
      </w:pPr>
      <w:r w:rsidRPr="00D3771E">
        <w:rPr>
          <w:rFonts w:ascii="Arial" w:hAnsi="Arial" w:cs="Arial"/>
          <w:lang w:val="it-IT"/>
        </w:rPr>
        <w:t>Ovlašćeno lice naručioca</w:t>
      </w:r>
    </w:p>
    <w:p w14:paraId="1E3FD20C" w14:textId="30DE0C4C" w:rsidR="00D3771E" w:rsidRDefault="00D3771E" w:rsidP="00A930BF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</w:t>
      </w:r>
      <w:r w:rsidR="00845FF0">
        <w:rPr>
          <w:rFonts w:ascii="Arial" w:hAnsi="Arial" w:cs="Arial"/>
          <w:lang w:val="it-IT"/>
        </w:rPr>
        <w:t>Mileva Tomašević</w:t>
      </w:r>
    </w:p>
    <w:p w14:paraId="15274C83" w14:textId="5F9E844C" w:rsidR="00D3771E" w:rsidRDefault="00D3771E" w:rsidP="00A930BF">
      <w:pPr>
        <w:jc w:val="both"/>
        <w:rPr>
          <w:rFonts w:ascii="Arial" w:hAnsi="Arial" w:cs="Arial"/>
          <w:lang w:val="it-IT"/>
        </w:rPr>
      </w:pPr>
    </w:p>
    <w:p w14:paraId="5F464514" w14:textId="6AACE0D6" w:rsidR="00D3771E" w:rsidRPr="00D3771E" w:rsidRDefault="00D3771E" w:rsidP="00A930BF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____________________</w:t>
      </w:r>
    </w:p>
    <w:p w14:paraId="4DD18055" w14:textId="77777777" w:rsidR="00095505" w:rsidRPr="00614693" w:rsidRDefault="00095505" w:rsidP="00760605">
      <w:pPr>
        <w:jc w:val="both"/>
        <w:rPr>
          <w:rFonts w:ascii="Garamond" w:hAnsi="Garamond" w:cs="Times New Roman"/>
          <w:i/>
          <w:iCs/>
        </w:rPr>
      </w:pPr>
    </w:p>
    <w:sectPr w:rsidR="00095505" w:rsidRPr="00614693" w:rsidSect="00190CC8">
      <w:footerReference w:type="default" r:id="rId8"/>
      <w:pgSz w:w="11906" w:h="16838"/>
      <w:pgMar w:top="1260" w:right="1376" w:bottom="1530" w:left="1260" w:header="720" w:footer="9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1E771" w14:textId="77777777" w:rsidR="00E26B73" w:rsidRDefault="00E26B73" w:rsidP="006839E6">
      <w:r>
        <w:separator/>
      </w:r>
    </w:p>
  </w:endnote>
  <w:endnote w:type="continuationSeparator" w:id="0">
    <w:p w14:paraId="7B30B198" w14:textId="77777777" w:rsidR="00E26B73" w:rsidRDefault="00E26B73" w:rsidP="0068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1"/>
    <w:family w:val="auto"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72234" w14:textId="33491194" w:rsidR="002908B6" w:rsidRPr="00736418" w:rsidRDefault="00597E33">
    <w:pPr>
      <w:pStyle w:val="Footer"/>
      <w:jc w:val="center"/>
      <w:rPr>
        <w:rFonts w:ascii="Garamond" w:hAnsi="Garamond"/>
        <w:sz w:val="22"/>
        <w:szCs w:val="22"/>
      </w:rPr>
    </w:pPr>
    <w:r w:rsidRPr="00736418">
      <w:rPr>
        <w:rFonts w:ascii="Garamond" w:hAnsi="Garamond"/>
        <w:sz w:val="22"/>
        <w:szCs w:val="22"/>
      </w:rPr>
      <w:fldChar w:fldCharType="begin"/>
    </w:r>
    <w:r w:rsidR="00560267" w:rsidRPr="00736418">
      <w:rPr>
        <w:rFonts w:ascii="Garamond" w:hAnsi="Garamond"/>
        <w:sz w:val="22"/>
        <w:szCs w:val="22"/>
      </w:rPr>
      <w:instrText xml:space="preserve"> PAGE   \* MERGEFORMAT </w:instrText>
    </w:r>
    <w:r w:rsidRPr="00736418">
      <w:rPr>
        <w:rFonts w:ascii="Garamond" w:hAnsi="Garamond"/>
        <w:sz w:val="22"/>
        <w:szCs w:val="22"/>
      </w:rPr>
      <w:fldChar w:fldCharType="separate"/>
    </w:r>
    <w:r w:rsidR="00F47957">
      <w:rPr>
        <w:rFonts w:ascii="Garamond" w:hAnsi="Garamond"/>
        <w:noProof/>
        <w:sz w:val="22"/>
        <w:szCs w:val="22"/>
      </w:rPr>
      <w:t>1</w:t>
    </w:r>
    <w:r w:rsidRPr="00736418">
      <w:rPr>
        <w:rFonts w:ascii="Garamond" w:hAnsi="Garamond"/>
        <w:sz w:val="22"/>
        <w:szCs w:val="22"/>
      </w:rPr>
      <w:fldChar w:fldCharType="end"/>
    </w:r>
  </w:p>
  <w:p w14:paraId="0017DFA3" w14:textId="77777777" w:rsidR="002908B6" w:rsidRDefault="00290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4E77B" w14:textId="77777777" w:rsidR="00E26B73" w:rsidRDefault="00E26B73" w:rsidP="006839E6">
      <w:r>
        <w:separator/>
      </w:r>
    </w:p>
  </w:footnote>
  <w:footnote w:type="continuationSeparator" w:id="0">
    <w:p w14:paraId="653AE5C7" w14:textId="77777777" w:rsidR="00E26B73" w:rsidRDefault="00E26B73" w:rsidP="00683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7504167"/>
    <w:multiLevelType w:val="hybridMultilevel"/>
    <w:tmpl w:val="7E92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9229F"/>
    <w:multiLevelType w:val="hybridMultilevel"/>
    <w:tmpl w:val="07824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D51C6"/>
    <w:multiLevelType w:val="hybridMultilevel"/>
    <w:tmpl w:val="D230F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E5F43"/>
    <w:multiLevelType w:val="hybridMultilevel"/>
    <w:tmpl w:val="B60A4C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8650AAA"/>
    <w:multiLevelType w:val="hybridMultilevel"/>
    <w:tmpl w:val="EA426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CE807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14A58"/>
    <w:multiLevelType w:val="hybridMultilevel"/>
    <w:tmpl w:val="94C6E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446D3"/>
    <w:multiLevelType w:val="hybridMultilevel"/>
    <w:tmpl w:val="A3AEDC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92556"/>
    <w:multiLevelType w:val="hybridMultilevel"/>
    <w:tmpl w:val="61C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65AF8"/>
    <w:multiLevelType w:val="hybridMultilevel"/>
    <w:tmpl w:val="28A220A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A1B76"/>
    <w:multiLevelType w:val="hybridMultilevel"/>
    <w:tmpl w:val="524A5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F6FBE"/>
    <w:multiLevelType w:val="hybridMultilevel"/>
    <w:tmpl w:val="2DF0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05DC7"/>
    <w:multiLevelType w:val="hybridMultilevel"/>
    <w:tmpl w:val="DC180108"/>
    <w:lvl w:ilvl="0" w:tplc="7FE62AF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C539EF"/>
    <w:multiLevelType w:val="hybridMultilevel"/>
    <w:tmpl w:val="ACF494E4"/>
    <w:lvl w:ilvl="0" w:tplc="D5E09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A4E48"/>
    <w:multiLevelType w:val="hybridMultilevel"/>
    <w:tmpl w:val="FA5C4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F1446"/>
    <w:multiLevelType w:val="hybridMultilevel"/>
    <w:tmpl w:val="49F6D396"/>
    <w:lvl w:ilvl="0" w:tplc="FCDC1C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ED41B6"/>
    <w:multiLevelType w:val="hybridMultilevel"/>
    <w:tmpl w:val="5B46E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4A03ED"/>
    <w:multiLevelType w:val="hybridMultilevel"/>
    <w:tmpl w:val="286889CA"/>
    <w:lvl w:ilvl="0" w:tplc="E7F0A3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80EB8"/>
    <w:multiLevelType w:val="hybridMultilevel"/>
    <w:tmpl w:val="B9BE25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22669D"/>
    <w:multiLevelType w:val="hybridMultilevel"/>
    <w:tmpl w:val="A50C6492"/>
    <w:lvl w:ilvl="0" w:tplc="7FE62AF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451E8"/>
    <w:multiLevelType w:val="hybridMultilevel"/>
    <w:tmpl w:val="E1D4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32492B"/>
    <w:multiLevelType w:val="hybridMultilevel"/>
    <w:tmpl w:val="CF347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481B34"/>
    <w:multiLevelType w:val="hybridMultilevel"/>
    <w:tmpl w:val="BFDE5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7D5715"/>
    <w:multiLevelType w:val="hybridMultilevel"/>
    <w:tmpl w:val="12B89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44ACA"/>
    <w:multiLevelType w:val="hybridMultilevel"/>
    <w:tmpl w:val="D990215A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1" w15:restartNumberingAfterBreak="0">
    <w:nsid w:val="7ECA4CEB"/>
    <w:multiLevelType w:val="hybridMultilevel"/>
    <w:tmpl w:val="42460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6"/>
  </w:num>
  <w:num w:numId="7">
    <w:abstractNumId w:val="13"/>
  </w:num>
  <w:num w:numId="8">
    <w:abstractNumId w:val="16"/>
  </w:num>
  <w:num w:numId="9">
    <w:abstractNumId w:val="24"/>
  </w:num>
  <w:num w:numId="10">
    <w:abstractNumId w:val="9"/>
  </w:num>
  <w:num w:numId="11">
    <w:abstractNumId w:val="15"/>
  </w:num>
  <w:num w:numId="12">
    <w:abstractNumId w:val="6"/>
  </w:num>
  <w:num w:numId="13">
    <w:abstractNumId w:val="30"/>
  </w:num>
  <w:num w:numId="14">
    <w:abstractNumId w:val="29"/>
  </w:num>
  <w:num w:numId="15">
    <w:abstractNumId w:val="5"/>
  </w:num>
  <w:num w:numId="16">
    <w:abstractNumId w:val="28"/>
  </w:num>
  <w:num w:numId="17">
    <w:abstractNumId w:val="22"/>
  </w:num>
  <w:num w:numId="18">
    <w:abstractNumId w:val="12"/>
  </w:num>
  <w:num w:numId="19">
    <w:abstractNumId w:val="8"/>
  </w:num>
  <w:num w:numId="20">
    <w:abstractNumId w:val="7"/>
  </w:num>
  <w:num w:numId="21">
    <w:abstractNumId w:val="11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0"/>
  </w:num>
  <w:num w:numId="25">
    <w:abstractNumId w:val="31"/>
  </w:num>
  <w:num w:numId="26">
    <w:abstractNumId w:val="21"/>
  </w:num>
  <w:num w:numId="27">
    <w:abstractNumId w:val="17"/>
  </w:num>
  <w:num w:numId="28">
    <w:abstractNumId w:val="25"/>
  </w:num>
  <w:num w:numId="29">
    <w:abstractNumId w:val="14"/>
  </w:num>
  <w:num w:numId="30">
    <w:abstractNumId w:val="23"/>
  </w:num>
  <w:num w:numId="31">
    <w:abstractNumId w:val="1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757"/>
    <w:rsid w:val="00001A76"/>
    <w:rsid w:val="00013C38"/>
    <w:rsid w:val="0001696B"/>
    <w:rsid w:val="00033CA4"/>
    <w:rsid w:val="00033F72"/>
    <w:rsid w:val="00034948"/>
    <w:rsid w:val="00044A86"/>
    <w:rsid w:val="000467AE"/>
    <w:rsid w:val="0004692F"/>
    <w:rsid w:val="0005087C"/>
    <w:rsid w:val="00050A36"/>
    <w:rsid w:val="00053D41"/>
    <w:rsid w:val="0006172F"/>
    <w:rsid w:val="00062B36"/>
    <w:rsid w:val="00066F31"/>
    <w:rsid w:val="00077EF0"/>
    <w:rsid w:val="0008338A"/>
    <w:rsid w:val="000846D7"/>
    <w:rsid w:val="000859D8"/>
    <w:rsid w:val="000867F5"/>
    <w:rsid w:val="0009286F"/>
    <w:rsid w:val="00095505"/>
    <w:rsid w:val="00096750"/>
    <w:rsid w:val="00097A9F"/>
    <w:rsid w:val="000A0BDB"/>
    <w:rsid w:val="000A3C87"/>
    <w:rsid w:val="000A49E9"/>
    <w:rsid w:val="000B4459"/>
    <w:rsid w:val="000C0E86"/>
    <w:rsid w:val="000C3049"/>
    <w:rsid w:val="000C468D"/>
    <w:rsid w:val="000C5F45"/>
    <w:rsid w:val="000E753A"/>
    <w:rsid w:val="000F0898"/>
    <w:rsid w:val="000F0D48"/>
    <w:rsid w:val="000F25FC"/>
    <w:rsid w:val="00112E1C"/>
    <w:rsid w:val="00135419"/>
    <w:rsid w:val="001369E1"/>
    <w:rsid w:val="001412DD"/>
    <w:rsid w:val="00172DC1"/>
    <w:rsid w:val="00185673"/>
    <w:rsid w:val="00190CC8"/>
    <w:rsid w:val="001A1E5B"/>
    <w:rsid w:val="001B2CF3"/>
    <w:rsid w:val="001B6129"/>
    <w:rsid w:val="001B6F52"/>
    <w:rsid w:val="001C0B77"/>
    <w:rsid w:val="001D5DC3"/>
    <w:rsid w:val="001E11AB"/>
    <w:rsid w:val="001F2797"/>
    <w:rsid w:val="001F60BE"/>
    <w:rsid w:val="001F6FF4"/>
    <w:rsid w:val="00201F9D"/>
    <w:rsid w:val="0021470C"/>
    <w:rsid w:val="00214BB4"/>
    <w:rsid w:val="002234E4"/>
    <w:rsid w:val="002325C8"/>
    <w:rsid w:val="00236ACE"/>
    <w:rsid w:val="0024343F"/>
    <w:rsid w:val="00250555"/>
    <w:rsid w:val="00272382"/>
    <w:rsid w:val="002801A2"/>
    <w:rsid w:val="00282D7C"/>
    <w:rsid w:val="00283762"/>
    <w:rsid w:val="00290205"/>
    <w:rsid w:val="002908B6"/>
    <w:rsid w:val="002945EF"/>
    <w:rsid w:val="00294AB1"/>
    <w:rsid w:val="00296350"/>
    <w:rsid w:val="0029693C"/>
    <w:rsid w:val="002B2A5A"/>
    <w:rsid w:val="002B3CE6"/>
    <w:rsid w:val="002B7D3A"/>
    <w:rsid w:val="002C03B6"/>
    <w:rsid w:val="002D444C"/>
    <w:rsid w:val="002D79A7"/>
    <w:rsid w:val="002E5E9F"/>
    <w:rsid w:val="002F4256"/>
    <w:rsid w:val="002F79A5"/>
    <w:rsid w:val="00300808"/>
    <w:rsid w:val="00301135"/>
    <w:rsid w:val="00307D2A"/>
    <w:rsid w:val="00317780"/>
    <w:rsid w:val="00341591"/>
    <w:rsid w:val="0034656E"/>
    <w:rsid w:val="003510CD"/>
    <w:rsid w:val="00357E8F"/>
    <w:rsid w:val="00360727"/>
    <w:rsid w:val="0036358C"/>
    <w:rsid w:val="00374E4F"/>
    <w:rsid w:val="00381177"/>
    <w:rsid w:val="00391506"/>
    <w:rsid w:val="00393F04"/>
    <w:rsid w:val="0039462F"/>
    <w:rsid w:val="003B554A"/>
    <w:rsid w:val="003B5A2C"/>
    <w:rsid w:val="003B69F0"/>
    <w:rsid w:val="003C453A"/>
    <w:rsid w:val="003D24F4"/>
    <w:rsid w:val="003E4C6A"/>
    <w:rsid w:val="003E5A4B"/>
    <w:rsid w:val="003F0649"/>
    <w:rsid w:val="003F0697"/>
    <w:rsid w:val="0040530A"/>
    <w:rsid w:val="0040683C"/>
    <w:rsid w:val="00407FDA"/>
    <w:rsid w:val="00412117"/>
    <w:rsid w:val="00433CCA"/>
    <w:rsid w:val="004348CB"/>
    <w:rsid w:val="004464F3"/>
    <w:rsid w:val="004472E6"/>
    <w:rsid w:val="00453674"/>
    <w:rsid w:val="004539F0"/>
    <w:rsid w:val="00472615"/>
    <w:rsid w:val="00482F47"/>
    <w:rsid w:val="00496627"/>
    <w:rsid w:val="004A018A"/>
    <w:rsid w:val="004A2449"/>
    <w:rsid w:val="004A5379"/>
    <w:rsid w:val="004B5653"/>
    <w:rsid w:val="004C0019"/>
    <w:rsid w:val="004C1DEB"/>
    <w:rsid w:val="004C247F"/>
    <w:rsid w:val="004D0C64"/>
    <w:rsid w:val="004D10C9"/>
    <w:rsid w:val="004E5284"/>
    <w:rsid w:val="004F3C1D"/>
    <w:rsid w:val="004F6168"/>
    <w:rsid w:val="00507322"/>
    <w:rsid w:val="0051418D"/>
    <w:rsid w:val="00527ED6"/>
    <w:rsid w:val="005358DE"/>
    <w:rsid w:val="00550666"/>
    <w:rsid w:val="00554C40"/>
    <w:rsid w:val="00560267"/>
    <w:rsid w:val="0056452C"/>
    <w:rsid w:val="00566C6F"/>
    <w:rsid w:val="005675D3"/>
    <w:rsid w:val="00573F0F"/>
    <w:rsid w:val="00581719"/>
    <w:rsid w:val="00585754"/>
    <w:rsid w:val="00587643"/>
    <w:rsid w:val="00595E09"/>
    <w:rsid w:val="0059661C"/>
    <w:rsid w:val="00597909"/>
    <w:rsid w:val="00597E33"/>
    <w:rsid w:val="005A059F"/>
    <w:rsid w:val="005A1838"/>
    <w:rsid w:val="005A4FAD"/>
    <w:rsid w:val="005B1B55"/>
    <w:rsid w:val="005B3EEA"/>
    <w:rsid w:val="005C013E"/>
    <w:rsid w:val="005C6F51"/>
    <w:rsid w:val="005D5EE1"/>
    <w:rsid w:val="005D6D29"/>
    <w:rsid w:val="005F0BB9"/>
    <w:rsid w:val="005F0D6B"/>
    <w:rsid w:val="0060238B"/>
    <w:rsid w:val="006131A5"/>
    <w:rsid w:val="00614693"/>
    <w:rsid w:val="00614F0A"/>
    <w:rsid w:val="00617393"/>
    <w:rsid w:val="00620C22"/>
    <w:rsid w:val="006276E4"/>
    <w:rsid w:val="0063398F"/>
    <w:rsid w:val="0064486A"/>
    <w:rsid w:val="006523E8"/>
    <w:rsid w:val="00671F2C"/>
    <w:rsid w:val="00673A81"/>
    <w:rsid w:val="00673D67"/>
    <w:rsid w:val="00674B58"/>
    <w:rsid w:val="006758AB"/>
    <w:rsid w:val="006839E6"/>
    <w:rsid w:val="00687C4B"/>
    <w:rsid w:val="00696B40"/>
    <w:rsid w:val="00697FED"/>
    <w:rsid w:val="006A1C0D"/>
    <w:rsid w:val="006A53AC"/>
    <w:rsid w:val="006B501C"/>
    <w:rsid w:val="006C0522"/>
    <w:rsid w:val="006C593C"/>
    <w:rsid w:val="006D7987"/>
    <w:rsid w:val="006E4757"/>
    <w:rsid w:val="007330E6"/>
    <w:rsid w:val="007333AD"/>
    <w:rsid w:val="00734ECF"/>
    <w:rsid w:val="00736418"/>
    <w:rsid w:val="007452E0"/>
    <w:rsid w:val="00753BCC"/>
    <w:rsid w:val="00760605"/>
    <w:rsid w:val="0076368E"/>
    <w:rsid w:val="00773007"/>
    <w:rsid w:val="00775E0D"/>
    <w:rsid w:val="00786767"/>
    <w:rsid w:val="007A4D7E"/>
    <w:rsid w:val="007C0151"/>
    <w:rsid w:val="007E3EBC"/>
    <w:rsid w:val="007E7773"/>
    <w:rsid w:val="007F3F21"/>
    <w:rsid w:val="00813D24"/>
    <w:rsid w:val="00816D8D"/>
    <w:rsid w:val="00831C38"/>
    <w:rsid w:val="0083261E"/>
    <w:rsid w:val="008370C4"/>
    <w:rsid w:val="00842077"/>
    <w:rsid w:val="00845FF0"/>
    <w:rsid w:val="00860548"/>
    <w:rsid w:val="00864D84"/>
    <w:rsid w:val="00871D41"/>
    <w:rsid w:val="00883454"/>
    <w:rsid w:val="008836E4"/>
    <w:rsid w:val="00883C71"/>
    <w:rsid w:val="00884F75"/>
    <w:rsid w:val="00891272"/>
    <w:rsid w:val="008A58A1"/>
    <w:rsid w:val="008C14DD"/>
    <w:rsid w:val="008D08D3"/>
    <w:rsid w:val="008D4629"/>
    <w:rsid w:val="008E1F61"/>
    <w:rsid w:val="008E4CA2"/>
    <w:rsid w:val="00905B50"/>
    <w:rsid w:val="0090798F"/>
    <w:rsid w:val="009104F1"/>
    <w:rsid w:val="009372FE"/>
    <w:rsid w:val="0094016A"/>
    <w:rsid w:val="00944720"/>
    <w:rsid w:val="009503AC"/>
    <w:rsid w:val="00951A89"/>
    <w:rsid w:val="00953BAD"/>
    <w:rsid w:val="0096227E"/>
    <w:rsid w:val="00963271"/>
    <w:rsid w:val="009730AE"/>
    <w:rsid w:val="00981B57"/>
    <w:rsid w:val="00984484"/>
    <w:rsid w:val="00987865"/>
    <w:rsid w:val="009912BA"/>
    <w:rsid w:val="00993C3B"/>
    <w:rsid w:val="0099792D"/>
    <w:rsid w:val="009A3A33"/>
    <w:rsid w:val="009A3B44"/>
    <w:rsid w:val="009B106C"/>
    <w:rsid w:val="009C09B6"/>
    <w:rsid w:val="009C6300"/>
    <w:rsid w:val="009C6755"/>
    <w:rsid w:val="009D0608"/>
    <w:rsid w:val="009D1F77"/>
    <w:rsid w:val="009D6407"/>
    <w:rsid w:val="009E6A94"/>
    <w:rsid w:val="009F1C3F"/>
    <w:rsid w:val="00A0083C"/>
    <w:rsid w:val="00A01565"/>
    <w:rsid w:val="00A034E1"/>
    <w:rsid w:val="00A26216"/>
    <w:rsid w:val="00A2743D"/>
    <w:rsid w:val="00A372EC"/>
    <w:rsid w:val="00A4317F"/>
    <w:rsid w:val="00A46279"/>
    <w:rsid w:val="00A502A1"/>
    <w:rsid w:val="00A601F5"/>
    <w:rsid w:val="00A62BAE"/>
    <w:rsid w:val="00A638E0"/>
    <w:rsid w:val="00A77852"/>
    <w:rsid w:val="00A930BF"/>
    <w:rsid w:val="00A94E3B"/>
    <w:rsid w:val="00A977D9"/>
    <w:rsid w:val="00AA1016"/>
    <w:rsid w:val="00AA6995"/>
    <w:rsid w:val="00AC0195"/>
    <w:rsid w:val="00AE10D1"/>
    <w:rsid w:val="00AE4A76"/>
    <w:rsid w:val="00AF1288"/>
    <w:rsid w:val="00B01167"/>
    <w:rsid w:val="00B04FFE"/>
    <w:rsid w:val="00B07B2E"/>
    <w:rsid w:val="00B31943"/>
    <w:rsid w:val="00B32A81"/>
    <w:rsid w:val="00B35362"/>
    <w:rsid w:val="00B46B0C"/>
    <w:rsid w:val="00B612D3"/>
    <w:rsid w:val="00BA112E"/>
    <w:rsid w:val="00BA1959"/>
    <w:rsid w:val="00BA745B"/>
    <w:rsid w:val="00BA7D46"/>
    <w:rsid w:val="00BB5841"/>
    <w:rsid w:val="00BC0087"/>
    <w:rsid w:val="00BC1C1F"/>
    <w:rsid w:val="00BC40B1"/>
    <w:rsid w:val="00BC5490"/>
    <w:rsid w:val="00BE2A17"/>
    <w:rsid w:val="00BE4A12"/>
    <w:rsid w:val="00BE7917"/>
    <w:rsid w:val="00BF008D"/>
    <w:rsid w:val="00BF3815"/>
    <w:rsid w:val="00BF4BB9"/>
    <w:rsid w:val="00C06657"/>
    <w:rsid w:val="00C11263"/>
    <w:rsid w:val="00C20B09"/>
    <w:rsid w:val="00C3705E"/>
    <w:rsid w:val="00C62D35"/>
    <w:rsid w:val="00C648AF"/>
    <w:rsid w:val="00C64EFB"/>
    <w:rsid w:val="00C66962"/>
    <w:rsid w:val="00C73791"/>
    <w:rsid w:val="00C86B6D"/>
    <w:rsid w:val="00C86E06"/>
    <w:rsid w:val="00C915F1"/>
    <w:rsid w:val="00C968E1"/>
    <w:rsid w:val="00CA23BC"/>
    <w:rsid w:val="00CA35DA"/>
    <w:rsid w:val="00CA4C6D"/>
    <w:rsid w:val="00CB3E77"/>
    <w:rsid w:val="00CB5D91"/>
    <w:rsid w:val="00CC3703"/>
    <w:rsid w:val="00CD779C"/>
    <w:rsid w:val="00CE1934"/>
    <w:rsid w:val="00CE409D"/>
    <w:rsid w:val="00CF1047"/>
    <w:rsid w:val="00CF3C5D"/>
    <w:rsid w:val="00CF78F3"/>
    <w:rsid w:val="00CF7F35"/>
    <w:rsid w:val="00D028AE"/>
    <w:rsid w:val="00D02CCD"/>
    <w:rsid w:val="00D05B50"/>
    <w:rsid w:val="00D12189"/>
    <w:rsid w:val="00D149F5"/>
    <w:rsid w:val="00D2567D"/>
    <w:rsid w:val="00D25BAB"/>
    <w:rsid w:val="00D26584"/>
    <w:rsid w:val="00D328EC"/>
    <w:rsid w:val="00D33523"/>
    <w:rsid w:val="00D3771E"/>
    <w:rsid w:val="00D46A89"/>
    <w:rsid w:val="00D5564E"/>
    <w:rsid w:val="00D61031"/>
    <w:rsid w:val="00D67BFB"/>
    <w:rsid w:val="00D72588"/>
    <w:rsid w:val="00D737B9"/>
    <w:rsid w:val="00D74C9F"/>
    <w:rsid w:val="00D753DE"/>
    <w:rsid w:val="00D841B6"/>
    <w:rsid w:val="00DA397B"/>
    <w:rsid w:val="00DA4279"/>
    <w:rsid w:val="00DC6B16"/>
    <w:rsid w:val="00DD0F02"/>
    <w:rsid w:val="00DD5218"/>
    <w:rsid w:val="00DF6D37"/>
    <w:rsid w:val="00DF75FD"/>
    <w:rsid w:val="00DF7A5A"/>
    <w:rsid w:val="00E14C1D"/>
    <w:rsid w:val="00E264A4"/>
    <w:rsid w:val="00E26B73"/>
    <w:rsid w:val="00E371E4"/>
    <w:rsid w:val="00E40537"/>
    <w:rsid w:val="00E42AC7"/>
    <w:rsid w:val="00E66C27"/>
    <w:rsid w:val="00E7027B"/>
    <w:rsid w:val="00E71DDF"/>
    <w:rsid w:val="00E732F9"/>
    <w:rsid w:val="00E77CEF"/>
    <w:rsid w:val="00E87871"/>
    <w:rsid w:val="00E90A23"/>
    <w:rsid w:val="00EA594F"/>
    <w:rsid w:val="00EE2B75"/>
    <w:rsid w:val="00EF018A"/>
    <w:rsid w:val="00EF0E5C"/>
    <w:rsid w:val="00EF1070"/>
    <w:rsid w:val="00EF2E8C"/>
    <w:rsid w:val="00F04C8F"/>
    <w:rsid w:val="00F06954"/>
    <w:rsid w:val="00F14C32"/>
    <w:rsid w:val="00F25894"/>
    <w:rsid w:val="00F30598"/>
    <w:rsid w:val="00F37F13"/>
    <w:rsid w:val="00F429B2"/>
    <w:rsid w:val="00F4368D"/>
    <w:rsid w:val="00F44C59"/>
    <w:rsid w:val="00F47957"/>
    <w:rsid w:val="00F60652"/>
    <w:rsid w:val="00F618E7"/>
    <w:rsid w:val="00F67084"/>
    <w:rsid w:val="00F741BD"/>
    <w:rsid w:val="00F76D43"/>
    <w:rsid w:val="00F81999"/>
    <w:rsid w:val="00F83A1C"/>
    <w:rsid w:val="00F8570B"/>
    <w:rsid w:val="00FC32C7"/>
    <w:rsid w:val="00FC5A33"/>
    <w:rsid w:val="00FC75AC"/>
    <w:rsid w:val="00FD016B"/>
    <w:rsid w:val="00FD2388"/>
    <w:rsid w:val="00FE1A71"/>
    <w:rsid w:val="00FF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9688B2"/>
  <w15:docId w15:val="{84652708-F2BA-400F-A5B4-68B1ED20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98F"/>
    <w:pPr>
      <w:widowControl w:val="0"/>
      <w:suppressAutoHyphens/>
    </w:pPr>
    <w:rPr>
      <w:rFonts w:eastAsia="Lucida Sans Unicode" w:cs="Mangal"/>
      <w:kern w:val="1"/>
      <w:sz w:val="24"/>
      <w:szCs w:val="24"/>
      <w:lang w:val="sr-Latn-CS" w:eastAsia="hi-IN" w:bidi="hi-IN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F0D6B"/>
    <w:pPr>
      <w:keepNext/>
      <w:widowControl/>
      <w:suppressAutoHyphens w:val="0"/>
      <w:jc w:val="center"/>
      <w:outlineLvl w:val="0"/>
    </w:pPr>
    <w:rPr>
      <w:rFonts w:eastAsia="PMingLiU" w:cs="Times New Roman"/>
      <w:b/>
      <w:bCs/>
      <w:i/>
      <w:iCs/>
      <w:kern w:val="0"/>
      <w:sz w:val="28"/>
      <w:szCs w:val="28"/>
      <w:u w:val="single"/>
      <w:lang w:val="en-US" w:bidi="ar-S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771E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74E4F"/>
    <w:rPr>
      <w:sz w:val="24"/>
      <w:szCs w:val="24"/>
    </w:rPr>
  </w:style>
  <w:style w:type="character" w:customStyle="1" w:styleId="WW8Num1z1">
    <w:name w:val="WW8Num1z1"/>
    <w:rsid w:val="00374E4F"/>
  </w:style>
  <w:style w:type="character" w:customStyle="1" w:styleId="WW8Num1z2">
    <w:name w:val="WW8Num1z2"/>
    <w:rsid w:val="00374E4F"/>
  </w:style>
  <w:style w:type="character" w:customStyle="1" w:styleId="WW8Num1z3">
    <w:name w:val="WW8Num1z3"/>
    <w:rsid w:val="00374E4F"/>
  </w:style>
  <w:style w:type="character" w:customStyle="1" w:styleId="WW8Num1z4">
    <w:name w:val="WW8Num1z4"/>
    <w:rsid w:val="00374E4F"/>
  </w:style>
  <w:style w:type="character" w:customStyle="1" w:styleId="WW8Num1z5">
    <w:name w:val="WW8Num1z5"/>
    <w:rsid w:val="00374E4F"/>
  </w:style>
  <w:style w:type="character" w:customStyle="1" w:styleId="WW8Num1z6">
    <w:name w:val="WW8Num1z6"/>
    <w:rsid w:val="00374E4F"/>
  </w:style>
  <w:style w:type="character" w:customStyle="1" w:styleId="WW8Num1z7">
    <w:name w:val="WW8Num1z7"/>
    <w:rsid w:val="00374E4F"/>
  </w:style>
  <w:style w:type="character" w:customStyle="1" w:styleId="WW8Num1z8">
    <w:name w:val="WW8Num1z8"/>
    <w:rsid w:val="00374E4F"/>
  </w:style>
  <w:style w:type="character" w:customStyle="1" w:styleId="WW8Num2z0">
    <w:name w:val="WW8Num2z0"/>
    <w:rsid w:val="00374E4F"/>
    <w:rPr>
      <w:sz w:val="24"/>
      <w:szCs w:val="24"/>
    </w:rPr>
  </w:style>
  <w:style w:type="character" w:customStyle="1" w:styleId="WW8Num2z1">
    <w:name w:val="WW8Num2z1"/>
    <w:rsid w:val="00374E4F"/>
  </w:style>
  <w:style w:type="character" w:customStyle="1" w:styleId="WW8Num2z2">
    <w:name w:val="WW8Num2z2"/>
    <w:rsid w:val="00374E4F"/>
  </w:style>
  <w:style w:type="character" w:customStyle="1" w:styleId="WW8Num2z3">
    <w:name w:val="WW8Num2z3"/>
    <w:rsid w:val="00374E4F"/>
  </w:style>
  <w:style w:type="character" w:customStyle="1" w:styleId="WW8Num2z4">
    <w:name w:val="WW8Num2z4"/>
    <w:rsid w:val="00374E4F"/>
  </w:style>
  <w:style w:type="character" w:customStyle="1" w:styleId="WW8Num2z5">
    <w:name w:val="WW8Num2z5"/>
    <w:rsid w:val="00374E4F"/>
  </w:style>
  <w:style w:type="character" w:customStyle="1" w:styleId="WW8Num2z6">
    <w:name w:val="WW8Num2z6"/>
    <w:rsid w:val="00374E4F"/>
  </w:style>
  <w:style w:type="character" w:customStyle="1" w:styleId="WW8Num2z7">
    <w:name w:val="WW8Num2z7"/>
    <w:rsid w:val="00374E4F"/>
  </w:style>
  <w:style w:type="character" w:customStyle="1" w:styleId="WW8Num2z8">
    <w:name w:val="WW8Num2z8"/>
    <w:rsid w:val="00374E4F"/>
  </w:style>
  <w:style w:type="character" w:customStyle="1" w:styleId="WW8Num3z0">
    <w:name w:val="WW8Num3z0"/>
    <w:rsid w:val="00374E4F"/>
    <w:rPr>
      <w:rFonts w:cs="Times New Roman"/>
      <w:sz w:val="24"/>
      <w:szCs w:val="24"/>
      <w:lang w:val="sr-Latn-CS"/>
    </w:rPr>
  </w:style>
  <w:style w:type="character" w:customStyle="1" w:styleId="WW8Num3z1">
    <w:name w:val="WW8Num3z1"/>
    <w:rsid w:val="00374E4F"/>
  </w:style>
  <w:style w:type="character" w:customStyle="1" w:styleId="WW8Num3z2">
    <w:name w:val="WW8Num3z2"/>
    <w:rsid w:val="00374E4F"/>
  </w:style>
  <w:style w:type="character" w:customStyle="1" w:styleId="WW8Num3z3">
    <w:name w:val="WW8Num3z3"/>
    <w:rsid w:val="00374E4F"/>
  </w:style>
  <w:style w:type="character" w:customStyle="1" w:styleId="WW8Num3z4">
    <w:name w:val="WW8Num3z4"/>
    <w:rsid w:val="00374E4F"/>
  </w:style>
  <w:style w:type="character" w:customStyle="1" w:styleId="WW8Num3z5">
    <w:name w:val="WW8Num3z5"/>
    <w:rsid w:val="00374E4F"/>
  </w:style>
  <w:style w:type="character" w:customStyle="1" w:styleId="WW8Num3z6">
    <w:name w:val="WW8Num3z6"/>
    <w:rsid w:val="00374E4F"/>
  </w:style>
  <w:style w:type="character" w:customStyle="1" w:styleId="WW8Num3z7">
    <w:name w:val="WW8Num3z7"/>
    <w:rsid w:val="00374E4F"/>
  </w:style>
  <w:style w:type="character" w:customStyle="1" w:styleId="WW8Num3z8">
    <w:name w:val="WW8Num3z8"/>
    <w:rsid w:val="00374E4F"/>
  </w:style>
  <w:style w:type="character" w:customStyle="1" w:styleId="WW8Num4z0">
    <w:name w:val="WW8Num4z0"/>
    <w:rsid w:val="00374E4F"/>
  </w:style>
  <w:style w:type="character" w:customStyle="1" w:styleId="WW8Num4z1">
    <w:name w:val="WW8Num4z1"/>
    <w:rsid w:val="00374E4F"/>
  </w:style>
  <w:style w:type="character" w:customStyle="1" w:styleId="WW8Num4z2">
    <w:name w:val="WW8Num4z2"/>
    <w:rsid w:val="00374E4F"/>
  </w:style>
  <w:style w:type="character" w:customStyle="1" w:styleId="WW8Num4z3">
    <w:name w:val="WW8Num4z3"/>
    <w:rsid w:val="00374E4F"/>
  </w:style>
  <w:style w:type="character" w:customStyle="1" w:styleId="WW8Num4z4">
    <w:name w:val="WW8Num4z4"/>
    <w:rsid w:val="00374E4F"/>
  </w:style>
  <w:style w:type="character" w:customStyle="1" w:styleId="WW8Num4z5">
    <w:name w:val="WW8Num4z5"/>
    <w:rsid w:val="00374E4F"/>
  </w:style>
  <w:style w:type="character" w:customStyle="1" w:styleId="WW8Num4z6">
    <w:name w:val="WW8Num4z6"/>
    <w:rsid w:val="00374E4F"/>
  </w:style>
  <w:style w:type="character" w:customStyle="1" w:styleId="WW8Num4z7">
    <w:name w:val="WW8Num4z7"/>
    <w:rsid w:val="00374E4F"/>
  </w:style>
  <w:style w:type="character" w:customStyle="1" w:styleId="WW8Num4z8">
    <w:name w:val="WW8Num4z8"/>
    <w:rsid w:val="00374E4F"/>
  </w:style>
  <w:style w:type="character" w:customStyle="1" w:styleId="WW8Num5z0">
    <w:name w:val="WW8Num5z0"/>
    <w:rsid w:val="00374E4F"/>
  </w:style>
  <w:style w:type="character" w:customStyle="1" w:styleId="WW8Num5z1">
    <w:name w:val="WW8Num5z1"/>
    <w:rsid w:val="00374E4F"/>
  </w:style>
  <w:style w:type="character" w:customStyle="1" w:styleId="WW8Num5z2">
    <w:name w:val="WW8Num5z2"/>
    <w:rsid w:val="00374E4F"/>
  </w:style>
  <w:style w:type="character" w:customStyle="1" w:styleId="WW8Num5z3">
    <w:name w:val="WW8Num5z3"/>
    <w:rsid w:val="00374E4F"/>
  </w:style>
  <w:style w:type="character" w:customStyle="1" w:styleId="WW8Num5z4">
    <w:name w:val="WW8Num5z4"/>
    <w:rsid w:val="00374E4F"/>
  </w:style>
  <w:style w:type="character" w:customStyle="1" w:styleId="WW8Num5z5">
    <w:name w:val="WW8Num5z5"/>
    <w:rsid w:val="00374E4F"/>
  </w:style>
  <w:style w:type="character" w:customStyle="1" w:styleId="WW8Num5z6">
    <w:name w:val="WW8Num5z6"/>
    <w:rsid w:val="00374E4F"/>
  </w:style>
  <w:style w:type="character" w:customStyle="1" w:styleId="WW8Num5z7">
    <w:name w:val="WW8Num5z7"/>
    <w:rsid w:val="00374E4F"/>
  </w:style>
  <w:style w:type="character" w:customStyle="1" w:styleId="WW8Num5z8">
    <w:name w:val="WW8Num5z8"/>
    <w:rsid w:val="00374E4F"/>
  </w:style>
  <w:style w:type="character" w:customStyle="1" w:styleId="WW8Num6z0">
    <w:name w:val="WW8Num6z0"/>
    <w:rsid w:val="00374E4F"/>
  </w:style>
  <w:style w:type="character" w:customStyle="1" w:styleId="WW8Num6z1">
    <w:name w:val="WW8Num6z1"/>
    <w:rsid w:val="00374E4F"/>
  </w:style>
  <w:style w:type="character" w:customStyle="1" w:styleId="WW8Num6z2">
    <w:name w:val="WW8Num6z2"/>
    <w:rsid w:val="00374E4F"/>
  </w:style>
  <w:style w:type="character" w:customStyle="1" w:styleId="WW8Num6z3">
    <w:name w:val="WW8Num6z3"/>
    <w:rsid w:val="00374E4F"/>
  </w:style>
  <w:style w:type="character" w:customStyle="1" w:styleId="WW8Num6z4">
    <w:name w:val="WW8Num6z4"/>
    <w:rsid w:val="00374E4F"/>
  </w:style>
  <w:style w:type="character" w:customStyle="1" w:styleId="WW8Num6z5">
    <w:name w:val="WW8Num6z5"/>
    <w:rsid w:val="00374E4F"/>
  </w:style>
  <w:style w:type="character" w:customStyle="1" w:styleId="WW8Num6z6">
    <w:name w:val="WW8Num6z6"/>
    <w:rsid w:val="00374E4F"/>
  </w:style>
  <w:style w:type="character" w:customStyle="1" w:styleId="WW8Num6z7">
    <w:name w:val="WW8Num6z7"/>
    <w:rsid w:val="00374E4F"/>
  </w:style>
  <w:style w:type="character" w:customStyle="1" w:styleId="WW8Num6z8">
    <w:name w:val="WW8Num6z8"/>
    <w:rsid w:val="00374E4F"/>
  </w:style>
  <w:style w:type="character" w:customStyle="1" w:styleId="WW8Num7z0">
    <w:name w:val="WW8Num7z0"/>
    <w:rsid w:val="00374E4F"/>
  </w:style>
  <w:style w:type="character" w:customStyle="1" w:styleId="WW8Num7z1">
    <w:name w:val="WW8Num7z1"/>
    <w:rsid w:val="00374E4F"/>
  </w:style>
  <w:style w:type="character" w:customStyle="1" w:styleId="WW8Num7z2">
    <w:name w:val="WW8Num7z2"/>
    <w:rsid w:val="00374E4F"/>
  </w:style>
  <w:style w:type="character" w:customStyle="1" w:styleId="WW8Num7z3">
    <w:name w:val="WW8Num7z3"/>
    <w:rsid w:val="00374E4F"/>
  </w:style>
  <w:style w:type="character" w:customStyle="1" w:styleId="WW8Num7z4">
    <w:name w:val="WW8Num7z4"/>
    <w:rsid w:val="00374E4F"/>
  </w:style>
  <w:style w:type="character" w:customStyle="1" w:styleId="WW8Num7z5">
    <w:name w:val="WW8Num7z5"/>
    <w:rsid w:val="00374E4F"/>
  </w:style>
  <w:style w:type="character" w:customStyle="1" w:styleId="WW8Num7z6">
    <w:name w:val="WW8Num7z6"/>
    <w:rsid w:val="00374E4F"/>
  </w:style>
  <w:style w:type="character" w:customStyle="1" w:styleId="WW8Num7z7">
    <w:name w:val="WW8Num7z7"/>
    <w:rsid w:val="00374E4F"/>
  </w:style>
  <w:style w:type="character" w:customStyle="1" w:styleId="WW8Num7z8">
    <w:name w:val="WW8Num7z8"/>
    <w:rsid w:val="00374E4F"/>
  </w:style>
  <w:style w:type="character" w:customStyle="1" w:styleId="Absatz-Standardschriftart">
    <w:name w:val="Absatz-Standardschriftart"/>
    <w:rsid w:val="00374E4F"/>
  </w:style>
  <w:style w:type="character" w:customStyle="1" w:styleId="WW-Absatz-Standardschriftart">
    <w:name w:val="WW-Absatz-Standardschriftart"/>
    <w:rsid w:val="00374E4F"/>
  </w:style>
  <w:style w:type="character" w:customStyle="1" w:styleId="NumberingSymbols">
    <w:name w:val="Numbering Symbols"/>
    <w:rsid w:val="00374E4F"/>
  </w:style>
  <w:style w:type="character" w:customStyle="1" w:styleId="Bullets">
    <w:name w:val="Bullets"/>
    <w:rsid w:val="00374E4F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374E4F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374E4F"/>
    <w:pPr>
      <w:spacing w:after="120"/>
    </w:pPr>
  </w:style>
  <w:style w:type="paragraph" w:styleId="List">
    <w:name w:val="List"/>
    <w:basedOn w:val="BodyText"/>
    <w:rsid w:val="00374E4F"/>
  </w:style>
  <w:style w:type="paragraph" w:styleId="Caption">
    <w:name w:val="caption"/>
    <w:basedOn w:val="Normal"/>
    <w:qFormat/>
    <w:rsid w:val="00374E4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374E4F"/>
    <w:pPr>
      <w:suppressLineNumbers/>
    </w:pPr>
  </w:style>
  <w:style w:type="paragraph" w:styleId="BodyTextIndent">
    <w:name w:val="Body Text Indent"/>
    <w:basedOn w:val="Normal"/>
    <w:rsid w:val="00374E4F"/>
    <w:pPr>
      <w:spacing w:after="120"/>
      <w:ind w:left="360"/>
    </w:pPr>
  </w:style>
  <w:style w:type="paragraph" w:customStyle="1" w:styleId="TableContents">
    <w:name w:val="Table Contents"/>
    <w:basedOn w:val="Normal"/>
    <w:rsid w:val="00374E4F"/>
    <w:pPr>
      <w:suppressLineNumbers/>
    </w:pPr>
  </w:style>
  <w:style w:type="paragraph" w:customStyle="1" w:styleId="TableHeading">
    <w:name w:val="Table Heading"/>
    <w:basedOn w:val="TableContents"/>
    <w:rsid w:val="00374E4F"/>
    <w:pPr>
      <w:jc w:val="center"/>
    </w:pPr>
    <w:rPr>
      <w:b/>
      <w:bCs/>
    </w:rPr>
  </w:style>
  <w:style w:type="paragraph" w:customStyle="1" w:styleId="1tekst">
    <w:name w:val="1tekst"/>
    <w:basedOn w:val="Normal"/>
    <w:rsid w:val="000A3C87"/>
    <w:pPr>
      <w:widowControl/>
      <w:suppressAutoHyphens w:val="0"/>
      <w:ind w:left="500" w:right="500" w:firstLine="240"/>
      <w:jc w:val="both"/>
    </w:pPr>
    <w:rPr>
      <w:rFonts w:ascii="Arial" w:eastAsia="Times New Roman" w:hAnsi="Arial" w:cs="Arial"/>
      <w:kern w:val="0"/>
      <w:sz w:val="20"/>
      <w:szCs w:val="20"/>
      <w:lang w:val="en-US" w:eastAsia="en-US" w:bidi="ar-SA"/>
    </w:rPr>
  </w:style>
  <w:style w:type="paragraph" w:styleId="Header">
    <w:name w:val="header"/>
    <w:basedOn w:val="Normal"/>
    <w:link w:val="HeaderChar"/>
    <w:rsid w:val="006839E6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rsid w:val="006839E6"/>
    <w:rPr>
      <w:rFonts w:eastAsia="Lucida Sans Unicode" w:cs="Mangal"/>
      <w:kern w:val="1"/>
      <w:sz w:val="24"/>
      <w:szCs w:val="21"/>
      <w:lang w:val="sr-Latn-CS" w:eastAsia="hi-IN" w:bidi="hi-IN"/>
    </w:rPr>
  </w:style>
  <w:style w:type="paragraph" w:styleId="Footer">
    <w:name w:val="footer"/>
    <w:basedOn w:val="Normal"/>
    <w:link w:val="FooterChar"/>
    <w:uiPriority w:val="99"/>
    <w:rsid w:val="006839E6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839E6"/>
    <w:rPr>
      <w:rFonts w:eastAsia="Lucida Sans Unicode" w:cs="Mangal"/>
      <w:kern w:val="1"/>
      <w:sz w:val="24"/>
      <w:szCs w:val="21"/>
      <w:lang w:val="sr-Latn-CS" w:eastAsia="hi-IN" w:bidi="hi-IN"/>
    </w:rPr>
  </w:style>
  <w:style w:type="paragraph" w:styleId="PlainText">
    <w:name w:val="Plain Text"/>
    <w:basedOn w:val="Normal"/>
    <w:link w:val="PlainTextChar"/>
    <w:uiPriority w:val="99"/>
    <w:unhideWhenUsed/>
    <w:qFormat/>
    <w:rsid w:val="00864D84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en-US" w:eastAsia="en-US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864D84"/>
    <w:rPr>
      <w:rFonts w:ascii="Consolas" w:eastAsia="Calibri" w:hAnsi="Consolas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rsid w:val="004539F0"/>
    <w:pPr>
      <w:widowControl/>
      <w:suppressAutoHyphens w:val="0"/>
    </w:pPr>
    <w:rPr>
      <w:rFonts w:ascii="Calibri" w:eastAsia="PMingLiU" w:hAnsi="Calibri" w:cs="Times New Roman"/>
      <w:kern w:val="0"/>
      <w:sz w:val="20"/>
      <w:szCs w:val="20"/>
      <w:lang w:val="en-US" w:eastAsia="zh-TW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9F0"/>
    <w:rPr>
      <w:rFonts w:ascii="Calibri" w:eastAsia="PMingLiU" w:hAnsi="Calibri"/>
      <w:lang w:eastAsia="zh-TW"/>
    </w:rPr>
  </w:style>
  <w:style w:type="character" w:styleId="FootnoteReference">
    <w:name w:val="footnote reference"/>
    <w:uiPriority w:val="99"/>
    <w:rsid w:val="004539F0"/>
    <w:rPr>
      <w:vertAlign w:val="superscript"/>
    </w:rPr>
  </w:style>
  <w:style w:type="paragraph" w:customStyle="1" w:styleId="ListParagraph1">
    <w:name w:val="List Paragraph1"/>
    <w:basedOn w:val="Normal"/>
    <w:uiPriority w:val="34"/>
    <w:qFormat/>
    <w:rsid w:val="00BC1C1F"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  <w:style w:type="character" w:customStyle="1" w:styleId="apple-converted-space">
    <w:name w:val="apple-converted-space"/>
    <w:basedOn w:val="DefaultParagraphFont"/>
    <w:rsid w:val="009A3B44"/>
  </w:style>
  <w:style w:type="paragraph" w:styleId="BodyText2">
    <w:name w:val="Body Text 2"/>
    <w:basedOn w:val="Normal"/>
    <w:link w:val="BodyText2Char"/>
    <w:unhideWhenUsed/>
    <w:rsid w:val="00993C3B"/>
    <w:pPr>
      <w:widowControl/>
      <w:suppressAutoHyphens w:val="0"/>
      <w:spacing w:after="120" w:line="480" w:lineRule="auto"/>
    </w:pPr>
    <w:rPr>
      <w:rFonts w:ascii="Calibri" w:eastAsia="Calibri" w:hAnsi="Calibri" w:cs="Times New Roman"/>
      <w:kern w:val="0"/>
      <w:sz w:val="22"/>
      <w:szCs w:val="22"/>
      <w:lang w:val="sr-Cyrl-CS" w:eastAsia="en-US" w:bidi="ar-SA"/>
    </w:rPr>
  </w:style>
  <w:style w:type="character" w:customStyle="1" w:styleId="BodyText2Char">
    <w:name w:val="Body Text 2 Char"/>
    <w:basedOn w:val="DefaultParagraphFont"/>
    <w:link w:val="BodyText2"/>
    <w:rsid w:val="00993C3B"/>
    <w:rPr>
      <w:rFonts w:ascii="Calibri" w:eastAsia="Calibri" w:hAnsi="Calibri"/>
      <w:sz w:val="22"/>
      <w:szCs w:val="22"/>
      <w:lang w:val="sr-Cyrl-CS"/>
    </w:rPr>
  </w:style>
  <w:style w:type="paragraph" w:styleId="NoSpacing">
    <w:name w:val="No Spacing"/>
    <w:qFormat/>
    <w:rsid w:val="00993C3B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46279"/>
    <w:pPr>
      <w:widowControl/>
      <w:suppressAutoHyphens w:val="0"/>
      <w:spacing w:before="96" w:after="120" w:line="360" w:lineRule="atLeast"/>
      <w:ind w:left="720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character" w:customStyle="1" w:styleId="ListParagraphChar">
    <w:name w:val="List Paragraph Char"/>
    <w:link w:val="ListParagraph"/>
    <w:uiPriority w:val="34"/>
    <w:qFormat/>
    <w:locked/>
    <w:rsid w:val="00A46279"/>
    <w:rPr>
      <w:rFonts w:ascii="Calibri" w:eastAsia="Calibri" w:hAnsi="Calibri"/>
      <w:sz w:val="22"/>
      <w:szCs w:val="22"/>
      <w:lang w:val="sr-Latn-C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F0D6B"/>
    <w:rPr>
      <w:rFonts w:eastAsia="PMingLiU"/>
      <w:b/>
      <w:bCs/>
      <w:i/>
      <w:iCs/>
      <w:sz w:val="28"/>
      <w:szCs w:val="28"/>
      <w:u w:val="single"/>
      <w:lang w:eastAsia="hi-IN"/>
    </w:rPr>
  </w:style>
  <w:style w:type="character" w:styleId="Strong">
    <w:name w:val="Strong"/>
    <w:basedOn w:val="DefaultParagraphFont"/>
    <w:uiPriority w:val="22"/>
    <w:qFormat/>
    <w:rsid w:val="005F0D6B"/>
    <w:rPr>
      <w:b/>
      <w:bCs/>
    </w:rPr>
  </w:style>
  <w:style w:type="paragraph" w:styleId="BalloonText">
    <w:name w:val="Balloon Text"/>
    <w:basedOn w:val="Normal"/>
    <w:link w:val="BalloonTextChar"/>
    <w:rsid w:val="0084207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rsid w:val="00842077"/>
    <w:rPr>
      <w:rFonts w:ascii="Tahoma" w:eastAsia="Lucida Sans Unicode" w:hAnsi="Tahoma" w:cs="Mangal"/>
      <w:kern w:val="1"/>
      <w:sz w:val="16"/>
      <w:szCs w:val="14"/>
      <w:lang w:val="sr-Latn-CS" w:eastAsia="hi-IN" w:bidi="hi-IN"/>
    </w:rPr>
  </w:style>
  <w:style w:type="character" w:customStyle="1" w:styleId="normaltextrun">
    <w:name w:val="normaltextrun"/>
    <w:basedOn w:val="DefaultParagraphFont"/>
    <w:rsid w:val="00BC5490"/>
  </w:style>
  <w:style w:type="table" w:styleId="TableGrid">
    <w:name w:val="Table Grid"/>
    <w:basedOn w:val="TableNormal"/>
    <w:rsid w:val="00BC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62D3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D3771E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val="sr-Latn-C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4C5C5-3999-4E39-A8CF-5E31CDD3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Stanko Radovic</dc:creator>
  <cp:lastModifiedBy>Darko</cp:lastModifiedBy>
  <cp:revision>3</cp:revision>
  <cp:lastPrinted>2021-02-24T12:57:00Z</cp:lastPrinted>
  <dcterms:created xsi:type="dcterms:W3CDTF">2021-04-12T06:34:00Z</dcterms:created>
  <dcterms:modified xsi:type="dcterms:W3CDTF">2021-04-12T06:36:00Z</dcterms:modified>
</cp:coreProperties>
</file>