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1522336" w14:textId="77777777" w:rsidR="005F0D6B" w:rsidRPr="00614693" w:rsidRDefault="005F0D6B" w:rsidP="00993C3B">
      <w:pPr>
        <w:pStyle w:val="NoSpacing"/>
        <w:rPr>
          <w:rFonts w:ascii="Garamond" w:hAnsi="Garamond"/>
          <w:b/>
          <w:sz w:val="24"/>
          <w:szCs w:val="24"/>
        </w:rPr>
      </w:pPr>
    </w:p>
    <w:p w14:paraId="3B9A36B9" w14:textId="40D2D3E3" w:rsidR="002D79A7" w:rsidRPr="00D3771E" w:rsidRDefault="005C6F51" w:rsidP="002D79A7">
      <w:pPr>
        <w:jc w:val="both"/>
        <w:rPr>
          <w:rFonts w:ascii="Arial" w:hAnsi="Arial" w:cs="Arial"/>
          <w:b/>
        </w:rPr>
      </w:pPr>
      <w:r w:rsidRPr="00D3771E">
        <w:rPr>
          <w:rFonts w:ascii="Arial" w:hAnsi="Arial" w:cs="Arial"/>
          <w:b/>
        </w:rPr>
        <w:t>JUOŠ  ''Jovan Tomašević'' Bar</w:t>
      </w:r>
    </w:p>
    <w:p w14:paraId="26322D00" w14:textId="38AEA3D2" w:rsidR="002D79A7" w:rsidRPr="00D3771E" w:rsidRDefault="005C6F51" w:rsidP="002D79A7">
      <w:pPr>
        <w:jc w:val="both"/>
        <w:rPr>
          <w:rFonts w:ascii="Arial" w:hAnsi="Arial" w:cs="Arial"/>
        </w:rPr>
      </w:pPr>
      <w:r w:rsidRPr="00D3771E">
        <w:rPr>
          <w:rFonts w:ascii="Arial" w:hAnsi="Arial" w:cs="Arial"/>
        </w:rPr>
        <w:t>Mjesto: Bar, 09</w:t>
      </w:r>
      <w:r w:rsidR="002D79A7" w:rsidRPr="00D3771E">
        <w:rPr>
          <w:rFonts w:ascii="Arial" w:hAnsi="Arial" w:cs="Arial"/>
        </w:rPr>
        <w:t>.0</w:t>
      </w:r>
      <w:r w:rsidRPr="00D3771E">
        <w:rPr>
          <w:rFonts w:ascii="Arial" w:hAnsi="Arial" w:cs="Arial"/>
        </w:rPr>
        <w:t>4</w:t>
      </w:r>
      <w:r w:rsidR="002D79A7" w:rsidRPr="00D3771E">
        <w:rPr>
          <w:rFonts w:ascii="Arial" w:hAnsi="Arial" w:cs="Arial"/>
        </w:rPr>
        <w:t>.2021. godine</w:t>
      </w:r>
    </w:p>
    <w:p w14:paraId="6DF53203" w14:textId="04B933E7" w:rsidR="002D79A7" w:rsidRPr="00D3771E" w:rsidRDefault="00F25894" w:rsidP="002D79A7">
      <w:pPr>
        <w:jc w:val="both"/>
        <w:rPr>
          <w:rFonts w:ascii="Arial" w:hAnsi="Arial" w:cs="Arial"/>
        </w:rPr>
      </w:pPr>
      <w:r w:rsidRPr="00D3771E">
        <w:rPr>
          <w:rFonts w:ascii="Arial" w:hAnsi="Arial" w:cs="Arial"/>
        </w:rPr>
        <w:t xml:space="preserve">Broj: </w:t>
      </w:r>
      <w:r w:rsidR="00D3771E" w:rsidRPr="00D3771E">
        <w:rPr>
          <w:rFonts w:ascii="Arial" w:hAnsi="Arial" w:cs="Arial"/>
        </w:rPr>
        <w:t>113</w:t>
      </w:r>
    </w:p>
    <w:p w14:paraId="728C9532" w14:textId="77777777" w:rsidR="00E14C1D" w:rsidRPr="00D3771E" w:rsidRDefault="00E14C1D" w:rsidP="00E14C1D">
      <w:pPr>
        <w:tabs>
          <w:tab w:val="left" w:pos="1950"/>
        </w:tabs>
        <w:jc w:val="both"/>
        <w:rPr>
          <w:rFonts w:ascii="Arial" w:eastAsia="Times New Roman" w:hAnsi="Arial" w:cs="Arial"/>
          <w:color w:val="000000"/>
        </w:rPr>
      </w:pPr>
    </w:p>
    <w:p w14:paraId="1644A5F7" w14:textId="49464FAB" w:rsidR="0040683C" w:rsidRPr="00D3771E" w:rsidRDefault="00D3771E" w:rsidP="00D3771E">
      <w:pPr>
        <w:tabs>
          <w:tab w:val="left" w:pos="1276"/>
          <w:tab w:val="left" w:pos="3261"/>
        </w:tabs>
        <w:jc w:val="both"/>
        <w:rPr>
          <w:rFonts w:ascii="Arial" w:hAnsi="Arial" w:cs="Arial"/>
          <w:lang w:val="it-IT"/>
        </w:rPr>
      </w:pPr>
      <w:r w:rsidRPr="00D3771E">
        <w:rPr>
          <w:rFonts w:ascii="Arial" w:hAnsi="Arial" w:cs="Arial"/>
          <w:lang w:val="it-IT"/>
        </w:rPr>
        <w:t>Na osnovu člana 4 stav 6</w:t>
      </w:r>
      <w:r w:rsidR="0040683C" w:rsidRPr="00D3771E">
        <w:rPr>
          <w:rFonts w:ascii="Arial" w:hAnsi="Arial" w:cs="Arial"/>
          <w:lang w:val="it-IT"/>
        </w:rPr>
        <w:t xml:space="preserve"> </w:t>
      </w:r>
      <w:r w:rsidRPr="00D3771E">
        <w:rPr>
          <w:rFonts w:ascii="Arial" w:hAnsi="Arial" w:cs="Arial"/>
          <w:lang w:val="it-IT"/>
        </w:rPr>
        <w:t>Pravilnika o načinu sprovođenja jednostavnih nabavki</w:t>
      </w:r>
      <w:r>
        <w:rPr>
          <w:rFonts w:ascii="Arial" w:hAnsi="Arial" w:cs="Arial"/>
          <w:lang w:val="it-IT"/>
        </w:rPr>
        <w:t xml:space="preserve"> (</w:t>
      </w:r>
      <w:r w:rsidRPr="00D3771E">
        <w:rPr>
          <w:rFonts w:ascii="Arial" w:hAnsi="Arial" w:cs="Arial"/>
          <w:lang w:val="it-IT"/>
        </w:rPr>
        <w:t>"Službeni list Crne Gore", br. 061/20 od 24.06.2020, 065/20 od 03</w:t>
      </w:r>
      <w:r>
        <w:rPr>
          <w:rFonts w:ascii="Arial" w:hAnsi="Arial" w:cs="Arial"/>
          <w:lang w:val="it-IT"/>
        </w:rPr>
        <w:t xml:space="preserve">.07.2020, 071/20 od </w:t>
      </w:r>
      <w:bookmarkStart w:id="0" w:name="_GoBack"/>
      <w:r>
        <w:rPr>
          <w:rFonts w:ascii="Arial" w:hAnsi="Arial" w:cs="Arial"/>
          <w:lang w:val="it-IT"/>
        </w:rPr>
        <w:t>16.07.2020,</w:t>
      </w:r>
      <w:r w:rsidRPr="00D3771E">
        <w:rPr>
          <w:rFonts w:ascii="Arial" w:hAnsi="Arial" w:cs="Arial"/>
          <w:lang w:val="it-IT"/>
        </w:rPr>
        <w:t>074/20 od 23.07.2020, 102/20 od 17.10.2020)</w:t>
      </w:r>
      <w:r>
        <w:rPr>
          <w:rFonts w:ascii="Arial" w:hAnsi="Arial" w:cs="Arial"/>
          <w:lang w:val="it-IT"/>
        </w:rPr>
        <w:t xml:space="preserve"> vrši se</w:t>
      </w:r>
    </w:p>
    <w:bookmarkEnd w:id="0"/>
    <w:p w14:paraId="629F9F83" w14:textId="4DDD42DA" w:rsidR="00A26216" w:rsidRDefault="00A26216" w:rsidP="005F0D6B">
      <w:pPr>
        <w:jc w:val="center"/>
        <w:rPr>
          <w:rFonts w:ascii="Arial" w:hAnsi="Arial" w:cs="Arial"/>
          <w:b/>
          <w:lang w:val="sl-SI"/>
        </w:rPr>
      </w:pPr>
    </w:p>
    <w:p w14:paraId="3C5A8ED8" w14:textId="77777777" w:rsidR="00D3771E" w:rsidRPr="00D3771E" w:rsidRDefault="00D3771E" w:rsidP="005F0D6B">
      <w:pPr>
        <w:jc w:val="center"/>
        <w:rPr>
          <w:rFonts w:ascii="Arial" w:hAnsi="Arial" w:cs="Arial"/>
          <w:b/>
          <w:lang w:val="sl-SI"/>
        </w:rPr>
      </w:pPr>
    </w:p>
    <w:p w14:paraId="20B759EE" w14:textId="77777777" w:rsidR="005F0D6B" w:rsidRPr="00D3771E" w:rsidRDefault="005F0D6B" w:rsidP="005F0D6B">
      <w:pPr>
        <w:jc w:val="center"/>
        <w:rPr>
          <w:rFonts w:ascii="Arial" w:hAnsi="Arial" w:cs="Arial"/>
          <w:b/>
          <w:lang w:val="sl-SI"/>
        </w:rPr>
      </w:pPr>
      <w:r w:rsidRPr="00D3771E">
        <w:rPr>
          <w:rFonts w:ascii="Arial" w:hAnsi="Arial" w:cs="Arial"/>
          <w:b/>
          <w:lang w:val="sl-SI"/>
        </w:rPr>
        <w:t xml:space="preserve">IZMJENA </w:t>
      </w:r>
    </w:p>
    <w:p w14:paraId="3501C42C" w14:textId="77777777" w:rsidR="005F0D6B" w:rsidRPr="00D3771E" w:rsidRDefault="005F0D6B" w:rsidP="001B6129">
      <w:pPr>
        <w:tabs>
          <w:tab w:val="left" w:pos="1950"/>
        </w:tabs>
        <w:jc w:val="both"/>
        <w:rPr>
          <w:rFonts w:ascii="Arial" w:eastAsia="Times New Roman" w:hAnsi="Arial" w:cs="Arial"/>
          <w:color w:val="000000"/>
        </w:rPr>
      </w:pPr>
    </w:p>
    <w:p w14:paraId="19CEC60F" w14:textId="37664ACF" w:rsidR="00D3771E" w:rsidRPr="00D3771E" w:rsidRDefault="00D3771E" w:rsidP="00D3771E">
      <w:pPr>
        <w:keepNext/>
        <w:keepLines/>
        <w:widowControl/>
        <w:suppressAutoHyphens w:val="0"/>
        <w:outlineLvl w:val="2"/>
        <w:rPr>
          <w:rFonts w:ascii="Arial" w:hAnsi="Arial" w:cs="Arial"/>
          <w:lang w:val="it-IT"/>
        </w:rPr>
      </w:pPr>
      <w:r w:rsidRPr="00D3771E">
        <w:rPr>
          <w:rFonts w:ascii="Arial" w:hAnsi="Arial" w:cs="Arial"/>
          <w:lang w:val="it-IT"/>
        </w:rPr>
        <w:t>Zahtjev</w:t>
      </w:r>
      <w:r>
        <w:rPr>
          <w:rFonts w:ascii="Arial" w:hAnsi="Arial" w:cs="Arial"/>
          <w:lang w:val="it-IT"/>
        </w:rPr>
        <w:t>a</w:t>
      </w:r>
      <w:r w:rsidRPr="00D3771E">
        <w:rPr>
          <w:rFonts w:ascii="Arial" w:hAnsi="Arial" w:cs="Arial"/>
          <w:lang w:val="it-IT"/>
        </w:rPr>
        <w:t xml:space="preserve"> za dostavljanje ponuda</w:t>
      </w:r>
      <w:r>
        <w:rPr>
          <w:rFonts w:ascii="Arial" w:hAnsi="Arial" w:cs="Arial"/>
          <w:lang w:val="it-IT"/>
        </w:rPr>
        <w:t xml:space="preserve"> </w:t>
      </w:r>
      <w:r w:rsidRPr="00D3771E">
        <w:rPr>
          <w:rFonts w:ascii="Arial" w:hAnsi="Arial" w:cs="Arial"/>
          <w:lang w:val="it-IT"/>
        </w:rPr>
        <w:t>za jednostavne nabavke</w:t>
      </w:r>
      <w:r>
        <w:rPr>
          <w:rFonts w:ascii="Arial" w:hAnsi="Arial" w:cs="Arial"/>
          <w:lang w:val="it-IT"/>
        </w:rPr>
        <w:t xml:space="preserve"> broj 111 od 07.04.2021.god</w:t>
      </w:r>
      <w:r w:rsidRPr="00D3771E">
        <w:rPr>
          <w:rFonts w:ascii="Arial" w:hAnsi="Arial" w:cs="Arial"/>
          <w:lang w:val="it-IT"/>
        </w:rPr>
        <w:t xml:space="preserve"> </w:t>
      </w:r>
    </w:p>
    <w:p w14:paraId="656148EC" w14:textId="7FD55198" w:rsidR="00172DC1" w:rsidRDefault="00172DC1" w:rsidP="005B1B55">
      <w:pPr>
        <w:jc w:val="both"/>
        <w:rPr>
          <w:rFonts w:ascii="Arial" w:hAnsi="Arial" w:cs="Arial"/>
        </w:rPr>
      </w:pPr>
    </w:p>
    <w:p w14:paraId="35A820B7" w14:textId="77777777" w:rsidR="00D3771E" w:rsidRPr="00D3771E" w:rsidRDefault="00D3771E" w:rsidP="005B1B55">
      <w:pPr>
        <w:jc w:val="both"/>
        <w:rPr>
          <w:rFonts w:ascii="Arial" w:hAnsi="Arial" w:cs="Arial"/>
        </w:rPr>
      </w:pPr>
    </w:p>
    <w:p w14:paraId="603773A7" w14:textId="77777777" w:rsidR="005A1838" w:rsidRPr="00D3771E" w:rsidRDefault="005A1838" w:rsidP="005A1838">
      <w:pPr>
        <w:jc w:val="both"/>
        <w:rPr>
          <w:rFonts w:ascii="Arial" w:hAnsi="Arial" w:cs="Arial"/>
          <w:color w:val="000000"/>
          <w:lang w:val="pl-PL"/>
        </w:rPr>
      </w:pPr>
    </w:p>
    <w:p w14:paraId="4A5CB96A" w14:textId="5D68A8D8" w:rsidR="005B1B55" w:rsidRPr="00D3771E" w:rsidRDefault="00D3771E" w:rsidP="00A930BF">
      <w:pPr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I</w:t>
      </w:r>
      <w:r w:rsidR="00A930BF" w:rsidRPr="00D3771E">
        <w:rPr>
          <w:rFonts w:ascii="Arial" w:hAnsi="Arial" w:cs="Arial"/>
          <w:lang w:val="it-IT"/>
        </w:rPr>
        <w:t xml:space="preserve">zmjena </w:t>
      </w:r>
      <w:r>
        <w:rPr>
          <w:rFonts w:ascii="Arial" w:hAnsi="Arial" w:cs="Arial"/>
          <w:lang w:val="it-IT"/>
        </w:rPr>
        <w:t xml:space="preserve">se vrši </w:t>
      </w:r>
      <w:r w:rsidR="00A930BF" w:rsidRPr="00D3771E">
        <w:rPr>
          <w:rFonts w:ascii="Arial" w:hAnsi="Arial" w:cs="Arial"/>
          <w:lang w:val="it-IT"/>
        </w:rPr>
        <w:t>u dijelu 9.</w:t>
      </w:r>
      <w:r>
        <w:rPr>
          <w:rFonts w:ascii="Arial" w:hAnsi="Arial" w:cs="Arial"/>
          <w:lang w:val="it-IT"/>
        </w:rPr>
        <w:t xml:space="preserve"> -</w:t>
      </w:r>
      <w:r w:rsidR="007F3F21" w:rsidRPr="00D3771E">
        <w:rPr>
          <w:rFonts w:ascii="Arial" w:hAnsi="Arial" w:cs="Arial"/>
          <w:lang w:val="it-IT"/>
        </w:rPr>
        <w:t xml:space="preserve"> Način, mjesto i vrijeme podnošenja ponuda i otvaranja ponuda, na način što </w:t>
      </w:r>
      <w:r>
        <w:rPr>
          <w:rFonts w:ascii="Arial" w:hAnsi="Arial" w:cs="Arial"/>
          <w:lang w:val="it-IT"/>
        </w:rPr>
        <w:t xml:space="preserve">se postojeći tekst mijenja i </w:t>
      </w:r>
      <w:r w:rsidR="007F3F21" w:rsidRPr="00D3771E">
        <w:rPr>
          <w:rFonts w:ascii="Arial" w:hAnsi="Arial" w:cs="Arial"/>
          <w:lang w:val="it-IT"/>
        </w:rPr>
        <w:t xml:space="preserve"> glasi</w:t>
      </w:r>
      <w:bookmarkStart w:id="1" w:name="_Hlk66259350"/>
      <w:r w:rsidR="007F3F21" w:rsidRPr="00D3771E">
        <w:rPr>
          <w:rFonts w:ascii="Arial" w:hAnsi="Arial" w:cs="Arial"/>
          <w:lang w:val="it-IT"/>
        </w:rPr>
        <w:t>:</w:t>
      </w:r>
    </w:p>
    <w:bookmarkEnd w:id="1"/>
    <w:p w14:paraId="6241F8FD" w14:textId="77777777" w:rsidR="00A930BF" w:rsidRPr="00D3771E" w:rsidRDefault="00A930BF" w:rsidP="00A930BF">
      <w:pPr>
        <w:rPr>
          <w:rFonts w:ascii="Arial" w:hAnsi="Arial" w:cs="Arial"/>
          <w:lang w:val="it-IT"/>
        </w:rPr>
      </w:pPr>
    </w:p>
    <w:p w14:paraId="17F9E7D1" w14:textId="3D68DDFF" w:rsidR="00A930BF" w:rsidRPr="00D3771E" w:rsidRDefault="00A930BF" w:rsidP="00A930BF">
      <w:pPr>
        <w:jc w:val="both"/>
        <w:rPr>
          <w:rFonts w:ascii="Arial" w:hAnsi="Arial" w:cs="Arial"/>
          <w:lang w:val="it-IT"/>
        </w:rPr>
      </w:pPr>
      <w:r w:rsidRPr="00D3771E">
        <w:rPr>
          <w:rFonts w:ascii="Arial" w:hAnsi="Arial" w:cs="Arial"/>
          <w:lang w:val="it-IT"/>
        </w:rPr>
        <w:t xml:space="preserve">Ponude se podnose preko ESJN-a zaključno sa danom </w:t>
      </w:r>
      <w:r w:rsidR="005C6F51" w:rsidRPr="00D3771E">
        <w:rPr>
          <w:rFonts w:ascii="Arial" w:hAnsi="Arial" w:cs="Arial"/>
          <w:lang w:val="it-IT"/>
        </w:rPr>
        <w:t>15.04</w:t>
      </w:r>
      <w:r w:rsidRPr="00D3771E">
        <w:rPr>
          <w:rFonts w:ascii="Arial" w:hAnsi="Arial" w:cs="Arial"/>
          <w:lang w:val="it-IT"/>
        </w:rPr>
        <w:t xml:space="preserve">.2021 godine </w:t>
      </w:r>
      <w:r w:rsidR="005C6F51" w:rsidRPr="00D3771E">
        <w:rPr>
          <w:rFonts w:ascii="Arial" w:hAnsi="Arial" w:cs="Arial"/>
          <w:lang w:val="it-IT"/>
        </w:rPr>
        <w:t>12</w:t>
      </w:r>
      <w:r w:rsidR="002D444C" w:rsidRPr="00D3771E">
        <w:rPr>
          <w:rFonts w:ascii="Arial" w:hAnsi="Arial" w:cs="Arial"/>
          <w:lang w:val="it-IT"/>
        </w:rPr>
        <w:t>.00</w:t>
      </w:r>
      <w:r w:rsidRPr="00D3771E">
        <w:rPr>
          <w:rFonts w:ascii="Arial" w:hAnsi="Arial" w:cs="Arial"/>
          <w:lang w:val="it-IT"/>
        </w:rPr>
        <w:t xml:space="preserve"> sati.</w:t>
      </w:r>
    </w:p>
    <w:p w14:paraId="693EF199" w14:textId="77777777" w:rsidR="00A930BF" w:rsidRPr="00D3771E" w:rsidRDefault="00A930BF" w:rsidP="00A930BF">
      <w:pPr>
        <w:jc w:val="both"/>
        <w:rPr>
          <w:rFonts w:ascii="Arial" w:hAnsi="Arial" w:cs="Arial"/>
          <w:lang w:val="it-IT"/>
        </w:rPr>
      </w:pPr>
    </w:p>
    <w:p w14:paraId="2EC76F06" w14:textId="635AFFAA" w:rsidR="00A930BF" w:rsidRPr="00D3771E" w:rsidRDefault="005C6F51" w:rsidP="00A930BF">
      <w:pPr>
        <w:jc w:val="both"/>
        <w:rPr>
          <w:rFonts w:ascii="Arial" w:hAnsi="Arial" w:cs="Arial"/>
          <w:lang w:val="it-IT"/>
        </w:rPr>
      </w:pPr>
      <w:r w:rsidRPr="00D3771E">
        <w:rPr>
          <w:rFonts w:ascii="Arial" w:hAnsi="Arial" w:cs="Arial"/>
          <w:lang w:val="it-IT"/>
        </w:rPr>
        <w:t>Ponude će se otvoriti dana</w:t>
      </w:r>
      <w:r w:rsidR="00A930BF" w:rsidRPr="00D3771E">
        <w:rPr>
          <w:rFonts w:ascii="Arial" w:hAnsi="Arial" w:cs="Arial"/>
          <w:lang w:val="it-IT"/>
        </w:rPr>
        <w:t xml:space="preserve"> </w:t>
      </w:r>
      <w:r w:rsidRPr="00D3771E">
        <w:rPr>
          <w:rFonts w:ascii="Arial" w:hAnsi="Arial" w:cs="Arial"/>
          <w:lang w:val="it-IT"/>
        </w:rPr>
        <w:t>15.04</w:t>
      </w:r>
      <w:r w:rsidR="00A930BF" w:rsidRPr="00D3771E">
        <w:rPr>
          <w:rFonts w:ascii="Arial" w:hAnsi="Arial" w:cs="Arial"/>
          <w:lang w:val="it-IT"/>
        </w:rPr>
        <w:t xml:space="preserve">.2021  godine u </w:t>
      </w:r>
      <w:r w:rsidRPr="00D3771E">
        <w:rPr>
          <w:rFonts w:ascii="Arial" w:hAnsi="Arial" w:cs="Arial"/>
          <w:lang w:val="it-IT"/>
        </w:rPr>
        <w:t>12</w:t>
      </w:r>
      <w:r w:rsidR="002D444C" w:rsidRPr="00D3771E">
        <w:rPr>
          <w:rFonts w:ascii="Arial" w:hAnsi="Arial" w:cs="Arial"/>
          <w:lang w:val="it-IT"/>
        </w:rPr>
        <w:t>.</w:t>
      </w:r>
      <w:r w:rsidR="00D3771E">
        <w:rPr>
          <w:rFonts w:ascii="Arial" w:hAnsi="Arial" w:cs="Arial"/>
          <w:lang w:val="it-IT"/>
        </w:rPr>
        <w:t>0</w:t>
      </w:r>
      <w:r w:rsidR="00AE4A76" w:rsidRPr="00D3771E">
        <w:rPr>
          <w:rFonts w:ascii="Arial" w:hAnsi="Arial" w:cs="Arial"/>
          <w:lang w:val="it-IT"/>
        </w:rPr>
        <w:t>0</w:t>
      </w:r>
      <w:r w:rsidR="00A930BF" w:rsidRPr="00D3771E">
        <w:rPr>
          <w:rFonts w:ascii="Arial" w:hAnsi="Arial" w:cs="Arial"/>
          <w:lang w:val="it-IT"/>
        </w:rPr>
        <w:t xml:space="preserve"> sati. </w:t>
      </w:r>
    </w:p>
    <w:p w14:paraId="33FAF6FF" w14:textId="08B5B5C8" w:rsidR="00A930BF" w:rsidRDefault="00A930BF" w:rsidP="00A930BF">
      <w:pPr>
        <w:jc w:val="both"/>
        <w:rPr>
          <w:rFonts w:ascii="Garamond" w:hAnsi="Garamond" w:cs="Arial"/>
          <w:sz w:val="26"/>
          <w:szCs w:val="26"/>
        </w:rPr>
      </w:pPr>
    </w:p>
    <w:p w14:paraId="3E0B6830" w14:textId="2B023FE2" w:rsidR="00D3771E" w:rsidRDefault="00D3771E" w:rsidP="00A930BF">
      <w:pPr>
        <w:jc w:val="both"/>
        <w:rPr>
          <w:rFonts w:ascii="Garamond" w:hAnsi="Garamond" w:cs="Arial"/>
          <w:sz w:val="26"/>
          <w:szCs w:val="26"/>
        </w:rPr>
      </w:pPr>
    </w:p>
    <w:p w14:paraId="10598F1B" w14:textId="20830A46" w:rsidR="00D3771E" w:rsidRDefault="00D3771E" w:rsidP="00A930BF">
      <w:pPr>
        <w:jc w:val="both"/>
        <w:rPr>
          <w:rFonts w:ascii="Garamond" w:hAnsi="Garamond" w:cs="Arial"/>
          <w:sz w:val="26"/>
          <w:szCs w:val="26"/>
        </w:rPr>
      </w:pPr>
    </w:p>
    <w:p w14:paraId="5E2DD826" w14:textId="77777777" w:rsidR="00D3771E" w:rsidRDefault="00D3771E" w:rsidP="00A930BF">
      <w:pPr>
        <w:jc w:val="both"/>
        <w:rPr>
          <w:rFonts w:ascii="Garamond" w:hAnsi="Garamond" w:cs="Arial"/>
          <w:sz w:val="26"/>
          <w:szCs w:val="26"/>
        </w:rPr>
      </w:pPr>
    </w:p>
    <w:p w14:paraId="52353EBE" w14:textId="382C22EE" w:rsidR="00D3771E" w:rsidRDefault="00D3771E" w:rsidP="00A930BF">
      <w:pPr>
        <w:jc w:val="both"/>
        <w:rPr>
          <w:rFonts w:ascii="Garamond" w:hAnsi="Garamond" w:cs="Arial"/>
          <w:sz w:val="26"/>
          <w:szCs w:val="26"/>
        </w:rPr>
      </w:pPr>
    </w:p>
    <w:p w14:paraId="1044D709" w14:textId="0D0BF196" w:rsidR="00D3771E" w:rsidRPr="00D3771E" w:rsidRDefault="00D3771E" w:rsidP="00A930BF">
      <w:pPr>
        <w:jc w:val="both"/>
        <w:rPr>
          <w:rFonts w:ascii="Arial" w:hAnsi="Arial" w:cs="Arial"/>
          <w:lang w:val="it-IT"/>
        </w:rPr>
      </w:pPr>
      <w:r w:rsidRPr="00D3771E">
        <w:rPr>
          <w:rFonts w:ascii="Arial" w:hAnsi="Arial" w:cs="Arial"/>
          <w:lang w:val="it-IT"/>
        </w:rPr>
        <w:t>Ovlašćeno lice naručioca</w:t>
      </w:r>
    </w:p>
    <w:p w14:paraId="1E3FD20C" w14:textId="465710AB" w:rsidR="00D3771E" w:rsidRDefault="00D3771E" w:rsidP="00A930BF">
      <w:pPr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     </w:t>
      </w:r>
      <w:r w:rsidRPr="00D3771E">
        <w:rPr>
          <w:rFonts w:ascii="Arial" w:hAnsi="Arial" w:cs="Arial"/>
          <w:lang w:val="it-IT"/>
        </w:rPr>
        <w:t xml:space="preserve">Jadranka </w:t>
      </w:r>
      <w:r>
        <w:rPr>
          <w:rFonts w:ascii="Arial" w:hAnsi="Arial" w:cs="Arial"/>
          <w:lang w:val="it-IT"/>
        </w:rPr>
        <w:t>Pešić</w:t>
      </w:r>
    </w:p>
    <w:p w14:paraId="15274C83" w14:textId="5F9E844C" w:rsidR="00D3771E" w:rsidRDefault="00D3771E" w:rsidP="00A930BF">
      <w:pPr>
        <w:jc w:val="both"/>
        <w:rPr>
          <w:rFonts w:ascii="Arial" w:hAnsi="Arial" w:cs="Arial"/>
          <w:lang w:val="it-IT"/>
        </w:rPr>
      </w:pPr>
    </w:p>
    <w:p w14:paraId="5F464514" w14:textId="6AACE0D6" w:rsidR="00D3771E" w:rsidRPr="00D3771E" w:rsidRDefault="00D3771E" w:rsidP="00A930BF">
      <w:pPr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____________________</w:t>
      </w:r>
    </w:p>
    <w:p w14:paraId="4DD18055" w14:textId="77777777" w:rsidR="00095505" w:rsidRPr="00614693" w:rsidRDefault="00095505" w:rsidP="00760605">
      <w:pPr>
        <w:jc w:val="both"/>
        <w:rPr>
          <w:rFonts w:ascii="Garamond" w:hAnsi="Garamond" w:cs="Times New Roman"/>
          <w:i/>
          <w:iCs/>
        </w:rPr>
      </w:pPr>
    </w:p>
    <w:sectPr w:rsidR="00095505" w:rsidRPr="00614693" w:rsidSect="00190CC8">
      <w:footerReference w:type="default" r:id="rId8"/>
      <w:pgSz w:w="11906" w:h="16838"/>
      <w:pgMar w:top="1260" w:right="1376" w:bottom="1530" w:left="1260" w:header="720" w:footer="9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69531D" w14:textId="77777777" w:rsidR="0063398F" w:rsidRDefault="0063398F" w:rsidP="006839E6">
      <w:r>
        <w:separator/>
      </w:r>
    </w:p>
  </w:endnote>
  <w:endnote w:type="continuationSeparator" w:id="0">
    <w:p w14:paraId="1800CD1A" w14:textId="77777777" w:rsidR="0063398F" w:rsidRDefault="0063398F" w:rsidP="00683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Symbol">
    <w:altName w:val="Arial Unicode MS"/>
    <w:charset w:val="01"/>
    <w:family w:val="auto"/>
    <w:pitch w:val="default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E72234" w14:textId="5493B9EF" w:rsidR="002908B6" w:rsidRPr="00736418" w:rsidRDefault="00597E33">
    <w:pPr>
      <w:pStyle w:val="Footer"/>
      <w:jc w:val="center"/>
      <w:rPr>
        <w:rFonts w:ascii="Garamond" w:hAnsi="Garamond"/>
        <w:sz w:val="22"/>
        <w:szCs w:val="22"/>
      </w:rPr>
    </w:pPr>
    <w:r w:rsidRPr="00736418">
      <w:rPr>
        <w:rFonts w:ascii="Garamond" w:hAnsi="Garamond"/>
        <w:sz w:val="22"/>
        <w:szCs w:val="22"/>
      </w:rPr>
      <w:fldChar w:fldCharType="begin"/>
    </w:r>
    <w:r w:rsidR="00560267" w:rsidRPr="00736418">
      <w:rPr>
        <w:rFonts w:ascii="Garamond" w:hAnsi="Garamond"/>
        <w:sz w:val="22"/>
        <w:szCs w:val="22"/>
      </w:rPr>
      <w:instrText xml:space="preserve"> PAGE   \* MERGEFORMAT </w:instrText>
    </w:r>
    <w:r w:rsidRPr="00736418">
      <w:rPr>
        <w:rFonts w:ascii="Garamond" w:hAnsi="Garamond"/>
        <w:sz w:val="22"/>
        <w:szCs w:val="22"/>
      </w:rPr>
      <w:fldChar w:fldCharType="separate"/>
    </w:r>
    <w:r w:rsidR="00D3771E">
      <w:rPr>
        <w:rFonts w:ascii="Garamond" w:hAnsi="Garamond"/>
        <w:noProof/>
        <w:sz w:val="22"/>
        <w:szCs w:val="22"/>
      </w:rPr>
      <w:t>1</w:t>
    </w:r>
    <w:r w:rsidRPr="00736418">
      <w:rPr>
        <w:rFonts w:ascii="Garamond" w:hAnsi="Garamond"/>
        <w:sz w:val="22"/>
        <w:szCs w:val="22"/>
      </w:rPr>
      <w:fldChar w:fldCharType="end"/>
    </w:r>
  </w:p>
  <w:p w14:paraId="0017DFA3" w14:textId="77777777" w:rsidR="002908B6" w:rsidRDefault="002908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1759E9" w14:textId="77777777" w:rsidR="0063398F" w:rsidRDefault="0063398F" w:rsidP="006839E6">
      <w:r>
        <w:separator/>
      </w:r>
    </w:p>
  </w:footnote>
  <w:footnote w:type="continuationSeparator" w:id="0">
    <w:p w14:paraId="72D1C23D" w14:textId="77777777" w:rsidR="0063398F" w:rsidRDefault="0063398F" w:rsidP="006839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  <w:lang w:val="sr-Latn-C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07504167"/>
    <w:multiLevelType w:val="hybridMultilevel"/>
    <w:tmpl w:val="7E924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9229F"/>
    <w:multiLevelType w:val="hybridMultilevel"/>
    <w:tmpl w:val="078244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CBD51C6"/>
    <w:multiLevelType w:val="hybridMultilevel"/>
    <w:tmpl w:val="D230F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5E5F43"/>
    <w:multiLevelType w:val="hybridMultilevel"/>
    <w:tmpl w:val="B60A4CD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8650AAA"/>
    <w:multiLevelType w:val="hybridMultilevel"/>
    <w:tmpl w:val="EA426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CE8076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114A58"/>
    <w:multiLevelType w:val="hybridMultilevel"/>
    <w:tmpl w:val="94C6E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D446D3"/>
    <w:multiLevelType w:val="hybridMultilevel"/>
    <w:tmpl w:val="A3AEDCD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4F92556"/>
    <w:multiLevelType w:val="hybridMultilevel"/>
    <w:tmpl w:val="61CEB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565AF8"/>
    <w:multiLevelType w:val="hybridMultilevel"/>
    <w:tmpl w:val="28A220A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5A1B76"/>
    <w:multiLevelType w:val="hybridMultilevel"/>
    <w:tmpl w:val="524A5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0F6FBE"/>
    <w:multiLevelType w:val="hybridMultilevel"/>
    <w:tmpl w:val="2DF09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405DC7"/>
    <w:multiLevelType w:val="hybridMultilevel"/>
    <w:tmpl w:val="DC180108"/>
    <w:lvl w:ilvl="0" w:tplc="7FE62AF4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19553B"/>
    <w:multiLevelType w:val="hybridMultilevel"/>
    <w:tmpl w:val="780E0F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C539EF"/>
    <w:multiLevelType w:val="hybridMultilevel"/>
    <w:tmpl w:val="ACF494E4"/>
    <w:lvl w:ilvl="0" w:tplc="D5E095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9A4E48"/>
    <w:multiLevelType w:val="hybridMultilevel"/>
    <w:tmpl w:val="FA5C4A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9F1446"/>
    <w:multiLevelType w:val="hybridMultilevel"/>
    <w:tmpl w:val="49F6D396"/>
    <w:lvl w:ilvl="0" w:tplc="FCDC1C2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1ED41B6"/>
    <w:multiLevelType w:val="hybridMultilevel"/>
    <w:tmpl w:val="5B46E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4A03ED"/>
    <w:multiLevelType w:val="hybridMultilevel"/>
    <w:tmpl w:val="286889CA"/>
    <w:lvl w:ilvl="0" w:tplc="E7F0A37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580EB8"/>
    <w:multiLevelType w:val="hybridMultilevel"/>
    <w:tmpl w:val="B9BE25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A22669D"/>
    <w:multiLevelType w:val="hybridMultilevel"/>
    <w:tmpl w:val="A50C6492"/>
    <w:lvl w:ilvl="0" w:tplc="7FE62AF4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3451E8"/>
    <w:multiLevelType w:val="hybridMultilevel"/>
    <w:tmpl w:val="E1D42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32492B"/>
    <w:multiLevelType w:val="hybridMultilevel"/>
    <w:tmpl w:val="CF347B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E481B34"/>
    <w:multiLevelType w:val="hybridMultilevel"/>
    <w:tmpl w:val="BFDE51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A7D5715"/>
    <w:multiLevelType w:val="hybridMultilevel"/>
    <w:tmpl w:val="12B89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744ACA"/>
    <w:multiLevelType w:val="hybridMultilevel"/>
    <w:tmpl w:val="D990215A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1" w15:restartNumberingAfterBreak="0">
    <w:nsid w:val="7ECA4CEB"/>
    <w:multiLevelType w:val="hybridMultilevel"/>
    <w:tmpl w:val="42460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6"/>
  </w:num>
  <w:num w:numId="7">
    <w:abstractNumId w:val="13"/>
  </w:num>
  <w:num w:numId="8">
    <w:abstractNumId w:val="16"/>
  </w:num>
  <w:num w:numId="9">
    <w:abstractNumId w:val="24"/>
  </w:num>
  <w:num w:numId="10">
    <w:abstractNumId w:val="9"/>
  </w:num>
  <w:num w:numId="11">
    <w:abstractNumId w:val="15"/>
  </w:num>
  <w:num w:numId="12">
    <w:abstractNumId w:val="6"/>
  </w:num>
  <w:num w:numId="13">
    <w:abstractNumId w:val="30"/>
  </w:num>
  <w:num w:numId="14">
    <w:abstractNumId w:val="29"/>
  </w:num>
  <w:num w:numId="15">
    <w:abstractNumId w:val="5"/>
  </w:num>
  <w:num w:numId="16">
    <w:abstractNumId w:val="28"/>
  </w:num>
  <w:num w:numId="17">
    <w:abstractNumId w:val="22"/>
  </w:num>
  <w:num w:numId="18">
    <w:abstractNumId w:val="12"/>
  </w:num>
  <w:num w:numId="19">
    <w:abstractNumId w:val="8"/>
  </w:num>
  <w:num w:numId="20">
    <w:abstractNumId w:val="7"/>
  </w:num>
  <w:num w:numId="21">
    <w:abstractNumId w:val="11"/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10"/>
  </w:num>
  <w:num w:numId="25">
    <w:abstractNumId w:val="31"/>
  </w:num>
  <w:num w:numId="26">
    <w:abstractNumId w:val="21"/>
  </w:num>
  <w:num w:numId="27">
    <w:abstractNumId w:val="17"/>
  </w:num>
  <w:num w:numId="28">
    <w:abstractNumId w:val="25"/>
  </w:num>
  <w:num w:numId="29">
    <w:abstractNumId w:val="14"/>
  </w:num>
  <w:num w:numId="30">
    <w:abstractNumId w:val="23"/>
  </w:num>
  <w:num w:numId="31">
    <w:abstractNumId w:val="18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757"/>
    <w:rsid w:val="00001A76"/>
    <w:rsid w:val="00013C38"/>
    <w:rsid w:val="0001696B"/>
    <w:rsid w:val="00033CA4"/>
    <w:rsid w:val="00033F72"/>
    <w:rsid w:val="00034948"/>
    <w:rsid w:val="00044A86"/>
    <w:rsid w:val="000467AE"/>
    <w:rsid w:val="0004692F"/>
    <w:rsid w:val="0005087C"/>
    <w:rsid w:val="00050A36"/>
    <w:rsid w:val="00053D41"/>
    <w:rsid w:val="0006172F"/>
    <w:rsid w:val="00062B36"/>
    <w:rsid w:val="00066F31"/>
    <w:rsid w:val="00077EF0"/>
    <w:rsid w:val="0008338A"/>
    <w:rsid w:val="000846D7"/>
    <w:rsid w:val="000859D8"/>
    <w:rsid w:val="000867F5"/>
    <w:rsid w:val="0009286F"/>
    <w:rsid w:val="00095505"/>
    <w:rsid w:val="00096750"/>
    <w:rsid w:val="00097A9F"/>
    <w:rsid w:val="000A0BDB"/>
    <w:rsid w:val="000A3C87"/>
    <w:rsid w:val="000A49E9"/>
    <w:rsid w:val="000B4459"/>
    <w:rsid w:val="000C0E86"/>
    <w:rsid w:val="000C3049"/>
    <w:rsid w:val="000C468D"/>
    <w:rsid w:val="000C5F45"/>
    <w:rsid w:val="000E753A"/>
    <w:rsid w:val="000F0898"/>
    <w:rsid w:val="000F0D48"/>
    <w:rsid w:val="000F25FC"/>
    <w:rsid w:val="00112E1C"/>
    <w:rsid w:val="00135419"/>
    <w:rsid w:val="001369E1"/>
    <w:rsid w:val="001412DD"/>
    <w:rsid w:val="00172DC1"/>
    <w:rsid w:val="00185673"/>
    <w:rsid w:val="00190CC8"/>
    <w:rsid w:val="001A1E5B"/>
    <w:rsid w:val="001B2CF3"/>
    <w:rsid w:val="001B6129"/>
    <w:rsid w:val="001B6F52"/>
    <w:rsid w:val="001C0B77"/>
    <w:rsid w:val="001D5DC3"/>
    <w:rsid w:val="001E11AB"/>
    <w:rsid w:val="001F2797"/>
    <w:rsid w:val="001F60BE"/>
    <w:rsid w:val="001F6FF4"/>
    <w:rsid w:val="00201F9D"/>
    <w:rsid w:val="0021470C"/>
    <w:rsid w:val="00214BB4"/>
    <w:rsid w:val="002234E4"/>
    <w:rsid w:val="002325C8"/>
    <w:rsid w:val="00236ACE"/>
    <w:rsid w:val="0024343F"/>
    <w:rsid w:val="00250555"/>
    <w:rsid w:val="00272382"/>
    <w:rsid w:val="002801A2"/>
    <w:rsid w:val="00282D7C"/>
    <w:rsid w:val="00283762"/>
    <w:rsid w:val="00290205"/>
    <w:rsid w:val="002908B6"/>
    <w:rsid w:val="002945EF"/>
    <w:rsid w:val="00294AB1"/>
    <w:rsid w:val="00296350"/>
    <w:rsid w:val="0029693C"/>
    <w:rsid w:val="002B2A5A"/>
    <w:rsid w:val="002B3CE6"/>
    <w:rsid w:val="002B7D3A"/>
    <w:rsid w:val="002C03B6"/>
    <w:rsid w:val="002D444C"/>
    <w:rsid w:val="002D79A7"/>
    <w:rsid w:val="002E5E9F"/>
    <w:rsid w:val="002F4256"/>
    <w:rsid w:val="002F79A5"/>
    <w:rsid w:val="00300808"/>
    <w:rsid w:val="00301135"/>
    <w:rsid w:val="00307D2A"/>
    <w:rsid w:val="00317780"/>
    <w:rsid w:val="00341591"/>
    <w:rsid w:val="0034656E"/>
    <w:rsid w:val="003510CD"/>
    <w:rsid w:val="00357E8F"/>
    <w:rsid w:val="00360727"/>
    <w:rsid w:val="0036358C"/>
    <w:rsid w:val="00374E4F"/>
    <w:rsid w:val="00381177"/>
    <w:rsid w:val="00391506"/>
    <w:rsid w:val="00393F04"/>
    <w:rsid w:val="0039462F"/>
    <w:rsid w:val="003B554A"/>
    <w:rsid w:val="003B5A2C"/>
    <w:rsid w:val="003B69F0"/>
    <w:rsid w:val="003C453A"/>
    <w:rsid w:val="003D24F4"/>
    <w:rsid w:val="003E4C6A"/>
    <w:rsid w:val="003E5A4B"/>
    <w:rsid w:val="003F0649"/>
    <w:rsid w:val="003F0697"/>
    <w:rsid w:val="0040530A"/>
    <w:rsid w:val="0040683C"/>
    <w:rsid w:val="00407FDA"/>
    <w:rsid w:val="00412117"/>
    <w:rsid w:val="00433CCA"/>
    <w:rsid w:val="004348CB"/>
    <w:rsid w:val="004464F3"/>
    <w:rsid w:val="004472E6"/>
    <w:rsid w:val="00453674"/>
    <w:rsid w:val="004539F0"/>
    <w:rsid w:val="00472615"/>
    <w:rsid w:val="00482F47"/>
    <w:rsid w:val="00496627"/>
    <w:rsid w:val="004A018A"/>
    <w:rsid w:val="004A2449"/>
    <w:rsid w:val="004A5379"/>
    <w:rsid w:val="004B5653"/>
    <w:rsid w:val="004C0019"/>
    <w:rsid w:val="004C1DEB"/>
    <w:rsid w:val="004C247F"/>
    <w:rsid w:val="004D0C64"/>
    <w:rsid w:val="004D10C9"/>
    <w:rsid w:val="004E5284"/>
    <w:rsid w:val="004F3C1D"/>
    <w:rsid w:val="004F6168"/>
    <w:rsid w:val="00507322"/>
    <w:rsid w:val="0051418D"/>
    <w:rsid w:val="00527ED6"/>
    <w:rsid w:val="005358DE"/>
    <w:rsid w:val="00550666"/>
    <w:rsid w:val="00554C40"/>
    <w:rsid w:val="00560267"/>
    <w:rsid w:val="0056452C"/>
    <w:rsid w:val="00566C6F"/>
    <w:rsid w:val="005675D3"/>
    <w:rsid w:val="00573F0F"/>
    <w:rsid w:val="00581719"/>
    <w:rsid w:val="00585754"/>
    <w:rsid w:val="00587643"/>
    <w:rsid w:val="00595E09"/>
    <w:rsid w:val="0059661C"/>
    <w:rsid w:val="00597909"/>
    <w:rsid w:val="00597E33"/>
    <w:rsid w:val="005A059F"/>
    <w:rsid w:val="005A1838"/>
    <w:rsid w:val="005A4FAD"/>
    <w:rsid w:val="005B1B55"/>
    <w:rsid w:val="005B3EEA"/>
    <w:rsid w:val="005C013E"/>
    <w:rsid w:val="005C6F51"/>
    <w:rsid w:val="005D5EE1"/>
    <w:rsid w:val="005D6D29"/>
    <w:rsid w:val="005F0BB9"/>
    <w:rsid w:val="005F0D6B"/>
    <w:rsid w:val="0060238B"/>
    <w:rsid w:val="006131A5"/>
    <w:rsid w:val="00614693"/>
    <w:rsid w:val="00614F0A"/>
    <w:rsid w:val="00617393"/>
    <w:rsid w:val="00620C22"/>
    <w:rsid w:val="006276E4"/>
    <w:rsid w:val="0063398F"/>
    <w:rsid w:val="0064486A"/>
    <w:rsid w:val="006523E8"/>
    <w:rsid w:val="00671F2C"/>
    <w:rsid w:val="00673A81"/>
    <w:rsid w:val="00673D67"/>
    <w:rsid w:val="00674B58"/>
    <w:rsid w:val="006758AB"/>
    <w:rsid w:val="006839E6"/>
    <w:rsid w:val="00687C4B"/>
    <w:rsid w:val="00696B40"/>
    <w:rsid w:val="00697FED"/>
    <w:rsid w:val="006A1C0D"/>
    <w:rsid w:val="006A53AC"/>
    <w:rsid w:val="006B501C"/>
    <w:rsid w:val="006C0522"/>
    <w:rsid w:val="006C593C"/>
    <w:rsid w:val="006D7987"/>
    <w:rsid w:val="006E4757"/>
    <w:rsid w:val="007333AD"/>
    <w:rsid w:val="00734ECF"/>
    <w:rsid w:val="00736418"/>
    <w:rsid w:val="007452E0"/>
    <w:rsid w:val="00753BCC"/>
    <w:rsid w:val="00760605"/>
    <w:rsid w:val="0076368E"/>
    <w:rsid w:val="00773007"/>
    <w:rsid w:val="00775E0D"/>
    <w:rsid w:val="00786767"/>
    <w:rsid w:val="007A4D7E"/>
    <w:rsid w:val="007C0151"/>
    <w:rsid w:val="007E3EBC"/>
    <w:rsid w:val="007E7773"/>
    <w:rsid w:val="007F3F21"/>
    <w:rsid w:val="00813D24"/>
    <w:rsid w:val="00816D8D"/>
    <w:rsid w:val="00831C38"/>
    <w:rsid w:val="0083261E"/>
    <w:rsid w:val="008370C4"/>
    <w:rsid w:val="00842077"/>
    <w:rsid w:val="00860548"/>
    <w:rsid w:val="00864D84"/>
    <w:rsid w:val="00871D41"/>
    <w:rsid w:val="00883454"/>
    <w:rsid w:val="008836E4"/>
    <w:rsid w:val="00883C71"/>
    <w:rsid w:val="00884F75"/>
    <w:rsid w:val="00891272"/>
    <w:rsid w:val="008A58A1"/>
    <w:rsid w:val="008C14DD"/>
    <w:rsid w:val="008D08D3"/>
    <w:rsid w:val="008D4629"/>
    <w:rsid w:val="008E1F61"/>
    <w:rsid w:val="008E4CA2"/>
    <w:rsid w:val="00905B50"/>
    <w:rsid w:val="0090798F"/>
    <w:rsid w:val="009104F1"/>
    <w:rsid w:val="009372FE"/>
    <w:rsid w:val="0094016A"/>
    <w:rsid w:val="00944720"/>
    <w:rsid w:val="009503AC"/>
    <w:rsid w:val="00951A89"/>
    <w:rsid w:val="00953BAD"/>
    <w:rsid w:val="0096227E"/>
    <w:rsid w:val="00963271"/>
    <w:rsid w:val="009730AE"/>
    <w:rsid w:val="00981B57"/>
    <w:rsid w:val="00984484"/>
    <w:rsid w:val="00987865"/>
    <w:rsid w:val="009912BA"/>
    <w:rsid w:val="00993C3B"/>
    <w:rsid w:val="0099792D"/>
    <w:rsid w:val="009A3A33"/>
    <w:rsid w:val="009A3B44"/>
    <w:rsid w:val="009B106C"/>
    <w:rsid w:val="009C09B6"/>
    <w:rsid w:val="009C6300"/>
    <w:rsid w:val="009C6755"/>
    <w:rsid w:val="009D0608"/>
    <w:rsid w:val="009D1F77"/>
    <w:rsid w:val="009D6407"/>
    <w:rsid w:val="009E6A94"/>
    <w:rsid w:val="009F1C3F"/>
    <w:rsid w:val="00A0083C"/>
    <w:rsid w:val="00A01565"/>
    <w:rsid w:val="00A034E1"/>
    <w:rsid w:val="00A26216"/>
    <w:rsid w:val="00A2743D"/>
    <w:rsid w:val="00A372EC"/>
    <w:rsid w:val="00A4317F"/>
    <w:rsid w:val="00A46279"/>
    <w:rsid w:val="00A502A1"/>
    <w:rsid w:val="00A601F5"/>
    <w:rsid w:val="00A62BAE"/>
    <w:rsid w:val="00A638E0"/>
    <w:rsid w:val="00A77852"/>
    <w:rsid w:val="00A930BF"/>
    <w:rsid w:val="00A94E3B"/>
    <w:rsid w:val="00A977D9"/>
    <w:rsid w:val="00AA1016"/>
    <w:rsid w:val="00AA6995"/>
    <w:rsid w:val="00AC0195"/>
    <w:rsid w:val="00AE10D1"/>
    <w:rsid w:val="00AE4A76"/>
    <w:rsid w:val="00AF1288"/>
    <w:rsid w:val="00B01167"/>
    <w:rsid w:val="00B04FFE"/>
    <w:rsid w:val="00B07B2E"/>
    <w:rsid w:val="00B31943"/>
    <w:rsid w:val="00B32A81"/>
    <w:rsid w:val="00B35362"/>
    <w:rsid w:val="00B46B0C"/>
    <w:rsid w:val="00B612D3"/>
    <w:rsid w:val="00BA112E"/>
    <w:rsid w:val="00BA1959"/>
    <w:rsid w:val="00BA745B"/>
    <w:rsid w:val="00BA7D46"/>
    <w:rsid w:val="00BB5841"/>
    <w:rsid w:val="00BC0087"/>
    <w:rsid w:val="00BC1C1F"/>
    <w:rsid w:val="00BC40B1"/>
    <w:rsid w:val="00BC5490"/>
    <w:rsid w:val="00BE2A17"/>
    <w:rsid w:val="00BE4A12"/>
    <w:rsid w:val="00BE7917"/>
    <w:rsid w:val="00BF008D"/>
    <w:rsid w:val="00BF3815"/>
    <w:rsid w:val="00BF4BB9"/>
    <w:rsid w:val="00C06657"/>
    <w:rsid w:val="00C11263"/>
    <w:rsid w:val="00C20B09"/>
    <w:rsid w:val="00C3705E"/>
    <w:rsid w:val="00C62D35"/>
    <w:rsid w:val="00C648AF"/>
    <w:rsid w:val="00C64EFB"/>
    <w:rsid w:val="00C66962"/>
    <w:rsid w:val="00C73791"/>
    <w:rsid w:val="00C86B6D"/>
    <w:rsid w:val="00C86E06"/>
    <w:rsid w:val="00C915F1"/>
    <w:rsid w:val="00C968E1"/>
    <w:rsid w:val="00CA23BC"/>
    <w:rsid w:val="00CA35DA"/>
    <w:rsid w:val="00CA4C6D"/>
    <w:rsid w:val="00CB3E77"/>
    <w:rsid w:val="00CB5D91"/>
    <w:rsid w:val="00CC3703"/>
    <w:rsid w:val="00CD779C"/>
    <w:rsid w:val="00CE1934"/>
    <w:rsid w:val="00CE409D"/>
    <w:rsid w:val="00CF1047"/>
    <w:rsid w:val="00CF3C5D"/>
    <w:rsid w:val="00CF78F3"/>
    <w:rsid w:val="00CF7F35"/>
    <w:rsid w:val="00D028AE"/>
    <w:rsid w:val="00D02CCD"/>
    <w:rsid w:val="00D05B50"/>
    <w:rsid w:val="00D12189"/>
    <w:rsid w:val="00D149F5"/>
    <w:rsid w:val="00D2567D"/>
    <w:rsid w:val="00D25BAB"/>
    <w:rsid w:val="00D26584"/>
    <w:rsid w:val="00D328EC"/>
    <w:rsid w:val="00D33523"/>
    <w:rsid w:val="00D3771E"/>
    <w:rsid w:val="00D46A89"/>
    <w:rsid w:val="00D5564E"/>
    <w:rsid w:val="00D61031"/>
    <w:rsid w:val="00D67BFB"/>
    <w:rsid w:val="00D72588"/>
    <w:rsid w:val="00D737B9"/>
    <w:rsid w:val="00D74C9F"/>
    <w:rsid w:val="00D753DE"/>
    <w:rsid w:val="00D841B6"/>
    <w:rsid w:val="00DA397B"/>
    <w:rsid w:val="00DA4279"/>
    <w:rsid w:val="00DC6B16"/>
    <w:rsid w:val="00DD0F02"/>
    <w:rsid w:val="00DD5218"/>
    <w:rsid w:val="00DF6D37"/>
    <w:rsid w:val="00DF75FD"/>
    <w:rsid w:val="00DF7A5A"/>
    <w:rsid w:val="00E14C1D"/>
    <w:rsid w:val="00E264A4"/>
    <w:rsid w:val="00E371E4"/>
    <w:rsid w:val="00E40537"/>
    <w:rsid w:val="00E42AC7"/>
    <w:rsid w:val="00E66C27"/>
    <w:rsid w:val="00E7027B"/>
    <w:rsid w:val="00E71DDF"/>
    <w:rsid w:val="00E732F9"/>
    <w:rsid w:val="00E77CEF"/>
    <w:rsid w:val="00E87871"/>
    <w:rsid w:val="00E90A23"/>
    <w:rsid w:val="00EA594F"/>
    <w:rsid w:val="00EE2B75"/>
    <w:rsid w:val="00EF018A"/>
    <w:rsid w:val="00EF0E5C"/>
    <w:rsid w:val="00EF1070"/>
    <w:rsid w:val="00EF2E8C"/>
    <w:rsid w:val="00F04C8F"/>
    <w:rsid w:val="00F06954"/>
    <w:rsid w:val="00F14C32"/>
    <w:rsid w:val="00F25894"/>
    <w:rsid w:val="00F30598"/>
    <w:rsid w:val="00F37F13"/>
    <w:rsid w:val="00F429B2"/>
    <w:rsid w:val="00F4368D"/>
    <w:rsid w:val="00F44C59"/>
    <w:rsid w:val="00F60652"/>
    <w:rsid w:val="00F618E7"/>
    <w:rsid w:val="00F67084"/>
    <w:rsid w:val="00F741BD"/>
    <w:rsid w:val="00F76D43"/>
    <w:rsid w:val="00F81999"/>
    <w:rsid w:val="00F83A1C"/>
    <w:rsid w:val="00F8570B"/>
    <w:rsid w:val="00FC32C7"/>
    <w:rsid w:val="00FC5A33"/>
    <w:rsid w:val="00FC75AC"/>
    <w:rsid w:val="00FD016B"/>
    <w:rsid w:val="00FD2388"/>
    <w:rsid w:val="00FE1A71"/>
    <w:rsid w:val="00FF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B9688B2"/>
  <w15:docId w15:val="{84652708-F2BA-400F-A5B4-68B1ED203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798F"/>
    <w:pPr>
      <w:widowControl w:val="0"/>
      <w:suppressAutoHyphens/>
    </w:pPr>
    <w:rPr>
      <w:rFonts w:eastAsia="Lucida Sans Unicode" w:cs="Mangal"/>
      <w:kern w:val="1"/>
      <w:sz w:val="24"/>
      <w:szCs w:val="24"/>
      <w:lang w:val="sr-Latn-CS" w:eastAsia="hi-IN" w:bidi="hi-IN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5F0D6B"/>
    <w:pPr>
      <w:keepNext/>
      <w:widowControl/>
      <w:suppressAutoHyphens w:val="0"/>
      <w:jc w:val="center"/>
      <w:outlineLvl w:val="0"/>
    </w:pPr>
    <w:rPr>
      <w:rFonts w:eastAsia="PMingLiU" w:cs="Times New Roman"/>
      <w:b/>
      <w:bCs/>
      <w:i/>
      <w:iCs/>
      <w:kern w:val="0"/>
      <w:sz w:val="28"/>
      <w:szCs w:val="28"/>
      <w:u w:val="single"/>
      <w:lang w:val="en-US" w:bidi="ar-SA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3771E"/>
    <w:pPr>
      <w:keepNext/>
      <w:keepLines/>
      <w:spacing w:before="40"/>
      <w:outlineLvl w:val="2"/>
    </w:pPr>
    <w:rPr>
      <w:rFonts w:asciiTheme="majorHAnsi" w:eastAsiaTheme="majorEastAsia" w:hAnsiTheme="majorHAnsi"/>
      <w:color w:val="243F60" w:themeColor="accent1" w:themeShade="7F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374E4F"/>
    <w:rPr>
      <w:sz w:val="24"/>
      <w:szCs w:val="24"/>
    </w:rPr>
  </w:style>
  <w:style w:type="character" w:customStyle="1" w:styleId="WW8Num1z1">
    <w:name w:val="WW8Num1z1"/>
    <w:rsid w:val="00374E4F"/>
  </w:style>
  <w:style w:type="character" w:customStyle="1" w:styleId="WW8Num1z2">
    <w:name w:val="WW8Num1z2"/>
    <w:rsid w:val="00374E4F"/>
  </w:style>
  <w:style w:type="character" w:customStyle="1" w:styleId="WW8Num1z3">
    <w:name w:val="WW8Num1z3"/>
    <w:rsid w:val="00374E4F"/>
  </w:style>
  <w:style w:type="character" w:customStyle="1" w:styleId="WW8Num1z4">
    <w:name w:val="WW8Num1z4"/>
    <w:rsid w:val="00374E4F"/>
  </w:style>
  <w:style w:type="character" w:customStyle="1" w:styleId="WW8Num1z5">
    <w:name w:val="WW8Num1z5"/>
    <w:rsid w:val="00374E4F"/>
  </w:style>
  <w:style w:type="character" w:customStyle="1" w:styleId="WW8Num1z6">
    <w:name w:val="WW8Num1z6"/>
    <w:rsid w:val="00374E4F"/>
  </w:style>
  <w:style w:type="character" w:customStyle="1" w:styleId="WW8Num1z7">
    <w:name w:val="WW8Num1z7"/>
    <w:rsid w:val="00374E4F"/>
  </w:style>
  <w:style w:type="character" w:customStyle="1" w:styleId="WW8Num1z8">
    <w:name w:val="WW8Num1z8"/>
    <w:rsid w:val="00374E4F"/>
  </w:style>
  <w:style w:type="character" w:customStyle="1" w:styleId="WW8Num2z0">
    <w:name w:val="WW8Num2z0"/>
    <w:rsid w:val="00374E4F"/>
    <w:rPr>
      <w:sz w:val="24"/>
      <w:szCs w:val="24"/>
    </w:rPr>
  </w:style>
  <w:style w:type="character" w:customStyle="1" w:styleId="WW8Num2z1">
    <w:name w:val="WW8Num2z1"/>
    <w:rsid w:val="00374E4F"/>
  </w:style>
  <w:style w:type="character" w:customStyle="1" w:styleId="WW8Num2z2">
    <w:name w:val="WW8Num2z2"/>
    <w:rsid w:val="00374E4F"/>
  </w:style>
  <w:style w:type="character" w:customStyle="1" w:styleId="WW8Num2z3">
    <w:name w:val="WW8Num2z3"/>
    <w:rsid w:val="00374E4F"/>
  </w:style>
  <w:style w:type="character" w:customStyle="1" w:styleId="WW8Num2z4">
    <w:name w:val="WW8Num2z4"/>
    <w:rsid w:val="00374E4F"/>
  </w:style>
  <w:style w:type="character" w:customStyle="1" w:styleId="WW8Num2z5">
    <w:name w:val="WW8Num2z5"/>
    <w:rsid w:val="00374E4F"/>
  </w:style>
  <w:style w:type="character" w:customStyle="1" w:styleId="WW8Num2z6">
    <w:name w:val="WW8Num2z6"/>
    <w:rsid w:val="00374E4F"/>
  </w:style>
  <w:style w:type="character" w:customStyle="1" w:styleId="WW8Num2z7">
    <w:name w:val="WW8Num2z7"/>
    <w:rsid w:val="00374E4F"/>
  </w:style>
  <w:style w:type="character" w:customStyle="1" w:styleId="WW8Num2z8">
    <w:name w:val="WW8Num2z8"/>
    <w:rsid w:val="00374E4F"/>
  </w:style>
  <w:style w:type="character" w:customStyle="1" w:styleId="WW8Num3z0">
    <w:name w:val="WW8Num3z0"/>
    <w:rsid w:val="00374E4F"/>
    <w:rPr>
      <w:rFonts w:cs="Times New Roman"/>
      <w:sz w:val="24"/>
      <w:szCs w:val="24"/>
      <w:lang w:val="sr-Latn-CS"/>
    </w:rPr>
  </w:style>
  <w:style w:type="character" w:customStyle="1" w:styleId="WW8Num3z1">
    <w:name w:val="WW8Num3z1"/>
    <w:rsid w:val="00374E4F"/>
  </w:style>
  <w:style w:type="character" w:customStyle="1" w:styleId="WW8Num3z2">
    <w:name w:val="WW8Num3z2"/>
    <w:rsid w:val="00374E4F"/>
  </w:style>
  <w:style w:type="character" w:customStyle="1" w:styleId="WW8Num3z3">
    <w:name w:val="WW8Num3z3"/>
    <w:rsid w:val="00374E4F"/>
  </w:style>
  <w:style w:type="character" w:customStyle="1" w:styleId="WW8Num3z4">
    <w:name w:val="WW8Num3z4"/>
    <w:rsid w:val="00374E4F"/>
  </w:style>
  <w:style w:type="character" w:customStyle="1" w:styleId="WW8Num3z5">
    <w:name w:val="WW8Num3z5"/>
    <w:rsid w:val="00374E4F"/>
  </w:style>
  <w:style w:type="character" w:customStyle="1" w:styleId="WW8Num3z6">
    <w:name w:val="WW8Num3z6"/>
    <w:rsid w:val="00374E4F"/>
  </w:style>
  <w:style w:type="character" w:customStyle="1" w:styleId="WW8Num3z7">
    <w:name w:val="WW8Num3z7"/>
    <w:rsid w:val="00374E4F"/>
  </w:style>
  <w:style w:type="character" w:customStyle="1" w:styleId="WW8Num3z8">
    <w:name w:val="WW8Num3z8"/>
    <w:rsid w:val="00374E4F"/>
  </w:style>
  <w:style w:type="character" w:customStyle="1" w:styleId="WW8Num4z0">
    <w:name w:val="WW8Num4z0"/>
    <w:rsid w:val="00374E4F"/>
  </w:style>
  <w:style w:type="character" w:customStyle="1" w:styleId="WW8Num4z1">
    <w:name w:val="WW8Num4z1"/>
    <w:rsid w:val="00374E4F"/>
  </w:style>
  <w:style w:type="character" w:customStyle="1" w:styleId="WW8Num4z2">
    <w:name w:val="WW8Num4z2"/>
    <w:rsid w:val="00374E4F"/>
  </w:style>
  <w:style w:type="character" w:customStyle="1" w:styleId="WW8Num4z3">
    <w:name w:val="WW8Num4z3"/>
    <w:rsid w:val="00374E4F"/>
  </w:style>
  <w:style w:type="character" w:customStyle="1" w:styleId="WW8Num4z4">
    <w:name w:val="WW8Num4z4"/>
    <w:rsid w:val="00374E4F"/>
  </w:style>
  <w:style w:type="character" w:customStyle="1" w:styleId="WW8Num4z5">
    <w:name w:val="WW8Num4z5"/>
    <w:rsid w:val="00374E4F"/>
  </w:style>
  <w:style w:type="character" w:customStyle="1" w:styleId="WW8Num4z6">
    <w:name w:val="WW8Num4z6"/>
    <w:rsid w:val="00374E4F"/>
  </w:style>
  <w:style w:type="character" w:customStyle="1" w:styleId="WW8Num4z7">
    <w:name w:val="WW8Num4z7"/>
    <w:rsid w:val="00374E4F"/>
  </w:style>
  <w:style w:type="character" w:customStyle="1" w:styleId="WW8Num4z8">
    <w:name w:val="WW8Num4z8"/>
    <w:rsid w:val="00374E4F"/>
  </w:style>
  <w:style w:type="character" w:customStyle="1" w:styleId="WW8Num5z0">
    <w:name w:val="WW8Num5z0"/>
    <w:rsid w:val="00374E4F"/>
  </w:style>
  <w:style w:type="character" w:customStyle="1" w:styleId="WW8Num5z1">
    <w:name w:val="WW8Num5z1"/>
    <w:rsid w:val="00374E4F"/>
  </w:style>
  <w:style w:type="character" w:customStyle="1" w:styleId="WW8Num5z2">
    <w:name w:val="WW8Num5z2"/>
    <w:rsid w:val="00374E4F"/>
  </w:style>
  <w:style w:type="character" w:customStyle="1" w:styleId="WW8Num5z3">
    <w:name w:val="WW8Num5z3"/>
    <w:rsid w:val="00374E4F"/>
  </w:style>
  <w:style w:type="character" w:customStyle="1" w:styleId="WW8Num5z4">
    <w:name w:val="WW8Num5z4"/>
    <w:rsid w:val="00374E4F"/>
  </w:style>
  <w:style w:type="character" w:customStyle="1" w:styleId="WW8Num5z5">
    <w:name w:val="WW8Num5z5"/>
    <w:rsid w:val="00374E4F"/>
  </w:style>
  <w:style w:type="character" w:customStyle="1" w:styleId="WW8Num5z6">
    <w:name w:val="WW8Num5z6"/>
    <w:rsid w:val="00374E4F"/>
  </w:style>
  <w:style w:type="character" w:customStyle="1" w:styleId="WW8Num5z7">
    <w:name w:val="WW8Num5z7"/>
    <w:rsid w:val="00374E4F"/>
  </w:style>
  <w:style w:type="character" w:customStyle="1" w:styleId="WW8Num5z8">
    <w:name w:val="WW8Num5z8"/>
    <w:rsid w:val="00374E4F"/>
  </w:style>
  <w:style w:type="character" w:customStyle="1" w:styleId="WW8Num6z0">
    <w:name w:val="WW8Num6z0"/>
    <w:rsid w:val="00374E4F"/>
  </w:style>
  <w:style w:type="character" w:customStyle="1" w:styleId="WW8Num6z1">
    <w:name w:val="WW8Num6z1"/>
    <w:rsid w:val="00374E4F"/>
  </w:style>
  <w:style w:type="character" w:customStyle="1" w:styleId="WW8Num6z2">
    <w:name w:val="WW8Num6z2"/>
    <w:rsid w:val="00374E4F"/>
  </w:style>
  <w:style w:type="character" w:customStyle="1" w:styleId="WW8Num6z3">
    <w:name w:val="WW8Num6z3"/>
    <w:rsid w:val="00374E4F"/>
  </w:style>
  <w:style w:type="character" w:customStyle="1" w:styleId="WW8Num6z4">
    <w:name w:val="WW8Num6z4"/>
    <w:rsid w:val="00374E4F"/>
  </w:style>
  <w:style w:type="character" w:customStyle="1" w:styleId="WW8Num6z5">
    <w:name w:val="WW8Num6z5"/>
    <w:rsid w:val="00374E4F"/>
  </w:style>
  <w:style w:type="character" w:customStyle="1" w:styleId="WW8Num6z6">
    <w:name w:val="WW8Num6z6"/>
    <w:rsid w:val="00374E4F"/>
  </w:style>
  <w:style w:type="character" w:customStyle="1" w:styleId="WW8Num6z7">
    <w:name w:val="WW8Num6z7"/>
    <w:rsid w:val="00374E4F"/>
  </w:style>
  <w:style w:type="character" w:customStyle="1" w:styleId="WW8Num6z8">
    <w:name w:val="WW8Num6z8"/>
    <w:rsid w:val="00374E4F"/>
  </w:style>
  <w:style w:type="character" w:customStyle="1" w:styleId="WW8Num7z0">
    <w:name w:val="WW8Num7z0"/>
    <w:rsid w:val="00374E4F"/>
  </w:style>
  <w:style w:type="character" w:customStyle="1" w:styleId="WW8Num7z1">
    <w:name w:val="WW8Num7z1"/>
    <w:rsid w:val="00374E4F"/>
  </w:style>
  <w:style w:type="character" w:customStyle="1" w:styleId="WW8Num7z2">
    <w:name w:val="WW8Num7z2"/>
    <w:rsid w:val="00374E4F"/>
  </w:style>
  <w:style w:type="character" w:customStyle="1" w:styleId="WW8Num7z3">
    <w:name w:val="WW8Num7z3"/>
    <w:rsid w:val="00374E4F"/>
  </w:style>
  <w:style w:type="character" w:customStyle="1" w:styleId="WW8Num7z4">
    <w:name w:val="WW8Num7z4"/>
    <w:rsid w:val="00374E4F"/>
  </w:style>
  <w:style w:type="character" w:customStyle="1" w:styleId="WW8Num7z5">
    <w:name w:val="WW8Num7z5"/>
    <w:rsid w:val="00374E4F"/>
  </w:style>
  <w:style w:type="character" w:customStyle="1" w:styleId="WW8Num7z6">
    <w:name w:val="WW8Num7z6"/>
    <w:rsid w:val="00374E4F"/>
  </w:style>
  <w:style w:type="character" w:customStyle="1" w:styleId="WW8Num7z7">
    <w:name w:val="WW8Num7z7"/>
    <w:rsid w:val="00374E4F"/>
  </w:style>
  <w:style w:type="character" w:customStyle="1" w:styleId="WW8Num7z8">
    <w:name w:val="WW8Num7z8"/>
    <w:rsid w:val="00374E4F"/>
  </w:style>
  <w:style w:type="character" w:customStyle="1" w:styleId="Absatz-Standardschriftart">
    <w:name w:val="Absatz-Standardschriftart"/>
    <w:rsid w:val="00374E4F"/>
  </w:style>
  <w:style w:type="character" w:customStyle="1" w:styleId="WW-Absatz-Standardschriftart">
    <w:name w:val="WW-Absatz-Standardschriftart"/>
    <w:rsid w:val="00374E4F"/>
  </w:style>
  <w:style w:type="character" w:customStyle="1" w:styleId="NumberingSymbols">
    <w:name w:val="Numbering Symbols"/>
    <w:rsid w:val="00374E4F"/>
  </w:style>
  <w:style w:type="character" w:customStyle="1" w:styleId="Bullets">
    <w:name w:val="Bullets"/>
    <w:rsid w:val="00374E4F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rsid w:val="00374E4F"/>
    <w:pPr>
      <w:keepNext/>
      <w:spacing w:before="240" w:after="120"/>
    </w:pPr>
    <w:rPr>
      <w:rFonts w:ascii="Arial" w:hAnsi="Arial"/>
      <w:sz w:val="28"/>
      <w:szCs w:val="28"/>
    </w:rPr>
  </w:style>
  <w:style w:type="paragraph" w:styleId="BodyText">
    <w:name w:val="Body Text"/>
    <w:basedOn w:val="Normal"/>
    <w:rsid w:val="00374E4F"/>
    <w:pPr>
      <w:spacing w:after="120"/>
    </w:pPr>
  </w:style>
  <w:style w:type="paragraph" w:styleId="List">
    <w:name w:val="List"/>
    <w:basedOn w:val="BodyText"/>
    <w:rsid w:val="00374E4F"/>
  </w:style>
  <w:style w:type="paragraph" w:styleId="Caption">
    <w:name w:val="caption"/>
    <w:basedOn w:val="Normal"/>
    <w:qFormat/>
    <w:rsid w:val="00374E4F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rsid w:val="00374E4F"/>
    <w:pPr>
      <w:suppressLineNumbers/>
    </w:pPr>
  </w:style>
  <w:style w:type="paragraph" w:styleId="BodyTextIndent">
    <w:name w:val="Body Text Indent"/>
    <w:basedOn w:val="Normal"/>
    <w:rsid w:val="00374E4F"/>
    <w:pPr>
      <w:spacing w:after="120"/>
      <w:ind w:left="360"/>
    </w:pPr>
  </w:style>
  <w:style w:type="paragraph" w:customStyle="1" w:styleId="TableContents">
    <w:name w:val="Table Contents"/>
    <w:basedOn w:val="Normal"/>
    <w:rsid w:val="00374E4F"/>
    <w:pPr>
      <w:suppressLineNumbers/>
    </w:pPr>
  </w:style>
  <w:style w:type="paragraph" w:customStyle="1" w:styleId="TableHeading">
    <w:name w:val="Table Heading"/>
    <w:basedOn w:val="TableContents"/>
    <w:rsid w:val="00374E4F"/>
    <w:pPr>
      <w:jc w:val="center"/>
    </w:pPr>
    <w:rPr>
      <w:b/>
      <w:bCs/>
    </w:rPr>
  </w:style>
  <w:style w:type="paragraph" w:customStyle="1" w:styleId="1tekst">
    <w:name w:val="1tekst"/>
    <w:basedOn w:val="Normal"/>
    <w:rsid w:val="000A3C87"/>
    <w:pPr>
      <w:widowControl/>
      <w:suppressAutoHyphens w:val="0"/>
      <w:ind w:left="500" w:right="500" w:firstLine="240"/>
      <w:jc w:val="both"/>
    </w:pPr>
    <w:rPr>
      <w:rFonts w:ascii="Arial" w:eastAsia="Times New Roman" w:hAnsi="Arial" w:cs="Arial"/>
      <w:kern w:val="0"/>
      <w:sz w:val="20"/>
      <w:szCs w:val="20"/>
      <w:lang w:val="en-US" w:eastAsia="en-US" w:bidi="ar-SA"/>
    </w:rPr>
  </w:style>
  <w:style w:type="paragraph" w:styleId="Header">
    <w:name w:val="header"/>
    <w:basedOn w:val="Normal"/>
    <w:link w:val="HeaderChar"/>
    <w:rsid w:val="006839E6"/>
    <w:pPr>
      <w:tabs>
        <w:tab w:val="center" w:pos="4680"/>
        <w:tab w:val="right" w:pos="9360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rsid w:val="006839E6"/>
    <w:rPr>
      <w:rFonts w:eastAsia="Lucida Sans Unicode" w:cs="Mangal"/>
      <w:kern w:val="1"/>
      <w:sz w:val="24"/>
      <w:szCs w:val="21"/>
      <w:lang w:val="sr-Latn-CS" w:eastAsia="hi-IN" w:bidi="hi-IN"/>
    </w:rPr>
  </w:style>
  <w:style w:type="paragraph" w:styleId="Footer">
    <w:name w:val="footer"/>
    <w:basedOn w:val="Normal"/>
    <w:link w:val="FooterChar"/>
    <w:uiPriority w:val="99"/>
    <w:rsid w:val="006839E6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6839E6"/>
    <w:rPr>
      <w:rFonts w:eastAsia="Lucida Sans Unicode" w:cs="Mangal"/>
      <w:kern w:val="1"/>
      <w:sz w:val="24"/>
      <w:szCs w:val="21"/>
      <w:lang w:val="sr-Latn-CS" w:eastAsia="hi-IN" w:bidi="hi-IN"/>
    </w:rPr>
  </w:style>
  <w:style w:type="paragraph" w:styleId="PlainText">
    <w:name w:val="Plain Text"/>
    <w:basedOn w:val="Normal"/>
    <w:link w:val="PlainTextChar"/>
    <w:uiPriority w:val="99"/>
    <w:unhideWhenUsed/>
    <w:qFormat/>
    <w:rsid w:val="00864D84"/>
    <w:pPr>
      <w:widowControl/>
      <w:suppressAutoHyphens w:val="0"/>
    </w:pPr>
    <w:rPr>
      <w:rFonts w:ascii="Consolas" w:eastAsia="Calibri" w:hAnsi="Consolas" w:cs="Times New Roman"/>
      <w:kern w:val="0"/>
      <w:sz w:val="21"/>
      <w:szCs w:val="21"/>
      <w:lang w:val="en-US" w:eastAsia="en-US" w:bidi="ar-SA"/>
    </w:rPr>
  </w:style>
  <w:style w:type="character" w:customStyle="1" w:styleId="PlainTextChar">
    <w:name w:val="Plain Text Char"/>
    <w:basedOn w:val="DefaultParagraphFont"/>
    <w:link w:val="PlainText"/>
    <w:uiPriority w:val="99"/>
    <w:rsid w:val="00864D84"/>
    <w:rPr>
      <w:rFonts w:ascii="Consolas" w:eastAsia="Calibri" w:hAnsi="Consolas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rsid w:val="004539F0"/>
    <w:pPr>
      <w:widowControl/>
      <w:suppressAutoHyphens w:val="0"/>
    </w:pPr>
    <w:rPr>
      <w:rFonts w:ascii="Calibri" w:eastAsia="PMingLiU" w:hAnsi="Calibri" w:cs="Times New Roman"/>
      <w:kern w:val="0"/>
      <w:sz w:val="20"/>
      <w:szCs w:val="20"/>
      <w:lang w:val="en-US" w:eastAsia="zh-TW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539F0"/>
    <w:rPr>
      <w:rFonts w:ascii="Calibri" w:eastAsia="PMingLiU" w:hAnsi="Calibri"/>
      <w:lang w:eastAsia="zh-TW"/>
    </w:rPr>
  </w:style>
  <w:style w:type="character" w:styleId="FootnoteReference">
    <w:name w:val="footnote reference"/>
    <w:uiPriority w:val="99"/>
    <w:rsid w:val="004539F0"/>
    <w:rPr>
      <w:vertAlign w:val="superscript"/>
    </w:rPr>
  </w:style>
  <w:style w:type="paragraph" w:customStyle="1" w:styleId="ListParagraph1">
    <w:name w:val="List Paragraph1"/>
    <w:basedOn w:val="Normal"/>
    <w:uiPriority w:val="34"/>
    <w:qFormat/>
    <w:rsid w:val="00BC1C1F"/>
    <w:pPr>
      <w:widowControl/>
      <w:suppressAutoHyphens w:val="0"/>
      <w:ind w:left="720"/>
      <w:contextualSpacing/>
    </w:pPr>
    <w:rPr>
      <w:rFonts w:ascii="Calibri" w:eastAsia="Calibri" w:hAnsi="Calibri" w:cs="Times New Roman"/>
      <w:kern w:val="0"/>
      <w:sz w:val="22"/>
      <w:szCs w:val="22"/>
      <w:lang w:val="en-US" w:eastAsia="en-US" w:bidi="ar-SA"/>
    </w:rPr>
  </w:style>
  <w:style w:type="character" w:customStyle="1" w:styleId="apple-converted-space">
    <w:name w:val="apple-converted-space"/>
    <w:basedOn w:val="DefaultParagraphFont"/>
    <w:rsid w:val="009A3B44"/>
  </w:style>
  <w:style w:type="paragraph" w:styleId="BodyText2">
    <w:name w:val="Body Text 2"/>
    <w:basedOn w:val="Normal"/>
    <w:link w:val="BodyText2Char"/>
    <w:unhideWhenUsed/>
    <w:rsid w:val="00993C3B"/>
    <w:pPr>
      <w:widowControl/>
      <w:suppressAutoHyphens w:val="0"/>
      <w:spacing w:after="120" w:line="480" w:lineRule="auto"/>
    </w:pPr>
    <w:rPr>
      <w:rFonts w:ascii="Calibri" w:eastAsia="Calibri" w:hAnsi="Calibri" w:cs="Times New Roman"/>
      <w:kern w:val="0"/>
      <w:sz w:val="22"/>
      <w:szCs w:val="22"/>
      <w:lang w:val="sr-Cyrl-CS" w:eastAsia="en-US" w:bidi="ar-SA"/>
    </w:rPr>
  </w:style>
  <w:style w:type="character" w:customStyle="1" w:styleId="BodyText2Char">
    <w:name w:val="Body Text 2 Char"/>
    <w:basedOn w:val="DefaultParagraphFont"/>
    <w:link w:val="BodyText2"/>
    <w:rsid w:val="00993C3B"/>
    <w:rPr>
      <w:rFonts w:ascii="Calibri" w:eastAsia="Calibri" w:hAnsi="Calibri"/>
      <w:sz w:val="22"/>
      <w:szCs w:val="22"/>
      <w:lang w:val="sr-Cyrl-CS"/>
    </w:rPr>
  </w:style>
  <w:style w:type="paragraph" w:styleId="NoSpacing">
    <w:name w:val="No Spacing"/>
    <w:qFormat/>
    <w:rsid w:val="00993C3B"/>
    <w:rPr>
      <w:rFonts w:ascii="Calibri" w:hAnsi="Calibri"/>
      <w:sz w:val="22"/>
      <w:szCs w:val="22"/>
    </w:rPr>
  </w:style>
  <w:style w:type="paragraph" w:styleId="ListParagraph">
    <w:name w:val="List Paragraph"/>
    <w:basedOn w:val="Normal"/>
    <w:link w:val="ListParagraphChar"/>
    <w:uiPriority w:val="34"/>
    <w:qFormat/>
    <w:rsid w:val="00A46279"/>
    <w:pPr>
      <w:widowControl/>
      <w:suppressAutoHyphens w:val="0"/>
      <w:spacing w:before="96" w:after="120" w:line="360" w:lineRule="atLeast"/>
      <w:ind w:left="720"/>
    </w:pPr>
    <w:rPr>
      <w:rFonts w:ascii="Calibri" w:eastAsia="Calibri" w:hAnsi="Calibri" w:cs="Times New Roman"/>
      <w:kern w:val="0"/>
      <w:sz w:val="22"/>
      <w:szCs w:val="22"/>
      <w:lang w:bidi="ar-SA"/>
    </w:rPr>
  </w:style>
  <w:style w:type="character" w:customStyle="1" w:styleId="ListParagraphChar">
    <w:name w:val="List Paragraph Char"/>
    <w:link w:val="ListParagraph"/>
    <w:uiPriority w:val="34"/>
    <w:qFormat/>
    <w:locked/>
    <w:rsid w:val="00A46279"/>
    <w:rPr>
      <w:rFonts w:ascii="Calibri" w:eastAsia="Calibri" w:hAnsi="Calibri"/>
      <w:sz w:val="22"/>
      <w:szCs w:val="22"/>
      <w:lang w:val="sr-Latn-CS"/>
    </w:r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5F0D6B"/>
    <w:rPr>
      <w:rFonts w:eastAsia="PMingLiU"/>
      <w:b/>
      <w:bCs/>
      <w:i/>
      <w:iCs/>
      <w:sz w:val="28"/>
      <w:szCs w:val="28"/>
      <w:u w:val="single"/>
      <w:lang w:eastAsia="hi-IN"/>
    </w:rPr>
  </w:style>
  <w:style w:type="character" w:styleId="Strong">
    <w:name w:val="Strong"/>
    <w:basedOn w:val="DefaultParagraphFont"/>
    <w:uiPriority w:val="22"/>
    <w:qFormat/>
    <w:rsid w:val="005F0D6B"/>
    <w:rPr>
      <w:b/>
      <w:bCs/>
    </w:rPr>
  </w:style>
  <w:style w:type="paragraph" w:styleId="BalloonText">
    <w:name w:val="Balloon Text"/>
    <w:basedOn w:val="Normal"/>
    <w:link w:val="BalloonTextChar"/>
    <w:rsid w:val="00842077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rsid w:val="00842077"/>
    <w:rPr>
      <w:rFonts w:ascii="Tahoma" w:eastAsia="Lucida Sans Unicode" w:hAnsi="Tahoma" w:cs="Mangal"/>
      <w:kern w:val="1"/>
      <w:sz w:val="16"/>
      <w:szCs w:val="14"/>
      <w:lang w:val="sr-Latn-CS" w:eastAsia="hi-IN" w:bidi="hi-IN"/>
    </w:rPr>
  </w:style>
  <w:style w:type="character" w:customStyle="1" w:styleId="normaltextrun">
    <w:name w:val="normaltextrun"/>
    <w:basedOn w:val="DefaultParagraphFont"/>
    <w:rsid w:val="00BC5490"/>
  </w:style>
  <w:style w:type="table" w:styleId="TableGrid">
    <w:name w:val="Table Grid"/>
    <w:basedOn w:val="TableNormal"/>
    <w:rsid w:val="00BC54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C62D35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semiHidden/>
    <w:rsid w:val="00D3771E"/>
    <w:rPr>
      <w:rFonts w:asciiTheme="majorHAnsi" w:eastAsiaTheme="majorEastAsia" w:hAnsiTheme="majorHAnsi" w:cs="Mangal"/>
      <w:color w:val="243F60" w:themeColor="accent1" w:themeShade="7F"/>
      <w:kern w:val="1"/>
      <w:sz w:val="24"/>
      <w:szCs w:val="21"/>
      <w:lang w:val="sr-Latn-CS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DF6788-6302-4927-8A08-B210C5D99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GLAVNI GRAD PODGORICA</vt:lpstr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GLAVNI GRAD PODGORICA</dc:title>
  <dc:creator>Stanko Radovic</dc:creator>
  <cp:lastModifiedBy>Darko</cp:lastModifiedBy>
  <cp:revision>2</cp:revision>
  <cp:lastPrinted>2021-02-24T12:57:00Z</cp:lastPrinted>
  <dcterms:created xsi:type="dcterms:W3CDTF">2021-04-09T07:35:00Z</dcterms:created>
  <dcterms:modified xsi:type="dcterms:W3CDTF">2021-04-09T07:35:00Z</dcterms:modified>
</cp:coreProperties>
</file>