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B89333" w14:textId="6C17E01D" w:rsidR="00A9204E" w:rsidRPr="00062D31" w:rsidRDefault="004652CE" w:rsidP="004652CE">
      <w:pPr>
        <w:pStyle w:val="Heading1"/>
        <w:rPr>
          <w:lang w:val="pl-PL"/>
        </w:rPr>
      </w:pPr>
      <w:r w:rsidRPr="00062D31">
        <w:rPr>
          <w:lang w:val="pl-PL"/>
        </w:rPr>
        <w:t>Predmet: Izrada aplika</w:t>
      </w:r>
      <w:r w:rsidR="00062D31" w:rsidRPr="00062D31">
        <w:rPr>
          <w:lang w:val="pl-PL"/>
        </w:rPr>
        <w:t>c</w:t>
      </w:r>
      <w:r w:rsidRPr="00062D31">
        <w:rPr>
          <w:lang w:val="pl-PL"/>
        </w:rPr>
        <w:t>ije Prijem telegram</w:t>
      </w:r>
      <w:r w:rsidR="00EF262A" w:rsidRPr="00062D31">
        <w:rPr>
          <w:lang w:val="pl-PL"/>
        </w:rPr>
        <w:t>a</w:t>
      </w:r>
    </w:p>
    <w:p w14:paraId="14F3B68A" w14:textId="77777777" w:rsidR="004652CE" w:rsidRPr="00062D31" w:rsidRDefault="004652CE" w:rsidP="004652CE">
      <w:pPr>
        <w:rPr>
          <w:lang w:val="pl-PL"/>
        </w:rPr>
      </w:pPr>
    </w:p>
    <w:p w14:paraId="64AE89A6" w14:textId="734C2BCE" w:rsidR="004652CE" w:rsidRPr="00062D31" w:rsidRDefault="004652CE" w:rsidP="004652CE">
      <w:pPr>
        <w:pStyle w:val="Heading2"/>
        <w:rPr>
          <w:lang w:val="pl-PL"/>
        </w:rPr>
      </w:pPr>
      <w:r w:rsidRPr="00062D31">
        <w:rPr>
          <w:lang w:val="pl-PL"/>
        </w:rPr>
        <w:t>Funk</w:t>
      </w:r>
      <w:r w:rsidR="005C1C45">
        <w:rPr>
          <w:lang w:val="pl-PL"/>
        </w:rPr>
        <w:t>c</w:t>
      </w:r>
      <w:r w:rsidRPr="00062D31">
        <w:rPr>
          <w:lang w:val="pl-PL"/>
        </w:rPr>
        <w:t>ionalni zahtjevi:</w:t>
      </w:r>
    </w:p>
    <w:p w14:paraId="16E38404" w14:textId="77777777" w:rsidR="004652CE" w:rsidRPr="00062D31" w:rsidRDefault="004652CE" w:rsidP="004652CE">
      <w:pPr>
        <w:rPr>
          <w:lang w:val="pl-PL"/>
        </w:rPr>
      </w:pPr>
    </w:p>
    <w:p w14:paraId="314C57B5" w14:textId="77777777" w:rsidR="004652CE" w:rsidRPr="006240A2" w:rsidRDefault="004652CE" w:rsidP="004652CE">
      <w:pPr>
        <w:rPr>
          <w:rFonts w:ascii="Calibri" w:hAnsi="Calibri"/>
          <w:lang w:val="pl-PL"/>
        </w:rPr>
      </w:pPr>
      <w:r w:rsidRPr="006240A2">
        <w:rPr>
          <w:rFonts w:ascii="Calibri" w:hAnsi="Calibri"/>
          <w:lang w:val="pl-PL"/>
        </w:rPr>
        <w:t>Nova  telegrafska aplikacija za prijem telegrama  mora da zadovolji sledeće zahtjeve:</w:t>
      </w:r>
    </w:p>
    <w:p w14:paraId="58CD94D1" w14:textId="77777777" w:rsidR="004652CE" w:rsidRPr="006240A2" w:rsidRDefault="004652CE" w:rsidP="004652CE">
      <w:pPr>
        <w:rPr>
          <w:rFonts w:ascii="Calibri" w:hAnsi="Calibri"/>
          <w:lang w:val="pl-PL"/>
        </w:rPr>
      </w:pPr>
    </w:p>
    <w:p w14:paraId="61D2FC80" w14:textId="59E7E90B" w:rsidR="004652CE" w:rsidRPr="006240A2" w:rsidRDefault="004652CE" w:rsidP="004652CE">
      <w:pPr>
        <w:numPr>
          <w:ilvl w:val="0"/>
          <w:numId w:val="24"/>
        </w:numPr>
        <w:rPr>
          <w:rFonts w:ascii="Calibri" w:hAnsi="Calibri"/>
          <w:lang w:val="pl-PL"/>
        </w:rPr>
      </w:pPr>
      <w:r w:rsidRPr="006240A2">
        <w:rPr>
          <w:rFonts w:ascii="Calibri" w:hAnsi="Calibri"/>
          <w:lang w:val="pl-PL"/>
        </w:rPr>
        <w:t>Da je web orjentisana i mora se izvr</w:t>
      </w:r>
      <w:r w:rsidRPr="006240A2">
        <w:rPr>
          <w:rFonts w:ascii="Calibri" w:hAnsi="Calibri"/>
          <w:lang w:val="sr-Latn-BA"/>
        </w:rPr>
        <w:t>š</w:t>
      </w:r>
      <w:r w:rsidR="00CC5D00">
        <w:rPr>
          <w:rFonts w:ascii="Calibri" w:hAnsi="Calibri"/>
          <w:lang w:val="pl-PL"/>
        </w:rPr>
        <w:t>avati u Chrome browseru</w:t>
      </w:r>
    </w:p>
    <w:p w14:paraId="762DADE3" w14:textId="77777777" w:rsidR="004652CE" w:rsidRDefault="004652CE" w:rsidP="009A1F4E">
      <w:pPr>
        <w:numPr>
          <w:ilvl w:val="0"/>
          <w:numId w:val="24"/>
        </w:numPr>
        <w:rPr>
          <w:rFonts w:ascii="Calibri" w:hAnsi="Calibri"/>
          <w:lang w:val="pl-PL"/>
        </w:rPr>
      </w:pPr>
      <w:r w:rsidRPr="006240A2">
        <w:rPr>
          <w:rFonts w:ascii="Calibri" w:hAnsi="Calibri"/>
          <w:lang w:val="pl-PL"/>
        </w:rPr>
        <w:t>U potpunosti integrisana u postojeći telegrafski sistem</w:t>
      </w:r>
    </w:p>
    <w:p w14:paraId="7E99097A" w14:textId="511AD34D" w:rsidR="00CB6AB9" w:rsidRDefault="00CB6AB9" w:rsidP="00CB6AB9">
      <w:pPr>
        <w:numPr>
          <w:ilvl w:val="0"/>
          <w:numId w:val="24"/>
        </w:numPr>
        <w:rPr>
          <w:rFonts w:ascii="Calibri" w:hAnsi="Calibri"/>
          <w:lang w:val="pl-PL"/>
        </w:rPr>
      </w:pPr>
      <w:r w:rsidRPr="006240A2">
        <w:rPr>
          <w:rFonts w:ascii="Calibri" w:hAnsi="Calibri"/>
          <w:lang w:val="pl-PL"/>
        </w:rPr>
        <w:t>Server na kome će se instalirati aplikacija treba da bude na Linux operativnom sistemu, uz korisćenje open source programskih jezika.</w:t>
      </w:r>
    </w:p>
    <w:p w14:paraId="7A31C380" w14:textId="30E424D6" w:rsidR="00CB6AB9" w:rsidRPr="00CB6AB9" w:rsidRDefault="00CB6AB9" w:rsidP="00CB6AB9">
      <w:pPr>
        <w:numPr>
          <w:ilvl w:val="0"/>
          <w:numId w:val="24"/>
        </w:numPr>
        <w:rPr>
          <w:rFonts w:ascii="Calibri" w:hAnsi="Calibri"/>
          <w:lang w:val="pl-PL"/>
        </w:rPr>
      </w:pPr>
      <w:r w:rsidRPr="006240A2">
        <w:rPr>
          <w:rFonts w:ascii="Calibri" w:hAnsi="Calibri"/>
          <w:lang w:val="pl-PL"/>
        </w:rPr>
        <w:t xml:space="preserve">Editor aplikacije mora biti prilagodjen šalterskom radniku tj. cjelokupan sadrzaj forme se mora uklapati u displej monitora, uz dobar pregled cjelokupnog sadržaja. </w:t>
      </w:r>
    </w:p>
    <w:p w14:paraId="5174D32D" w14:textId="77777777" w:rsidR="004652CE" w:rsidRDefault="004652CE" w:rsidP="004652CE">
      <w:pPr>
        <w:pStyle w:val="ListParagraph"/>
        <w:numPr>
          <w:ilvl w:val="0"/>
          <w:numId w:val="24"/>
        </w:numPr>
        <w:rPr>
          <w:sz w:val="24"/>
          <w:szCs w:val="24"/>
          <w:lang w:val="pl-PL"/>
        </w:rPr>
      </w:pPr>
      <w:r w:rsidRPr="006240A2">
        <w:rPr>
          <w:sz w:val="24"/>
          <w:szCs w:val="24"/>
          <w:lang w:val="pl-PL"/>
        </w:rPr>
        <w:t xml:space="preserve">Treba iskoristiti postojeci sistem provjere i logovanja (sa aplikacije za slanje telegrama). </w:t>
      </w:r>
    </w:p>
    <w:p w14:paraId="09D64CFA" w14:textId="77777777" w:rsidR="009A1F4E" w:rsidRDefault="009A1F4E" w:rsidP="004652CE">
      <w:pPr>
        <w:pStyle w:val="ListParagraph"/>
        <w:numPr>
          <w:ilvl w:val="0"/>
          <w:numId w:val="24"/>
        </w:num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Aplikacija mora da omoguci:</w:t>
      </w:r>
    </w:p>
    <w:p w14:paraId="7D53CE4F" w14:textId="77777777" w:rsidR="009A1F4E" w:rsidRDefault="009A1F4E" w:rsidP="009A1F4E">
      <w:pPr>
        <w:pStyle w:val="ListParagraph"/>
        <w:numPr>
          <w:ilvl w:val="0"/>
          <w:numId w:val="25"/>
        </w:num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Stampanje telegrama</w:t>
      </w:r>
    </w:p>
    <w:p w14:paraId="131EB572" w14:textId="77777777" w:rsidR="009A1F4E" w:rsidRDefault="009A1F4E" w:rsidP="009A1F4E">
      <w:pPr>
        <w:pStyle w:val="ListParagraph"/>
        <w:numPr>
          <w:ilvl w:val="0"/>
          <w:numId w:val="25"/>
        </w:num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Zaduzivanje telegrama za dostavu</w:t>
      </w:r>
    </w:p>
    <w:p w14:paraId="1C239CED" w14:textId="77777777" w:rsidR="009A1F4E" w:rsidRDefault="009A1F4E" w:rsidP="009A1F4E">
      <w:pPr>
        <w:pStyle w:val="ListParagraph"/>
        <w:numPr>
          <w:ilvl w:val="0"/>
          <w:numId w:val="25"/>
        </w:num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Razduzivanje telegrama i evidentiranje statusa telegrama uz pregled istih</w:t>
      </w:r>
    </w:p>
    <w:p w14:paraId="1D47E0A7" w14:textId="04260FBB" w:rsidR="00EF262A" w:rsidRDefault="00062D31" w:rsidP="009A1F4E">
      <w:pPr>
        <w:pStyle w:val="ListParagraph"/>
        <w:numPr>
          <w:ilvl w:val="0"/>
          <w:numId w:val="25"/>
        </w:num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Izvjestav</w:t>
      </w:r>
      <w:r w:rsidR="00CB6AB9">
        <w:rPr>
          <w:sz w:val="24"/>
          <w:szCs w:val="24"/>
          <w:lang w:val="pl-PL"/>
        </w:rPr>
        <w:t>a</w:t>
      </w:r>
      <w:r>
        <w:rPr>
          <w:sz w:val="24"/>
          <w:szCs w:val="24"/>
          <w:lang w:val="pl-PL"/>
        </w:rPr>
        <w:t>nje o prispjelim telegramima</w:t>
      </w:r>
    </w:p>
    <w:p w14:paraId="05343688" w14:textId="44BF641E" w:rsidR="00CB6AB9" w:rsidRDefault="00CB6AB9" w:rsidP="009A1F4E">
      <w:pPr>
        <w:pStyle w:val="ListParagraph"/>
        <w:numPr>
          <w:ilvl w:val="0"/>
          <w:numId w:val="25"/>
        </w:num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Razmjenu podataka sa sistemom za pracenje posiljaka T&amp;T.</w:t>
      </w:r>
    </w:p>
    <w:p w14:paraId="505E00B2" w14:textId="77777777" w:rsidR="005C1C45" w:rsidRPr="005C1C45" w:rsidRDefault="005C1C45" w:rsidP="005C1C45">
      <w:pPr>
        <w:pStyle w:val="ListParagraph"/>
        <w:numPr>
          <w:ilvl w:val="0"/>
          <w:numId w:val="31"/>
        </w:numPr>
        <w:rPr>
          <w:sz w:val="24"/>
          <w:szCs w:val="24"/>
          <w:lang w:val="pl-PL"/>
        </w:rPr>
      </w:pPr>
      <w:r w:rsidRPr="005C1C45">
        <w:rPr>
          <w:sz w:val="24"/>
          <w:szCs w:val="24"/>
          <w:lang w:val="pl-PL"/>
        </w:rPr>
        <w:t>Da bi svi moduli bili odradjeni, mora se postojeca glavna telegrafska baza doraditi za novim tabelama i eventualno novim procedurama.</w:t>
      </w:r>
    </w:p>
    <w:p w14:paraId="07E84D91" w14:textId="634E86B8" w:rsidR="009A1F4E" w:rsidRPr="00CC5D00" w:rsidRDefault="009A1F4E" w:rsidP="00CC5D00">
      <w:pPr>
        <w:rPr>
          <w:sz w:val="24"/>
          <w:szCs w:val="24"/>
          <w:lang w:val="pl-PL"/>
        </w:rPr>
      </w:pPr>
    </w:p>
    <w:p w14:paraId="75F46F51" w14:textId="52BD9717" w:rsidR="009A1F4E" w:rsidRDefault="00062D31" w:rsidP="009A1F4E">
      <w:pPr>
        <w:pStyle w:val="Heading2"/>
        <w:rPr>
          <w:lang w:val="pl-PL"/>
        </w:rPr>
      </w:pPr>
      <w:r>
        <w:rPr>
          <w:lang w:val="pl-PL"/>
        </w:rPr>
        <w:t>Stam</w:t>
      </w:r>
      <w:r w:rsidR="009A1F4E">
        <w:rPr>
          <w:lang w:val="pl-PL"/>
        </w:rPr>
        <w:t>panje telegrama</w:t>
      </w:r>
    </w:p>
    <w:p w14:paraId="3D5F66BE" w14:textId="77777777" w:rsidR="009A1F4E" w:rsidRPr="004652CE" w:rsidRDefault="009A1F4E" w:rsidP="009A1F4E">
      <w:pPr>
        <w:pStyle w:val="ListParagraph"/>
        <w:rPr>
          <w:sz w:val="24"/>
          <w:szCs w:val="24"/>
          <w:lang w:val="pl-PL"/>
        </w:rPr>
      </w:pPr>
    </w:p>
    <w:p w14:paraId="0FF56BA8" w14:textId="77777777" w:rsidR="004652CE" w:rsidRPr="006240A2" w:rsidRDefault="004652CE" w:rsidP="004652CE">
      <w:pPr>
        <w:pStyle w:val="ListParagraph"/>
        <w:numPr>
          <w:ilvl w:val="0"/>
          <w:numId w:val="24"/>
        </w:numPr>
        <w:rPr>
          <w:sz w:val="24"/>
          <w:szCs w:val="24"/>
          <w:lang w:val="pl-PL"/>
        </w:rPr>
      </w:pPr>
      <w:r w:rsidRPr="006240A2">
        <w:rPr>
          <w:sz w:val="24"/>
          <w:szCs w:val="24"/>
          <w:lang w:val="pl-PL"/>
        </w:rPr>
        <w:t>Aplikacija ne smije da zavisi od tipa i imena stampaca na kojima ce se stampati telegrami.</w:t>
      </w:r>
    </w:p>
    <w:p w14:paraId="237F53A7" w14:textId="77777777" w:rsidR="004652CE" w:rsidRDefault="004652CE" w:rsidP="004652CE">
      <w:pPr>
        <w:pStyle w:val="ListParagraph"/>
        <w:numPr>
          <w:ilvl w:val="0"/>
          <w:numId w:val="24"/>
        </w:numPr>
        <w:rPr>
          <w:sz w:val="24"/>
          <w:szCs w:val="24"/>
          <w:lang w:val="pl-PL"/>
        </w:rPr>
      </w:pPr>
      <w:r w:rsidRPr="006240A2">
        <w:rPr>
          <w:sz w:val="24"/>
          <w:szCs w:val="24"/>
          <w:lang w:val="pl-PL"/>
        </w:rPr>
        <w:t xml:space="preserve">Mora postojati pregled primljenih telegrama </w:t>
      </w:r>
      <w:r>
        <w:rPr>
          <w:sz w:val="24"/>
          <w:szCs w:val="24"/>
          <w:lang w:val="pl-PL"/>
        </w:rPr>
        <w:t>uz mogucnost ponovnog stampanja, p</w:t>
      </w:r>
      <w:r w:rsidRPr="006240A2">
        <w:rPr>
          <w:sz w:val="24"/>
          <w:szCs w:val="24"/>
          <w:lang w:val="pl-PL"/>
        </w:rPr>
        <w:t>ri tom sistem treba da evidentira svaku aktivnost.</w:t>
      </w:r>
      <w:r>
        <w:rPr>
          <w:sz w:val="24"/>
          <w:szCs w:val="24"/>
          <w:lang w:val="pl-PL"/>
        </w:rPr>
        <w:t xml:space="preserve"> </w:t>
      </w:r>
    </w:p>
    <w:p w14:paraId="66B8E51D" w14:textId="77777777" w:rsidR="009A1F4E" w:rsidRPr="009A1F4E" w:rsidRDefault="009A1F4E" w:rsidP="009A1F4E">
      <w:pPr>
        <w:pStyle w:val="ListParagraph"/>
        <w:numPr>
          <w:ilvl w:val="0"/>
          <w:numId w:val="24"/>
        </w:numPr>
        <w:rPr>
          <w:lang w:val="pl-PL"/>
        </w:rPr>
      </w:pPr>
      <w:r w:rsidRPr="009A1F4E">
        <w:rPr>
          <w:lang w:val="pl-PL"/>
        </w:rPr>
        <w:t>Razlikujemo obicne i luksuzne telegrame koji ce se odvojeno prikazivati.</w:t>
      </w:r>
    </w:p>
    <w:p w14:paraId="5E3A7342" w14:textId="77777777" w:rsidR="009A1F4E" w:rsidRPr="009A1F4E" w:rsidRDefault="009A1F4E" w:rsidP="009A1F4E">
      <w:pPr>
        <w:pStyle w:val="ListParagraph"/>
        <w:numPr>
          <w:ilvl w:val="0"/>
          <w:numId w:val="24"/>
        </w:numPr>
        <w:rPr>
          <w:lang w:val="pl-PL"/>
        </w:rPr>
      </w:pPr>
      <w:r w:rsidRPr="009A1F4E">
        <w:rPr>
          <w:lang w:val="pl-PL"/>
        </w:rPr>
        <w:t>Maska za stampu bi trebala da izgleda kao na sl 1.</w:t>
      </w:r>
    </w:p>
    <w:p w14:paraId="03649022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43FA2412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6E469776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252D6A4D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5A53DD1E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5E56BD3C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40A691DF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5136E124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416806B5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4ED6256B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086667A5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5BA2DC63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11EDABB1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65E06417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6C6CA86F" w14:textId="77777777" w:rsidR="009A1F4E" w:rsidRDefault="00313C23" w:rsidP="009A1F4E">
      <w:pPr>
        <w:ind w:left="2880" w:firstLine="720"/>
        <w:rPr>
          <w:lang w:val="pl-PL"/>
        </w:rPr>
      </w:pPr>
      <w:sdt>
        <w:sdtPr>
          <w:rPr>
            <w:lang w:val="pl-PL"/>
          </w:rPr>
          <w:id w:val="11756124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A1F4E">
            <w:rPr>
              <w:rFonts w:ascii="MS Gothic" w:eastAsia="MS Gothic" w:hAnsi="MS Gothic" w:hint="eastAsia"/>
              <w:lang w:val="pl-PL"/>
            </w:rPr>
            <w:t>☐</w:t>
          </w:r>
        </w:sdtContent>
      </w:sdt>
      <w:r w:rsidR="009A1F4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CE79F8" wp14:editId="7229DD5B">
                <wp:simplePos x="0" y="0"/>
                <wp:positionH relativeFrom="column">
                  <wp:posOffset>1000125</wp:posOffset>
                </wp:positionH>
                <wp:positionV relativeFrom="paragraph">
                  <wp:posOffset>40005</wp:posOffset>
                </wp:positionV>
                <wp:extent cx="828675" cy="219075"/>
                <wp:effectExtent l="0" t="0" r="28575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23759" w14:textId="77777777" w:rsidR="009A1F4E" w:rsidRPr="00594B34" w:rsidRDefault="009A1F4E" w:rsidP="009A1F4E">
                            <w:r>
                              <w:t>Datum2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E79F8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78.75pt;margin-top:3.15pt;width:65.25pt;height:17.2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" fillcolor="white [3201]" strokeweight=".5pt">
                <v:textbox>
                  <w:txbxContent>
                    <w:p w14:paraId="66C23759" w14:textId="77777777" w:rsidR="009A1F4E" w:rsidRPr="00594B34" w:rsidRDefault="009A1F4E" w:rsidP="009A1F4E">
                      <w:r>
                        <w:t>Datum2</w:t>
                      </w:r>
                    </w:p>
                  </w:txbxContent>
                </v:textbox>
              </v:shape>
            </w:pict>
          </mc:Fallback>
        </mc:AlternateContent>
      </w:r>
      <w:r w:rsidR="009A1F4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1DEA16" wp14:editId="55AA3BE9">
                <wp:simplePos x="0" y="0"/>
                <wp:positionH relativeFrom="column">
                  <wp:posOffset>-9525</wp:posOffset>
                </wp:positionH>
                <wp:positionV relativeFrom="paragraph">
                  <wp:posOffset>40004</wp:posOffset>
                </wp:positionV>
                <wp:extent cx="828675" cy="21907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1C79A7" w14:textId="77777777" w:rsidR="009A1F4E" w:rsidRPr="00594B34" w:rsidRDefault="009A1F4E" w:rsidP="009A1F4E">
                            <w:r>
                              <w:t>Datum1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DEA16" id="Text Box 8" o:spid="_x0000_s1027" type="#_x0000_t202" style="position:absolute;left:0;text-align:left;margin-left:-.75pt;margin-top:3.15pt;width:65.25pt;height:1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" fillcolor="white [3201]" strokeweight=".5pt">
                <v:textbox>
                  <w:txbxContent>
                    <w:p w14:paraId="721C79A7" w14:textId="77777777" w:rsidR="009A1F4E" w:rsidRPr="00594B34" w:rsidRDefault="009A1F4E" w:rsidP="009A1F4E">
                      <w:r>
                        <w:t>Datum1</w:t>
                      </w:r>
                    </w:p>
                  </w:txbxContent>
                </v:textbox>
              </v:shape>
            </w:pict>
          </mc:Fallback>
        </mc:AlternateContent>
      </w:r>
      <w:r w:rsidR="009A1F4E" w:rsidRPr="00594B34">
        <w:rPr>
          <w:lang w:val="pl-PL"/>
        </w:rPr>
        <w:t xml:space="preserve">   Automatska stampa              </w:t>
      </w:r>
      <w:sdt>
        <w:sdtPr>
          <w:rPr>
            <w:lang w:val="pl-PL"/>
          </w:rPr>
          <w:id w:val="1138767242"/>
          <w:placeholder>
            <w:docPart w:val="BA2579140E4340DBA8F0B3A8F8C32CE8"/>
          </w:placeholder>
          <w:comboBox>
            <w:listItem w:displayText="Neostampani" w:value="Neostampani"/>
            <w:listItem w:displayText="svi" w:value="svi"/>
          </w:comboBox>
        </w:sdtPr>
        <w:sdtEndPr/>
        <w:sdtContent>
          <w:r w:rsidR="009A1F4E">
            <w:rPr>
              <w:lang w:val="pl-PL"/>
            </w:rPr>
            <w:t>Neodstampani</w:t>
          </w:r>
        </w:sdtContent>
      </w:sdt>
      <w:r w:rsidR="009A1F4E" w:rsidRPr="00594B34">
        <w:rPr>
          <w:lang w:val="pl-PL"/>
        </w:rPr>
        <w:t xml:space="preserve">   </w:t>
      </w:r>
    </w:p>
    <w:p w14:paraId="1F86A19D" w14:textId="77777777" w:rsidR="009A1F4E" w:rsidRPr="00594B34" w:rsidRDefault="009A1F4E" w:rsidP="009A1F4E">
      <w:pPr>
        <w:ind w:left="2880" w:firstLine="720"/>
        <w:rPr>
          <w:lang w:val="pl-PL"/>
        </w:rPr>
      </w:pPr>
      <w:r w:rsidRPr="00594B34">
        <w:rPr>
          <w:lang w:val="pl-PL"/>
        </w:rPr>
        <w:t xml:space="preserve">                     </w:t>
      </w:r>
    </w:p>
    <w:p w14:paraId="0AF2BE1C" w14:textId="77777777" w:rsidR="009A1F4E" w:rsidRDefault="009A1F4E" w:rsidP="009A1F4E">
      <w:pPr>
        <w:rPr>
          <w:lang w:val="pl-PL"/>
        </w:rPr>
      </w:pPr>
      <w:r w:rsidRPr="00594B34">
        <w:rPr>
          <w:lang w:val="pl-PL"/>
        </w:rPr>
        <w:t>Obicni telegrami</w:t>
      </w:r>
      <w:r>
        <w:rPr>
          <w:lang w:val="pl-PL"/>
        </w:rPr>
        <w:t>:</w:t>
      </w:r>
    </w:p>
    <w:p w14:paraId="1D73E2E2" w14:textId="77777777" w:rsidR="009A1F4E" w:rsidRDefault="009A1F4E" w:rsidP="009A1F4E">
      <w:pPr>
        <w:rPr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2883936" wp14:editId="7F07A09C">
                <wp:simplePos x="0" y="0"/>
                <wp:positionH relativeFrom="margin">
                  <wp:align>left</wp:align>
                </wp:positionH>
                <wp:positionV relativeFrom="paragraph">
                  <wp:posOffset>17780</wp:posOffset>
                </wp:positionV>
                <wp:extent cx="1790700" cy="238125"/>
                <wp:effectExtent l="0" t="0" r="19050" b="28575"/>
                <wp:wrapNone/>
                <wp:docPr id="14" name="Flowchart: Proces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2381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DACB0D" w14:textId="77777777" w:rsidR="009A1F4E" w:rsidRPr="00594B34" w:rsidRDefault="009A1F4E" w:rsidP="009A1F4E">
                            <w:pPr>
                              <w:jc w:val="center"/>
                            </w:pPr>
                            <w:proofErr w:type="spellStart"/>
                            <w:r>
                              <w:t>Pretraga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883936" id="_x0000_t109" coordsize="21600,21600" o:spt="109" path="m,l,21600r21600,l21600,xe">
                <v:stroke joinstyle="miter"/>
                <v:path gradientshapeok="t" o:connecttype="rect"/>
              </v:shapetype>
              <v:shape id="Flowchart: Process 14" o:spid="_x0000_s1028" type="#_x0000_t109" style="position:absolute;margin-left:0;margin-top:1.4pt;width:141pt;height:18.75pt;z-index:-25165414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" fillcolor="white [3201]" strokecolor="#70ad47 [3209]" strokeweight="1pt">
                <v:textbox>
                  <w:txbxContent>
                    <w:p w14:paraId="7EDACB0D" w14:textId="77777777" w:rsidR="009A1F4E" w:rsidRPr="00594B34" w:rsidRDefault="009A1F4E" w:rsidP="009A1F4E">
                      <w:pPr>
                        <w:jc w:val="center"/>
                      </w:pPr>
                      <w:r>
                        <w:t>Pretraga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D3C01D" w14:textId="77777777" w:rsidR="009A1F4E" w:rsidRPr="00594B34" w:rsidRDefault="009A1F4E" w:rsidP="009A1F4E">
      <w:pPr>
        <w:rPr>
          <w:lang w:val="pl-P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1876"/>
        <w:gridCol w:w="1351"/>
        <w:gridCol w:w="1734"/>
        <w:gridCol w:w="1366"/>
      </w:tblGrid>
      <w:tr w:rsidR="009A1F4E" w14:paraId="1D35A66D" w14:textId="77777777" w:rsidTr="000D1D51">
        <w:tc>
          <w:tcPr>
            <w:tcW w:w="562" w:type="dxa"/>
          </w:tcPr>
          <w:p w14:paraId="337DBB01" w14:textId="77777777" w:rsidR="009A1F4E" w:rsidRDefault="009A1F4E" w:rsidP="000D1D51">
            <w:r>
              <w:t>ID</w:t>
            </w:r>
          </w:p>
        </w:tc>
        <w:tc>
          <w:tcPr>
            <w:tcW w:w="2127" w:type="dxa"/>
          </w:tcPr>
          <w:p w14:paraId="797BDE1E" w14:textId="77777777" w:rsidR="009A1F4E" w:rsidRDefault="009A1F4E" w:rsidP="000D1D51">
            <w:proofErr w:type="spellStart"/>
            <w:r>
              <w:t>Kod</w:t>
            </w:r>
            <w:proofErr w:type="spellEnd"/>
            <w:r>
              <w:t xml:space="preserve"> </w:t>
            </w:r>
            <w:proofErr w:type="spellStart"/>
            <w:r>
              <w:t>telegrama</w:t>
            </w:r>
            <w:proofErr w:type="spellEnd"/>
          </w:p>
        </w:tc>
        <w:tc>
          <w:tcPr>
            <w:tcW w:w="1876" w:type="dxa"/>
          </w:tcPr>
          <w:p w14:paraId="2005240E" w14:textId="77777777" w:rsidR="009A1F4E" w:rsidRDefault="009A1F4E" w:rsidP="000D1D51">
            <w:proofErr w:type="spellStart"/>
            <w:r>
              <w:t>Polazna</w:t>
            </w:r>
            <w:proofErr w:type="spellEnd"/>
            <w:r>
              <w:t xml:space="preserve"> </w:t>
            </w:r>
            <w:proofErr w:type="spellStart"/>
            <w:r>
              <w:t>posta</w:t>
            </w:r>
            <w:proofErr w:type="spellEnd"/>
          </w:p>
        </w:tc>
        <w:tc>
          <w:tcPr>
            <w:tcW w:w="1351" w:type="dxa"/>
          </w:tcPr>
          <w:p w14:paraId="0044EA02" w14:textId="77777777" w:rsidR="009A1F4E" w:rsidRDefault="009A1F4E" w:rsidP="000D1D51">
            <w:r>
              <w:t>Prima</w:t>
            </w:r>
          </w:p>
        </w:tc>
        <w:tc>
          <w:tcPr>
            <w:tcW w:w="1734" w:type="dxa"/>
          </w:tcPr>
          <w:p w14:paraId="6ED1F5B0" w14:textId="77777777" w:rsidR="009A1F4E" w:rsidRDefault="009A1F4E" w:rsidP="000D1D51">
            <w:r>
              <w:t>Datum</w:t>
            </w:r>
          </w:p>
        </w:tc>
        <w:tc>
          <w:tcPr>
            <w:tcW w:w="1366" w:type="dxa"/>
          </w:tcPr>
          <w:p w14:paraId="07CB4C2A" w14:textId="77777777" w:rsidR="009A1F4E" w:rsidRDefault="009A1F4E" w:rsidP="000D1D51">
            <w:pPr>
              <w:jc w:val="right"/>
            </w:pPr>
            <w:r>
              <w:t>Print/</w:t>
            </w:r>
            <w:proofErr w:type="spellStart"/>
            <w:r>
              <w:t>Prikaz</w:t>
            </w:r>
            <w:proofErr w:type="spellEnd"/>
          </w:p>
        </w:tc>
      </w:tr>
      <w:tr w:rsidR="009A1F4E" w14:paraId="01A342D6" w14:textId="77777777" w:rsidTr="000D1D51">
        <w:tc>
          <w:tcPr>
            <w:tcW w:w="562" w:type="dxa"/>
          </w:tcPr>
          <w:p w14:paraId="2E3E5BCC" w14:textId="77777777" w:rsidR="009A1F4E" w:rsidRDefault="009A1F4E" w:rsidP="000D1D51"/>
        </w:tc>
        <w:tc>
          <w:tcPr>
            <w:tcW w:w="2127" w:type="dxa"/>
          </w:tcPr>
          <w:p w14:paraId="29545D6E" w14:textId="77777777" w:rsidR="009A1F4E" w:rsidRDefault="009A1F4E" w:rsidP="000D1D51"/>
        </w:tc>
        <w:tc>
          <w:tcPr>
            <w:tcW w:w="1876" w:type="dxa"/>
          </w:tcPr>
          <w:p w14:paraId="249100E8" w14:textId="77777777" w:rsidR="009A1F4E" w:rsidRDefault="009A1F4E" w:rsidP="000D1D51"/>
        </w:tc>
        <w:tc>
          <w:tcPr>
            <w:tcW w:w="1351" w:type="dxa"/>
          </w:tcPr>
          <w:p w14:paraId="69DC83BE" w14:textId="77777777" w:rsidR="009A1F4E" w:rsidRDefault="009A1F4E" w:rsidP="000D1D51"/>
        </w:tc>
        <w:tc>
          <w:tcPr>
            <w:tcW w:w="1734" w:type="dxa"/>
          </w:tcPr>
          <w:p w14:paraId="4BB70A75" w14:textId="77777777" w:rsidR="009A1F4E" w:rsidRDefault="009A1F4E" w:rsidP="000D1D51"/>
        </w:tc>
        <w:tc>
          <w:tcPr>
            <w:tcW w:w="1366" w:type="dxa"/>
          </w:tcPr>
          <w:p w14:paraId="4818FCB3" w14:textId="77777777" w:rsidR="009A1F4E" w:rsidRPr="00CB332A" w:rsidRDefault="009A1F4E" w:rsidP="000D1D51"/>
        </w:tc>
      </w:tr>
      <w:tr w:rsidR="009A1F4E" w14:paraId="53C99F16" w14:textId="77777777" w:rsidTr="000D1D51">
        <w:tc>
          <w:tcPr>
            <w:tcW w:w="562" w:type="dxa"/>
          </w:tcPr>
          <w:p w14:paraId="6F47BD1E" w14:textId="77777777" w:rsidR="009A1F4E" w:rsidRDefault="009A1F4E" w:rsidP="000D1D51"/>
        </w:tc>
        <w:tc>
          <w:tcPr>
            <w:tcW w:w="2127" w:type="dxa"/>
          </w:tcPr>
          <w:p w14:paraId="2E2F1CA4" w14:textId="77777777" w:rsidR="009A1F4E" w:rsidRDefault="009A1F4E" w:rsidP="000D1D51"/>
        </w:tc>
        <w:tc>
          <w:tcPr>
            <w:tcW w:w="1876" w:type="dxa"/>
          </w:tcPr>
          <w:p w14:paraId="606A7E71" w14:textId="77777777" w:rsidR="009A1F4E" w:rsidRDefault="009A1F4E" w:rsidP="000D1D51"/>
        </w:tc>
        <w:tc>
          <w:tcPr>
            <w:tcW w:w="1351" w:type="dxa"/>
          </w:tcPr>
          <w:p w14:paraId="70819E19" w14:textId="77777777" w:rsidR="009A1F4E" w:rsidRDefault="009A1F4E" w:rsidP="000D1D51"/>
        </w:tc>
        <w:tc>
          <w:tcPr>
            <w:tcW w:w="1734" w:type="dxa"/>
          </w:tcPr>
          <w:p w14:paraId="379B183F" w14:textId="77777777" w:rsidR="009A1F4E" w:rsidRDefault="009A1F4E" w:rsidP="000D1D51"/>
        </w:tc>
        <w:tc>
          <w:tcPr>
            <w:tcW w:w="1366" w:type="dxa"/>
          </w:tcPr>
          <w:p w14:paraId="53FE09C5" w14:textId="77777777" w:rsidR="009A1F4E" w:rsidRDefault="009A1F4E" w:rsidP="000D1D51"/>
        </w:tc>
      </w:tr>
      <w:tr w:rsidR="009A1F4E" w14:paraId="67AC4F10" w14:textId="77777777" w:rsidTr="000D1D51">
        <w:tc>
          <w:tcPr>
            <w:tcW w:w="562" w:type="dxa"/>
          </w:tcPr>
          <w:p w14:paraId="78E8E4A2" w14:textId="77777777" w:rsidR="009A1F4E" w:rsidRDefault="009A1F4E" w:rsidP="000D1D51"/>
        </w:tc>
        <w:tc>
          <w:tcPr>
            <w:tcW w:w="2127" w:type="dxa"/>
          </w:tcPr>
          <w:p w14:paraId="19980C4C" w14:textId="77777777" w:rsidR="009A1F4E" w:rsidRDefault="009A1F4E" w:rsidP="000D1D51"/>
        </w:tc>
        <w:tc>
          <w:tcPr>
            <w:tcW w:w="1876" w:type="dxa"/>
          </w:tcPr>
          <w:p w14:paraId="791C7362" w14:textId="77777777" w:rsidR="009A1F4E" w:rsidRDefault="009A1F4E" w:rsidP="000D1D51"/>
        </w:tc>
        <w:tc>
          <w:tcPr>
            <w:tcW w:w="1351" w:type="dxa"/>
          </w:tcPr>
          <w:p w14:paraId="53836425" w14:textId="77777777" w:rsidR="009A1F4E" w:rsidRDefault="009A1F4E" w:rsidP="000D1D51"/>
        </w:tc>
        <w:tc>
          <w:tcPr>
            <w:tcW w:w="1734" w:type="dxa"/>
          </w:tcPr>
          <w:p w14:paraId="72A5CEDB" w14:textId="77777777" w:rsidR="009A1F4E" w:rsidRDefault="009A1F4E" w:rsidP="000D1D51"/>
        </w:tc>
        <w:tc>
          <w:tcPr>
            <w:tcW w:w="1366" w:type="dxa"/>
          </w:tcPr>
          <w:p w14:paraId="5DFDAB95" w14:textId="77777777" w:rsidR="009A1F4E" w:rsidRDefault="009A1F4E" w:rsidP="000D1D51"/>
        </w:tc>
      </w:tr>
      <w:tr w:rsidR="009A1F4E" w14:paraId="7089EF98" w14:textId="77777777" w:rsidTr="000D1D51">
        <w:tc>
          <w:tcPr>
            <w:tcW w:w="562" w:type="dxa"/>
          </w:tcPr>
          <w:p w14:paraId="58621425" w14:textId="77777777" w:rsidR="009A1F4E" w:rsidRDefault="009A1F4E" w:rsidP="000D1D51"/>
        </w:tc>
        <w:tc>
          <w:tcPr>
            <w:tcW w:w="2127" w:type="dxa"/>
          </w:tcPr>
          <w:p w14:paraId="45ABA888" w14:textId="77777777" w:rsidR="009A1F4E" w:rsidRDefault="009A1F4E" w:rsidP="000D1D51"/>
        </w:tc>
        <w:tc>
          <w:tcPr>
            <w:tcW w:w="1876" w:type="dxa"/>
          </w:tcPr>
          <w:p w14:paraId="656D421F" w14:textId="77777777" w:rsidR="009A1F4E" w:rsidRDefault="009A1F4E" w:rsidP="000D1D51"/>
        </w:tc>
        <w:tc>
          <w:tcPr>
            <w:tcW w:w="1351" w:type="dxa"/>
          </w:tcPr>
          <w:p w14:paraId="2B8E7B80" w14:textId="77777777" w:rsidR="009A1F4E" w:rsidRDefault="009A1F4E" w:rsidP="000D1D51"/>
        </w:tc>
        <w:tc>
          <w:tcPr>
            <w:tcW w:w="1734" w:type="dxa"/>
          </w:tcPr>
          <w:p w14:paraId="1424A7FB" w14:textId="77777777" w:rsidR="009A1F4E" w:rsidRDefault="009A1F4E" w:rsidP="000D1D51"/>
        </w:tc>
        <w:tc>
          <w:tcPr>
            <w:tcW w:w="1366" w:type="dxa"/>
          </w:tcPr>
          <w:p w14:paraId="5D4D10CA" w14:textId="77777777" w:rsidR="009A1F4E" w:rsidRDefault="009A1F4E" w:rsidP="000D1D51"/>
        </w:tc>
      </w:tr>
      <w:tr w:rsidR="009A1F4E" w14:paraId="29EBBED8" w14:textId="77777777" w:rsidTr="000D1D51">
        <w:tc>
          <w:tcPr>
            <w:tcW w:w="562" w:type="dxa"/>
          </w:tcPr>
          <w:p w14:paraId="76B98EBB" w14:textId="77777777" w:rsidR="009A1F4E" w:rsidRDefault="009A1F4E" w:rsidP="000D1D51"/>
        </w:tc>
        <w:tc>
          <w:tcPr>
            <w:tcW w:w="2127" w:type="dxa"/>
          </w:tcPr>
          <w:p w14:paraId="47A58728" w14:textId="77777777" w:rsidR="009A1F4E" w:rsidRDefault="009A1F4E" w:rsidP="000D1D51"/>
        </w:tc>
        <w:tc>
          <w:tcPr>
            <w:tcW w:w="1876" w:type="dxa"/>
          </w:tcPr>
          <w:p w14:paraId="343EE0AD" w14:textId="77777777" w:rsidR="009A1F4E" w:rsidRDefault="009A1F4E" w:rsidP="000D1D51"/>
        </w:tc>
        <w:tc>
          <w:tcPr>
            <w:tcW w:w="1351" w:type="dxa"/>
          </w:tcPr>
          <w:p w14:paraId="6B3E09D6" w14:textId="77777777" w:rsidR="009A1F4E" w:rsidRDefault="009A1F4E" w:rsidP="000D1D51"/>
        </w:tc>
        <w:tc>
          <w:tcPr>
            <w:tcW w:w="1734" w:type="dxa"/>
          </w:tcPr>
          <w:p w14:paraId="460C5166" w14:textId="77777777" w:rsidR="009A1F4E" w:rsidRDefault="009A1F4E" w:rsidP="000D1D51"/>
        </w:tc>
        <w:tc>
          <w:tcPr>
            <w:tcW w:w="1366" w:type="dxa"/>
          </w:tcPr>
          <w:p w14:paraId="619B9D3B" w14:textId="77777777" w:rsidR="009A1F4E" w:rsidRDefault="009A1F4E" w:rsidP="000D1D51"/>
        </w:tc>
      </w:tr>
      <w:tr w:rsidR="009A1F4E" w14:paraId="447E439B" w14:textId="77777777" w:rsidTr="000D1D51">
        <w:tc>
          <w:tcPr>
            <w:tcW w:w="562" w:type="dxa"/>
          </w:tcPr>
          <w:p w14:paraId="54053936" w14:textId="77777777" w:rsidR="009A1F4E" w:rsidRDefault="009A1F4E" w:rsidP="000D1D51"/>
        </w:tc>
        <w:tc>
          <w:tcPr>
            <w:tcW w:w="2127" w:type="dxa"/>
          </w:tcPr>
          <w:p w14:paraId="6770B72A" w14:textId="77777777" w:rsidR="009A1F4E" w:rsidRDefault="009A1F4E" w:rsidP="000D1D51"/>
        </w:tc>
        <w:tc>
          <w:tcPr>
            <w:tcW w:w="1876" w:type="dxa"/>
          </w:tcPr>
          <w:p w14:paraId="6A2FAB55" w14:textId="77777777" w:rsidR="009A1F4E" w:rsidRDefault="009A1F4E" w:rsidP="000D1D51"/>
        </w:tc>
        <w:tc>
          <w:tcPr>
            <w:tcW w:w="1351" w:type="dxa"/>
          </w:tcPr>
          <w:p w14:paraId="41CCDD5B" w14:textId="77777777" w:rsidR="009A1F4E" w:rsidRDefault="009A1F4E" w:rsidP="000D1D51"/>
        </w:tc>
        <w:tc>
          <w:tcPr>
            <w:tcW w:w="1734" w:type="dxa"/>
          </w:tcPr>
          <w:p w14:paraId="6B54C11A" w14:textId="77777777" w:rsidR="009A1F4E" w:rsidRDefault="009A1F4E" w:rsidP="000D1D51"/>
        </w:tc>
        <w:tc>
          <w:tcPr>
            <w:tcW w:w="1366" w:type="dxa"/>
          </w:tcPr>
          <w:p w14:paraId="2D80E281" w14:textId="77777777" w:rsidR="009A1F4E" w:rsidRDefault="009A1F4E" w:rsidP="000D1D51"/>
        </w:tc>
      </w:tr>
      <w:tr w:rsidR="009A1F4E" w14:paraId="2E91C167" w14:textId="77777777" w:rsidTr="000D1D51">
        <w:tc>
          <w:tcPr>
            <w:tcW w:w="562" w:type="dxa"/>
          </w:tcPr>
          <w:p w14:paraId="3AF47BDB" w14:textId="77777777" w:rsidR="009A1F4E" w:rsidRDefault="009A1F4E" w:rsidP="000D1D51"/>
        </w:tc>
        <w:tc>
          <w:tcPr>
            <w:tcW w:w="2127" w:type="dxa"/>
          </w:tcPr>
          <w:p w14:paraId="504065A3" w14:textId="77777777" w:rsidR="009A1F4E" w:rsidRDefault="009A1F4E" w:rsidP="000D1D51"/>
        </w:tc>
        <w:tc>
          <w:tcPr>
            <w:tcW w:w="1876" w:type="dxa"/>
          </w:tcPr>
          <w:p w14:paraId="5187F954" w14:textId="77777777" w:rsidR="009A1F4E" w:rsidRDefault="009A1F4E" w:rsidP="000D1D51"/>
        </w:tc>
        <w:tc>
          <w:tcPr>
            <w:tcW w:w="1351" w:type="dxa"/>
          </w:tcPr>
          <w:p w14:paraId="6874E08F" w14:textId="77777777" w:rsidR="009A1F4E" w:rsidRDefault="009A1F4E" w:rsidP="000D1D51"/>
        </w:tc>
        <w:tc>
          <w:tcPr>
            <w:tcW w:w="1734" w:type="dxa"/>
          </w:tcPr>
          <w:p w14:paraId="66D7AE01" w14:textId="77777777" w:rsidR="009A1F4E" w:rsidRDefault="009A1F4E" w:rsidP="000D1D51"/>
        </w:tc>
        <w:tc>
          <w:tcPr>
            <w:tcW w:w="1366" w:type="dxa"/>
          </w:tcPr>
          <w:p w14:paraId="7B3B5751" w14:textId="77777777" w:rsidR="009A1F4E" w:rsidRDefault="009A1F4E" w:rsidP="000D1D51"/>
        </w:tc>
      </w:tr>
      <w:tr w:rsidR="009A1F4E" w14:paraId="187F5DB7" w14:textId="77777777" w:rsidTr="000D1D51">
        <w:tc>
          <w:tcPr>
            <w:tcW w:w="562" w:type="dxa"/>
          </w:tcPr>
          <w:p w14:paraId="28B55360" w14:textId="77777777" w:rsidR="009A1F4E" w:rsidRDefault="009A1F4E" w:rsidP="000D1D51"/>
        </w:tc>
        <w:tc>
          <w:tcPr>
            <w:tcW w:w="2127" w:type="dxa"/>
          </w:tcPr>
          <w:p w14:paraId="4F4C643D" w14:textId="77777777" w:rsidR="009A1F4E" w:rsidRDefault="009A1F4E" w:rsidP="000D1D51"/>
        </w:tc>
        <w:tc>
          <w:tcPr>
            <w:tcW w:w="1876" w:type="dxa"/>
          </w:tcPr>
          <w:p w14:paraId="40AE543F" w14:textId="77777777" w:rsidR="009A1F4E" w:rsidRDefault="009A1F4E" w:rsidP="000D1D51"/>
        </w:tc>
        <w:tc>
          <w:tcPr>
            <w:tcW w:w="1351" w:type="dxa"/>
          </w:tcPr>
          <w:p w14:paraId="7AE2D7CA" w14:textId="77777777" w:rsidR="009A1F4E" w:rsidRDefault="009A1F4E" w:rsidP="000D1D51"/>
        </w:tc>
        <w:tc>
          <w:tcPr>
            <w:tcW w:w="1734" w:type="dxa"/>
          </w:tcPr>
          <w:p w14:paraId="6B7D5797" w14:textId="77777777" w:rsidR="009A1F4E" w:rsidRDefault="009A1F4E" w:rsidP="000D1D51"/>
        </w:tc>
        <w:tc>
          <w:tcPr>
            <w:tcW w:w="1366" w:type="dxa"/>
          </w:tcPr>
          <w:p w14:paraId="42963BC2" w14:textId="77777777" w:rsidR="009A1F4E" w:rsidRDefault="009A1F4E" w:rsidP="000D1D51"/>
        </w:tc>
      </w:tr>
    </w:tbl>
    <w:p w14:paraId="693AFFF5" w14:textId="77777777" w:rsidR="009A1F4E" w:rsidRPr="00594B34" w:rsidRDefault="009A1F4E" w:rsidP="009A1F4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Ukupno</w:t>
      </w:r>
      <w:proofErr w:type="spellEnd"/>
      <w:r>
        <w:t xml:space="preserve"> </w:t>
      </w:r>
      <w:proofErr w:type="spellStart"/>
      <w:r>
        <w:t>stampano</w:t>
      </w:r>
      <w:proofErr w:type="gramStart"/>
      <w:r>
        <w:t>:xxxx</w:t>
      </w:r>
      <w:proofErr w:type="spellEnd"/>
      <w:proofErr w:type="gramEnd"/>
    </w:p>
    <w:p w14:paraId="177A48FA" w14:textId="77777777" w:rsidR="009A1F4E" w:rsidRPr="00594B34" w:rsidRDefault="009A1F4E" w:rsidP="009A1F4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11612D" wp14:editId="53C9DD5A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971550" cy="247650"/>
                <wp:effectExtent l="0" t="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26F7C7" w14:textId="77777777" w:rsidR="009A1F4E" w:rsidRPr="00594B34" w:rsidRDefault="009A1F4E" w:rsidP="009A1F4E">
                            <w:proofErr w:type="spellStart"/>
                            <w:r>
                              <w:t>Stampaj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Sve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11612D" id="Text Box 12" o:spid="_x0000_s1029" type="#_x0000_t202" style="position:absolute;margin-left:0;margin-top:.95pt;width:76.5pt;height:19.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" fillcolor="white [3201]" strokeweight=".5pt">
                <v:textbox>
                  <w:txbxContent>
                    <w:p w14:paraId="3F26F7C7" w14:textId="77777777" w:rsidR="009A1F4E" w:rsidRPr="00594B34" w:rsidRDefault="009A1F4E" w:rsidP="009A1F4E">
                      <w:r>
                        <w:t>Stampaj Sve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94E52AC" w14:textId="77777777" w:rsidR="009A1F4E" w:rsidRPr="00F51A3A" w:rsidRDefault="009A1F4E" w:rsidP="009A1F4E">
      <w:pPr>
        <w:rPr>
          <w:lang w:val="pl-PL"/>
        </w:rPr>
      </w:pPr>
      <w:r w:rsidRPr="00D205F2">
        <w:rPr>
          <w:lang w:val="pl-PL"/>
        </w:rPr>
        <w:t xml:space="preserve"> </w:t>
      </w:r>
      <w:r>
        <w:rPr>
          <w:lang w:val="pl-PL"/>
        </w:rPr>
        <w:t xml:space="preserve"> </w:t>
      </w:r>
    </w:p>
    <w:p w14:paraId="5CC65EA2" w14:textId="77777777" w:rsidR="009A1F4E" w:rsidRDefault="009A1F4E" w:rsidP="009A1F4E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23DB604" wp14:editId="147C75A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790700" cy="238125"/>
                <wp:effectExtent l="0" t="0" r="19050" b="28575"/>
                <wp:wrapNone/>
                <wp:docPr id="15" name="Flowchart: Proces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2381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3B7E76" w14:textId="77777777" w:rsidR="009A1F4E" w:rsidRPr="00594B34" w:rsidRDefault="009A1F4E" w:rsidP="009A1F4E">
                            <w:pPr>
                              <w:jc w:val="center"/>
                            </w:pPr>
                            <w:proofErr w:type="spellStart"/>
                            <w:r>
                              <w:t>Pretraga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3DB604" id="Flowchart: Process 15" o:spid="_x0000_s1030" type="#_x0000_t109" style="position:absolute;margin-left:0;margin-top:-.05pt;width:141pt;height:18.75pt;z-index:-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" fillcolor="white [3201]" strokecolor="#70ad47 [3209]" strokeweight="1pt">
                <v:textbox>
                  <w:txbxContent>
                    <w:p w14:paraId="713B7E76" w14:textId="77777777" w:rsidR="009A1F4E" w:rsidRPr="00594B34" w:rsidRDefault="009A1F4E" w:rsidP="009A1F4E">
                      <w:pPr>
                        <w:jc w:val="center"/>
                      </w:pPr>
                      <w:r>
                        <w:t>Pretraga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</w:p>
    <w:p w14:paraId="41295800" w14:textId="77777777" w:rsidR="009A1F4E" w:rsidRDefault="009A1F4E" w:rsidP="009A1F4E">
      <w:r>
        <w:tab/>
      </w:r>
      <w:r>
        <w:tab/>
      </w:r>
      <w:r>
        <w:tab/>
      </w:r>
      <w:r>
        <w:tab/>
      </w:r>
      <w:r>
        <w:tab/>
      </w:r>
      <w:sdt>
        <w:sdtPr>
          <w:rPr>
            <w:lang w:val="pl-PL"/>
          </w:rPr>
          <w:id w:val="-921254274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pl-PL"/>
            </w:rPr>
            <w:t>☒</w:t>
          </w:r>
        </w:sdtContent>
      </w:sdt>
      <w:r>
        <w:rPr>
          <w:lang w:val="pl-PL"/>
        </w:rPr>
        <w:t>Luksuzni</w:t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468"/>
        <w:gridCol w:w="1795"/>
        <w:gridCol w:w="1515"/>
        <w:gridCol w:w="942"/>
        <w:gridCol w:w="1642"/>
        <w:gridCol w:w="1004"/>
        <w:gridCol w:w="1134"/>
        <w:gridCol w:w="993"/>
      </w:tblGrid>
      <w:tr w:rsidR="009A1F4E" w14:paraId="5BC8A229" w14:textId="77777777" w:rsidTr="000D1D51">
        <w:tc>
          <w:tcPr>
            <w:tcW w:w="468" w:type="dxa"/>
          </w:tcPr>
          <w:p w14:paraId="6A21C819" w14:textId="77777777" w:rsidR="009A1F4E" w:rsidRDefault="009A1F4E" w:rsidP="000D1D51">
            <w:r>
              <w:t>ID</w:t>
            </w:r>
          </w:p>
        </w:tc>
        <w:tc>
          <w:tcPr>
            <w:tcW w:w="1795" w:type="dxa"/>
          </w:tcPr>
          <w:p w14:paraId="2D064797" w14:textId="77777777" w:rsidR="009A1F4E" w:rsidRDefault="009A1F4E" w:rsidP="000D1D51">
            <w:proofErr w:type="spellStart"/>
            <w:r>
              <w:t>Kod</w:t>
            </w:r>
            <w:proofErr w:type="spellEnd"/>
            <w:r>
              <w:t xml:space="preserve"> </w:t>
            </w:r>
            <w:proofErr w:type="spellStart"/>
            <w:r>
              <w:t>telegrama</w:t>
            </w:r>
            <w:proofErr w:type="spellEnd"/>
          </w:p>
        </w:tc>
        <w:tc>
          <w:tcPr>
            <w:tcW w:w="1515" w:type="dxa"/>
          </w:tcPr>
          <w:p w14:paraId="64F543E5" w14:textId="77777777" w:rsidR="009A1F4E" w:rsidRDefault="009A1F4E" w:rsidP="000D1D51">
            <w:proofErr w:type="spellStart"/>
            <w:r>
              <w:t>Polazna</w:t>
            </w:r>
            <w:proofErr w:type="spellEnd"/>
            <w:r>
              <w:t xml:space="preserve"> </w:t>
            </w:r>
            <w:proofErr w:type="spellStart"/>
            <w:r>
              <w:t>posta</w:t>
            </w:r>
            <w:proofErr w:type="spellEnd"/>
          </w:p>
        </w:tc>
        <w:tc>
          <w:tcPr>
            <w:tcW w:w="942" w:type="dxa"/>
          </w:tcPr>
          <w:p w14:paraId="303A9271" w14:textId="77777777" w:rsidR="009A1F4E" w:rsidRDefault="009A1F4E" w:rsidP="000D1D51">
            <w:r>
              <w:t>Prima</w:t>
            </w:r>
          </w:p>
        </w:tc>
        <w:tc>
          <w:tcPr>
            <w:tcW w:w="1642" w:type="dxa"/>
          </w:tcPr>
          <w:p w14:paraId="5210C241" w14:textId="77777777" w:rsidR="009A1F4E" w:rsidRDefault="009A1F4E" w:rsidP="000D1D51">
            <w:pPr>
              <w:jc w:val="right"/>
            </w:pPr>
            <w:proofErr w:type="spellStart"/>
            <w:r>
              <w:t>Obrazac</w:t>
            </w:r>
            <w:proofErr w:type="spellEnd"/>
            <w:r>
              <w:t>/</w:t>
            </w:r>
            <w:proofErr w:type="spellStart"/>
            <w:r>
              <w:t>Poklon</w:t>
            </w:r>
            <w:proofErr w:type="spellEnd"/>
          </w:p>
        </w:tc>
        <w:tc>
          <w:tcPr>
            <w:tcW w:w="3131" w:type="dxa"/>
            <w:gridSpan w:val="3"/>
          </w:tcPr>
          <w:p w14:paraId="67F92335" w14:textId="77777777" w:rsidR="009A1F4E" w:rsidRDefault="009A1F4E" w:rsidP="000D1D51">
            <w:pPr>
              <w:jc w:val="right"/>
            </w:pPr>
            <w:r>
              <w:t>Print/</w:t>
            </w:r>
            <w:proofErr w:type="spellStart"/>
            <w:r>
              <w:t>Prikaz</w:t>
            </w:r>
            <w:proofErr w:type="spellEnd"/>
          </w:p>
        </w:tc>
      </w:tr>
      <w:tr w:rsidR="009A1F4E" w14:paraId="00C5F5E0" w14:textId="77777777" w:rsidTr="000D1D51">
        <w:tc>
          <w:tcPr>
            <w:tcW w:w="468" w:type="dxa"/>
          </w:tcPr>
          <w:p w14:paraId="3B01ED0A" w14:textId="77777777" w:rsidR="009A1F4E" w:rsidRDefault="009A1F4E" w:rsidP="000D1D51"/>
        </w:tc>
        <w:tc>
          <w:tcPr>
            <w:tcW w:w="1795" w:type="dxa"/>
          </w:tcPr>
          <w:p w14:paraId="53EF72EC" w14:textId="77777777" w:rsidR="009A1F4E" w:rsidRDefault="009A1F4E" w:rsidP="000D1D51"/>
        </w:tc>
        <w:tc>
          <w:tcPr>
            <w:tcW w:w="1515" w:type="dxa"/>
          </w:tcPr>
          <w:p w14:paraId="24189CDB" w14:textId="77777777" w:rsidR="009A1F4E" w:rsidRDefault="009A1F4E" w:rsidP="000D1D51"/>
        </w:tc>
        <w:tc>
          <w:tcPr>
            <w:tcW w:w="942" w:type="dxa"/>
          </w:tcPr>
          <w:p w14:paraId="5F463E38" w14:textId="77777777" w:rsidR="009A1F4E" w:rsidRDefault="009A1F4E" w:rsidP="000D1D51"/>
        </w:tc>
        <w:tc>
          <w:tcPr>
            <w:tcW w:w="1642" w:type="dxa"/>
          </w:tcPr>
          <w:p w14:paraId="24CDE12F" w14:textId="77777777" w:rsidR="009A1F4E" w:rsidRDefault="009A1F4E" w:rsidP="000D1D51"/>
        </w:tc>
        <w:tc>
          <w:tcPr>
            <w:tcW w:w="1004" w:type="dxa"/>
          </w:tcPr>
          <w:p w14:paraId="09447EB3" w14:textId="77777777" w:rsidR="009A1F4E" w:rsidRDefault="009A1F4E" w:rsidP="000D1D51">
            <w:r>
              <w:t xml:space="preserve">Print </w:t>
            </w:r>
            <w:proofErr w:type="spellStart"/>
            <w:r>
              <w:t>ob</w:t>
            </w:r>
            <w:proofErr w:type="spellEnd"/>
          </w:p>
        </w:tc>
        <w:tc>
          <w:tcPr>
            <w:tcW w:w="1134" w:type="dxa"/>
          </w:tcPr>
          <w:p w14:paraId="23BD5C77" w14:textId="77777777" w:rsidR="009A1F4E" w:rsidRDefault="009A1F4E" w:rsidP="000D1D51">
            <w:r>
              <w:t xml:space="preserve">Print </w:t>
            </w:r>
            <w:proofErr w:type="spellStart"/>
            <w:r>
              <w:t>kov</w:t>
            </w:r>
            <w:proofErr w:type="spellEnd"/>
          </w:p>
        </w:tc>
        <w:tc>
          <w:tcPr>
            <w:tcW w:w="993" w:type="dxa"/>
          </w:tcPr>
          <w:p w14:paraId="329106FD" w14:textId="77777777" w:rsidR="009A1F4E" w:rsidRDefault="009A1F4E" w:rsidP="000D1D51">
            <w:r>
              <w:t xml:space="preserve">Print </w:t>
            </w:r>
            <w:proofErr w:type="spellStart"/>
            <w:r>
              <w:t>sve</w:t>
            </w:r>
            <w:proofErr w:type="spellEnd"/>
          </w:p>
        </w:tc>
      </w:tr>
      <w:tr w:rsidR="009A1F4E" w14:paraId="4562B6AB" w14:textId="77777777" w:rsidTr="000D1D51">
        <w:tc>
          <w:tcPr>
            <w:tcW w:w="468" w:type="dxa"/>
          </w:tcPr>
          <w:p w14:paraId="45763D4F" w14:textId="77777777" w:rsidR="009A1F4E" w:rsidRDefault="009A1F4E" w:rsidP="000D1D51"/>
        </w:tc>
        <w:tc>
          <w:tcPr>
            <w:tcW w:w="1795" w:type="dxa"/>
          </w:tcPr>
          <w:p w14:paraId="641ADC9C" w14:textId="77777777" w:rsidR="009A1F4E" w:rsidRDefault="009A1F4E" w:rsidP="000D1D51"/>
        </w:tc>
        <w:tc>
          <w:tcPr>
            <w:tcW w:w="1515" w:type="dxa"/>
          </w:tcPr>
          <w:p w14:paraId="758E3AF7" w14:textId="77777777" w:rsidR="009A1F4E" w:rsidRDefault="009A1F4E" w:rsidP="000D1D51"/>
        </w:tc>
        <w:tc>
          <w:tcPr>
            <w:tcW w:w="942" w:type="dxa"/>
          </w:tcPr>
          <w:p w14:paraId="6C78FDF4" w14:textId="77777777" w:rsidR="009A1F4E" w:rsidRDefault="009A1F4E" w:rsidP="000D1D51"/>
        </w:tc>
        <w:tc>
          <w:tcPr>
            <w:tcW w:w="1642" w:type="dxa"/>
          </w:tcPr>
          <w:p w14:paraId="78B36CF4" w14:textId="77777777" w:rsidR="009A1F4E" w:rsidRDefault="009A1F4E" w:rsidP="000D1D51"/>
        </w:tc>
        <w:tc>
          <w:tcPr>
            <w:tcW w:w="1004" w:type="dxa"/>
          </w:tcPr>
          <w:p w14:paraId="1667BB76" w14:textId="77777777" w:rsidR="009A1F4E" w:rsidRDefault="009A1F4E" w:rsidP="000D1D51"/>
        </w:tc>
        <w:tc>
          <w:tcPr>
            <w:tcW w:w="1134" w:type="dxa"/>
          </w:tcPr>
          <w:p w14:paraId="248F6A39" w14:textId="77777777" w:rsidR="009A1F4E" w:rsidRDefault="009A1F4E" w:rsidP="000D1D51"/>
        </w:tc>
        <w:tc>
          <w:tcPr>
            <w:tcW w:w="993" w:type="dxa"/>
          </w:tcPr>
          <w:p w14:paraId="2CEAC3B5" w14:textId="77777777" w:rsidR="009A1F4E" w:rsidRDefault="009A1F4E" w:rsidP="000D1D51"/>
        </w:tc>
      </w:tr>
      <w:tr w:rsidR="009A1F4E" w14:paraId="0D04814C" w14:textId="77777777" w:rsidTr="000D1D51">
        <w:tc>
          <w:tcPr>
            <w:tcW w:w="468" w:type="dxa"/>
          </w:tcPr>
          <w:p w14:paraId="770695A2" w14:textId="77777777" w:rsidR="009A1F4E" w:rsidRDefault="009A1F4E" w:rsidP="000D1D51"/>
        </w:tc>
        <w:tc>
          <w:tcPr>
            <w:tcW w:w="1795" w:type="dxa"/>
          </w:tcPr>
          <w:p w14:paraId="52A76E0C" w14:textId="77777777" w:rsidR="009A1F4E" w:rsidRDefault="009A1F4E" w:rsidP="000D1D51"/>
        </w:tc>
        <w:tc>
          <w:tcPr>
            <w:tcW w:w="1515" w:type="dxa"/>
          </w:tcPr>
          <w:p w14:paraId="7C35A87C" w14:textId="77777777" w:rsidR="009A1F4E" w:rsidRDefault="009A1F4E" w:rsidP="000D1D51"/>
        </w:tc>
        <w:tc>
          <w:tcPr>
            <w:tcW w:w="942" w:type="dxa"/>
          </w:tcPr>
          <w:p w14:paraId="318D8CFE" w14:textId="77777777" w:rsidR="009A1F4E" w:rsidRDefault="009A1F4E" w:rsidP="000D1D51"/>
        </w:tc>
        <w:tc>
          <w:tcPr>
            <w:tcW w:w="1642" w:type="dxa"/>
          </w:tcPr>
          <w:p w14:paraId="1E66AE23" w14:textId="77777777" w:rsidR="009A1F4E" w:rsidRDefault="009A1F4E" w:rsidP="000D1D51"/>
        </w:tc>
        <w:tc>
          <w:tcPr>
            <w:tcW w:w="1004" w:type="dxa"/>
          </w:tcPr>
          <w:p w14:paraId="64334197" w14:textId="77777777" w:rsidR="009A1F4E" w:rsidRDefault="009A1F4E" w:rsidP="000D1D51"/>
        </w:tc>
        <w:tc>
          <w:tcPr>
            <w:tcW w:w="1134" w:type="dxa"/>
          </w:tcPr>
          <w:p w14:paraId="1D6825A2" w14:textId="77777777" w:rsidR="009A1F4E" w:rsidRDefault="009A1F4E" w:rsidP="000D1D51"/>
        </w:tc>
        <w:tc>
          <w:tcPr>
            <w:tcW w:w="993" w:type="dxa"/>
          </w:tcPr>
          <w:p w14:paraId="3F788148" w14:textId="77777777" w:rsidR="009A1F4E" w:rsidRDefault="009A1F4E" w:rsidP="000D1D51"/>
        </w:tc>
      </w:tr>
      <w:tr w:rsidR="009A1F4E" w14:paraId="1BAAE7C7" w14:textId="77777777" w:rsidTr="000D1D51">
        <w:tc>
          <w:tcPr>
            <w:tcW w:w="468" w:type="dxa"/>
          </w:tcPr>
          <w:p w14:paraId="00E107CC" w14:textId="77777777" w:rsidR="009A1F4E" w:rsidRDefault="009A1F4E" w:rsidP="000D1D51"/>
        </w:tc>
        <w:tc>
          <w:tcPr>
            <w:tcW w:w="1795" w:type="dxa"/>
          </w:tcPr>
          <w:p w14:paraId="53F4BFA7" w14:textId="77777777" w:rsidR="009A1F4E" w:rsidRDefault="009A1F4E" w:rsidP="000D1D51"/>
        </w:tc>
        <w:tc>
          <w:tcPr>
            <w:tcW w:w="1515" w:type="dxa"/>
          </w:tcPr>
          <w:p w14:paraId="6F693964" w14:textId="77777777" w:rsidR="009A1F4E" w:rsidRDefault="009A1F4E" w:rsidP="000D1D51"/>
        </w:tc>
        <w:tc>
          <w:tcPr>
            <w:tcW w:w="942" w:type="dxa"/>
          </w:tcPr>
          <w:p w14:paraId="32CBA0D3" w14:textId="77777777" w:rsidR="009A1F4E" w:rsidRDefault="009A1F4E" w:rsidP="000D1D51"/>
        </w:tc>
        <w:tc>
          <w:tcPr>
            <w:tcW w:w="1642" w:type="dxa"/>
          </w:tcPr>
          <w:p w14:paraId="48E57CEB" w14:textId="77777777" w:rsidR="009A1F4E" w:rsidRDefault="009A1F4E" w:rsidP="000D1D51"/>
        </w:tc>
        <w:tc>
          <w:tcPr>
            <w:tcW w:w="1004" w:type="dxa"/>
          </w:tcPr>
          <w:p w14:paraId="26F61B0A" w14:textId="77777777" w:rsidR="009A1F4E" w:rsidRDefault="009A1F4E" w:rsidP="000D1D51"/>
        </w:tc>
        <w:tc>
          <w:tcPr>
            <w:tcW w:w="1134" w:type="dxa"/>
          </w:tcPr>
          <w:p w14:paraId="4A78160A" w14:textId="77777777" w:rsidR="009A1F4E" w:rsidRDefault="009A1F4E" w:rsidP="000D1D51"/>
        </w:tc>
        <w:tc>
          <w:tcPr>
            <w:tcW w:w="993" w:type="dxa"/>
          </w:tcPr>
          <w:p w14:paraId="7BF25B71" w14:textId="77777777" w:rsidR="009A1F4E" w:rsidRDefault="009A1F4E" w:rsidP="000D1D51"/>
        </w:tc>
      </w:tr>
      <w:tr w:rsidR="009A1F4E" w14:paraId="60E75996" w14:textId="77777777" w:rsidTr="000D1D51">
        <w:tc>
          <w:tcPr>
            <w:tcW w:w="468" w:type="dxa"/>
          </w:tcPr>
          <w:p w14:paraId="068A7C29" w14:textId="77777777" w:rsidR="009A1F4E" w:rsidRDefault="009A1F4E" w:rsidP="000D1D51"/>
        </w:tc>
        <w:tc>
          <w:tcPr>
            <w:tcW w:w="1795" w:type="dxa"/>
          </w:tcPr>
          <w:p w14:paraId="09C9F396" w14:textId="77777777" w:rsidR="009A1F4E" w:rsidRDefault="009A1F4E" w:rsidP="000D1D51"/>
        </w:tc>
        <w:tc>
          <w:tcPr>
            <w:tcW w:w="1515" w:type="dxa"/>
          </w:tcPr>
          <w:p w14:paraId="239267EF" w14:textId="77777777" w:rsidR="009A1F4E" w:rsidRDefault="009A1F4E" w:rsidP="000D1D51"/>
        </w:tc>
        <w:tc>
          <w:tcPr>
            <w:tcW w:w="942" w:type="dxa"/>
          </w:tcPr>
          <w:p w14:paraId="42A9F645" w14:textId="77777777" w:rsidR="009A1F4E" w:rsidRDefault="009A1F4E" w:rsidP="000D1D51"/>
        </w:tc>
        <w:tc>
          <w:tcPr>
            <w:tcW w:w="1642" w:type="dxa"/>
          </w:tcPr>
          <w:p w14:paraId="0D59829F" w14:textId="77777777" w:rsidR="009A1F4E" w:rsidRDefault="009A1F4E" w:rsidP="000D1D51"/>
        </w:tc>
        <w:tc>
          <w:tcPr>
            <w:tcW w:w="1004" w:type="dxa"/>
          </w:tcPr>
          <w:p w14:paraId="3DF4C12A" w14:textId="77777777" w:rsidR="009A1F4E" w:rsidRDefault="009A1F4E" w:rsidP="000D1D51"/>
        </w:tc>
        <w:tc>
          <w:tcPr>
            <w:tcW w:w="1134" w:type="dxa"/>
          </w:tcPr>
          <w:p w14:paraId="71A332F5" w14:textId="77777777" w:rsidR="009A1F4E" w:rsidRDefault="009A1F4E" w:rsidP="000D1D51"/>
        </w:tc>
        <w:tc>
          <w:tcPr>
            <w:tcW w:w="993" w:type="dxa"/>
          </w:tcPr>
          <w:p w14:paraId="1CE6E4E1" w14:textId="77777777" w:rsidR="009A1F4E" w:rsidRDefault="009A1F4E" w:rsidP="000D1D51"/>
        </w:tc>
      </w:tr>
      <w:tr w:rsidR="009A1F4E" w14:paraId="6D4C2807" w14:textId="77777777" w:rsidTr="000D1D51">
        <w:tc>
          <w:tcPr>
            <w:tcW w:w="468" w:type="dxa"/>
          </w:tcPr>
          <w:p w14:paraId="2664C522" w14:textId="77777777" w:rsidR="009A1F4E" w:rsidRDefault="009A1F4E" w:rsidP="000D1D51"/>
        </w:tc>
        <w:tc>
          <w:tcPr>
            <w:tcW w:w="1795" w:type="dxa"/>
          </w:tcPr>
          <w:p w14:paraId="02EB6393" w14:textId="77777777" w:rsidR="009A1F4E" w:rsidRDefault="009A1F4E" w:rsidP="000D1D51"/>
        </w:tc>
        <w:tc>
          <w:tcPr>
            <w:tcW w:w="1515" w:type="dxa"/>
          </w:tcPr>
          <w:p w14:paraId="1B57B70D" w14:textId="77777777" w:rsidR="009A1F4E" w:rsidRDefault="009A1F4E" w:rsidP="000D1D51"/>
        </w:tc>
        <w:tc>
          <w:tcPr>
            <w:tcW w:w="942" w:type="dxa"/>
          </w:tcPr>
          <w:p w14:paraId="0F162D7E" w14:textId="77777777" w:rsidR="009A1F4E" w:rsidRDefault="009A1F4E" w:rsidP="000D1D51"/>
        </w:tc>
        <w:tc>
          <w:tcPr>
            <w:tcW w:w="1642" w:type="dxa"/>
          </w:tcPr>
          <w:p w14:paraId="60DBF4FE" w14:textId="77777777" w:rsidR="009A1F4E" w:rsidRDefault="009A1F4E" w:rsidP="000D1D51"/>
        </w:tc>
        <w:tc>
          <w:tcPr>
            <w:tcW w:w="1004" w:type="dxa"/>
          </w:tcPr>
          <w:p w14:paraId="71529348" w14:textId="77777777" w:rsidR="009A1F4E" w:rsidRDefault="009A1F4E" w:rsidP="000D1D51"/>
        </w:tc>
        <w:tc>
          <w:tcPr>
            <w:tcW w:w="1134" w:type="dxa"/>
          </w:tcPr>
          <w:p w14:paraId="07E9174A" w14:textId="77777777" w:rsidR="009A1F4E" w:rsidRDefault="009A1F4E" w:rsidP="000D1D51"/>
        </w:tc>
        <w:tc>
          <w:tcPr>
            <w:tcW w:w="993" w:type="dxa"/>
          </w:tcPr>
          <w:p w14:paraId="142F152D" w14:textId="77777777" w:rsidR="009A1F4E" w:rsidRDefault="009A1F4E" w:rsidP="000D1D51"/>
        </w:tc>
      </w:tr>
      <w:tr w:rsidR="009A1F4E" w14:paraId="156D5C8A" w14:textId="77777777" w:rsidTr="000D1D51">
        <w:tc>
          <w:tcPr>
            <w:tcW w:w="468" w:type="dxa"/>
          </w:tcPr>
          <w:p w14:paraId="1DA875BA" w14:textId="77777777" w:rsidR="009A1F4E" w:rsidRDefault="009A1F4E" w:rsidP="000D1D51"/>
        </w:tc>
        <w:tc>
          <w:tcPr>
            <w:tcW w:w="1795" w:type="dxa"/>
          </w:tcPr>
          <w:p w14:paraId="62B92AAC" w14:textId="77777777" w:rsidR="009A1F4E" w:rsidRDefault="009A1F4E" w:rsidP="000D1D51"/>
        </w:tc>
        <w:tc>
          <w:tcPr>
            <w:tcW w:w="1515" w:type="dxa"/>
          </w:tcPr>
          <w:p w14:paraId="74A6FAF9" w14:textId="77777777" w:rsidR="009A1F4E" w:rsidRDefault="009A1F4E" w:rsidP="000D1D51"/>
        </w:tc>
        <w:tc>
          <w:tcPr>
            <w:tcW w:w="942" w:type="dxa"/>
          </w:tcPr>
          <w:p w14:paraId="44F71147" w14:textId="77777777" w:rsidR="009A1F4E" w:rsidRDefault="009A1F4E" w:rsidP="000D1D51"/>
        </w:tc>
        <w:tc>
          <w:tcPr>
            <w:tcW w:w="1642" w:type="dxa"/>
          </w:tcPr>
          <w:p w14:paraId="555E9D25" w14:textId="77777777" w:rsidR="009A1F4E" w:rsidRDefault="009A1F4E" w:rsidP="000D1D51"/>
        </w:tc>
        <w:tc>
          <w:tcPr>
            <w:tcW w:w="1004" w:type="dxa"/>
          </w:tcPr>
          <w:p w14:paraId="29BF71CE" w14:textId="77777777" w:rsidR="009A1F4E" w:rsidRDefault="009A1F4E" w:rsidP="000D1D51"/>
        </w:tc>
        <w:tc>
          <w:tcPr>
            <w:tcW w:w="1134" w:type="dxa"/>
          </w:tcPr>
          <w:p w14:paraId="307DABC0" w14:textId="77777777" w:rsidR="009A1F4E" w:rsidRDefault="009A1F4E" w:rsidP="000D1D51"/>
        </w:tc>
        <w:tc>
          <w:tcPr>
            <w:tcW w:w="993" w:type="dxa"/>
          </w:tcPr>
          <w:p w14:paraId="6032BC44" w14:textId="77777777" w:rsidR="009A1F4E" w:rsidRDefault="009A1F4E" w:rsidP="000D1D51"/>
        </w:tc>
      </w:tr>
      <w:tr w:rsidR="009A1F4E" w14:paraId="57CD0494" w14:textId="77777777" w:rsidTr="000D1D51">
        <w:tc>
          <w:tcPr>
            <w:tcW w:w="468" w:type="dxa"/>
          </w:tcPr>
          <w:p w14:paraId="1F83D9D3" w14:textId="77777777" w:rsidR="009A1F4E" w:rsidRDefault="009A1F4E" w:rsidP="000D1D51"/>
        </w:tc>
        <w:tc>
          <w:tcPr>
            <w:tcW w:w="1795" w:type="dxa"/>
          </w:tcPr>
          <w:p w14:paraId="20483644" w14:textId="77777777" w:rsidR="009A1F4E" w:rsidRDefault="009A1F4E" w:rsidP="000D1D51"/>
        </w:tc>
        <w:tc>
          <w:tcPr>
            <w:tcW w:w="1515" w:type="dxa"/>
          </w:tcPr>
          <w:p w14:paraId="0D56948A" w14:textId="77777777" w:rsidR="009A1F4E" w:rsidRDefault="009A1F4E" w:rsidP="000D1D51"/>
        </w:tc>
        <w:tc>
          <w:tcPr>
            <w:tcW w:w="942" w:type="dxa"/>
          </w:tcPr>
          <w:p w14:paraId="4D8D30B3" w14:textId="77777777" w:rsidR="009A1F4E" w:rsidRDefault="009A1F4E" w:rsidP="000D1D51"/>
        </w:tc>
        <w:tc>
          <w:tcPr>
            <w:tcW w:w="1642" w:type="dxa"/>
          </w:tcPr>
          <w:p w14:paraId="3C921034" w14:textId="77777777" w:rsidR="009A1F4E" w:rsidRDefault="009A1F4E" w:rsidP="000D1D51"/>
        </w:tc>
        <w:tc>
          <w:tcPr>
            <w:tcW w:w="1004" w:type="dxa"/>
          </w:tcPr>
          <w:p w14:paraId="4A84782D" w14:textId="77777777" w:rsidR="009A1F4E" w:rsidRDefault="009A1F4E" w:rsidP="000D1D51"/>
        </w:tc>
        <w:tc>
          <w:tcPr>
            <w:tcW w:w="1134" w:type="dxa"/>
          </w:tcPr>
          <w:p w14:paraId="570335A8" w14:textId="77777777" w:rsidR="009A1F4E" w:rsidRDefault="009A1F4E" w:rsidP="000D1D51"/>
        </w:tc>
        <w:tc>
          <w:tcPr>
            <w:tcW w:w="993" w:type="dxa"/>
          </w:tcPr>
          <w:p w14:paraId="312E49AB" w14:textId="77777777" w:rsidR="009A1F4E" w:rsidRDefault="009A1F4E" w:rsidP="000D1D51"/>
        </w:tc>
      </w:tr>
    </w:tbl>
    <w:p w14:paraId="6F358B56" w14:textId="77777777" w:rsidR="009A1F4E" w:rsidRPr="00376121" w:rsidRDefault="009A1F4E" w:rsidP="009A1F4E">
      <w:pPr>
        <w:rPr>
          <w:lang w:val="pl-PL"/>
        </w:rPr>
      </w:pPr>
      <w:r w:rsidRPr="00376121">
        <w:rPr>
          <w:lang w:val="pl-PL"/>
        </w:rPr>
        <w:t>Ukupno</w:t>
      </w:r>
      <w:r>
        <w:rPr>
          <w:lang w:val="pl-PL"/>
        </w:rPr>
        <w:t xml:space="preserve"> za stampu</w:t>
      </w:r>
      <w:r w:rsidRPr="00376121">
        <w:rPr>
          <w:lang w:val="pl-PL"/>
        </w:rPr>
        <w:t>:xxx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Ukupno stampano:xxxx</w:t>
      </w:r>
    </w:p>
    <w:p w14:paraId="742F5FD2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587BE59C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sl 1.</w:t>
      </w:r>
    </w:p>
    <w:p w14:paraId="24248849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288D209A" w14:textId="77777777" w:rsidR="009A1F4E" w:rsidRDefault="009A1F4E" w:rsidP="009A1F4E">
      <w:pPr>
        <w:ind w:firstLine="720"/>
        <w:rPr>
          <w:lang w:val="pl-PL"/>
        </w:rPr>
      </w:pPr>
      <w:r>
        <w:rPr>
          <w:lang w:val="pl-PL"/>
        </w:rPr>
        <w:t xml:space="preserve">Podrazumijevano, treba da bude tekuci datum, cekirano „Automatska Stampa” i odabrano „Neodstampani” u combo box-u, gdje postoji i mogucnost izbora da se svi telegrami, za dati period, prikazuju. U  ovom grid polju treba da postoji i opcija prikaza telegrama u originalnom obliku (onako kako treba da izgleda kad se odstampa) i mogucnost ponovne stampe. </w:t>
      </w:r>
    </w:p>
    <w:p w14:paraId="492883BE" w14:textId="77777777" w:rsidR="009A1F4E" w:rsidRDefault="009A1F4E" w:rsidP="009A1F4E">
      <w:pPr>
        <w:rPr>
          <w:lang w:val="pl-PL"/>
        </w:rPr>
      </w:pPr>
      <w:r>
        <w:rPr>
          <w:lang w:val="pl-PL"/>
        </w:rPr>
        <w:t xml:space="preserve">Stampanje treba da se vrsi na lokalnom ili mreznom stampacu u dostavnoj posti. Moramo prije pocetka stampe(tj. treba jednom prije pocetka rada prijema) definisati na kom stampacu ce se stampati obicni, a na kom luksuzni telegrami. Ovo moramo da uradimo iz razloga sto se obicni i luksuzni telegrami ne stampaju na istom obrascu i sto luksuzni telegrami imaju stampu na koverti, koja zahtijeva koriscenje </w:t>
      </w:r>
      <w:r>
        <w:rPr>
          <w:lang w:val="pl-PL"/>
        </w:rPr>
        <w:lastRenderedPageBreak/>
        <w:t xml:space="preserve">posebnog dijela za stampu koverata na printeru(Tray1, Tray 2...). Ovaj dio ce zahtijevati posebnu formu gdje cemo, za svaki prijem, definisati stampace ili da se direktnim unosom u neku novu tabelu definisu stampaci za svaki prijem posebno. </w:t>
      </w:r>
    </w:p>
    <w:p w14:paraId="3252FB06" w14:textId="77777777" w:rsidR="009A1F4E" w:rsidRDefault="009A1F4E" w:rsidP="009A1F4E">
      <w:pPr>
        <w:rPr>
          <w:lang w:val="pl-PL"/>
        </w:rPr>
      </w:pPr>
      <w:r w:rsidRPr="00560A04">
        <w:rPr>
          <w:lang w:val="pl-PL"/>
        </w:rPr>
        <w:t xml:space="preserve">Treba, za luksuzne telegrame, </w:t>
      </w:r>
      <w:r>
        <w:rPr>
          <w:lang w:val="pl-PL"/>
        </w:rPr>
        <w:t>napraviti mogucnost odvojenog stampanja i prikaza za obrasce i koverte. Treba da postoji opcija  da jednim klikom stampamo i obrazac i kovertu.</w:t>
      </w:r>
    </w:p>
    <w:p w14:paraId="3474D758" w14:textId="77777777" w:rsidR="009A1F4E" w:rsidRDefault="009A1F4E" w:rsidP="009A1F4E">
      <w:pPr>
        <w:rPr>
          <w:lang w:val="pl-PL"/>
        </w:rPr>
      </w:pPr>
    </w:p>
    <w:p w14:paraId="01760D5C" w14:textId="77777777" w:rsidR="009A1F4E" w:rsidRDefault="009A1F4E" w:rsidP="009A1F4E">
      <w:pPr>
        <w:rPr>
          <w:lang w:val="pl-PL"/>
        </w:rPr>
      </w:pPr>
      <w:r>
        <w:rPr>
          <w:lang w:val="pl-PL"/>
        </w:rPr>
        <w:t>Obrazac za stampanje obicnih telegrama (A4 format):</w:t>
      </w:r>
    </w:p>
    <w:p w14:paraId="28EB335A" w14:textId="77777777" w:rsidR="009A1F4E" w:rsidRPr="00CE2BFA" w:rsidRDefault="00313C23" w:rsidP="009A1F4E">
      <w:pPr>
        <w:rPr>
          <w:rFonts w:ascii="IDAutomationHC39M" w:hAnsi="IDAutomationHC39M"/>
          <w:sz w:val="16"/>
          <w:szCs w:val="16"/>
          <w:lang w:val="pl-PL"/>
        </w:rPr>
      </w:pPr>
      <w:hyperlink r:id="rId8" w:history="1">
        <w:r w:rsidR="009A1F4E" w:rsidRPr="00812739">
          <w:rPr>
            <w:rStyle w:val="Hyperlink"/>
            <w:lang w:val="pl-PL"/>
          </w:rPr>
          <w:t>www.postacg.me</w:t>
        </w:r>
      </w:hyperlink>
      <w:r w:rsidR="009A1F4E">
        <w:rPr>
          <w:lang w:val="pl-PL"/>
        </w:rPr>
        <w:tab/>
      </w:r>
      <w:r w:rsidR="009A1F4E">
        <w:rPr>
          <w:lang w:val="pl-PL"/>
        </w:rPr>
        <w:tab/>
      </w:r>
      <w:r w:rsidR="009A1F4E">
        <w:rPr>
          <w:lang w:val="pl-PL"/>
        </w:rPr>
        <w:tab/>
      </w:r>
      <w:r w:rsidR="009A1F4E">
        <w:rPr>
          <w:lang w:val="pl-PL"/>
        </w:rPr>
        <w:tab/>
      </w:r>
      <w:r w:rsidR="009A1F4E">
        <w:rPr>
          <w:lang w:val="pl-PL"/>
        </w:rPr>
        <w:tab/>
      </w:r>
      <w:r w:rsidR="009A1F4E">
        <w:rPr>
          <w:lang w:val="pl-PL"/>
        </w:rPr>
        <w:tab/>
      </w:r>
      <w:r w:rsidR="009A1F4E">
        <w:rPr>
          <w:lang w:val="pl-PL"/>
        </w:rPr>
        <w:tab/>
        <w:t xml:space="preserve">         </w:t>
      </w:r>
      <w:r w:rsidR="009A1F4E">
        <w:rPr>
          <w:rFonts w:ascii="IDAutomationHC39M" w:hAnsi="IDAutomationHC39M"/>
          <w:sz w:val="16"/>
          <w:szCs w:val="16"/>
          <w:lang w:val="pl-PL"/>
        </w:rPr>
        <w:t>kodtelegrama</w:t>
      </w:r>
    </w:p>
    <w:p w14:paraId="621DCE9F" w14:textId="77777777" w:rsidR="009A1F4E" w:rsidRDefault="009A1F4E" w:rsidP="009A1F4E">
      <w:pPr>
        <w:rPr>
          <w:lang w:val="pl-PL"/>
        </w:rPr>
      </w:pPr>
    </w:p>
    <w:p w14:paraId="2C8CA7AE" w14:textId="77777777" w:rsidR="009A1F4E" w:rsidRPr="007241E3" w:rsidRDefault="009A1F4E" w:rsidP="009A1F4E">
      <w:pPr>
        <w:rPr>
          <w:sz w:val="16"/>
          <w:szCs w:val="16"/>
          <w:lang w:val="pl-PL"/>
        </w:rPr>
      </w:pPr>
      <w:r w:rsidRPr="007241E3">
        <w:rPr>
          <w:sz w:val="16"/>
          <w:szCs w:val="16"/>
          <w:lang w:val="pl-PL"/>
        </w:rPr>
        <w:t>PolazniTelegraf_DolazniTelegraf_IDTelegrama_BrojTelegramaUMjesecuZaDatiPrijem</w:t>
      </w:r>
    </w:p>
    <w:p w14:paraId="2B098E63" w14:textId="77777777" w:rsidR="009A1F4E" w:rsidRPr="007241E3" w:rsidRDefault="009A1F4E" w:rsidP="009A1F4E">
      <w:pPr>
        <w:rPr>
          <w:sz w:val="16"/>
          <w:szCs w:val="16"/>
          <w:lang w:val="pl-PL"/>
        </w:rPr>
      </w:pPr>
      <w:r w:rsidRPr="007241E3">
        <w:rPr>
          <w:sz w:val="16"/>
          <w:szCs w:val="16"/>
          <w:lang w:val="pl-PL"/>
        </w:rPr>
        <w:t xml:space="preserve">PttPolazni PttDolazni BrojRijeciNaplaceni                                                                              </w:t>
      </w:r>
    </w:p>
    <w:p w14:paraId="28A82D14" w14:textId="77777777" w:rsidR="009A1F4E" w:rsidRPr="007241E3" w:rsidRDefault="009A1F4E" w:rsidP="009A1F4E">
      <w:pPr>
        <w:rPr>
          <w:sz w:val="16"/>
          <w:szCs w:val="16"/>
          <w:lang w:val="pl-PL"/>
        </w:rPr>
      </w:pPr>
      <w:r w:rsidRPr="007241E3">
        <w:rPr>
          <w:sz w:val="16"/>
          <w:szCs w:val="16"/>
          <w:lang w:val="pl-PL"/>
        </w:rPr>
        <w:t xml:space="preserve">ImePosiljaoca BrojRijeciStvarni/BrojRijeciNaplaceni DatumSlanja/VrijemeSlanja Dan/VrijemePrijema </w:t>
      </w:r>
    </w:p>
    <w:p w14:paraId="56D62C2F" w14:textId="77777777" w:rsidR="009A1F4E" w:rsidRDefault="009A1F4E" w:rsidP="009A1F4E">
      <w:pPr>
        <w:rPr>
          <w:lang w:val="pl-PL"/>
        </w:rPr>
      </w:pPr>
    </w:p>
    <w:p w14:paraId="7169F1B2" w14:textId="77777777" w:rsidR="009A1F4E" w:rsidRDefault="009A1F4E" w:rsidP="009A1F4E">
      <w:pPr>
        <w:rPr>
          <w:lang w:val="pl-PL"/>
        </w:rPr>
      </w:pPr>
    </w:p>
    <w:p w14:paraId="086A25B7" w14:textId="77777777" w:rsidR="009A1F4E" w:rsidRDefault="009A1F4E" w:rsidP="009A1F4E">
      <w:pPr>
        <w:rPr>
          <w:lang w:val="pl-PL"/>
        </w:rPr>
      </w:pPr>
      <w:r>
        <w:rPr>
          <w:lang w:val="pl-PL"/>
        </w:rPr>
        <w:t>Prima</w:t>
      </w:r>
    </w:p>
    <w:p w14:paraId="6B358E42" w14:textId="77777777" w:rsidR="009A1F4E" w:rsidRDefault="009A1F4E" w:rsidP="009A1F4E">
      <w:pPr>
        <w:rPr>
          <w:lang w:val="pl-PL"/>
        </w:rPr>
      </w:pPr>
      <w:r>
        <w:rPr>
          <w:lang w:val="pl-PL"/>
        </w:rPr>
        <w:t>AdresaPrimaoca</w:t>
      </w:r>
    </w:p>
    <w:p w14:paraId="009F5D56" w14:textId="77777777" w:rsidR="009A1F4E" w:rsidRDefault="009A1F4E" w:rsidP="009A1F4E">
      <w:pPr>
        <w:rPr>
          <w:lang w:val="pl-PL"/>
        </w:rPr>
      </w:pPr>
      <w:r>
        <w:rPr>
          <w:lang w:val="pl-PL"/>
        </w:rPr>
        <w:t>PttBroj/MjestoPrima</w:t>
      </w:r>
    </w:p>
    <w:p w14:paraId="7CCC5A52" w14:textId="77777777" w:rsidR="009A1F4E" w:rsidRPr="00CE2BFA" w:rsidRDefault="009A1F4E" w:rsidP="009A1F4E">
      <w:pPr>
        <w:rPr>
          <w:rFonts w:ascii="IDAutomationHC39M" w:hAnsi="IDAutomationHC39M"/>
          <w:sz w:val="16"/>
          <w:szCs w:val="16"/>
          <w:lang w:val="pl-PL"/>
        </w:rPr>
      </w:pPr>
      <w:r>
        <w:rPr>
          <w:rFonts w:ascii="IDAutomationHC39M" w:hAnsi="IDAutomationHC39M"/>
          <w:sz w:val="16"/>
          <w:szCs w:val="16"/>
          <w:lang w:val="pl-PL"/>
        </w:rPr>
        <w:t>kodtelgrama</w:t>
      </w:r>
    </w:p>
    <w:p w14:paraId="46B1F0D4" w14:textId="77777777" w:rsidR="009A1F4E" w:rsidRDefault="009A1F4E" w:rsidP="009A1F4E">
      <w:pPr>
        <w:rPr>
          <w:lang w:val="pl-PL"/>
        </w:rPr>
      </w:pPr>
      <w:r>
        <w:rPr>
          <w:lang w:val="pl-PL"/>
        </w:rPr>
        <w:t>Obrazac/Sifre poklon-a</w:t>
      </w:r>
    </w:p>
    <w:p w14:paraId="3370CFC1" w14:textId="77777777" w:rsidR="009A1F4E" w:rsidRDefault="009A1F4E" w:rsidP="009A1F4E">
      <w:pPr>
        <w:rPr>
          <w:lang w:val="pl-PL"/>
        </w:rPr>
      </w:pPr>
    </w:p>
    <w:p w14:paraId="09DEF7AF" w14:textId="77777777" w:rsidR="009A1F4E" w:rsidRDefault="009A1F4E" w:rsidP="009A1F4E">
      <w:pPr>
        <w:rPr>
          <w:lang w:val="pl-PL"/>
        </w:rPr>
      </w:pPr>
    </w:p>
    <w:p w14:paraId="49D09C83" w14:textId="77777777" w:rsidR="009A1F4E" w:rsidRDefault="009A1F4E" w:rsidP="009A1F4E">
      <w:pPr>
        <w:rPr>
          <w:lang w:val="pl-PL"/>
        </w:rPr>
      </w:pPr>
      <w:r>
        <w:rPr>
          <w:lang w:val="pl-PL"/>
        </w:rPr>
        <w:t>Text</w:t>
      </w:r>
    </w:p>
    <w:p w14:paraId="6311204F" w14:textId="77777777" w:rsidR="009A1F4E" w:rsidRDefault="009A1F4E" w:rsidP="009A1F4E">
      <w:pPr>
        <w:rPr>
          <w:lang w:val="pl-PL"/>
        </w:rPr>
      </w:pPr>
      <w:r>
        <w:rPr>
          <w:lang w:val="pl-PL"/>
        </w:rPr>
        <w:t>Potpis</w:t>
      </w:r>
    </w:p>
    <w:p w14:paraId="231164EC" w14:textId="77777777" w:rsidR="009A1F4E" w:rsidRDefault="009A1F4E" w:rsidP="009A1F4E">
      <w:pPr>
        <w:rPr>
          <w:lang w:val="pl-PL"/>
        </w:rPr>
      </w:pPr>
    </w:p>
    <w:p w14:paraId="6D596CA0" w14:textId="77777777" w:rsidR="009A1F4E" w:rsidRDefault="009A1F4E" w:rsidP="009A1F4E">
      <w:pPr>
        <w:rPr>
          <w:lang w:val="pl-PL"/>
        </w:rPr>
      </w:pPr>
    </w:p>
    <w:p w14:paraId="1AA92D7D" w14:textId="77777777" w:rsidR="009A1F4E" w:rsidRDefault="009A1F4E" w:rsidP="009A1F4E">
      <w:pPr>
        <w:rPr>
          <w:lang w:val="pl-PL"/>
        </w:rPr>
      </w:pPr>
    </w:p>
    <w:p w14:paraId="6742D585" w14:textId="77777777" w:rsidR="009A1F4E" w:rsidRDefault="009A1F4E" w:rsidP="009A1F4E">
      <w:pPr>
        <w:rPr>
          <w:lang w:val="pl-PL"/>
        </w:rPr>
      </w:pPr>
    </w:p>
    <w:p w14:paraId="0A06499A" w14:textId="77777777" w:rsidR="009A1F4E" w:rsidRDefault="009A1F4E" w:rsidP="009A1F4E">
      <w:pPr>
        <w:rPr>
          <w:lang w:val="pl-PL"/>
        </w:rPr>
      </w:pPr>
    </w:p>
    <w:p w14:paraId="2E425D35" w14:textId="77777777" w:rsidR="009A1F4E" w:rsidRDefault="009A1F4E" w:rsidP="009A1F4E">
      <w:pPr>
        <w:rPr>
          <w:lang w:val="pl-PL"/>
        </w:rPr>
      </w:pPr>
      <w:r>
        <w:rPr>
          <w:lang w:val="pl-PL"/>
        </w:rPr>
        <w:t>NNNN</w:t>
      </w:r>
    </w:p>
    <w:p w14:paraId="42FE7FF0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387EF12E" w14:textId="77777777" w:rsidR="009A1F4E" w:rsidRDefault="009A1F4E" w:rsidP="009A1F4E">
      <w:pPr>
        <w:rPr>
          <w:lang w:val="pl-PL"/>
        </w:rPr>
      </w:pPr>
      <w:r>
        <w:rPr>
          <w:lang w:val="pl-PL"/>
        </w:rPr>
        <w:t>Stampa luksuznog telegra</w:t>
      </w:r>
      <w:r w:rsidR="002E2B24">
        <w:rPr>
          <w:lang w:val="pl-PL"/>
        </w:rPr>
        <w:t xml:space="preserve">ma treba da je prilagodjena </w:t>
      </w:r>
      <w:r>
        <w:rPr>
          <w:lang w:val="pl-PL"/>
        </w:rPr>
        <w:t xml:space="preserve"> obrascu</w:t>
      </w:r>
      <w:r w:rsidR="002E2B24">
        <w:rPr>
          <w:lang w:val="pl-PL"/>
        </w:rPr>
        <w:t xml:space="preserve"> kao na sledecoj slici</w:t>
      </w:r>
      <w:r>
        <w:rPr>
          <w:lang w:val="pl-PL"/>
        </w:rPr>
        <w:t xml:space="preserve"> i prve tri linije stampe treba da su iste kao i kod obicnog telegrama. Primalac i adresa se stampaju na koverti, tako da se nakon stampanja prve tri linije stampa tekst sa potpisom. </w:t>
      </w:r>
    </w:p>
    <w:p w14:paraId="05B591D1" w14:textId="77777777" w:rsidR="005C1C45" w:rsidRDefault="005C1C45" w:rsidP="009A1F4E">
      <w:pPr>
        <w:rPr>
          <w:lang w:val="pl-PL"/>
        </w:rPr>
      </w:pPr>
    </w:p>
    <w:p w14:paraId="21A7C00A" w14:textId="4DD394DE" w:rsidR="005C1C45" w:rsidRDefault="005C1C45" w:rsidP="009A1F4E">
      <w:pPr>
        <w:rPr>
          <w:lang w:val="pl-PL"/>
        </w:rPr>
      </w:pPr>
    </w:p>
    <w:p w14:paraId="4902D96C" w14:textId="0D5BD6BC" w:rsidR="00313C23" w:rsidRDefault="00313C23" w:rsidP="009A1F4E">
      <w:pPr>
        <w:rPr>
          <w:lang w:val="pl-PL"/>
        </w:rPr>
      </w:pPr>
    </w:p>
    <w:p w14:paraId="17499D40" w14:textId="7E226781" w:rsidR="00313C23" w:rsidRDefault="00313C23" w:rsidP="009A1F4E">
      <w:pPr>
        <w:rPr>
          <w:lang w:val="pl-PL"/>
        </w:rPr>
      </w:pPr>
    </w:p>
    <w:p w14:paraId="08E9B61B" w14:textId="08FBCF34" w:rsidR="00313C23" w:rsidRDefault="00313C23" w:rsidP="009A1F4E">
      <w:pPr>
        <w:rPr>
          <w:lang w:val="pl-PL"/>
        </w:rPr>
      </w:pPr>
    </w:p>
    <w:p w14:paraId="3F48A381" w14:textId="60B56CBE" w:rsidR="00313C23" w:rsidRDefault="00313C23" w:rsidP="009A1F4E">
      <w:pPr>
        <w:rPr>
          <w:lang w:val="pl-PL"/>
        </w:rPr>
      </w:pPr>
    </w:p>
    <w:p w14:paraId="2B19AFE8" w14:textId="137E2CED" w:rsidR="00313C23" w:rsidRDefault="00313C23" w:rsidP="009A1F4E">
      <w:pPr>
        <w:rPr>
          <w:lang w:val="pl-PL"/>
        </w:rPr>
      </w:pPr>
    </w:p>
    <w:p w14:paraId="6A8E4B2C" w14:textId="6FE6D755" w:rsidR="00313C23" w:rsidRDefault="00313C23" w:rsidP="009A1F4E">
      <w:pPr>
        <w:rPr>
          <w:lang w:val="pl-PL"/>
        </w:rPr>
      </w:pPr>
    </w:p>
    <w:p w14:paraId="05DFDDDB" w14:textId="784EC557" w:rsidR="00313C23" w:rsidRDefault="00313C23" w:rsidP="009A1F4E">
      <w:pPr>
        <w:rPr>
          <w:lang w:val="pl-PL"/>
        </w:rPr>
      </w:pPr>
    </w:p>
    <w:p w14:paraId="00F58FF3" w14:textId="679FFBC5" w:rsidR="00313C23" w:rsidRDefault="00313C23" w:rsidP="009A1F4E">
      <w:pPr>
        <w:rPr>
          <w:lang w:val="pl-PL"/>
        </w:rPr>
      </w:pPr>
    </w:p>
    <w:p w14:paraId="7F8AB1FE" w14:textId="77777777" w:rsidR="00313C23" w:rsidRDefault="00313C23" w:rsidP="009A1F4E">
      <w:pPr>
        <w:rPr>
          <w:lang w:val="pl-PL"/>
        </w:rPr>
      </w:pPr>
    </w:p>
    <w:p w14:paraId="74AEECC6" w14:textId="7C44B430" w:rsidR="005C1C45" w:rsidRDefault="005C1C45" w:rsidP="009A1F4E">
      <w:pPr>
        <w:rPr>
          <w:lang w:val="pl-PL"/>
        </w:rPr>
      </w:pPr>
    </w:p>
    <w:p w14:paraId="32C985B2" w14:textId="33BB67B1" w:rsidR="005C1C45" w:rsidRDefault="005C1C45" w:rsidP="009A1F4E">
      <w:pPr>
        <w:rPr>
          <w:lang w:val="pl-PL"/>
        </w:rPr>
      </w:pPr>
    </w:p>
    <w:p w14:paraId="4C3981A2" w14:textId="3785BD5B" w:rsidR="005C1C45" w:rsidRDefault="005C1C45" w:rsidP="009A1F4E">
      <w:pPr>
        <w:rPr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62A97243" wp14:editId="1FCFE5F4">
                <wp:simplePos x="0" y="0"/>
                <wp:positionH relativeFrom="column">
                  <wp:posOffset>-123825</wp:posOffset>
                </wp:positionH>
                <wp:positionV relativeFrom="paragraph">
                  <wp:posOffset>-3175</wp:posOffset>
                </wp:positionV>
                <wp:extent cx="6029325" cy="3057525"/>
                <wp:effectExtent l="0" t="0" r="28575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9325" cy="30575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E98BCB" id="Rectangle 2" o:spid="_x0000_s1026" style="position:absolute;margin-left:-9.75pt;margin-top:-.25pt;width:474.75pt;height:240.7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" fillcolor="#5b9bd5 [3204]" strokecolor="#1f4d78 [1604]" strokeweight="1pt"/>
            </w:pict>
          </mc:Fallback>
        </mc:AlternateContent>
      </w:r>
    </w:p>
    <w:p w14:paraId="552F112C" w14:textId="77777777" w:rsidR="005C1C45" w:rsidRDefault="005C1C45" w:rsidP="009A1F4E">
      <w:pPr>
        <w:rPr>
          <w:lang w:val="pl-PL"/>
        </w:rPr>
      </w:pPr>
    </w:p>
    <w:p w14:paraId="41709986" w14:textId="77777777" w:rsidR="009A1F4E" w:rsidRDefault="009A1F4E" w:rsidP="009A1F4E">
      <w:pPr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>www.postacg.me</w:t>
      </w:r>
    </w:p>
    <w:p w14:paraId="17BE901C" w14:textId="77777777" w:rsidR="009A1F4E" w:rsidRDefault="009A1F4E" w:rsidP="009A1F4E">
      <w:pPr>
        <w:rPr>
          <w:sz w:val="16"/>
          <w:szCs w:val="16"/>
          <w:lang w:val="pl-PL"/>
        </w:rPr>
      </w:pPr>
    </w:p>
    <w:p w14:paraId="04AB4144" w14:textId="77777777" w:rsidR="009A1F4E" w:rsidRPr="00CE2BFA" w:rsidRDefault="009A1F4E" w:rsidP="009A1F4E">
      <w:pPr>
        <w:rPr>
          <w:rFonts w:ascii="IDAutomationHC39M" w:hAnsi="IDAutomationHC39M"/>
          <w:sz w:val="16"/>
          <w:szCs w:val="16"/>
          <w:lang w:val="pl-PL"/>
        </w:rPr>
      </w:pPr>
      <w:r w:rsidRPr="00255F34">
        <w:rPr>
          <w:sz w:val="16"/>
          <w:szCs w:val="16"/>
          <w:lang w:val="pl-PL"/>
        </w:rPr>
        <w:t>PolazniTelegraf_DolazniTelegraf_IDTelegrama_BrojTelegramaUMjesecuZaDatiPrijem</w:t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ab/>
        <w:t xml:space="preserve">   </w:t>
      </w:r>
      <w:r>
        <w:rPr>
          <w:rFonts w:ascii="IDAutomationHC39M" w:hAnsi="IDAutomationHC39M"/>
          <w:sz w:val="16"/>
          <w:szCs w:val="16"/>
          <w:lang w:val="pl-PL"/>
        </w:rPr>
        <w:t>kodtelegrama</w:t>
      </w:r>
    </w:p>
    <w:p w14:paraId="38F37EEF" w14:textId="77777777" w:rsidR="009A1F4E" w:rsidRPr="00255F34" w:rsidRDefault="009A1F4E" w:rsidP="009A1F4E">
      <w:pPr>
        <w:rPr>
          <w:sz w:val="16"/>
          <w:szCs w:val="16"/>
          <w:lang w:val="pl-PL"/>
        </w:rPr>
      </w:pPr>
      <w:r w:rsidRPr="00255F34">
        <w:rPr>
          <w:sz w:val="16"/>
          <w:szCs w:val="16"/>
          <w:lang w:val="pl-PL"/>
        </w:rPr>
        <w:t xml:space="preserve">PttPolazni PttDolazni BrojRijeciNaplaceni                                                                              </w:t>
      </w:r>
    </w:p>
    <w:p w14:paraId="70595743" w14:textId="77777777" w:rsidR="009A1F4E" w:rsidRPr="00255F34" w:rsidRDefault="009A1F4E" w:rsidP="009A1F4E">
      <w:pPr>
        <w:rPr>
          <w:sz w:val="16"/>
          <w:szCs w:val="16"/>
          <w:lang w:val="pl-PL"/>
        </w:rPr>
      </w:pPr>
      <w:r w:rsidRPr="00255F34">
        <w:rPr>
          <w:sz w:val="16"/>
          <w:szCs w:val="16"/>
          <w:lang w:val="pl-PL"/>
        </w:rPr>
        <w:t>ImePosiljaoca BrojRijeciStvarni/BrojRijeciNaplaceni DatumSlanja/VrijemeSlanja Dan/VrijemePrijema</w:t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ab/>
        <w:t>Obrazac/Poklon</w:t>
      </w:r>
      <w:r w:rsidRPr="00255F34">
        <w:rPr>
          <w:sz w:val="16"/>
          <w:szCs w:val="16"/>
          <w:lang w:val="pl-PL"/>
        </w:rPr>
        <w:t xml:space="preserve"> </w:t>
      </w:r>
    </w:p>
    <w:p w14:paraId="2E758746" w14:textId="77777777" w:rsidR="009A1F4E" w:rsidRDefault="009A1F4E" w:rsidP="009A1F4E">
      <w:pPr>
        <w:rPr>
          <w:lang w:val="pl-PL"/>
        </w:rPr>
      </w:pPr>
      <w:r>
        <w:rPr>
          <w:lang w:val="pl-PL"/>
        </w:rPr>
        <w:t xml:space="preserve"> </w:t>
      </w:r>
    </w:p>
    <w:p w14:paraId="6DD34B7D" w14:textId="77777777" w:rsidR="009A1F4E" w:rsidRDefault="009A1F4E" w:rsidP="009A1F4E">
      <w:pPr>
        <w:rPr>
          <w:lang w:val="pl-PL"/>
        </w:rPr>
      </w:pPr>
      <w:r>
        <w:rPr>
          <w:lang w:val="pl-PL"/>
        </w:rPr>
        <w:t>Text</w:t>
      </w:r>
    </w:p>
    <w:p w14:paraId="5E03EA0D" w14:textId="77777777" w:rsidR="009A1F4E" w:rsidRDefault="009A1F4E" w:rsidP="009A1F4E">
      <w:pPr>
        <w:rPr>
          <w:lang w:val="pl-PL"/>
        </w:rPr>
      </w:pPr>
      <w:r>
        <w:rPr>
          <w:lang w:val="pl-PL"/>
        </w:rPr>
        <w:t>Potpis</w:t>
      </w:r>
    </w:p>
    <w:p w14:paraId="5736E770" w14:textId="77777777" w:rsidR="009A1F4E" w:rsidRDefault="009A1F4E" w:rsidP="009A1F4E">
      <w:pPr>
        <w:rPr>
          <w:lang w:val="pl-PL"/>
        </w:rPr>
      </w:pPr>
    </w:p>
    <w:p w14:paraId="7059910C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371E5FA3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2347C7CF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13C910A4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23901F26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6B07B7CA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2222A90F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26BC74D9" w14:textId="77777777" w:rsidR="009A1F4E" w:rsidRDefault="009A1F4E" w:rsidP="009A1F4E">
      <w:pPr>
        <w:rPr>
          <w:lang w:val="pl-PL"/>
        </w:rPr>
      </w:pPr>
      <w:r>
        <w:rPr>
          <w:lang w:val="pl-PL"/>
        </w:rPr>
        <w:t>Na koverti stampamo prve tri linije i podatke o primaocu:</w:t>
      </w:r>
    </w:p>
    <w:p w14:paraId="26DB7EDA" w14:textId="77777777" w:rsidR="009A1F4E" w:rsidRDefault="009A1F4E" w:rsidP="009A1F4E">
      <w:pPr>
        <w:rPr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88D7411" wp14:editId="65AAA86F">
                <wp:simplePos x="0" y="0"/>
                <wp:positionH relativeFrom="column">
                  <wp:posOffset>-47625</wp:posOffset>
                </wp:positionH>
                <wp:positionV relativeFrom="paragraph">
                  <wp:posOffset>125094</wp:posOffset>
                </wp:positionV>
                <wp:extent cx="6010275" cy="324802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275" cy="3248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3697B" id="Rectangle 5" o:spid="_x0000_s1026" style="position:absolute;margin-left:-3.75pt;margin-top:9.85pt;width:473.25pt;height:255.7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" fillcolor="#5b9bd5 [3204]" strokecolor="#1f4d78 [1604]" strokeweight="1pt"/>
            </w:pict>
          </mc:Fallback>
        </mc:AlternateContent>
      </w:r>
    </w:p>
    <w:p w14:paraId="4D9E38C0" w14:textId="77777777" w:rsidR="009A1F4E" w:rsidRPr="00CE2BFA" w:rsidRDefault="009A1F4E" w:rsidP="009A1F4E">
      <w:pPr>
        <w:rPr>
          <w:rFonts w:ascii="IDAutomationHC39M" w:hAnsi="IDAutomationHC39M"/>
          <w:sz w:val="16"/>
          <w:szCs w:val="16"/>
          <w:lang w:val="pl-PL"/>
        </w:rPr>
      </w:pPr>
      <w:r w:rsidRPr="00255F34">
        <w:rPr>
          <w:sz w:val="16"/>
          <w:szCs w:val="16"/>
          <w:lang w:val="pl-PL"/>
        </w:rPr>
        <w:t>PolazniTelegraf_DolazniTelegraf_IDTelegrama_BrojTelegramaUMjesecuZaDatiPrijem</w:t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ab/>
        <w:t xml:space="preserve">     </w:t>
      </w:r>
      <w:r>
        <w:rPr>
          <w:rFonts w:ascii="IDAutomationHC39M" w:hAnsi="IDAutomationHC39M"/>
          <w:sz w:val="16"/>
          <w:szCs w:val="16"/>
          <w:lang w:val="pl-PL"/>
        </w:rPr>
        <w:t>kodtelegrama</w:t>
      </w:r>
    </w:p>
    <w:p w14:paraId="49F4097F" w14:textId="77777777" w:rsidR="009A1F4E" w:rsidRPr="00255F34" w:rsidRDefault="009A1F4E" w:rsidP="009A1F4E">
      <w:pPr>
        <w:rPr>
          <w:sz w:val="16"/>
          <w:szCs w:val="16"/>
          <w:lang w:val="pl-PL"/>
        </w:rPr>
      </w:pPr>
      <w:r w:rsidRPr="00255F34">
        <w:rPr>
          <w:sz w:val="16"/>
          <w:szCs w:val="16"/>
          <w:lang w:val="pl-PL"/>
        </w:rPr>
        <w:t xml:space="preserve">PttPolazni PttDolazni BrojRijeciNaplaceni                                                                              </w:t>
      </w:r>
    </w:p>
    <w:p w14:paraId="321D2E9F" w14:textId="77777777" w:rsidR="009A1F4E" w:rsidRPr="00255F34" w:rsidRDefault="009A1F4E" w:rsidP="009A1F4E">
      <w:pPr>
        <w:rPr>
          <w:sz w:val="16"/>
          <w:szCs w:val="16"/>
          <w:lang w:val="pl-PL"/>
        </w:rPr>
      </w:pPr>
      <w:r w:rsidRPr="00255F34">
        <w:rPr>
          <w:sz w:val="16"/>
          <w:szCs w:val="16"/>
          <w:lang w:val="pl-PL"/>
        </w:rPr>
        <w:t>ImePosiljaoca BrojRijeciStvarni/BrojRijeciNaplaceni DatumSlanja/VrijemeSlanja Dan/VrijemePrijema</w:t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ab/>
        <w:t>Obrazac/Poklon</w:t>
      </w:r>
      <w:r w:rsidRPr="00255F34">
        <w:rPr>
          <w:sz w:val="16"/>
          <w:szCs w:val="16"/>
          <w:lang w:val="pl-PL"/>
        </w:rPr>
        <w:t xml:space="preserve"> </w:t>
      </w:r>
    </w:p>
    <w:p w14:paraId="2492494E" w14:textId="77777777" w:rsidR="009A1F4E" w:rsidRDefault="009A1F4E" w:rsidP="009A1F4E">
      <w:pPr>
        <w:rPr>
          <w:lang w:val="pl-PL"/>
        </w:rPr>
      </w:pPr>
    </w:p>
    <w:p w14:paraId="1B12EA03" w14:textId="77777777" w:rsidR="009A1F4E" w:rsidRDefault="009A1F4E" w:rsidP="009A1F4E">
      <w:pPr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</w:p>
    <w:p w14:paraId="3FA8432A" w14:textId="77777777" w:rsidR="009A1F4E" w:rsidRDefault="009A1F4E" w:rsidP="009A1F4E">
      <w:pPr>
        <w:ind w:left="4320" w:firstLine="720"/>
        <w:rPr>
          <w:lang w:val="pl-PL"/>
        </w:rPr>
      </w:pPr>
      <w:r>
        <w:rPr>
          <w:lang w:val="pl-PL"/>
        </w:rPr>
        <w:t>Prima</w:t>
      </w:r>
    </w:p>
    <w:p w14:paraId="35258670" w14:textId="77777777" w:rsidR="009A1F4E" w:rsidRDefault="009A1F4E" w:rsidP="009A1F4E">
      <w:pPr>
        <w:ind w:left="4320" w:firstLine="720"/>
        <w:rPr>
          <w:lang w:val="pl-PL"/>
        </w:rPr>
      </w:pPr>
      <w:r>
        <w:rPr>
          <w:lang w:val="pl-PL"/>
        </w:rPr>
        <w:t>AdresaPrimaoca</w:t>
      </w:r>
    </w:p>
    <w:p w14:paraId="7BA34AE7" w14:textId="77777777" w:rsidR="009A1F4E" w:rsidRDefault="009A1F4E" w:rsidP="009A1F4E">
      <w:pPr>
        <w:ind w:left="4320" w:firstLine="720"/>
        <w:rPr>
          <w:lang w:val="pl-PL"/>
        </w:rPr>
      </w:pPr>
      <w:r>
        <w:rPr>
          <w:lang w:val="pl-PL"/>
        </w:rPr>
        <w:t>PttBroj/MjestoPrima</w:t>
      </w:r>
    </w:p>
    <w:p w14:paraId="427D866A" w14:textId="77777777" w:rsidR="009A1F4E" w:rsidRDefault="009A1F4E" w:rsidP="009A1F4E">
      <w:pPr>
        <w:rPr>
          <w:lang w:val="pl-PL"/>
        </w:rPr>
      </w:pPr>
    </w:p>
    <w:p w14:paraId="649A6C25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1333A6E7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3F96AF21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12C95C35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51E32137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117E0B28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2B7EBEA5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386493DD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0589498C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7ED7458A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2393BC7D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75B2DCE6" w14:textId="77777777" w:rsidR="002E2B24" w:rsidRDefault="002E2B24" w:rsidP="009A1F4E">
      <w:pPr>
        <w:pStyle w:val="ListParagraph"/>
        <w:rPr>
          <w:sz w:val="24"/>
          <w:szCs w:val="24"/>
          <w:lang w:val="pl-PL"/>
        </w:rPr>
      </w:pPr>
    </w:p>
    <w:p w14:paraId="69D16D6C" w14:textId="77777777" w:rsidR="002E2B24" w:rsidRDefault="002E2B24" w:rsidP="002E2B24">
      <w:pPr>
        <w:pStyle w:val="Heading2"/>
        <w:rPr>
          <w:lang w:val="pl-PL"/>
        </w:rPr>
      </w:pPr>
      <w:r>
        <w:rPr>
          <w:lang w:val="pl-PL"/>
        </w:rPr>
        <w:lastRenderedPageBreak/>
        <w:t>Zaduzivanje telegrama za dostavu</w:t>
      </w:r>
    </w:p>
    <w:p w14:paraId="225FAA78" w14:textId="77777777" w:rsidR="002E2B24" w:rsidRDefault="002E2B24" w:rsidP="002E2B24">
      <w:pPr>
        <w:pStyle w:val="ListParagraph"/>
        <w:rPr>
          <w:lang w:val="pl-PL"/>
        </w:rPr>
      </w:pPr>
    </w:p>
    <w:p w14:paraId="4B1B7617" w14:textId="77777777" w:rsidR="002E2B24" w:rsidRDefault="002E2B24" w:rsidP="002E2B24">
      <w:pPr>
        <w:rPr>
          <w:lang w:val="pl-PL"/>
        </w:rPr>
      </w:pPr>
      <w:r>
        <w:rPr>
          <w:lang w:val="pl-PL"/>
        </w:rPr>
        <w:t>Maska za zaduzivanje telegrama se otvara u novom tab-u i mora imati izbor zaduzivanja:</w:t>
      </w:r>
    </w:p>
    <w:p w14:paraId="778E288B" w14:textId="77777777" w:rsidR="002E2B24" w:rsidRDefault="002E2B24" w:rsidP="002E2B24">
      <w:pPr>
        <w:pStyle w:val="ListParagraph"/>
        <w:numPr>
          <w:ilvl w:val="0"/>
          <w:numId w:val="26"/>
        </w:numPr>
        <w:rPr>
          <w:lang w:val="pl-PL"/>
        </w:rPr>
      </w:pPr>
      <w:r>
        <w:rPr>
          <w:lang w:val="pl-PL"/>
        </w:rPr>
        <w:t>Uze dostavno podrucje</w:t>
      </w:r>
    </w:p>
    <w:p w14:paraId="23B654AF" w14:textId="77777777" w:rsidR="002E2B24" w:rsidRDefault="002E2B24" w:rsidP="002E2B24">
      <w:pPr>
        <w:pStyle w:val="ListParagraph"/>
        <w:numPr>
          <w:ilvl w:val="0"/>
          <w:numId w:val="26"/>
        </w:numPr>
        <w:rPr>
          <w:lang w:val="pl-PL"/>
        </w:rPr>
      </w:pPr>
      <w:r>
        <w:rPr>
          <w:lang w:val="pl-PL"/>
        </w:rPr>
        <w:t xml:space="preserve">Sire dostavno podrucje </w:t>
      </w:r>
    </w:p>
    <w:p w14:paraId="24DB7E8A" w14:textId="77777777" w:rsidR="002E2B24" w:rsidRDefault="002E2B24" w:rsidP="002E2B24">
      <w:pPr>
        <w:rPr>
          <w:lang w:val="pl-PL"/>
        </w:rPr>
      </w:pPr>
      <w:r>
        <w:rPr>
          <w:lang w:val="pl-PL"/>
        </w:rPr>
        <w:t>Izbor mora biti u padajucoj listi.</w:t>
      </w:r>
    </w:p>
    <w:p w14:paraId="13923A1E" w14:textId="77777777" w:rsidR="002E2B24" w:rsidRDefault="002E2B24" w:rsidP="002E2B24">
      <w:pPr>
        <w:pStyle w:val="ListParagraph"/>
        <w:numPr>
          <w:ilvl w:val="0"/>
          <w:numId w:val="26"/>
        </w:numPr>
        <w:rPr>
          <w:lang w:val="pl-PL"/>
        </w:rPr>
      </w:pPr>
      <w:r>
        <w:rPr>
          <w:lang w:val="pl-PL"/>
        </w:rPr>
        <w:t>Prije pocetka zaduzivanja moramo definisati i koji je dostavljac. Izbor dostavljaca je moguc samo kad je odabrana stavka „Uze dostavno podrucje”</w:t>
      </w:r>
    </w:p>
    <w:p w14:paraId="6BCC5D66" w14:textId="77777777" w:rsidR="002E2B24" w:rsidRDefault="002E2B24" w:rsidP="002E2B24">
      <w:pPr>
        <w:rPr>
          <w:lang w:val="pl-PL"/>
        </w:rPr>
      </w:pPr>
    </w:p>
    <w:p w14:paraId="1A27FD5B" w14:textId="77777777" w:rsidR="002E2B24" w:rsidRDefault="002E2B24" w:rsidP="002E2B24">
      <w:pPr>
        <w:rPr>
          <w:lang w:val="pl-PL"/>
        </w:rPr>
      </w:pPr>
      <w:r>
        <w:rPr>
          <w:lang w:val="pl-PL"/>
        </w:rPr>
        <w:t>Zaduzivanje se svodi na skeniranje bar koda telegrama i nakon zavrsetka skeniranja teba da se stampa dostavna knjizica sa sledecim podacima:</w:t>
      </w:r>
    </w:p>
    <w:p w14:paraId="4E5A3C66" w14:textId="77777777" w:rsidR="00062D31" w:rsidRDefault="00062D31" w:rsidP="002E2B24">
      <w:pPr>
        <w:rPr>
          <w:lang w:val="pl-PL"/>
        </w:rPr>
      </w:pPr>
    </w:p>
    <w:p w14:paraId="0B2F43BC" w14:textId="77777777" w:rsidR="002E2B24" w:rsidRDefault="002E2B24" w:rsidP="002E2B24">
      <w:pPr>
        <w:rPr>
          <w:lang w:val="pl-PL"/>
        </w:rPr>
      </w:pPr>
      <w:r>
        <w:rPr>
          <w:lang w:val="pl-PL"/>
        </w:rPr>
        <w:t>RB. IdentPrijema_RedniBroj                                                                              Datum/Vrijeme stampe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644"/>
        <w:gridCol w:w="1503"/>
        <w:gridCol w:w="1503"/>
      </w:tblGrid>
      <w:tr w:rsidR="002E2B24" w14:paraId="689FE83A" w14:textId="77777777" w:rsidTr="000D1D51">
        <w:tc>
          <w:tcPr>
            <w:tcW w:w="1502" w:type="dxa"/>
          </w:tcPr>
          <w:p w14:paraId="2F463533" w14:textId="77777777" w:rsidR="002E2B24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Bar kod telegrama</w:t>
            </w:r>
          </w:p>
        </w:tc>
        <w:tc>
          <w:tcPr>
            <w:tcW w:w="1502" w:type="dxa"/>
          </w:tcPr>
          <w:p w14:paraId="3373BE52" w14:textId="77777777" w:rsidR="002E2B24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Prima</w:t>
            </w:r>
          </w:p>
        </w:tc>
        <w:tc>
          <w:tcPr>
            <w:tcW w:w="1503" w:type="dxa"/>
          </w:tcPr>
          <w:p w14:paraId="7A590CA1" w14:textId="77777777" w:rsidR="002E2B24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Adresa</w:t>
            </w:r>
          </w:p>
        </w:tc>
        <w:tc>
          <w:tcPr>
            <w:tcW w:w="1503" w:type="dxa"/>
          </w:tcPr>
          <w:p w14:paraId="45466936" w14:textId="77777777" w:rsidR="002E2B24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Obrazac/poklon</w:t>
            </w:r>
          </w:p>
        </w:tc>
        <w:tc>
          <w:tcPr>
            <w:tcW w:w="1503" w:type="dxa"/>
          </w:tcPr>
          <w:p w14:paraId="393F05AC" w14:textId="77777777" w:rsidR="002E2B24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Potpis primaoca</w:t>
            </w:r>
          </w:p>
        </w:tc>
        <w:tc>
          <w:tcPr>
            <w:tcW w:w="1503" w:type="dxa"/>
          </w:tcPr>
          <w:p w14:paraId="41C97525" w14:textId="77777777" w:rsidR="002E2B24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Napomena</w:t>
            </w:r>
          </w:p>
        </w:tc>
      </w:tr>
      <w:tr w:rsidR="002E2B24" w14:paraId="194E79B9" w14:textId="77777777" w:rsidTr="000D1D51">
        <w:tc>
          <w:tcPr>
            <w:tcW w:w="1502" w:type="dxa"/>
          </w:tcPr>
          <w:p w14:paraId="599CE677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7342448F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504D2047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39DC2739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4DD990F8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2E9B5D13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152A67CF" w14:textId="77777777" w:rsidTr="000D1D51">
        <w:tc>
          <w:tcPr>
            <w:tcW w:w="1502" w:type="dxa"/>
          </w:tcPr>
          <w:p w14:paraId="72A05D2F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0D23D002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31EFA0FD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50FFCF98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00CBD137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2625DA0A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4F205D6A" w14:textId="77777777" w:rsidTr="000D1D51">
        <w:tc>
          <w:tcPr>
            <w:tcW w:w="1502" w:type="dxa"/>
          </w:tcPr>
          <w:p w14:paraId="16DD3BB1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4047BC12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1B06DAAA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70FF7EED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14B53BC4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07C296D0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6A9F25B6" w14:textId="77777777" w:rsidTr="000D1D51">
        <w:tc>
          <w:tcPr>
            <w:tcW w:w="1502" w:type="dxa"/>
          </w:tcPr>
          <w:p w14:paraId="27AC79A9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1EC40D2E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623A6DCF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76937EB4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1370BDCC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672DFF11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1F37DC49" w14:textId="77777777" w:rsidTr="000D1D51">
        <w:tc>
          <w:tcPr>
            <w:tcW w:w="1502" w:type="dxa"/>
          </w:tcPr>
          <w:p w14:paraId="76769E97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3FAF0124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37CB8657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15ED7D4B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52EC56E0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4FCDA4CB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04DEA205" w14:textId="77777777" w:rsidTr="000D1D51">
        <w:tc>
          <w:tcPr>
            <w:tcW w:w="1502" w:type="dxa"/>
          </w:tcPr>
          <w:p w14:paraId="3D0A9C82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5B2305B6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699EF2D4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11D69572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702FF580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7AEA2D74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23B473FA" w14:textId="77777777" w:rsidTr="000D1D51">
        <w:tc>
          <w:tcPr>
            <w:tcW w:w="1502" w:type="dxa"/>
          </w:tcPr>
          <w:p w14:paraId="6BFA5C6D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7EB8ADCA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0DF029AE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517B9F19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0E936657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47C9CC6E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366EAD32" w14:textId="77777777" w:rsidTr="000D1D51">
        <w:tc>
          <w:tcPr>
            <w:tcW w:w="1502" w:type="dxa"/>
          </w:tcPr>
          <w:p w14:paraId="5CD1F365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7D733EA8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4937B27C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78C717D5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08EA4FF3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2009E3A3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4D316B0F" w14:textId="77777777" w:rsidTr="000D1D51">
        <w:tc>
          <w:tcPr>
            <w:tcW w:w="1502" w:type="dxa"/>
          </w:tcPr>
          <w:p w14:paraId="4EF72DDB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7BA70A77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52496440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6497D02D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2F1A41E3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1D5E7EC1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5C9119EB" w14:textId="77777777" w:rsidTr="000D1D51">
        <w:tc>
          <w:tcPr>
            <w:tcW w:w="1502" w:type="dxa"/>
          </w:tcPr>
          <w:p w14:paraId="7BE4FA15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1A5AFD74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2FBA0E81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0FCB29A8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0009CDC1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13270FAD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461D0CDF" w14:textId="77777777" w:rsidTr="000D1D51">
        <w:tc>
          <w:tcPr>
            <w:tcW w:w="1502" w:type="dxa"/>
          </w:tcPr>
          <w:p w14:paraId="459C2B19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132E46D6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716030AB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1238016A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099B0B90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1C1754CD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08C4FF8D" w14:textId="77777777" w:rsidTr="000D1D51">
        <w:tc>
          <w:tcPr>
            <w:tcW w:w="1502" w:type="dxa"/>
          </w:tcPr>
          <w:p w14:paraId="63839D07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4B2C0376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728DB19C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40E3B584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7AB76EED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6A278277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37627EE4" w14:textId="77777777" w:rsidTr="000D1D51">
        <w:tc>
          <w:tcPr>
            <w:tcW w:w="1502" w:type="dxa"/>
          </w:tcPr>
          <w:p w14:paraId="088C826B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1173ED35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275FD5C9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22993718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6AE35A99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2F179958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7A735424" w14:textId="77777777" w:rsidTr="000D1D51">
        <w:tc>
          <w:tcPr>
            <w:tcW w:w="1502" w:type="dxa"/>
          </w:tcPr>
          <w:p w14:paraId="58AAB3F6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27C6DAFB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12CB9745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2776DB81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15CFA880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5A7FF8A9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535DCDBF" w14:textId="77777777" w:rsidTr="000D1D51">
        <w:tc>
          <w:tcPr>
            <w:tcW w:w="1502" w:type="dxa"/>
          </w:tcPr>
          <w:p w14:paraId="356FE6BC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20F3854D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394DADFE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7418CD00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767D7022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4543C15C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427B4D10" w14:textId="77777777" w:rsidTr="000D1D51">
        <w:tc>
          <w:tcPr>
            <w:tcW w:w="1502" w:type="dxa"/>
          </w:tcPr>
          <w:p w14:paraId="50AB04BB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4BE16CCC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2217B969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0330A8D2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7CC93230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4D975A98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564994C9" w14:textId="77777777" w:rsidTr="000D1D51">
        <w:tc>
          <w:tcPr>
            <w:tcW w:w="1502" w:type="dxa"/>
          </w:tcPr>
          <w:p w14:paraId="0F484278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622ABF65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1CFD82AD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448AD96D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1DC3F561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01A9485C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1A17DA62" w14:textId="77777777" w:rsidTr="000D1D51">
        <w:tc>
          <w:tcPr>
            <w:tcW w:w="1502" w:type="dxa"/>
          </w:tcPr>
          <w:p w14:paraId="5FDDD908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2" w:type="dxa"/>
          </w:tcPr>
          <w:p w14:paraId="5CDBF06E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7CA394B5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2A8CE169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79B04425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503" w:type="dxa"/>
          </w:tcPr>
          <w:p w14:paraId="7A3338D2" w14:textId="77777777" w:rsidR="002E2B24" w:rsidRDefault="002E2B24" w:rsidP="000D1D51">
            <w:pPr>
              <w:rPr>
                <w:lang w:val="pl-PL"/>
              </w:rPr>
            </w:pPr>
          </w:p>
        </w:tc>
      </w:tr>
    </w:tbl>
    <w:p w14:paraId="2021B274" w14:textId="77777777" w:rsidR="002E2B24" w:rsidRDefault="002E2B24" w:rsidP="002E2B24">
      <w:r w:rsidRPr="00585B46">
        <w:t xml:space="preserve"> </w:t>
      </w:r>
      <w:proofErr w:type="spellStart"/>
      <w:r w:rsidRPr="00585B46">
        <w:t>Dostavljac</w:t>
      </w:r>
      <w:proofErr w:type="gramStart"/>
      <w:r w:rsidRPr="00585B46">
        <w:t>:xxxxxxxx</w:t>
      </w:r>
      <w:proofErr w:type="spellEnd"/>
      <w:proofErr w:type="gramEnd"/>
      <w:r w:rsidRPr="00585B46">
        <w:tab/>
      </w:r>
      <w:r w:rsidRPr="00585B46">
        <w:tab/>
      </w:r>
      <w:proofErr w:type="spellStart"/>
      <w:r>
        <w:t>Broj</w:t>
      </w:r>
      <w:proofErr w:type="spellEnd"/>
      <w:r>
        <w:t xml:space="preserve"> </w:t>
      </w:r>
      <w:proofErr w:type="spellStart"/>
      <w:r>
        <w:t>telegrama</w:t>
      </w:r>
      <w:proofErr w:type="spellEnd"/>
      <w:r>
        <w:t xml:space="preserve">      </w:t>
      </w:r>
      <w:r w:rsidRPr="00585B46">
        <w:tab/>
      </w:r>
      <w:r w:rsidRPr="00585B46">
        <w:tab/>
      </w:r>
      <w:r w:rsidRPr="00585B46">
        <w:tab/>
      </w:r>
      <w:proofErr w:type="spellStart"/>
      <w:r w:rsidRPr="00585B46">
        <w:t>Vrijeme</w:t>
      </w:r>
      <w:proofErr w:type="spellEnd"/>
      <w:r w:rsidRPr="00585B46">
        <w:t xml:space="preserve"> </w:t>
      </w:r>
      <w:proofErr w:type="spellStart"/>
      <w:r w:rsidRPr="00585B46">
        <w:t>povratka</w:t>
      </w:r>
      <w:proofErr w:type="spellEnd"/>
      <w:r w:rsidRPr="00585B46">
        <w:t xml:space="preserve"> </w:t>
      </w:r>
      <w:proofErr w:type="spellStart"/>
      <w:r w:rsidRPr="00585B46">
        <w:t>sa</w:t>
      </w:r>
      <w:proofErr w:type="spellEnd"/>
      <w:r w:rsidRPr="00585B46">
        <w:t xml:space="preserve"> </w:t>
      </w:r>
      <w:proofErr w:type="spellStart"/>
      <w:r w:rsidRPr="00585B46">
        <w:t>terena</w:t>
      </w:r>
      <w:proofErr w:type="spellEnd"/>
    </w:p>
    <w:p w14:paraId="47C7BF3E" w14:textId="77777777" w:rsidR="002E2B24" w:rsidRPr="00585B46" w:rsidRDefault="002E2B24" w:rsidP="002E2B24"/>
    <w:p w14:paraId="550082B7" w14:textId="77777777" w:rsidR="002E2B24" w:rsidRDefault="002E2B24" w:rsidP="002E2B24">
      <w:pPr>
        <w:ind w:firstLine="720"/>
        <w:rPr>
          <w:lang w:val="pl-PL"/>
        </w:rPr>
      </w:pPr>
      <w:r>
        <w:rPr>
          <w:lang w:val="pl-PL"/>
        </w:rPr>
        <w:t xml:space="preserve">Stampa se mora uklopiti na A4 format i mora sadrzati vrijeme kad je dostavna knjizica stampana. Stampa se vrsi u trenutku kad dostavljac ide na teren. </w:t>
      </w:r>
    </w:p>
    <w:p w14:paraId="0FA3947A" w14:textId="7D70A218" w:rsidR="002E2B24" w:rsidRDefault="002E2B24" w:rsidP="005C1C45">
      <w:pPr>
        <w:ind w:firstLine="720"/>
        <w:rPr>
          <w:lang w:val="pl-PL"/>
        </w:rPr>
      </w:pPr>
      <w:r>
        <w:rPr>
          <w:lang w:val="pl-PL"/>
        </w:rPr>
        <w:t xml:space="preserve">Svaka dostavna knjizica mora imati redni </w:t>
      </w:r>
      <w:r w:rsidR="00062D31">
        <w:rPr>
          <w:lang w:val="pl-PL"/>
        </w:rPr>
        <w:t>broj</w:t>
      </w:r>
      <w:r>
        <w:rPr>
          <w:lang w:val="pl-PL"/>
        </w:rPr>
        <w:t>, vrijeme kad je stampana,</w:t>
      </w:r>
      <w:r w:rsidR="00062D31">
        <w:rPr>
          <w:lang w:val="pl-PL"/>
        </w:rPr>
        <w:t xml:space="preserve"> broj</w:t>
      </w:r>
      <w:r>
        <w:rPr>
          <w:lang w:val="pl-PL"/>
        </w:rPr>
        <w:t xml:space="preserve"> telegrama, vrijeme povratka sa  terena (evidentiranje kad se dostavljac vrati sa terena- prije pocetka razduzenja). Takodje, u slucaju potrebe mora postojati mogucnost ponovnog pregleda dostavne knjizice i stampanja). </w:t>
      </w:r>
    </w:p>
    <w:p w14:paraId="1183D8AD" w14:textId="77777777" w:rsidR="002E2B24" w:rsidRDefault="002E2B24" w:rsidP="002E2B24">
      <w:pPr>
        <w:rPr>
          <w:lang w:val="pl-PL"/>
        </w:rPr>
      </w:pPr>
    </w:p>
    <w:p w14:paraId="7925491E" w14:textId="77777777" w:rsidR="002E2B24" w:rsidRDefault="002E2B24" w:rsidP="002E2B24">
      <w:pPr>
        <w:rPr>
          <w:lang w:val="pl-PL"/>
        </w:rPr>
      </w:pPr>
    </w:p>
    <w:p w14:paraId="650772B2" w14:textId="77777777" w:rsidR="00CB6AB9" w:rsidRDefault="00CB6AB9" w:rsidP="002E2B24">
      <w:pPr>
        <w:rPr>
          <w:lang w:val="pl-PL"/>
        </w:rPr>
      </w:pPr>
    </w:p>
    <w:p w14:paraId="69C7F9CB" w14:textId="77777777" w:rsidR="00CB6AB9" w:rsidRDefault="00CB6AB9" w:rsidP="002E2B24">
      <w:pPr>
        <w:rPr>
          <w:lang w:val="pl-PL"/>
        </w:rPr>
      </w:pPr>
    </w:p>
    <w:p w14:paraId="2673078D" w14:textId="77777777" w:rsidR="002E2B24" w:rsidRDefault="002E2B24" w:rsidP="009A1F4E">
      <w:pPr>
        <w:pStyle w:val="ListParagraph"/>
        <w:rPr>
          <w:sz w:val="24"/>
          <w:szCs w:val="24"/>
          <w:lang w:val="pl-PL"/>
        </w:rPr>
      </w:pPr>
    </w:p>
    <w:p w14:paraId="25F5653F" w14:textId="77777777" w:rsidR="002E2B24" w:rsidRDefault="002E2B24" w:rsidP="002E2B24">
      <w:pPr>
        <w:rPr>
          <w:lang w:val="pl-PL"/>
        </w:rPr>
      </w:pPr>
      <w:r>
        <w:rPr>
          <w:lang w:val="pl-PL"/>
        </w:rPr>
        <w:t>Maska za zaduzivanje bi trebalo da izgleda kao u nastavku:</w:t>
      </w:r>
    </w:p>
    <w:p w14:paraId="5239DE21" w14:textId="77777777" w:rsidR="002E2B24" w:rsidRDefault="002E2B24" w:rsidP="002E2B24">
      <w:pPr>
        <w:rPr>
          <w:lang w:val="pl-PL"/>
        </w:rPr>
      </w:pPr>
    </w:p>
    <w:p w14:paraId="110B7354" w14:textId="77777777" w:rsidR="002E2B24" w:rsidRDefault="002E2B24" w:rsidP="002E2B24">
      <w:pPr>
        <w:ind w:left="2880" w:firstLine="720"/>
        <w:rPr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F0C98B1" wp14:editId="014AAD80">
                <wp:simplePos x="0" y="0"/>
                <wp:positionH relativeFrom="column">
                  <wp:posOffset>1000125</wp:posOffset>
                </wp:positionH>
                <wp:positionV relativeFrom="paragraph">
                  <wp:posOffset>40005</wp:posOffset>
                </wp:positionV>
                <wp:extent cx="828675" cy="219075"/>
                <wp:effectExtent l="0" t="0" r="28575" b="28575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F0F076" w14:textId="77777777" w:rsidR="002E2B24" w:rsidRPr="00594B34" w:rsidRDefault="002E2B24" w:rsidP="002E2B24">
                            <w:r>
                              <w:t>Datum2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0C98B1" id="Text Box 16" o:spid="_x0000_s1031" type="#_x0000_t202" style="position:absolute;left:0;text-align:left;margin-left:78.75pt;margin-top:3.15pt;width:65.25pt;height:17.2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" fillcolor="white [3201]" strokeweight=".5pt">
                <v:textbox>
                  <w:txbxContent>
                    <w:p w14:paraId="57F0F076" w14:textId="77777777" w:rsidR="002E2B24" w:rsidRPr="00594B34" w:rsidRDefault="002E2B24" w:rsidP="002E2B24">
                      <w:r>
                        <w:t>Datum2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EEA9E5" wp14:editId="66F877FA">
                <wp:simplePos x="0" y="0"/>
                <wp:positionH relativeFrom="column">
                  <wp:posOffset>-9525</wp:posOffset>
                </wp:positionH>
                <wp:positionV relativeFrom="paragraph">
                  <wp:posOffset>40004</wp:posOffset>
                </wp:positionV>
                <wp:extent cx="828675" cy="219075"/>
                <wp:effectExtent l="0" t="0" r="28575" b="28575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B7534F" w14:textId="77777777" w:rsidR="002E2B24" w:rsidRPr="00C706B8" w:rsidRDefault="002E2B24" w:rsidP="002E2B24">
                            <w:pPr>
                              <w:rPr>
                                <w:color w:val="70AD47" w:themeColor="accent6"/>
                              </w:rPr>
                            </w:pPr>
                            <w:r>
                              <w:t>Datum1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EA9E5" id="Text Box 17" o:spid="_x0000_s1032" type="#_x0000_t202" style="position:absolute;left:0;text-align:left;margin-left:-.75pt;margin-top:3.15pt;width:65.25pt;height:17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" fillcolor="white [3201]" strokeweight=".5pt">
                <v:textbox>
                  <w:txbxContent>
                    <w:p w14:paraId="7CB7534F" w14:textId="77777777" w:rsidR="002E2B24" w:rsidRPr="00C706B8" w:rsidRDefault="002E2B24" w:rsidP="002E2B24">
                      <w:pPr>
                        <w:rPr>
                          <w:color w:val="70AD47" w:themeColor="accent6"/>
                        </w:rPr>
                      </w:pPr>
                      <w:r>
                        <w:t>Datum1</w:t>
                      </w:r>
                    </w:p>
                  </w:txbxContent>
                </v:textbox>
              </v:shape>
            </w:pict>
          </mc:Fallback>
        </mc:AlternateContent>
      </w:r>
      <w:r w:rsidRPr="00594B34">
        <w:rPr>
          <w:lang w:val="pl-PL"/>
        </w:rPr>
        <w:t xml:space="preserve">              </w:t>
      </w:r>
      <w:sdt>
        <w:sdtPr>
          <w:rPr>
            <w:lang w:val="pl-PL"/>
          </w:rPr>
          <w:alias w:val="Dostavljac"/>
          <w:tag w:val="Dostavljac"/>
          <w:id w:val="1428222661"/>
          <w:placeholder>
            <w:docPart w:val="E17D17B28EA146C4B642BA6E4CF7650E"/>
          </w:placeholder>
          <w:comboBox>
            <w:listItem w:displayText="Dostavljac1" w:value="Dostavljac1"/>
            <w:listItem w:displayText="Dostavljac2" w:value="Dostavljac2"/>
          </w:comboBox>
        </w:sdtPr>
        <w:sdtEndPr/>
        <w:sdtContent>
          <w:r>
            <w:rPr>
              <w:lang w:val="pl-PL"/>
            </w:rPr>
            <w:t>Dostavljac1</w:t>
          </w:r>
        </w:sdtContent>
      </w:sdt>
      <w:r w:rsidRPr="00594B34">
        <w:rPr>
          <w:lang w:val="pl-PL"/>
        </w:rPr>
        <w:t xml:space="preserve">          </w:t>
      </w:r>
      <w:sdt>
        <w:sdtPr>
          <w:rPr>
            <w:lang w:val="pl-PL"/>
          </w:rPr>
          <w:alias w:val="Dostava"/>
          <w:tag w:val="Dostava"/>
          <w:id w:val="1506481779"/>
          <w:placeholder>
            <w:docPart w:val="4C01562DA09042D7A84A60B0BDCD0E8F"/>
          </w:placeholder>
          <w:comboBox>
            <w:listItem w:displayText="Uze" w:value="Uze"/>
            <w:listItem w:displayText="Sire" w:value="Sire"/>
          </w:comboBox>
        </w:sdtPr>
        <w:sdtEndPr/>
        <w:sdtContent>
          <w:r>
            <w:rPr>
              <w:lang w:val="pl-PL"/>
            </w:rPr>
            <w:t>Uze</w:t>
          </w:r>
        </w:sdtContent>
      </w:sdt>
      <w:r w:rsidRPr="00594B34">
        <w:rPr>
          <w:lang w:val="pl-PL"/>
        </w:rPr>
        <w:t xml:space="preserve">   </w:t>
      </w:r>
    </w:p>
    <w:p w14:paraId="7F542119" w14:textId="77777777" w:rsidR="002E2B24" w:rsidRPr="00594B34" w:rsidRDefault="002E2B24" w:rsidP="002E2B24">
      <w:pPr>
        <w:ind w:left="2880" w:firstLine="720"/>
        <w:rPr>
          <w:lang w:val="pl-PL"/>
        </w:rPr>
      </w:pPr>
      <w:r w:rsidRPr="00594B34">
        <w:rPr>
          <w:lang w:val="pl-PL"/>
        </w:rPr>
        <w:t xml:space="preserve">           </w:t>
      </w:r>
    </w:p>
    <w:p w14:paraId="5986B624" w14:textId="77777777" w:rsidR="002E2B24" w:rsidRDefault="002E2B24" w:rsidP="002E2B24">
      <w:pPr>
        <w:rPr>
          <w:lang w:val="pl-PL"/>
        </w:rPr>
      </w:pPr>
      <w:r w:rsidRPr="00594B34">
        <w:rPr>
          <w:lang w:val="pl-PL"/>
        </w:rPr>
        <w:t>Obicni telegrami</w:t>
      </w:r>
      <w:r>
        <w:rPr>
          <w:lang w:val="pl-PL"/>
        </w:rPr>
        <w:t>:</w:t>
      </w:r>
    </w:p>
    <w:p w14:paraId="200658E0" w14:textId="77777777" w:rsidR="002E2B24" w:rsidRPr="00594B34" w:rsidRDefault="002E2B24" w:rsidP="002E2B24">
      <w:pPr>
        <w:rPr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651FA997" wp14:editId="0ABA0071">
                <wp:simplePos x="0" y="0"/>
                <wp:positionH relativeFrom="column">
                  <wp:posOffset>9525</wp:posOffset>
                </wp:positionH>
                <wp:positionV relativeFrom="paragraph">
                  <wp:posOffset>28575</wp:posOffset>
                </wp:positionV>
                <wp:extent cx="1790700" cy="238125"/>
                <wp:effectExtent l="0" t="0" r="19050" b="28575"/>
                <wp:wrapNone/>
                <wp:docPr id="18" name="Flowchart: Proces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00" cy="2381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FFD1CF" w14:textId="77777777" w:rsidR="002E2B24" w:rsidRPr="00594B34" w:rsidRDefault="002E2B24" w:rsidP="002E2B24">
                            <w:pPr>
                              <w:jc w:val="center"/>
                            </w:pPr>
                            <w:proofErr w:type="spellStart"/>
                            <w:r>
                              <w:t>Pretraga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1FA997" id="Flowchart: Process 18" o:spid="_x0000_s1033" type="#_x0000_t109" style="position:absolute;margin-left:.75pt;margin-top:2.25pt;width:141pt;height:18.75pt;z-index:-2516439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" fillcolor="white [3201]" strokecolor="#70ad47 [3209]" strokeweight="1pt">
                <v:textbox>
                  <w:txbxContent>
                    <w:p w14:paraId="51FFD1CF" w14:textId="77777777" w:rsidR="002E2B24" w:rsidRPr="00594B34" w:rsidRDefault="002E2B24" w:rsidP="002E2B24">
                      <w:pPr>
                        <w:jc w:val="center"/>
                      </w:pPr>
                      <w:r>
                        <w:t>Pretraga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 xml:space="preserve">                                                              </w:t>
      </w:r>
      <w:r>
        <w:rPr>
          <w:lang w:val="pl-PL"/>
        </w:rPr>
        <w:tab/>
      </w:r>
      <w:r>
        <w:rPr>
          <w:lang w:val="pl-PL"/>
        </w:rPr>
        <w:tab/>
        <w:t xml:space="preserve">       Izaberi sve    </w:t>
      </w:r>
      <w:sdt>
        <w:sdtPr>
          <w:rPr>
            <w:lang w:val="pl-PL"/>
          </w:rPr>
          <w:id w:val="158649909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pl-PL"/>
            </w:rPr>
            <w:t>☒</w:t>
          </w:r>
        </w:sdtContent>
      </w:sdt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9"/>
        <w:gridCol w:w="1719"/>
        <w:gridCol w:w="1406"/>
        <w:gridCol w:w="3258"/>
        <w:gridCol w:w="436"/>
      </w:tblGrid>
      <w:tr w:rsidR="002E2B24" w:rsidRPr="0015368E" w14:paraId="0BA782DC" w14:textId="77777777" w:rsidTr="000D1D51">
        <w:tc>
          <w:tcPr>
            <w:tcW w:w="2259" w:type="dxa"/>
          </w:tcPr>
          <w:p w14:paraId="2E8C3C07" w14:textId="77777777" w:rsidR="002E2B24" w:rsidRPr="0015368E" w:rsidRDefault="002E2B24" w:rsidP="000D1D51">
            <w:pPr>
              <w:rPr>
                <w:lang w:val="pl-PL"/>
              </w:rPr>
            </w:pPr>
            <w:r w:rsidRPr="0015368E">
              <w:rPr>
                <w:lang w:val="pl-PL"/>
              </w:rPr>
              <w:t>Kod telegrama</w:t>
            </w:r>
          </w:p>
        </w:tc>
        <w:tc>
          <w:tcPr>
            <w:tcW w:w="1719" w:type="dxa"/>
          </w:tcPr>
          <w:p w14:paraId="54E7AA4A" w14:textId="77777777" w:rsidR="002E2B24" w:rsidRPr="0015368E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Datum</w:t>
            </w:r>
          </w:p>
        </w:tc>
        <w:tc>
          <w:tcPr>
            <w:tcW w:w="1406" w:type="dxa"/>
          </w:tcPr>
          <w:p w14:paraId="567CB93D" w14:textId="77777777" w:rsidR="002E2B24" w:rsidRPr="0015368E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Prima</w:t>
            </w:r>
          </w:p>
        </w:tc>
        <w:tc>
          <w:tcPr>
            <w:tcW w:w="3258" w:type="dxa"/>
          </w:tcPr>
          <w:p w14:paraId="09DB49A2" w14:textId="77777777" w:rsidR="002E2B24" w:rsidRPr="0015368E" w:rsidRDefault="002E2B24" w:rsidP="000D1D51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Adresa</w:t>
            </w:r>
          </w:p>
        </w:tc>
        <w:sdt>
          <w:sdtPr>
            <w:rPr>
              <w:lang w:val="pl-PL"/>
            </w:rPr>
            <w:id w:val="-11817302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3CA4719E" w14:textId="77777777" w:rsidR="002E2B24" w:rsidRPr="0015368E" w:rsidRDefault="002E2B24" w:rsidP="000D1D51">
                <w:pPr>
                  <w:jc w:val="right"/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  <w:tr w:rsidR="002E2B24" w:rsidRPr="0015368E" w14:paraId="0C84EE86" w14:textId="77777777" w:rsidTr="000D1D51">
        <w:tc>
          <w:tcPr>
            <w:tcW w:w="2259" w:type="dxa"/>
          </w:tcPr>
          <w:p w14:paraId="3453D7D6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719" w:type="dxa"/>
          </w:tcPr>
          <w:p w14:paraId="0F8C0323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406" w:type="dxa"/>
          </w:tcPr>
          <w:p w14:paraId="096119C1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3258" w:type="dxa"/>
          </w:tcPr>
          <w:p w14:paraId="6D25B1E4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sdt>
          <w:sdtPr>
            <w:rPr>
              <w:lang w:val="pl-PL"/>
            </w:rPr>
            <w:id w:val="-122541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5A265B2F" w14:textId="77777777" w:rsidR="002E2B24" w:rsidRPr="0015368E" w:rsidRDefault="002E2B24" w:rsidP="000D1D51">
                <w:pPr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  <w:tr w:rsidR="002E2B24" w:rsidRPr="0015368E" w14:paraId="7DB8EEF9" w14:textId="77777777" w:rsidTr="000D1D51">
        <w:tc>
          <w:tcPr>
            <w:tcW w:w="2259" w:type="dxa"/>
          </w:tcPr>
          <w:p w14:paraId="62BF32FD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719" w:type="dxa"/>
          </w:tcPr>
          <w:p w14:paraId="5C140979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406" w:type="dxa"/>
          </w:tcPr>
          <w:p w14:paraId="07BC4093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3258" w:type="dxa"/>
          </w:tcPr>
          <w:p w14:paraId="5C06042B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sdt>
          <w:sdtPr>
            <w:rPr>
              <w:lang w:val="pl-PL"/>
            </w:rPr>
            <w:id w:val="-593787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6DDACB5F" w14:textId="77777777" w:rsidR="002E2B24" w:rsidRPr="0015368E" w:rsidRDefault="002E2B24" w:rsidP="000D1D51">
                <w:pPr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  <w:tr w:rsidR="002E2B24" w:rsidRPr="0015368E" w14:paraId="6CBACD22" w14:textId="77777777" w:rsidTr="000D1D51">
        <w:tc>
          <w:tcPr>
            <w:tcW w:w="2259" w:type="dxa"/>
          </w:tcPr>
          <w:p w14:paraId="3AB4C337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719" w:type="dxa"/>
          </w:tcPr>
          <w:p w14:paraId="43B1D917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406" w:type="dxa"/>
          </w:tcPr>
          <w:p w14:paraId="18E22578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3258" w:type="dxa"/>
          </w:tcPr>
          <w:p w14:paraId="36C42577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sdt>
          <w:sdtPr>
            <w:rPr>
              <w:lang w:val="pl-PL"/>
            </w:rPr>
            <w:id w:val="15323062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1DDE1AE7" w14:textId="77777777" w:rsidR="002E2B24" w:rsidRPr="0015368E" w:rsidRDefault="002E2B24" w:rsidP="000D1D51">
                <w:pPr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  <w:tr w:rsidR="002E2B24" w:rsidRPr="0015368E" w14:paraId="08D4C131" w14:textId="77777777" w:rsidTr="000D1D51">
        <w:tc>
          <w:tcPr>
            <w:tcW w:w="2259" w:type="dxa"/>
          </w:tcPr>
          <w:p w14:paraId="555C7A8D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719" w:type="dxa"/>
          </w:tcPr>
          <w:p w14:paraId="57D64DF6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406" w:type="dxa"/>
          </w:tcPr>
          <w:p w14:paraId="5379AEEE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3258" w:type="dxa"/>
          </w:tcPr>
          <w:p w14:paraId="7E38D51F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sdt>
          <w:sdtPr>
            <w:rPr>
              <w:lang w:val="pl-PL"/>
            </w:rPr>
            <w:id w:val="343131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6554FF58" w14:textId="77777777" w:rsidR="002E2B24" w:rsidRPr="0015368E" w:rsidRDefault="002E2B24" w:rsidP="000D1D51">
                <w:pPr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  <w:tr w:rsidR="002E2B24" w:rsidRPr="0015368E" w14:paraId="56974279" w14:textId="77777777" w:rsidTr="000D1D51">
        <w:tc>
          <w:tcPr>
            <w:tcW w:w="2259" w:type="dxa"/>
          </w:tcPr>
          <w:p w14:paraId="65042FB1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719" w:type="dxa"/>
          </w:tcPr>
          <w:p w14:paraId="6CA690A9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406" w:type="dxa"/>
          </w:tcPr>
          <w:p w14:paraId="4D088ACC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3258" w:type="dxa"/>
          </w:tcPr>
          <w:p w14:paraId="5BC1810F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sdt>
          <w:sdtPr>
            <w:rPr>
              <w:lang w:val="pl-PL"/>
            </w:rPr>
            <w:id w:val="12359752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29810B32" w14:textId="77777777" w:rsidR="002E2B24" w:rsidRPr="0015368E" w:rsidRDefault="002E2B24" w:rsidP="000D1D51">
                <w:pPr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  <w:tr w:rsidR="002E2B24" w:rsidRPr="0015368E" w14:paraId="372A60AD" w14:textId="77777777" w:rsidTr="000D1D51">
        <w:tc>
          <w:tcPr>
            <w:tcW w:w="2259" w:type="dxa"/>
          </w:tcPr>
          <w:p w14:paraId="03DDF679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719" w:type="dxa"/>
          </w:tcPr>
          <w:p w14:paraId="7545439D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406" w:type="dxa"/>
          </w:tcPr>
          <w:p w14:paraId="7D3FDF0F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3258" w:type="dxa"/>
          </w:tcPr>
          <w:p w14:paraId="165D3A90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sdt>
          <w:sdtPr>
            <w:rPr>
              <w:lang w:val="pl-PL"/>
            </w:rPr>
            <w:id w:val="-9879335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119C6063" w14:textId="77777777" w:rsidR="002E2B24" w:rsidRPr="0015368E" w:rsidRDefault="002E2B24" w:rsidP="000D1D51">
                <w:pPr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  <w:tr w:rsidR="002E2B24" w:rsidRPr="0015368E" w14:paraId="0622BC1B" w14:textId="77777777" w:rsidTr="000D1D51">
        <w:tc>
          <w:tcPr>
            <w:tcW w:w="2259" w:type="dxa"/>
          </w:tcPr>
          <w:p w14:paraId="6FCB94DA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719" w:type="dxa"/>
          </w:tcPr>
          <w:p w14:paraId="701A5E63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406" w:type="dxa"/>
          </w:tcPr>
          <w:p w14:paraId="3EA3EB15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3258" w:type="dxa"/>
          </w:tcPr>
          <w:p w14:paraId="317E6CDB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sdt>
          <w:sdtPr>
            <w:rPr>
              <w:lang w:val="pl-PL"/>
            </w:rPr>
            <w:id w:val="13582382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5A22DA6F" w14:textId="77777777" w:rsidR="002E2B24" w:rsidRPr="0015368E" w:rsidRDefault="002E2B24" w:rsidP="000D1D51">
                <w:pPr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  <w:tr w:rsidR="002E2B24" w:rsidRPr="0015368E" w14:paraId="56EFD705" w14:textId="77777777" w:rsidTr="000D1D51">
        <w:tc>
          <w:tcPr>
            <w:tcW w:w="2259" w:type="dxa"/>
          </w:tcPr>
          <w:p w14:paraId="7D96FADF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719" w:type="dxa"/>
          </w:tcPr>
          <w:p w14:paraId="24233D84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406" w:type="dxa"/>
          </w:tcPr>
          <w:p w14:paraId="76FBB835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3258" w:type="dxa"/>
          </w:tcPr>
          <w:p w14:paraId="31D6BF7E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sdt>
          <w:sdtPr>
            <w:rPr>
              <w:lang w:val="pl-PL"/>
            </w:rPr>
            <w:id w:val="-21212959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74" w:type="dxa"/>
              </w:tcPr>
              <w:p w14:paraId="167D1087" w14:textId="77777777" w:rsidR="002E2B24" w:rsidRPr="0015368E" w:rsidRDefault="002E2B24" w:rsidP="000D1D51">
                <w:pPr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</w:tbl>
    <w:p w14:paraId="4A18BBB3" w14:textId="77777777" w:rsidR="002E2B24" w:rsidRDefault="002E2B24" w:rsidP="002E2B24">
      <w:pPr>
        <w:rPr>
          <w:lang w:val="pl-PL"/>
        </w:rPr>
      </w:pPr>
      <w:r>
        <w:rPr>
          <w:lang w:val="pl-PL"/>
        </w:rPr>
        <w:t xml:space="preserve">Ukupno: xxx 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Zaduzeno:xxx</w:t>
      </w:r>
    </w:p>
    <w:p w14:paraId="37C6C680" w14:textId="77777777" w:rsidR="00CB6AB9" w:rsidRDefault="00CB6AB9" w:rsidP="002E2B24">
      <w:pPr>
        <w:rPr>
          <w:lang w:val="pl-PL"/>
        </w:rPr>
      </w:pPr>
    </w:p>
    <w:p w14:paraId="5FB9E999" w14:textId="77777777" w:rsidR="00CB6AB9" w:rsidRDefault="002E2B24" w:rsidP="002E2B24">
      <w:pPr>
        <w:pStyle w:val="ListParagraph"/>
        <w:rPr>
          <w:lang w:val="pl-PL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CAFA8D3" wp14:editId="19EC5BDB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704850" cy="247650"/>
                <wp:effectExtent l="0" t="0" r="19050" b="1905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E19193" w14:textId="77777777" w:rsidR="002E2B24" w:rsidRPr="00594B34" w:rsidRDefault="002E2B24" w:rsidP="002E2B24">
                            <w:proofErr w:type="spellStart"/>
                            <w:r>
                              <w:t>Stampaj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FA8D3" id="Text Box 19" o:spid="_x0000_s1034" type="#_x0000_t202" style="position:absolute;left:0;text-align:left;margin-left:0;margin-top:.95pt;width:55.5pt;height:19.5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" fillcolor="white [3201]" strokeweight=".5pt">
                <v:textbox>
                  <w:txbxContent>
                    <w:p w14:paraId="2AE19193" w14:textId="77777777" w:rsidR="002E2B24" w:rsidRPr="00594B34" w:rsidRDefault="002E2B24" w:rsidP="002E2B24">
                      <w:r>
                        <w:t>Stampaj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pl-PL"/>
        </w:rPr>
        <w:tab/>
      </w:r>
    </w:p>
    <w:p w14:paraId="0CDBE0C6" w14:textId="77777777" w:rsidR="00CB6AB9" w:rsidRDefault="00CB6AB9" w:rsidP="002E2B24">
      <w:pPr>
        <w:pStyle w:val="ListParagraph"/>
        <w:rPr>
          <w:lang w:val="pl-PL"/>
        </w:rPr>
      </w:pPr>
    </w:p>
    <w:p w14:paraId="6A4AC0E7" w14:textId="77777777" w:rsidR="00CB6AB9" w:rsidRDefault="00CB6AB9" w:rsidP="002E2B24">
      <w:pPr>
        <w:pStyle w:val="ListParagraph"/>
        <w:rPr>
          <w:lang w:val="pl-PL"/>
        </w:rPr>
      </w:pPr>
    </w:p>
    <w:p w14:paraId="31E5968C" w14:textId="7A438F42" w:rsidR="002E2B24" w:rsidRDefault="002E2B24" w:rsidP="002E2B24">
      <w:pPr>
        <w:pStyle w:val="ListParagraph"/>
        <w:rPr>
          <w:sz w:val="24"/>
          <w:szCs w:val="24"/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 xml:space="preserve">    </w:t>
      </w:r>
    </w:p>
    <w:p w14:paraId="4FCD4E80" w14:textId="77777777" w:rsidR="009A1F4E" w:rsidRPr="00CB6AB9" w:rsidRDefault="002E2B24" w:rsidP="00CB6AB9">
      <w:pPr>
        <w:ind w:firstLine="720"/>
        <w:rPr>
          <w:lang w:val="pl-PL"/>
        </w:rPr>
      </w:pPr>
      <w:r w:rsidRPr="00CB6AB9">
        <w:rPr>
          <w:lang w:val="pl-PL"/>
        </w:rPr>
        <w:t>Maska bi trebala da prikazuje samo nezaduzene telegrame i telegrame koji jednom nijesu uspjeli da se uruce i aplikacija treba da provjerava da ne dodje do duplog zaduzivanja</w:t>
      </w:r>
    </w:p>
    <w:p w14:paraId="124975F2" w14:textId="77777777" w:rsidR="002E2B24" w:rsidRPr="00CB6AB9" w:rsidRDefault="002E2B24" w:rsidP="00CB6AB9">
      <w:pPr>
        <w:ind w:firstLine="720"/>
        <w:rPr>
          <w:lang w:val="pl-PL"/>
        </w:rPr>
      </w:pPr>
      <w:r w:rsidRPr="00CB6AB9">
        <w:rPr>
          <w:lang w:val="pl-PL"/>
        </w:rPr>
        <w:t>U slucaju zaduzenja telegrama za sire dostavno podrucje, evidentiracemo bar kodove i sa spiskom i telegramima predati ih sluzbi dostave</w:t>
      </w:r>
    </w:p>
    <w:p w14:paraId="273E788B" w14:textId="77777777" w:rsidR="002E2B24" w:rsidRDefault="002E2B24" w:rsidP="00CB6AB9">
      <w:pPr>
        <w:ind w:firstLine="720"/>
        <w:rPr>
          <w:lang w:val="pl-PL"/>
        </w:rPr>
      </w:pPr>
      <w:r>
        <w:rPr>
          <w:lang w:val="pl-PL"/>
        </w:rPr>
        <w:t>Nakon zaduzenja za sire dostavno podrucje stampa se spisak telegrama koji se predaje drugoj sluzbi.</w:t>
      </w:r>
    </w:p>
    <w:p w14:paraId="22A325BE" w14:textId="77777777" w:rsidR="002E2B24" w:rsidRDefault="002E2B24" w:rsidP="002E2B24">
      <w:pPr>
        <w:rPr>
          <w:lang w:val="pl-PL"/>
        </w:rPr>
      </w:pPr>
    </w:p>
    <w:p w14:paraId="67EBBB2B" w14:textId="77777777" w:rsidR="002E2B24" w:rsidRDefault="002E2B24" w:rsidP="002E2B24">
      <w:pPr>
        <w:rPr>
          <w:lang w:val="pl-PL"/>
        </w:rPr>
      </w:pPr>
      <w:r>
        <w:rPr>
          <w:lang w:val="pl-PL"/>
        </w:rPr>
        <w:t>Spisak treba da izgleda kao u sledecoj tabeli:</w:t>
      </w:r>
    </w:p>
    <w:p w14:paraId="597855F5" w14:textId="77777777" w:rsidR="002E2B24" w:rsidRDefault="002E2B24" w:rsidP="002E2B24">
      <w:pPr>
        <w:rPr>
          <w:lang w:val="pl-PL"/>
        </w:rPr>
      </w:pPr>
      <w:r>
        <w:rPr>
          <w:lang w:val="pl-PL"/>
        </w:rPr>
        <w:t>Spisak br.1</w: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>Vrijeme Stampe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2126"/>
        <w:gridCol w:w="1701"/>
        <w:gridCol w:w="2126"/>
      </w:tblGrid>
      <w:tr w:rsidR="002E2B24" w14:paraId="7966A70F" w14:textId="77777777" w:rsidTr="000D1D51">
        <w:tc>
          <w:tcPr>
            <w:tcW w:w="2122" w:type="dxa"/>
          </w:tcPr>
          <w:p w14:paraId="78868313" w14:textId="77777777" w:rsidR="002E2B24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Bar kod telegrama</w:t>
            </w:r>
          </w:p>
        </w:tc>
        <w:tc>
          <w:tcPr>
            <w:tcW w:w="2126" w:type="dxa"/>
          </w:tcPr>
          <w:p w14:paraId="5B5F5F65" w14:textId="77777777" w:rsidR="002E2B24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Prima</w:t>
            </w:r>
          </w:p>
        </w:tc>
        <w:tc>
          <w:tcPr>
            <w:tcW w:w="1701" w:type="dxa"/>
          </w:tcPr>
          <w:p w14:paraId="74DB8A51" w14:textId="77777777" w:rsidR="002E2B24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Adresa</w:t>
            </w:r>
          </w:p>
        </w:tc>
        <w:tc>
          <w:tcPr>
            <w:tcW w:w="2126" w:type="dxa"/>
          </w:tcPr>
          <w:p w14:paraId="25564375" w14:textId="77777777" w:rsidR="002E2B24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Obrazac/poklon</w:t>
            </w:r>
          </w:p>
        </w:tc>
      </w:tr>
      <w:tr w:rsidR="002E2B24" w14:paraId="76C97098" w14:textId="77777777" w:rsidTr="000D1D51">
        <w:tc>
          <w:tcPr>
            <w:tcW w:w="2122" w:type="dxa"/>
          </w:tcPr>
          <w:p w14:paraId="7223D632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2126" w:type="dxa"/>
          </w:tcPr>
          <w:p w14:paraId="63DD1DCB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701" w:type="dxa"/>
          </w:tcPr>
          <w:p w14:paraId="34CCE8A9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2126" w:type="dxa"/>
          </w:tcPr>
          <w:p w14:paraId="34067529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3CCC7AF3" w14:textId="77777777" w:rsidTr="000D1D51">
        <w:tc>
          <w:tcPr>
            <w:tcW w:w="2122" w:type="dxa"/>
          </w:tcPr>
          <w:p w14:paraId="28F17B18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2126" w:type="dxa"/>
          </w:tcPr>
          <w:p w14:paraId="530C1592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701" w:type="dxa"/>
          </w:tcPr>
          <w:p w14:paraId="11A45151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2126" w:type="dxa"/>
          </w:tcPr>
          <w:p w14:paraId="67D04AA5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26A3E7B5" w14:textId="77777777" w:rsidTr="000D1D51">
        <w:tc>
          <w:tcPr>
            <w:tcW w:w="2122" w:type="dxa"/>
          </w:tcPr>
          <w:p w14:paraId="0B95A268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2126" w:type="dxa"/>
          </w:tcPr>
          <w:p w14:paraId="0684395D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701" w:type="dxa"/>
          </w:tcPr>
          <w:p w14:paraId="19996680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2126" w:type="dxa"/>
          </w:tcPr>
          <w:p w14:paraId="2CFDFB71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4629D92F" w14:textId="77777777" w:rsidTr="000D1D51">
        <w:tc>
          <w:tcPr>
            <w:tcW w:w="2122" w:type="dxa"/>
          </w:tcPr>
          <w:p w14:paraId="78FCD36E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2126" w:type="dxa"/>
          </w:tcPr>
          <w:p w14:paraId="16482A82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701" w:type="dxa"/>
          </w:tcPr>
          <w:p w14:paraId="69938754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2126" w:type="dxa"/>
          </w:tcPr>
          <w:p w14:paraId="5BBB9401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3D4DF6F3" w14:textId="77777777" w:rsidTr="000D1D51">
        <w:tc>
          <w:tcPr>
            <w:tcW w:w="2122" w:type="dxa"/>
          </w:tcPr>
          <w:p w14:paraId="4E7DAC5A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2126" w:type="dxa"/>
          </w:tcPr>
          <w:p w14:paraId="4649CF16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701" w:type="dxa"/>
          </w:tcPr>
          <w:p w14:paraId="189A6965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2126" w:type="dxa"/>
          </w:tcPr>
          <w:p w14:paraId="76C9F877" w14:textId="77777777" w:rsidR="002E2B24" w:rsidRDefault="002E2B24" w:rsidP="000D1D51">
            <w:pPr>
              <w:rPr>
                <w:lang w:val="pl-PL"/>
              </w:rPr>
            </w:pPr>
          </w:p>
        </w:tc>
      </w:tr>
      <w:tr w:rsidR="002E2B24" w14:paraId="3DD9FC67" w14:textId="77777777" w:rsidTr="000D1D51">
        <w:tc>
          <w:tcPr>
            <w:tcW w:w="2122" w:type="dxa"/>
          </w:tcPr>
          <w:p w14:paraId="73079CB8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2126" w:type="dxa"/>
          </w:tcPr>
          <w:p w14:paraId="061433E3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1701" w:type="dxa"/>
          </w:tcPr>
          <w:p w14:paraId="50173473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2126" w:type="dxa"/>
          </w:tcPr>
          <w:p w14:paraId="25440755" w14:textId="77777777" w:rsidR="002E2B24" w:rsidRDefault="002E2B24" w:rsidP="000D1D51">
            <w:pPr>
              <w:rPr>
                <w:lang w:val="pl-PL"/>
              </w:rPr>
            </w:pPr>
          </w:p>
        </w:tc>
      </w:tr>
    </w:tbl>
    <w:p w14:paraId="6EB4E1EB" w14:textId="77777777" w:rsidR="002E2B24" w:rsidRDefault="002E2B24" w:rsidP="002E2B24">
      <w:pPr>
        <w:pStyle w:val="ListParagraph"/>
        <w:ind w:firstLine="720"/>
        <w:rPr>
          <w:sz w:val="24"/>
          <w:szCs w:val="24"/>
          <w:lang w:val="pl-PL"/>
        </w:rPr>
      </w:pPr>
      <w:r w:rsidRPr="00AD6909">
        <w:rPr>
          <w:lang w:val="pl-PL"/>
        </w:rPr>
        <w:t>Predao: Sifra radnika</w:t>
      </w:r>
      <w:r w:rsidRPr="00AD6909">
        <w:rPr>
          <w:lang w:val="pl-PL"/>
        </w:rPr>
        <w:tab/>
        <w:t>Broj telegram</w:t>
      </w:r>
      <w:r>
        <w:rPr>
          <w:lang w:val="pl-PL"/>
        </w:rPr>
        <w:t>a</w:t>
      </w:r>
      <w:r w:rsidRPr="00AD6909">
        <w:rPr>
          <w:lang w:val="pl-PL"/>
        </w:rPr>
        <w:t>:xxxx</w:t>
      </w:r>
      <w:r w:rsidRPr="00AD6909">
        <w:rPr>
          <w:lang w:val="pl-PL"/>
        </w:rPr>
        <w:tab/>
      </w:r>
      <w:r w:rsidRPr="00AD6909">
        <w:rPr>
          <w:lang w:val="pl-PL"/>
        </w:rPr>
        <w:tab/>
        <w:t xml:space="preserve">                  Preuzeo:</w:t>
      </w:r>
    </w:p>
    <w:p w14:paraId="2C4BE0CB" w14:textId="77777777" w:rsidR="009A1F4E" w:rsidRDefault="009A1F4E" w:rsidP="009A1F4E">
      <w:pPr>
        <w:pStyle w:val="ListParagraph"/>
        <w:rPr>
          <w:sz w:val="24"/>
          <w:szCs w:val="24"/>
          <w:lang w:val="pl-PL"/>
        </w:rPr>
      </w:pPr>
    </w:p>
    <w:p w14:paraId="75FB9F4A" w14:textId="77777777" w:rsidR="002E2B24" w:rsidRDefault="002E2B24" w:rsidP="002E2B24">
      <w:pPr>
        <w:rPr>
          <w:lang w:val="pl-PL"/>
        </w:rPr>
      </w:pPr>
      <w:r>
        <w:rPr>
          <w:lang w:val="pl-PL"/>
        </w:rPr>
        <w:t>Treba da postoji i pregled dostavnih knjiga gdje bi upisom RedniBrojDK i vrsili pregled. (Moze u dijelu maske za razduzenje, posto vec imamo upis broja DK-Pogledaj dio razduzenje)</w:t>
      </w:r>
    </w:p>
    <w:p w14:paraId="511AC807" w14:textId="77777777" w:rsidR="002E2B24" w:rsidRDefault="002E2B24" w:rsidP="002E2B24">
      <w:pPr>
        <w:rPr>
          <w:lang w:val="pl-PL"/>
        </w:rPr>
      </w:pPr>
      <w:r>
        <w:rPr>
          <w:lang w:val="pl-PL"/>
        </w:rPr>
        <w:t>Takodje, treba da imamo i pregled spiskova po rednom broju spiska.</w:t>
      </w:r>
    </w:p>
    <w:p w14:paraId="0B788EFC" w14:textId="77777777" w:rsidR="00EF262A" w:rsidRPr="00FF1C17" w:rsidRDefault="00EF262A" w:rsidP="002E2B24">
      <w:pPr>
        <w:rPr>
          <w:lang w:val="pl-PL"/>
        </w:rPr>
      </w:pPr>
    </w:p>
    <w:p w14:paraId="2B12163E" w14:textId="77777777" w:rsidR="00EF262A" w:rsidRPr="00EF262A" w:rsidRDefault="00EF262A" w:rsidP="00EF262A">
      <w:pPr>
        <w:pStyle w:val="Heading2"/>
        <w:rPr>
          <w:lang w:val="pl-PL"/>
        </w:rPr>
      </w:pPr>
      <w:r w:rsidRPr="00EF262A">
        <w:rPr>
          <w:lang w:val="pl-PL"/>
        </w:rPr>
        <w:t>Razduzivanje telegrama i evidentiranje statusa telegrama uz pregled istih</w:t>
      </w:r>
    </w:p>
    <w:p w14:paraId="6FEC00F1" w14:textId="77777777" w:rsidR="002E2B24" w:rsidRPr="00361D7A" w:rsidRDefault="002E2B24" w:rsidP="002E2B24">
      <w:pPr>
        <w:rPr>
          <w:lang w:val="pl-PL"/>
        </w:rPr>
      </w:pPr>
    </w:p>
    <w:p w14:paraId="4BED1523" w14:textId="77777777" w:rsidR="002E2B24" w:rsidRDefault="002E2B24" w:rsidP="002E2B24">
      <w:pPr>
        <w:rPr>
          <w:lang w:val="pl-PL"/>
        </w:rPr>
      </w:pPr>
      <w:r>
        <w:rPr>
          <w:lang w:val="pl-PL"/>
        </w:rPr>
        <w:t xml:space="preserve">Sa iste dostavne knjizice se vrsi razduzivanje urucenih telegrama, tj ne urucenih (neuspjela dostava) sa upisom razloga ne urucenja. </w:t>
      </w:r>
    </w:p>
    <w:p w14:paraId="6150B5A8" w14:textId="77777777" w:rsidR="002E2B24" w:rsidRPr="00D25E04" w:rsidRDefault="002E2B24" w:rsidP="002E2B24">
      <w:pPr>
        <w:rPr>
          <w:lang w:val="pl-PL"/>
        </w:rPr>
      </w:pPr>
      <w:r>
        <w:rPr>
          <w:lang w:val="pl-PL"/>
        </w:rPr>
        <w:t>Prvo vrsimo upis broja dostavne knjizice i na osnovu kojeg nam se vrsi popunjavanje grid polja. Uzimajuci u obzir cinjenicu da se telegrami u vecini slucajeva urucuju, neka su po defaultu cekirana polja da je telegram urucen. Skeniranjem samo telegrama koji nije urucen i upisom razloga ne urucenja pojednostavljujemo razduzenje</w:t>
      </w:r>
      <w:r w:rsidR="00EF262A">
        <w:rPr>
          <w:lang w:val="pl-PL"/>
        </w:rPr>
        <w:t xml:space="preserve">. Treba da </w:t>
      </w:r>
      <w:r>
        <w:rPr>
          <w:lang w:val="pl-PL"/>
        </w:rPr>
        <w:t xml:space="preserve"> postoji i opcija da se svi pojedinacno skeniranju i eventualno da im se promijeni vrijeme urucenja. Klikom na „Sacuvaj” zavrsavamo proces razduzenja. (tada se za telegrame iz spiska kreiraju xml falovi koji sadrze statuse). </w:t>
      </w:r>
    </w:p>
    <w:p w14:paraId="7055D4FB" w14:textId="77777777" w:rsidR="002E2B24" w:rsidRPr="00D25E04" w:rsidRDefault="002E2B24" w:rsidP="002E2B24">
      <w:pPr>
        <w:pStyle w:val="ListParagraph"/>
        <w:ind w:left="1440"/>
        <w:rPr>
          <w:lang w:val="pl-PL"/>
        </w:rPr>
      </w:pPr>
    </w:p>
    <w:p w14:paraId="27D8910E" w14:textId="77777777" w:rsidR="002E2B24" w:rsidRDefault="002E2B24" w:rsidP="002E2B24">
      <w:pPr>
        <w:rPr>
          <w:lang w:val="pl-PL"/>
        </w:rPr>
      </w:pPr>
    </w:p>
    <w:p w14:paraId="3A4180E8" w14:textId="77777777" w:rsidR="002E2B24" w:rsidRDefault="002E2B24" w:rsidP="002E2B24">
      <w:pPr>
        <w:rPr>
          <w:lang w:val="pl-PL"/>
        </w:rPr>
      </w:pPr>
      <w:r>
        <w:rPr>
          <w:lang w:val="pl-PL"/>
        </w:rPr>
        <w:t>Maska za razduzenje bi trebala da izgleda kao u nastavku:</w:t>
      </w:r>
    </w:p>
    <w:p w14:paraId="7DFB0E4F" w14:textId="77777777" w:rsidR="00EF262A" w:rsidRDefault="00EF262A" w:rsidP="002E2B24">
      <w:pPr>
        <w:rPr>
          <w:lang w:val="pl-PL"/>
        </w:rPr>
      </w:pPr>
    </w:p>
    <w:p w14:paraId="2360D839" w14:textId="77777777" w:rsidR="002E2B24" w:rsidRDefault="002E2B24" w:rsidP="002E2B24">
      <w:pPr>
        <w:rPr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3FC8447" wp14:editId="596B52E9">
                <wp:simplePos x="0" y="0"/>
                <wp:positionH relativeFrom="column">
                  <wp:posOffset>1933575</wp:posOffset>
                </wp:positionH>
                <wp:positionV relativeFrom="paragraph">
                  <wp:posOffset>36830</wp:posOffset>
                </wp:positionV>
                <wp:extent cx="1952625" cy="29527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A0B11C" w14:textId="77777777" w:rsidR="002E2B24" w:rsidRPr="00CC7C19" w:rsidRDefault="002E2B24" w:rsidP="002E2B24">
                            <w:proofErr w:type="spellStart"/>
                            <w:r>
                              <w:t>Vrijeme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povratka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dostavljaca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FC8447" id="Text Box 6" o:spid="_x0000_s1035" type="#_x0000_t202" style="position:absolute;margin-left:152.25pt;margin-top:2.9pt;width:153.75pt;height:23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" fillcolor="white [3201]" strokeweight=".5pt">
                <v:textbox>
                  <w:txbxContent>
                    <w:p w14:paraId="03A0B11C" w14:textId="77777777" w:rsidR="002E2B24" w:rsidRPr="00CC7C19" w:rsidRDefault="002E2B24" w:rsidP="002E2B24">
                      <w:r>
                        <w:t>Vrijeme povratka dostavljaca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5589A8D" wp14:editId="332DC7E6">
                <wp:simplePos x="0" y="0"/>
                <wp:positionH relativeFrom="column">
                  <wp:posOffset>0</wp:posOffset>
                </wp:positionH>
                <wp:positionV relativeFrom="paragraph">
                  <wp:posOffset>19050</wp:posOffset>
                </wp:positionV>
                <wp:extent cx="1362075" cy="238125"/>
                <wp:effectExtent l="0" t="0" r="28575" b="28575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2D9259" w14:textId="77777777" w:rsidR="002E2B24" w:rsidRPr="00361D7A" w:rsidRDefault="002E2B24" w:rsidP="002E2B24">
                            <w:proofErr w:type="spellStart"/>
                            <w:r>
                              <w:t>Dostavna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knjizica</w:t>
                            </w:r>
                            <w:proofErr w:type="spellEnd"/>
                            <w:r>
                              <w:t xml:space="preserve"> br.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589A8D" id="Text Box 41" o:spid="_x0000_s1036" type="#_x0000_t202" style="position:absolute;margin-left:0;margin-top:1.5pt;width:107.25pt;height:18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" fillcolor="white [3201]" strokeweight=".5pt">
                <v:textbox>
                  <w:txbxContent>
                    <w:p w14:paraId="7B2D9259" w14:textId="77777777" w:rsidR="002E2B24" w:rsidRPr="00361D7A" w:rsidRDefault="002E2B24" w:rsidP="002E2B24">
                      <w:r>
                        <w:t>Dostavna knjizica br.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 xml:space="preserve">       </w:t>
      </w:r>
    </w:p>
    <w:p w14:paraId="5553CF5C" w14:textId="77777777" w:rsidR="00EF262A" w:rsidRDefault="00EF262A" w:rsidP="002E2B24">
      <w:pPr>
        <w:rPr>
          <w:lang w:val="pl-PL"/>
        </w:rPr>
      </w:pPr>
    </w:p>
    <w:p w14:paraId="0B46CF4C" w14:textId="77777777" w:rsidR="002E2B24" w:rsidRDefault="002E2B24" w:rsidP="002E2B24">
      <w:pPr>
        <w:rPr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E5A90A0" wp14:editId="736B54AA">
                <wp:simplePos x="0" y="0"/>
                <wp:positionH relativeFrom="column">
                  <wp:posOffset>0</wp:posOffset>
                </wp:positionH>
                <wp:positionV relativeFrom="paragraph">
                  <wp:posOffset>38735</wp:posOffset>
                </wp:positionV>
                <wp:extent cx="1371600" cy="238125"/>
                <wp:effectExtent l="0" t="0" r="19050" b="2857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92B5C4" w14:textId="77777777" w:rsidR="002E2B24" w:rsidRPr="00361D7A" w:rsidRDefault="002E2B24" w:rsidP="002E2B24">
                            <w:proofErr w:type="spellStart"/>
                            <w:r>
                              <w:t>Kod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telegrama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5A90A0" id="Text Box 32" o:spid="_x0000_s1037" type="#_x0000_t202" style="position:absolute;margin-left:0;margin-top:3.05pt;width:108pt;height:18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" fillcolor="white [3201]" strokeweight=".5pt">
                <v:textbox>
                  <w:txbxContent>
                    <w:p w14:paraId="2392B5C4" w14:textId="77777777" w:rsidR="002E2B24" w:rsidRPr="00361D7A" w:rsidRDefault="002E2B24" w:rsidP="002E2B24">
                      <w:r>
                        <w:t>Kod telegrama</w:t>
                      </w:r>
                    </w:p>
                  </w:txbxContent>
                </v:textbox>
              </v:shape>
            </w:pict>
          </mc:Fallback>
        </mc:AlternateContent>
      </w:r>
    </w:p>
    <w:p w14:paraId="368B460A" w14:textId="77777777" w:rsidR="002E2B24" w:rsidRDefault="002E2B24" w:rsidP="002E2B24">
      <w:pPr>
        <w:rPr>
          <w:lang w:val="pl-PL"/>
        </w:rPr>
      </w:pPr>
    </w:p>
    <w:p w14:paraId="180AC6A6" w14:textId="77777777" w:rsidR="002E2B24" w:rsidRPr="00D50D5E" w:rsidRDefault="002E2B24" w:rsidP="002E2B24">
      <w:pPr>
        <w:rPr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9BF86A" wp14:editId="3595E1AF">
                <wp:simplePos x="0" y="0"/>
                <wp:positionH relativeFrom="column">
                  <wp:posOffset>1981200</wp:posOffset>
                </wp:positionH>
                <wp:positionV relativeFrom="paragraph">
                  <wp:posOffset>67310</wp:posOffset>
                </wp:positionV>
                <wp:extent cx="1485900" cy="1247775"/>
                <wp:effectExtent l="0" t="0" r="19050" b="28575"/>
                <wp:wrapNone/>
                <wp:docPr id="34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1247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E089E0" w14:textId="77777777" w:rsidR="002E2B24" w:rsidRPr="00361D7A" w:rsidRDefault="002E2B24" w:rsidP="002E2B24">
                            <w:proofErr w:type="spellStart"/>
                            <w:r>
                              <w:t>Razlog</w:t>
                            </w:r>
                            <w:proofErr w:type="spellEnd"/>
                            <w:proofErr w:type="gramStart"/>
                            <w:r>
                              <w:t>:</w:t>
                            </w:r>
                            <w:proofErr w:type="gramEnd"/>
                            <w:sdt>
                              <w:sdtPr>
                                <w:alias w:val="Razlog 1"/>
                                <w:tag w:val="Razlog1"/>
                                <w:id w:val="1782444461"/>
                                <w:placeholder>
                                  <w:docPart w:val="5DAD1E03839742CC9475AC57EAFCE8F8"/>
                                </w:placeholder>
                                <w:showingPlcHdr/>
                                <w:dropDownList>
                                  <w:listItem w:displayText="Nepoznat" w:value="Nepoznat"/>
                                  <w:listItem w:displayText="Preseljen" w:value="Preseljen"/>
                                  <w:listItem w:displayText="Spisak razloga" w:value="Spisak razloga"/>
                                  <w:listItem w:displayText="......." w:value="......."/>
                                </w:dropDownList>
                              </w:sdtPr>
                              <w:sdtEndPr/>
                              <w:sdtContent>
                                <w:r>
                                  <w:t>Izaberi razlog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9BF86A" id="Text Box 34" o:spid="_x0000_s1038" type="#_x0000_t202" style="position:absolute;margin-left:156pt;margin-top:5.3pt;width:117pt;height:98.2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" fillcolor="white [3201]" strokeweight=".5pt">
                <v:textbox>
                  <w:txbxContent>
                    <w:p w14:paraId="03E089E0" w14:textId="77777777" w:rsidR="002E2B24" w:rsidRPr="00361D7A" w:rsidRDefault="002E2B24" w:rsidP="002E2B24">
                      <w:r>
                        <w:t>Razlog:</w:t>
                      </w:r>
                      <w:sdt>
                        <w:sdtPr>
                          <w:alias w:val="Razlog 1"/>
                          <w:tag w:val="Razlog1"/>
                          <w:id w:val="1782444461"/>
                          <w:placeholder>
                            <w:docPart w:val="5DAD1E03839742CC9475AC57EAFCE8F8"/>
                          </w:placeholder>
                          <w:showingPlcHdr/>
                          <w:dropDownList>
                            <w:listItem w:displayText="Nepoznat" w:value="Nepoznat"/>
                            <w:listItem w:displayText="Preseljen" w:value="Preseljen"/>
                            <w:listItem w:displayText="Spisak razloga" w:value="Spisak razloga"/>
                            <w:listItem w:displayText="......." w:value="......."/>
                          </w:dropDownList>
                        </w:sdtPr>
                        <w:sdtContent>
                          <w:r>
                            <w:t>Izaberi razlog</w:t>
                          </w:r>
                        </w:sdtContent>
                      </w:sdt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FFD50F" wp14:editId="5E9D7C29">
                <wp:simplePos x="0" y="0"/>
                <wp:positionH relativeFrom="column">
                  <wp:posOffset>4029075</wp:posOffset>
                </wp:positionH>
                <wp:positionV relativeFrom="paragraph">
                  <wp:posOffset>76835</wp:posOffset>
                </wp:positionV>
                <wp:extent cx="1733550" cy="1228725"/>
                <wp:effectExtent l="0" t="0" r="19050" b="28575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1228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00B353" w14:textId="77777777" w:rsidR="002E2B24" w:rsidRDefault="002E2B24" w:rsidP="002E2B24">
                            <w:r>
                              <w:t>Datum: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  <w:p w14:paraId="38EC63CD" w14:textId="77777777" w:rsidR="002E2B24" w:rsidRDefault="002E2B24" w:rsidP="002E2B24"/>
                          <w:p w14:paraId="5FBD717C" w14:textId="77777777" w:rsidR="002E2B24" w:rsidRPr="00361D7A" w:rsidRDefault="002E2B24" w:rsidP="002E2B24">
                            <w:proofErr w:type="spellStart"/>
                            <w:r>
                              <w:t>Vrijeme</w:t>
                            </w:r>
                            <w:proofErr w:type="spellEnd"/>
                            <w:r>
                              <w:tab/>
                            </w:r>
                            <w:r w:rsidRPr="00361D7A">
                              <w:rPr>
                                <w:noProof/>
                              </w:rPr>
                              <w:drawing>
                                <wp:inline distT="0" distB="0" distL="0" distR="0" wp14:anchorId="6AE2AD5B" wp14:editId="15215E25">
                                  <wp:extent cx="400050" cy="114300"/>
                                  <wp:effectExtent l="0" t="0" r="0" b="0"/>
                                  <wp:docPr id="38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0050" cy="114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  <w:r w:rsidRPr="00361D7A">
                              <w:rPr>
                                <w:noProof/>
                              </w:rPr>
                              <w:drawing>
                                <wp:inline distT="0" distB="0" distL="0" distR="0" wp14:anchorId="3C255C13" wp14:editId="004A2C4F">
                                  <wp:extent cx="609600" cy="104775"/>
                                  <wp:effectExtent l="0" t="0" r="0" b="9525"/>
                                  <wp:docPr id="3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9600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1FFD50F" id="Text Box 35" o:spid="_x0000_s1039" type="#_x0000_t202" style="position:absolute;margin-left:317.25pt;margin-top:6.05pt;width:136.5pt;height:96.7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" fillcolor="white [3201]" strokeweight=".5pt">
                <v:textbox>
                  <w:txbxContent>
                    <w:p w14:paraId="5F00B353" w14:textId="77777777" w:rsidR="002E2B24" w:rsidRDefault="002E2B24" w:rsidP="002E2B24">
                      <w:r>
                        <w:t>Datum: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  <w:p w14:paraId="38EC63CD" w14:textId="77777777" w:rsidR="002E2B24" w:rsidRDefault="002E2B24" w:rsidP="002E2B24"/>
                    <w:p w14:paraId="5FBD717C" w14:textId="77777777" w:rsidR="002E2B24" w:rsidRPr="00361D7A" w:rsidRDefault="002E2B24" w:rsidP="002E2B24">
                      <w:r>
                        <w:t>Vrijeme</w:t>
                      </w:r>
                      <w:r>
                        <w:tab/>
                      </w:r>
                      <w:r w:rsidRPr="00361D7A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AE2AD5B" wp14:editId="15215E25">
                            <wp:extent cx="400050" cy="114300"/>
                            <wp:effectExtent l="0" t="0" r="0" b="0"/>
                            <wp:docPr id="38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0050" cy="114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  <w:r w:rsidRPr="00361D7A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3C255C13" wp14:editId="004A2C4F">
                            <wp:extent cx="609600" cy="104775"/>
                            <wp:effectExtent l="0" t="0" r="0" b="9525"/>
                            <wp:docPr id="3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9600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AB11752" wp14:editId="56D88A3E">
                <wp:simplePos x="0" y="0"/>
                <wp:positionH relativeFrom="column">
                  <wp:posOffset>5086350</wp:posOffset>
                </wp:positionH>
                <wp:positionV relativeFrom="paragraph">
                  <wp:posOffset>172085</wp:posOffset>
                </wp:positionV>
                <wp:extent cx="609600" cy="104775"/>
                <wp:effectExtent l="0" t="0" r="19050" b="28575"/>
                <wp:wrapNone/>
                <wp:docPr id="37" name="Rectangle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B2D9E73" id="Rectangle 37" o:spid="_x0000_s1026" style="position:absolute;margin-left:400.5pt;margin-top:13.55pt;width:48pt;height:8.2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" fillcolor="#5b9bd5 [3204]" strokecolor="#1f4d78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3C441D" wp14:editId="3F0DF356">
                <wp:simplePos x="0" y="0"/>
                <wp:positionH relativeFrom="column">
                  <wp:posOffset>4600575</wp:posOffset>
                </wp:positionH>
                <wp:positionV relativeFrom="paragraph">
                  <wp:posOffset>162560</wp:posOffset>
                </wp:positionV>
                <wp:extent cx="400050" cy="114300"/>
                <wp:effectExtent l="0" t="0" r="19050" b="19050"/>
                <wp:wrapNone/>
                <wp:docPr id="36" name="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114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92A040" id="Rectangle 36" o:spid="_x0000_s1026" style="position:absolute;margin-left:362.25pt;margin-top:12.8pt;width:31.5pt;height: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" fillcolor="#5b9bd5 [3204]" strokecolor="#1f4d78 [1604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53D0C2D" wp14:editId="6208DD55">
                <wp:simplePos x="0" y="0"/>
                <wp:positionH relativeFrom="column">
                  <wp:posOffset>0</wp:posOffset>
                </wp:positionH>
                <wp:positionV relativeFrom="paragraph">
                  <wp:posOffset>48260</wp:posOffset>
                </wp:positionV>
                <wp:extent cx="1419225" cy="1238250"/>
                <wp:effectExtent l="0" t="0" r="28575" b="1905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1238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3DE374" w14:textId="77777777" w:rsidR="002E2B24" w:rsidRDefault="002E2B24" w:rsidP="002E2B24">
                            <w:proofErr w:type="spellStart"/>
                            <w:r>
                              <w:t>Urucena</w:t>
                            </w:r>
                            <w:proofErr w:type="spellEnd"/>
                            <w:r>
                              <w:t>:</w:t>
                            </w:r>
                          </w:p>
                          <w:p w14:paraId="1C4BC9B0" w14:textId="77777777" w:rsidR="002E2B24" w:rsidRDefault="00313C23" w:rsidP="002E2B24">
                            <w:sdt>
                              <w:sdtPr>
                                <w:id w:val="2020113756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2E2B24">
                                  <w:rPr>
                                    <w:rFonts w:ascii="MS Gothic" w:eastAsia="MS Gothic" w:hAnsi="MS Gothic" w:hint="eastAsia"/>
                                  </w:rPr>
                                  <w:t>☒</w:t>
                                </w:r>
                              </w:sdtContent>
                            </w:sdt>
                            <w:r w:rsidR="002E2B24">
                              <w:t>Da</w:t>
                            </w:r>
                          </w:p>
                          <w:p w14:paraId="228528C0" w14:textId="77777777" w:rsidR="002E2B24" w:rsidRPr="00361D7A" w:rsidRDefault="00313C23" w:rsidP="002E2B24">
                            <w:sdt>
                              <w:sdtPr>
                                <w:id w:val="-816262507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2E2B24">
                                  <w:rPr>
                                    <w:rFonts w:ascii="MS Gothic" w:eastAsia="MS Gothic" w:hAnsi="MS Gothic" w:hint="eastAsia"/>
                                  </w:rPr>
                                  <w:t>☒</w:t>
                                </w:r>
                              </w:sdtContent>
                            </w:sdt>
                            <w:r w:rsidR="002E2B24">
                              <w:t>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D0C2D" id="Text Box 33" o:spid="_x0000_s1040" type="#_x0000_t202" style="position:absolute;margin-left:0;margin-top:3.8pt;width:111.75pt;height:97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" fillcolor="white [3201]" strokeweight=".5pt">
                <v:textbox>
                  <w:txbxContent>
                    <w:p w14:paraId="773DE374" w14:textId="77777777" w:rsidR="002E2B24" w:rsidRDefault="002E2B24" w:rsidP="002E2B24">
                      <w:r>
                        <w:t>Urucena:</w:t>
                      </w:r>
                    </w:p>
                    <w:p w14:paraId="1C4BC9B0" w14:textId="77777777" w:rsidR="002E2B24" w:rsidRDefault="002E2B24" w:rsidP="002E2B24">
                      <w:sdt>
                        <w:sdtPr>
                          <w:id w:val="2020113756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☒</w:t>
                          </w:r>
                        </w:sdtContent>
                      </w:sdt>
                      <w:r>
                        <w:t>Da</w:t>
                      </w:r>
                    </w:p>
                    <w:p w14:paraId="228528C0" w14:textId="77777777" w:rsidR="002E2B24" w:rsidRPr="00361D7A" w:rsidRDefault="002E2B24" w:rsidP="002E2B24">
                      <w:sdt>
                        <w:sdtPr>
                          <w:id w:val="-816262507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>
                            <w:rPr>
                              <w:rFonts w:ascii="MS Gothic" w:eastAsia="MS Gothic" w:hAnsi="MS Gothic" w:hint="eastAsia"/>
                            </w:rPr>
                            <w:t>☒</w:t>
                          </w:r>
                        </w:sdtContent>
                      </w:sdt>
                      <w:r>
                        <w:t>Ne</w:t>
                      </w:r>
                    </w:p>
                  </w:txbxContent>
                </v:textbox>
              </v:shape>
            </w:pict>
          </mc:Fallback>
        </mc:AlternateContent>
      </w:r>
    </w:p>
    <w:p w14:paraId="7073A00C" w14:textId="77777777" w:rsidR="002E2B24" w:rsidRPr="00D50D5E" w:rsidRDefault="002E2B24" w:rsidP="002E2B24">
      <w:pPr>
        <w:rPr>
          <w:lang w:val="pl-PL"/>
        </w:rPr>
      </w:pPr>
    </w:p>
    <w:p w14:paraId="1ECFF315" w14:textId="77777777" w:rsidR="002E2B24" w:rsidRPr="00D50D5E" w:rsidRDefault="002E2B24" w:rsidP="002E2B24">
      <w:pPr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</w:p>
    <w:p w14:paraId="2AAD36E2" w14:textId="77777777" w:rsidR="002E2B24" w:rsidRPr="00D50D5E" w:rsidRDefault="002E2B24" w:rsidP="002E2B24">
      <w:pPr>
        <w:pStyle w:val="ListParagraph"/>
        <w:rPr>
          <w:lang w:val="pl-PL"/>
        </w:rPr>
      </w:pPr>
    </w:p>
    <w:p w14:paraId="521F562A" w14:textId="77777777" w:rsidR="002E2B24" w:rsidRPr="00D50D5E" w:rsidRDefault="002E2B24" w:rsidP="002E2B24">
      <w:pPr>
        <w:rPr>
          <w:lang w:val="pl-PL"/>
        </w:rPr>
      </w:pPr>
    </w:p>
    <w:p w14:paraId="17396FD6" w14:textId="77777777" w:rsidR="002E2B24" w:rsidRPr="00D50D5E" w:rsidRDefault="002E2B24" w:rsidP="002E2B24">
      <w:pPr>
        <w:pStyle w:val="ListParagraph"/>
        <w:ind w:left="1440"/>
        <w:rPr>
          <w:lang w:val="pl-PL"/>
        </w:rPr>
      </w:pPr>
    </w:p>
    <w:p w14:paraId="118431C6" w14:textId="77777777" w:rsidR="002E2B24" w:rsidRPr="00D50D5E" w:rsidRDefault="002E2B24" w:rsidP="002E2B24">
      <w:pPr>
        <w:rPr>
          <w:lang w:val="pl-PL"/>
        </w:rPr>
      </w:pP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  <w:t xml:space="preserve">            Izaberi sve</w:t>
      </w:r>
      <w:sdt>
        <w:sdtPr>
          <w:rPr>
            <w:lang w:val="pl-PL"/>
          </w:rPr>
          <w:id w:val="-519292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lang w:val="pl-PL"/>
            </w:rPr>
            <w:t>☒</w:t>
          </w:r>
        </w:sdtContent>
      </w:sdt>
    </w:p>
    <w:tbl>
      <w:tblPr>
        <w:tblStyle w:val="TableGrid"/>
        <w:tblW w:w="9078" w:type="dxa"/>
        <w:tblLook w:val="04A0" w:firstRow="1" w:lastRow="0" w:firstColumn="1" w:lastColumn="0" w:noHBand="0" w:noVBand="1"/>
      </w:tblPr>
      <w:tblGrid>
        <w:gridCol w:w="2243"/>
        <w:gridCol w:w="1717"/>
        <w:gridCol w:w="1397"/>
        <w:gridCol w:w="3285"/>
        <w:gridCol w:w="436"/>
      </w:tblGrid>
      <w:tr w:rsidR="002E2B24" w:rsidRPr="0015368E" w14:paraId="5D22DA62" w14:textId="77777777" w:rsidTr="000D1D51">
        <w:tc>
          <w:tcPr>
            <w:tcW w:w="2243" w:type="dxa"/>
          </w:tcPr>
          <w:p w14:paraId="177621EB" w14:textId="77777777" w:rsidR="002E2B24" w:rsidRPr="0015368E" w:rsidRDefault="002E2B24" w:rsidP="000D1D51">
            <w:pPr>
              <w:rPr>
                <w:lang w:val="pl-PL"/>
              </w:rPr>
            </w:pPr>
            <w:r w:rsidRPr="0015368E">
              <w:rPr>
                <w:lang w:val="pl-PL"/>
              </w:rPr>
              <w:t>Kod telegrama</w:t>
            </w:r>
          </w:p>
        </w:tc>
        <w:tc>
          <w:tcPr>
            <w:tcW w:w="1717" w:type="dxa"/>
          </w:tcPr>
          <w:p w14:paraId="29FFF58F" w14:textId="77777777" w:rsidR="002E2B24" w:rsidRPr="0015368E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Datum/Vrijeme</w:t>
            </w:r>
          </w:p>
        </w:tc>
        <w:tc>
          <w:tcPr>
            <w:tcW w:w="1397" w:type="dxa"/>
          </w:tcPr>
          <w:p w14:paraId="5B7C49D6" w14:textId="77777777" w:rsidR="002E2B24" w:rsidRPr="0015368E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Prima</w:t>
            </w:r>
          </w:p>
        </w:tc>
        <w:tc>
          <w:tcPr>
            <w:tcW w:w="3285" w:type="dxa"/>
          </w:tcPr>
          <w:p w14:paraId="4A297D3E" w14:textId="77777777" w:rsidR="002E2B24" w:rsidRPr="0015368E" w:rsidRDefault="002E2B24" w:rsidP="000D1D51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Razlog</w:t>
            </w:r>
          </w:p>
        </w:tc>
        <w:sdt>
          <w:sdtPr>
            <w:rPr>
              <w:lang w:val="pl-PL"/>
            </w:rPr>
            <w:id w:val="-102881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34B69FF2" w14:textId="77777777" w:rsidR="002E2B24" w:rsidRPr="0015368E" w:rsidRDefault="002E2B24" w:rsidP="000D1D51">
                <w:pPr>
                  <w:jc w:val="right"/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  <w:tr w:rsidR="002E2B24" w:rsidRPr="0015368E" w14:paraId="4D38FDF7" w14:textId="77777777" w:rsidTr="000D1D51">
        <w:tc>
          <w:tcPr>
            <w:tcW w:w="2243" w:type="dxa"/>
          </w:tcPr>
          <w:p w14:paraId="1D20C8C8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717" w:type="dxa"/>
          </w:tcPr>
          <w:p w14:paraId="0DC358B5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397" w:type="dxa"/>
          </w:tcPr>
          <w:p w14:paraId="1A2EC623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3285" w:type="dxa"/>
          </w:tcPr>
          <w:p w14:paraId="0F73F0E7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sdt>
          <w:sdtPr>
            <w:rPr>
              <w:lang w:val="pl-PL"/>
            </w:rPr>
            <w:id w:val="1855223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DED8CA1" w14:textId="77777777" w:rsidR="002E2B24" w:rsidRPr="0015368E" w:rsidRDefault="002E2B24" w:rsidP="000D1D51">
                <w:pPr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  <w:tr w:rsidR="002E2B24" w:rsidRPr="0015368E" w14:paraId="04094829" w14:textId="77777777" w:rsidTr="000D1D51">
        <w:tc>
          <w:tcPr>
            <w:tcW w:w="2243" w:type="dxa"/>
          </w:tcPr>
          <w:p w14:paraId="1E73C1C7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717" w:type="dxa"/>
          </w:tcPr>
          <w:p w14:paraId="59DDA8FD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397" w:type="dxa"/>
          </w:tcPr>
          <w:p w14:paraId="27A8C682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3285" w:type="dxa"/>
          </w:tcPr>
          <w:p w14:paraId="10D41F7A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sdt>
          <w:sdtPr>
            <w:rPr>
              <w:lang w:val="pl-PL"/>
            </w:rPr>
            <w:id w:val="1703051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34C85247" w14:textId="77777777" w:rsidR="002E2B24" w:rsidRPr="0015368E" w:rsidRDefault="002E2B24" w:rsidP="000D1D51">
                <w:pPr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  <w:tr w:rsidR="002E2B24" w:rsidRPr="0015368E" w14:paraId="35F0520A" w14:textId="77777777" w:rsidTr="000D1D51">
        <w:tc>
          <w:tcPr>
            <w:tcW w:w="2243" w:type="dxa"/>
          </w:tcPr>
          <w:p w14:paraId="7322029E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717" w:type="dxa"/>
          </w:tcPr>
          <w:p w14:paraId="7ACB4A4D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397" w:type="dxa"/>
          </w:tcPr>
          <w:p w14:paraId="63EE632F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3285" w:type="dxa"/>
          </w:tcPr>
          <w:p w14:paraId="4B5FDB9D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sdt>
          <w:sdtPr>
            <w:rPr>
              <w:lang w:val="pl-PL"/>
            </w:rPr>
            <w:id w:val="12923997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3778F233" w14:textId="77777777" w:rsidR="002E2B24" w:rsidRPr="0015368E" w:rsidRDefault="002E2B24" w:rsidP="000D1D51">
                <w:pPr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  <w:tr w:rsidR="002E2B24" w:rsidRPr="0015368E" w14:paraId="233A63B2" w14:textId="77777777" w:rsidTr="000D1D51">
        <w:tc>
          <w:tcPr>
            <w:tcW w:w="2243" w:type="dxa"/>
          </w:tcPr>
          <w:p w14:paraId="5F88165C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717" w:type="dxa"/>
          </w:tcPr>
          <w:p w14:paraId="02CEA144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397" w:type="dxa"/>
          </w:tcPr>
          <w:p w14:paraId="4C0D5903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3285" w:type="dxa"/>
          </w:tcPr>
          <w:p w14:paraId="371CA17C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sdt>
          <w:sdtPr>
            <w:rPr>
              <w:lang w:val="pl-PL"/>
            </w:rPr>
            <w:id w:val="832188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06BD0E9" w14:textId="77777777" w:rsidR="002E2B24" w:rsidRPr="0015368E" w:rsidRDefault="002E2B24" w:rsidP="000D1D51">
                <w:pPr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  <w:tr w:rsidR="002E2B24" w:rsidRPr="0015368E" w14:paraId="3D50D19A" w14:textId="77777777" w:rsidTr="000D1D51">
        <w:tc>
          <w:tcPr>
            <w:tcW w:w="2243" w:type="dxa"/>
          </w:tcPr>
          <w:p w14:paraId="120F7078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717" w:type="dxa"/>
          </w:tcPr>
          <w:p w14:paraId="755A6609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397" w:type="dxa"/>
          </w:tcPr>
          <w:p w14:paraId="28095B2F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3285" w:type="dxa"/>
          </w:tcPr>
          <w:p w14:paraId="09FBF3EB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sdt>
          <w:sdtPr>
            <w:rPr>
              <w:lang w:val="pl-PL"/>
            </w:rPr>
            <w:id w:val="1580947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21C929AF" w14:textId="77777777" w:rsidR="002E2B24" w:rsidRPr="0015368E" w:rsidRDefault="002E2B24" w:rsidP="000D1D51">
                <w:pPr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  <w:tr w:rsidR="002E2B24" w:rsidRPr="0015368E" w14:paraId="6DA69A96" w14:textId="77777777" w:rsidTr="000D1D51">
        <w:tc>
          <w:tcPr>
            <w:tcW w:w="2243" w:type="dxa"/>
          </w:tcPr>
          <w:p w14:paraId="6085CF2B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717" w:type="dxa"/>
          </w:tcPr>
          <w:p w14:paraId="086996BE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397" w:type="dxa"/>
          </w:tcPr>
          <w:p w14:paraId="55C89CA3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3285" w:type="dxa"/>
          </w:tcPr>
          <w:p w14:paraId="0C2DFA1A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sdt>
          <w:sdtPr>
            <w:rPr>
              <w:lang w:val="pl-PL"/>
            </w:rPr>
            <w:id w:val="-12871134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5AE0659A" w14:textId="77777777" w:rsidR="002E2B24" w:rsidRPr="0015368E" w:rsidRDefault="002E2B24" w:rsidP="000D1D51">
                <w:pPr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  <w:tr w:rsidR="002E2B24" w:rsidRPr="0015368E" w14:paraId="0D407FF7" w14:textId="77777777" w:rsidTr="000D1D51">
        <w:tc>
          <w:tcPr>
            <w:tcW w:w="2243" w:type="dxa"/>
          </w:tcPr>
          <w:p w14:paraId="2B855DEF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717" w:type="dxa"/>
          </w:tcPr>
          <w:p w14:paraId="367173F7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397" w:type="dxa"/>
          </w:tcPr>
          <w:p w14:paraId="397A91EA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3285" w:type="dxa"/>
          </w:tcPr>
          <w:p w14:paraId="2E3C86EA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sdt>
          <w:sdtPr>
            <w:rPr>
              <w:lang w:val="pl-PL"/>
            </w:rPr>
            <w:id w:val="14516607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3108EBB" w14:textId="77777777" w:rsidR="002E2B24" w:rsidRPr="0015368E" w:rsidRDefault="002E2B24" w:rsidP="000D1D51">
                <w:pPr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  <w:tr w:rsidR="002E2B24" w:rsidRPr="0015368E" w14:paraId="34FFCDCB" w14:textId="77777777" w:rsidTr="000D1D51">
        <w:tc>
          <w:tcPr>
            <w:tcW w:w="2243" w:type="dxa"/>
          </w:tcPr>
          <w:p w14:paraId="7E79ED02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717" w:type="dxa"/>
          </w:tcPr>
          <w:p w14:paraId="26867478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1397" w:type="dxa"/>
          </w:tcPr>
          <w:p w14:paraId="0F2ED41F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tc>
          <w:tcPr>
            <w:tcW w:w="3285" w:type="dxa"/>
          </w:tcPr>
          <w:p w14:paraId="128C6967" w14:textId="77777777" w:rsidR="002E2B24" w:rsidRPr="0015368E" w:rsidRDefault="002E2B24" w:rsidP="000D1D51">
            <w:pPr>
              <w:rPr>
                <w:lang w:val="pl-PL"/>
              </w:rPr>
            </w:pPr>
          </w:p>
        </w:tc>
        <w:sdt>
          <w:sdtPr>
            <w:rPr>
              <w:lang w:val="pl-PL"/>
            </w:rPr>
            <w:id w:val="663279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2FB45A7A" w14:textId="77777777" w:rsidR="002E2B24" w:rsidRPr="0015368E" w:rsidRDefault="002E2B24" w:rsidP="000D1D51">
                <w:pPr>
                  <w:rPr>
                    <w:lang w:val="pl-PL"/>
                  </w:rPr>
                </w:pPr>
                <w:r w:rsidRPr="0015368E">
                  <w:rPr>
                    <w:rFonts w:ascii="MS Gothic" w:eastAsia="MS Gothic" w:hAnsi="MS Gothic" w:hint="eastAsia"/>
                    <w:lang w:val="pl-PL"/>
                  </w:rPr>
                  <w:t>☐</w:t>
                </w:r>
              </w:p>
            </w:tc>
          </w:sdtContent>
        </w:sdt>
      </w:tr>
    </w:tbl>
    <w:p w14:paraId="5486A58F" w14:textId="77777777" w:rsidR="002E2B24" w:rsidRPr="00D50D5E" w:rsidRDefault="002E2B24" w:rsidP="002E2B24">
      <w:pPr>
        <w:rPr>
          <w:lang w:val="pl-PL"/>
        </w:rPr>
      </w:pPr>
    </w:p>
    <w:p w14:paraId="4C8A3D5C" w14:textId="77777777" w:rsidR="002E2B24" w:rsidRPr="00D50D5E" w:rsidRDefault="002E2B24" w:rsidP="002E2B24">
      <w:pPr>
        <w:rPr>
          <w:lang w:val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91FEE8F" wp14:editId="290F8DE9">
                <wp:simplePos x="0" y="0"/>
                <wp:positionH relativeFrom="column">
                  <wp:posOffset>1390650</wp:posOffset>
                </wp:positionH>
                <wp:positionV relativeFrom="paragraph">
                  <wp:posOffset>39370</wp:posOffset>
                </wp:positionV>
                <wp:extent cx="2505075" cy="266700"/>
                <wp:effectExtent l="0" t="0" r="28575" b="1905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672643" w14:textId="77777777" w:rsidR="002E2B24" w:rsidRPr="00361D7A" w:rsidRDefault="002E2B24" w:rsidP="002E2B24">
                            <w:proofErr w:type="spellStart"/>
                            <w:r>
                              <w:t>Spisak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odjavljanih</w:t>
                            </w:r>
                            <w:proofErr w:type="spellEnd"/>
                            <w:r>
                              <w:t>/</w:t>
                            </w:r>
                            <w:proofErr w:type="spellStart"/>
                            <w:r>
                              <w:t>neuspjele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dostave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FEE8F" id="Text Box 42" o:spid="_x0000_s1041" type="#_x0000_t202" style="position:absolute;margin-left:109.5pt;margin-top:3.1pt;width:197.25pt;height:21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" fillcolor="white [3201]" strokeweight=".5pt">
                <v:textbox>
                  <w:txbxContent>
                    <w:p w14:paraId="64672643" w14:textId="77777777" w:rsidR="002E2B24" w:rsidRPr="00361D7A" w:rsidRDefault="002E2B24" w:rsidP="002E2B24">
                      <w:r>
                        <w:t>Spisak odjavljanih/neuspjele dostave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C3F2B1" wp14:editId="7C426257">
                <wp:simplePos x="0" y="0"/>
                <wp:positionH relativeFrom="margin">
                  <wp:align>left</wp:align>
                </wp:positionH>
                <wp:positionV relativeFrom="paragraph">
                  <wp:posOffset>41275</wp:posOffset>
                </wp:positionV>
                <wp:extent cx="676275" cy="266700"/>
                <wp:effectExtent l="0" t="0" r="28575" b="19050"/>
                <wp:wrapNone/>
                <wp:docPr id="40" name="Text Box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27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0749AE" w14:textId="77777777" w:rsidR="002E2B24" w:rsidRPr="00361D7A" w:rsidRDefault="002E2B24" w:rsidP="002E2B24">
                            <w:proofErr w:type="spellStart"/>
                            <w:r>
                              <w:t>Sacuvaj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3F2B1" id="Text Box 40" o:spid="_x0000_s1042" type="#_x0000_t202" style="position:absolute;margin-left:0;margin-top:3.25pt;width:53.25pt;height:21pt;z-index:25168076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" fillcolor="white [3201]" strokeweight=".5pt">
                <v:textbox>
                  <w:txbxContent>
                    <w:p w14:paraId="330749AE" w14:textId="77777777" w:rsidR="002E2B24" w:rsidRPr="00361D7A" w:rsidRDefault="002E2B24" w:rsidP="002E2B24">
                      <w:r>
                        <w:t>Sacuvaj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  <w:r>
        <w:rPr>
          <w:lang w:val="pl-PL"/>
        </w:rPr>
        <w:tab/>
      </w:r>
    </w:p>
    <w:p w14:paraId="6E60C72A" w14:textId="77777777" w:rsidR="002E2B24" w:rsidRDefault="002E2B24" w:rsidP="002E2B24">
      <w:pPr>
        <w:rPr>
          <w:lang w:val="pl-PL"/>
        </w:rPr>
      </w:pPr>
    </w:p>
    <w:p w14:paraId="11C580CF" w14:textId="77777777" w:rsidR="00EF262A" w:rsidRDefault="00EF262A" w:rsidP="002E2B24">
      <w:pPr>
        <w:rPr>
          <w:lang w:val="pl-PL"/>
        </w:rPr>
      </w:pPr>
    </w:p>
    <w:p w14:paraId="60EB4410" w14:textId="77777777" w:rsidR="00EF262A" w:rsidRPr="00D50D5E" w:rsidRDefault="00EF262A" w:rsidP="002E2B24">
      <w:pPr>
        <w:rPr>
          <w:lang w:val="pl-PL"/>
        </w:rPr>
      </w:pPr>
    </w:p>
    <w:p w14:paraId="3C9F02DD" w14:textId="77777777" w:rsidR="002E2B24" w:rsidRDefault="002E2B24" w:rsidP="002E2B24">
      <w:pPr>
        <w:rPr>
          <w:lang w:val="pl-PL"/>
        </w:rPr>
      </w:pPr>
      <w:r>
        <w:rPr>
          <w:lang w:val="pl-PL"/>
        </w:rPr>
        <w:t>Moramo imati spisak odjavljenih telegrama tj. spisak telegrama koje nijesmo uspjeli da urucimo sa sledecim podacima:</w:t>
      </w:r>
    </w:p>
    <w:p w14:paraId="3B3DA516" w14:textId="77777777" w:rsidR="00EF262A" w:rsidRDefault="00EF262A" w:rsidP="002E2B24">
      <w:pPr>
        <w:rPr>
          <w:lang w:val="pl-P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126"/>
        <w:gridCol w:w="2268"/>
        <w:gridCol w:w="2642"/>
      </w:tblGrid>
      <w:tr w:rsidR="002E2B24" w14:paraId="008DA2A8" w14:textId="77777777" w:rsidTr="000D1D51">
        <w:tc>
          <w:tcPr>
            <w:tcW w:w="1980" w:type="dxa"/>
          </w:tcPr>
          <w:p w14:paraId="46F31DCD" w14:textId="77777777" w:rsidR="002E2B24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Kod telegrama</w:t>
            </w:r>
          </w:p>
        </w:tc>
        <w:tc>
          <w:tcPr>
            <w:tcW w:w="2126" w:type="dxa"/>
          </w:tcPr>
          <w:p w14:paraId="77CB0F05" w14:textId="77777777" w:rsidR="002E2B24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Vrijeme odjave</w:t>
            </w:r>
          </w:p>
        </w:tc>
        <w:tc>
          <w:tcPr>
            <w:tcW w:w="2268" w:type="dxa"/>
          </w:tcPr>
          <w:p w14:paraId="440C32F2" w14:textId="77777777" w:rsidR="002E2B24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Razlog odjave</w:t>
            </w:r>
          </w:p>
        </w:tc>
        <w:tc>
          <w:tcPr>
            <w:tcW w:w="2642" w:type="dxa"/>
          </w:tcPr>
          <w:p w14:paraId="230B38C5" w14:textId="77777777" w:rsidR="002E2B24" w:rsidRDefault="002E2B24" w:rsidP="000D1D51">
            <w:pPr>
              <w:rPr>
                <w:lang w:val="pl-PL"/>
              </w:rPr>
            </w:pPr>
            <w:r>
              <w:rPr>
                <w:lang w:val="pl-PL"/>
              </w:rPr>
              <w:t>Dostavljac</w:t>
            </w:r>
          </w:p>
        </w:tc>
      </w:tr>
      <w:tr w:rsidR="002E2B24" w14:paraId="52DE75A4" w14:textId="77777777" w:rsidTr="000D1D51">
        <w:tc>
          <w:tcPr>
            <w:tcW w:w="1980" w:type="dxa"/>
          </w:tcPr>
          <w:p w14:paraId="54A5A647" w14:textId="77777777" w:rsidR="002E2B24" w:rsidRDefault="002E2B24" w:rsidP="000D1D51">
            <w:pPr>
              <w:rPr>
                <w:lang w:val="pl-PL"/>
              </w:rPr>
            </w:pPr>
          </w:p>
          <w:p w14:paraId="71E8C1D1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2126" w:type="dxa"/>
          </w:tcPr>
          <w:p w14:paraId="096053EF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2268" w:type="dxa"/>
          </w:tcPr>
          <w:p w14:paraId="4F80A59B" w14:textId="77777777" w:rsidR="002E2B24" w:rsidRDefault="002E2B24" w:rsidP="000D1D51">
            <w:pPr>
              <w:rPr>
                <w:lang w:val="pl-PL"/>
              </w:rPr>
            </w:pPr>
          </w:p>
        </w:tc>
        <w:tc>
          <w:tcPr>
            <w:tcW w:w="2642" w:type="dxa"/>
          </w:tcPr>
          <w:p w14:paraId="155E047A" w14:textId="77777777" w:rsidR="002E2B24" w:rsidRDefault="002E2B24" w:rsidP="000D1D51">
            <w:pPr>
              <w:rPr>
                <w:lang w:val="pl-PL"/>
              </w:rPr>
            </w:pPr>
          </w:p>
        </w:tc>
      </w:tr>
    </w:tbl>
    <w:p w14:paraId="3B53ECB2" w14:textId="77777777" w:rsidR="002E2B24" w:rsidRDefault="002E2B24" w:rsidP="009A1F4E">
      <w:pPr>
        <w:pStyle w:val="ListParagraph"/>
        <w:rPr>
          <w:sz w:val="24"/>
          <w:szCs w:val="24"/>
          <w:lang w:val="pl-PL"/>
        </w:rPr>
      </w:pPr>
    </w:p>
    <w:p w14:paraId="1DAC3385" w14:textId="77777777" w:rsidR="002E2B24" w:rsidRDefault="00EF262A" w:rsidP="009A1F4E">
      <w:pPr>
        <w:pStyle w:val="ListParagraph"/>
        <w:rPr>
          <w:lang w:val="pl-PL"/>
        </w:rPr>
      </w:pPr>
      <w:r>
        <w:rPr>
          <w:lang w:val="pl-PL"/>
        </w:rPr>
        <w:t>Ovaj bi spisak trebali da kreiramo na dnevnom i mjesecnom nivou, tako da treba da imamo i datum kao izbor prilikom ovog kreiranja.</w:t>
      </w:r>
    </w:p>
    <w:p w14:paraId="72413A66" w14:textId="77777777" w:rsidR="00EF262A" w:rsidRDefault="00EF262A" w:rsidP="009A1F4E">
      <w:pPr>
        <w:pStyle w:val="ListParagraph"/>
        <w:rPr>
          <w:lang w:val="pl-PL"/>
        </w:rPr>
      </w:pPr>
    </w:p>
    <w:p w14:paraId="459DB0F2" w14:textId="77777777" w:rsidR="00CB6AB9" w:rsidRDefault="00CB6AB9" w:rsidP="00CB6AB9">
      <w:pPr>
        <w:pStyle w:val="Heading2"/>
        <w:rPr>
          <w:lang w:val="pl-PL"/>
        </w:rPr>
      </w:pPr>
      <w:r>
        <w:rPr>
          <w:lang w:val="pl-PL"/>
        </w:rPr>
        <w:t>Izvjestavanje o prispjelim telegramima</w:t>
      </w:r>
    </w:p>
    <w:p w14:paraId="4B6A4707" w14:textId="77777777" w:rsidR="00EF262A" w:rsidRDefault="00EF262A" w:rsidP="009A1F4E">
      <w:pPr>
        <w:pStyle w:val="ListParagraph"/>
        <w:rPr>
          <w:sz w:val="24"/>
          <w:szCs w:val="24"/>
          <w:lang w:val="pl-PL"/>
        </w:rPr>
      </w:pPr>
    </w:p>
    <w:p w14:paraId="3D150434" w14:textId="2F097AC6" w:rsidR="00812478" w:rsidRDefault="00FA7850" w:rsidP="00FA7850">
      <w:pPr>
        <w:rPr>
          <w:lang w:val="pl-PL"/>
        </w:rPr>
      </w:pPr>
      <w:r>
        <w:rPr>
          <w:lang w:val="pl-PL"/>
        </w:rPr>
        <w:t>Pored vec po</w:t>
      </w:r>
      <w:r w:rsidR="00812478">
        <w:rPr>
          <w:lang w:val="pl-PL"/>
        </w:rPr>
        <w:t>menutih izvjestaja (dostavnih k</w:t>
      </w:r>
      <w:r>
        <w:rPr>
          <w:lang w:val="pl-PL"/>
        </w:rPr>
        <w:t>njizica, Spiskova i sl.</w:t>
      </w:r>
      <w:r w:rsidR="00812478">
        <w:rPr>
          <w:lang w:val="pl-PL"/>
        </w:rPr>
        <w:t>) moramo imati:</w:t>
      </w:r>
    </w:p>
    <w:p w14:paraId="28CC8E46" w14:textId="77777777" w:rsidR="00812478" w:rsidRDefault="00812478" w:rsidP="00FA7850">
      <w:pPr>
        <w:rPr>
          <w:lang w:val="pl-PL"/>
        </w:rPr>
      </w:pPr>
    </w:p>
    <w:p w14:paraId="4A7AC9C1" w14:textId="77777777" w:rsidR="00812478" w:rsidRDefault="00812478" w:rsidP="00FA7850">
      <w:pPr>
        <w:rPr>
          <w:lang w:val="pl-PL"/>
        </w:rPr>
      </w:pPr>
    </w:p>
    <w:p w14:paraId="639ABF09" w14:textId="77777777" w:rsidR="00812478" w:rsidRDefault="00812478" w:rsidP="00FA7850">
      <w:pPr>
        <w:rPr>
          <w:lang w:val="pl-PL"/>
        </w:rPr>
      </w:pPr>
    </w:p>
    <w:p w14:paraId="0A1548E9" w14:textId="1EB8F487" w:rsidR="00FA7850" w:rsidRPr="00812478" w:rsidRDefault="00FA7850" w:rsidP="00812478">
      <w:pPr>
        <w:pStyle w:val="ListParagraph"/>
        <w:numPr>
          <w:ilvl w:val="0"/>
          <w:numId w:val="26"/>
        </w:numPr>
        <w:rPr>
          <w:lang w:val="pl-PL"/>
        </w:rPr>
      </w:pPr>
      <w:r w:rsidRPr="00812478">
        <w:rPr>
          <w:lang w:val="pl-PL"/>
        </w:rPr>
        <w:t>izvjestaje  o prispjelim telegramima za zadati period:</w:t>
      </w:r>
    </w:p>
    <w:p w14:paraId="5A633B40" w14:textId="77777777" w:rsidR="00FA7850" w:rsidRDefault="00FA7850" w:rsidP="00FA7850">
      <w:pPr>
        <w:rPr>
          <w:lang w:val="pl-PL"/>
        </w:rPr>
      </w:pPr>
    </w:p>
    <w:tbl>
      <w:tblPr>
        <w:tblStyle w:val="TableGrid"/>
        <w:tblW w:w="9687" w:type="dxa"/>
        <w:tblLook w:val="04A0" w:firstRow="1" w:lastRow="0" w:firstColumn="1" w:lastColumn="0" w:noHBand="0" w:noVBand="1"/>
      </w:tblPr>
      <w:tblGrid>
        <w:gridCol w:w="1704"/>
        <w:gridCol w:w="1704"/>
        <w:gridCol w:w="1619"/>
        <w:gridCol w:w="1394"/>
        <w:gridCol w:w="1632"/>
        <w:gridCol w:w="1634"/>
      </w:tblGrid>
      <w:tr w:rsidR="00FA7850" w14:paraId="6C66B39B" w14:textId="77777777" w:rsidTr="000D1D51">
        <w:trPr>
          <w:trHeight w:val="539"/>
        </w:trPr>
        <w:tc>
          <w:tcPr>
            <w:tcW w:w="1704" w:type="dxa"/>
          </w:tcPr>
          <w:p w14:paraId="6D9ACB70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Vrsta telegrama</w:t>
            </w:r>
          </w:p>
        </w:tc>
        <w:tc>
          <w:tcPr>
            <w:tcW w:w="1704" w:type="dxa"/>
          </w:tcPr>
          <w:p w14:paraId="667B7BC0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 xml:space="preserve">Broj telegrama </w:t>
            </w:r>
          </w:p>
        </w:tc>
        <w:tc>
          <w:tcPr>
            <w:tcW w:w="1619" w:type="dxa"/>
          </w:tcPr>
          <w:p w14:paraId="2A475C87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Pokloni</w:t>
            </w:r>
          </w:p>
        </w:tc>
        <w:tc>
          <w:tcPr>
            <w:tcW w:w="1394" w:type="dxa"/>
          </w:tcPr>
          <w:p w14:paraId="0EB5707A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Broj poklona</w:t>
            </w:r>
          </w:p>
        </w:tc>
        <w:tc>
          <w:tcPr>
            <w:tcW w:w="1632" w:type="dxa"/>
          </w:tcPr>
          <w:p w14:paraId="61A8AC18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Obrasci</w:t>
            </w:r>
          </w:p>
        </w:tc>
        <w:tc>
          <w:tcPr>
            <w:tcW w:w="1634" w:type="dxa"/>
          </w:tcPr>
          <w:p w14:paraId="1EDF0244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Broj obrazaca</w:t>
            </w:r>
          </w:p>
        </w:tc>
      </w:tr>
      <w:tr w:rsidR="00FA7850" w14:paraId="39AE8930" w14:textId="77777777" w:rsidTr="000D1D51">
        <w:trPr>
          <w:trHeight w:val="277"/>
        </w:trPr>
        <w:tc>
          <w:tcPr>
            <w:tcW w:w="1704" w:type="dxa"/>
          </w:tcPr>
          <w:p w14:paraId="3B053765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704" w:type="dxa"/>
          </w:tcPr>
          <w:p w14:paraId="522B01B8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19" w:type="dxa"/>
          </w:tcPr>
          <w:p w14:paraId="56EDDC7D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Naziv poklona</w:t>
            </w:r>
          </w:p>
        </w:tc>
        <w:tc>
          <w:tcPr>
            <w:tcW w:w="1394" w:type="dxa"/>
          </w:tcPr>
          <w:p w14:paraId="7E308FC8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2" w:type="dxa"/>
          </w:tcPr>
          <w:p w14:paraId="2808ECD6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Sifra obrasca</w:t>
            </w:r>
          </w:p>
        </w:tc>
        <w:tc>
          <w:tcPr>
            <w:tcW w:w="1634" w:type="dxa"/>
          </w:tcPr>
          <w:p w14:paraId="797286E9" w14:textId="77777777" w:rsidR="00FA7850" w:rsidRDefault="00FA7850" w:rsidP="000D1D51">
            <w:pPr>
              <w:rPr>
                <w:lang w:val="pl-PL"/>
              </w:rPr>
            </w:pPr>
          </w:p>
        </w:tc>
      </w:tr>
      <w:tr w:rsidR="00FA7850" w14:paraId="5F8F9032" w14:textId="77777777" w:rsidTr="000D1D51">
        <w:trPr>
          <w:trHeight w:val="277"/>
        </w:trPr>
        <w:tc>
          <w:tcPr>
            <w:tcW w:w="1704" w:type="dxa"/>
          </w:tcPr>
          <w:p w14:paraId="77D1C9AE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704" w:type="dxa"/>
          </w:tcPr>
          <w:p w14:paraId="463310D8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19" w:type="dxa"/>
          </w:tcPr>
          <w:p w14:paraId="301A1965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394" w:type="dxa"/>
          </w:tcPr>
          <w:p w14:paraId="744CF2E2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2" w:type="dxa"/>
          </w:tcPr>
          <w:p w14:paraId="470EB4F9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4" w:type="dxa"/>
          </w:tcPr>
          <w:p w14:paraId="1A418B74" w14:textId="77777777" w:rsidR="00FA7850" w:rsidRDefault="00FA7850" w:rsidP="000D1D51">
            <w:pPr>
              <w:rPr>
                <w:lang w:val="pl-PL"/>
              </w:rPr>
            </w:pPr>
          </w:p>
        </w:tc>
      </w:tr>
      <w:tr w:rsidR="00FA7850" w14:paraId="5343961B" w14:textId="77777777" w:rsidTr="000D1D51">
        <w:trPr>
          <w:trHeight w:val="261"/>
        </w:trPr>
        <w:tc>
          <w:tcPr>
            <w:tcW w:w="1704" w:type="dxa"/>
          </w:tcPr>
          <w:p w14:paraId="219BAAB4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704" w:type="dxa"/>
          </w:tcPr>
          <w:p w14:paraId="6BF07B61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19" w:type="dxa"/>
          </w:tcPr>
          <w:p w14:paraId="03BA16BA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394" w:type="dxa"/>
          </w:tcPr>
          <w:p w14:paraId="150692FF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2" w:type="dxa"/>
          </w:tcPr>
          <w:p w14:paraId="384207AB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4" w:type="dxa"/>
          </w:tcPr>
          <w:p w14:paraId="582D0C74" w14:textId="77777777" w:rsidR="00FA7850" w:rsidRDefault="00FA7850" w:rsidP="000D1D51">
            <w:pPr>
              <w:rPr>
                <w:lang w:val="pl-PL"/>
              </w:rPr>
            </w:pPr>
          </w:p>
        </w:tc>
      </w:tr>
      <w:tr w:rsidR="00FA7850" w14:paraId="42E70AB3" w14:textId="77777777" w:rsidTr="000D1D51">
        <w:trPr>
          <w:trHeight w:val="277"/>
        </w:trPr>
        <w:tc>
          <w:tcPr>
            <w:tcW w:w="1704" w:type="dxa"/>
          </w:tcPr>
          <w:p w14:paraId="62E26D16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704" w:type="dxa"/>
          </w:tcPr>
          <w:p w14:paraId="237FD8AF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19" w:type="dxa"/>
          </w:tcPr>
          <w:p w14:paraId="7AA8766E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394" w:type="dxa"/>
          </w:tcPr>
          <w:p w14:paraId="2BD45764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2" w:type="dxa"/>
          </w:tcPr>
          <w:p w14:paraId="0C2973DE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4" w:type="dxa"/>
          </w:tcPr>
          <w:p w14:paraId="2D4ECBA3" w14:textId="77777777" w:rsidR="00FA7850" w:rsidRDefault="00FA7850" w:rsidP="000D1D51">
            <w:pPr>
              <w:rPr>
                <w:lang w:val="pl-PL"/>
              </w:rPr>
            </w:pPr>
          </w:p>
        </w:tc>
      </w:tr>
      <w:tr w:rsidR="00FA7850" w14:paraId="1B268032" w14:textId="77777777" w:rsidTr="000D1D51">
        <w:trPr>
          <w:trHeight w:val="261"/>
        </w:trPr>
        <w:tc>
          <w:tcPr>
            <w:tcW w:w="1704" w:type="dxa"/>
          </w:tcPr>
          <w:p w14:paraId="349250BE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704" w:type="dxa"/>
          </w:tcPr>
          <w:p w14:paraId="6C304916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19" w:type="dxa"/>
          </w:tcPr>
          <w:p w14:paraId="1370B673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394" w:type="dxa"/>
          </w:tcPr>
          <w:p w14:paraId="66140B27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2" w:type="dxa"/>
          </w:tcPr>
          <w:p w14:paraId="29FCCBE8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4" w:type="dxa"/>
          </w:tcPr>
          <w:p w14:paraId="62275CF8" w14:textId="77777777" w:rsidR="00FA7850" w:rsidRDefault="00FA7850" w:rsidP="000D1D51">
            <w:pPr>
              <w:rPr>
                <w:lang w:val="pl-PL"/>
              </w:rPr>
            </w:pPr>
          </w:p>
        </w:tc>
      </w:tr>
      <w:tr w:rsidR="00FA7850" w14:paraId="4F6BB153" w14:textId="77777777" w:rsidTr="000D1D51">
        <w:trPr>
          <w:trHeight w:val="277"/>
        </w:trPr>
        <w:tc>
          <w:tcPr>
            <w:tcW w:w="1704" w:type="dxa"/>
          </w:tcPr>
          <w:p w14:paraId="2F10B96F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704" w:type="dxa"/>
          </w:tcPr>
          <w:p w14:paraId="2FA6A4CD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Ukupno</w:t>
            </w:r>
          </w:p>
        </w:tc>
        <w:tc>
          <w:tcPr>
            <w:tcW w:w="1619" w:type="dxa"/>
          </w:tcPr>
          <w:p w14:paraId="270D1F45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394" w:type="dxa"/>
          </w:tcPr>
          <w:p w14:paraId="3D7568E4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Ukupno</w:t>
            </w:r>
          </w:p>
        </w:tc>
        <w:tc>
          <w:tcPr>
            <w:tcW w:w="1632" w:type="dxa"/>
          </w:tcPr>
          <w:p w14:paraId="5C45CFF6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4" w:type="dxa"/>
          </w:tcPr>
          <w:p w14:paraId="7D480819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Ukupno</w:t>
            </w:r>
          </w:p>
        </w:tc>
      </w:tr>
    </w:tbl>
    <w:p w14:paraId="717E9BEF" w14:textId="77777777" w:rsidR="00FA7850" w:rsidRPr="00D50D5E" w:rsidRDefault="00FA7850" w:rsidP="00FA7850">
      <w:pPr>
        <w:rPr>
          <w:lang w:val="pl-PL"/>
        </w:rPr>
      </w:pPr>
      <w:r w:rsidRPr="00D50D5E">
        <w:rPr>
          <w:lang w:val="pl-PL"/>
        </w:rPr>
        <w:tab/>
      </w:r>
    </w:p>
    <w:p w14:paraId="21311769" w14:textId="77777777" w:rsidR="00FA7850" w:rsidRDefault="00FA7850" w:rsidP="00FA7850">
      <w:pPr>
        <w:rPr>
          <w:lang w:val="pl-PL"/>
        </w:rPr>
      </w:pPr>
    </w:p>
    <w:p w14:paraId="735BED16" w14:textId="77777777" w:rsidR="00FA7850" w:rsidRPr="00812478" w:rsidRDefault="00FA7850" w:rsidP="00812478">
      <w:pPr>
        <w:pStyle w:val="ListParagraph"/>
        <w:numPr>
          <w:ilvl w:val="0"/>
          <w:numId w:val="26"/>
        </w:numPr>
        <w:rPr>
          <w:lang w:val="pl-PL"/>
        </w:rPr>
      </w:pPr>
      <w:r w:rsidRPr="00812478">
        <w:rPr>
          <w:lang w:val="pl-PL"/>
        </w:rPr>
        <w:t xml:space="preserve">Spisak telegrama za  period, mogucnost izbora dostavljaca  i tipa telegrama. </w:t>
      </w:r>
    </w:p>
    <w:p w14:paraId="28A34BF2" w14:textId="77777777" w:rsidR="00FA7850" w:rsidRDefault="00FA7850" w:rsidP="00FA7850">
      <w:pPr>
        <w:rPr>
          <w:lang w:val="pl-PL"/>
        </w:rPr>
      </w:pPr>
    </w:p>
    <w:tbl>
      <w:tblPr>
        <w:tblStyle w:val="TableGrid"/>
        <w:tblW w:w="5393" w:type="pct"/>
        <w:tblLook w:val="04A0" w:firstRow="1" w:lastRow="0" w:firstColumn="1" w:lastColumn="0" w:noHBand="0" w:noVBand="1"/>
      </w:tblPr>
      <w:tblGrid>
        <w:gridCol w:w="1191"/>
        <w:gridCol w:w="1455"/>
        <w:gridCol w:w="919"/>
        <w:gridCol w:w="1101"/>
        <w:gridCol w:w="1029"/>
        <w:gridCol w:w="991"/>
        <w:gridCol w:w="1702"/>
        <w:gridCol w:w="1697"/>
      </w:tblGrid>
      <w:tr w:rsidR="00FA7850" w14:paraId="67040D78" w14:textId="77777777" w:rsidTr="000D1D51">
        <w:trPr>
          <w:trHeight w:val="279"/>
        </w:trPr>
        <w:tc>
          <w:tcPr>
            <w:tcW w:w="1148" w:type="dxa"/>
          </w:tcPr>
          <w:p w14:paraId="1BA54C92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 xml:space="preserve">     Kod telegrama</w:t>
            </w:r>
          </w:p>
        </w:tc>
        <w:tc>
          <w:tcPr>
            <w:tcW w:w="1404" w:type="dxa"/>
          </w:tcPr>
          <w:p w14:paraId="2F7745B9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IDTelegrama</w:t>
            </w:r>
          </w:p>
        </w:tc>
        <w:tc>
          <w:tcPr>
            <w:tcW w:w="887" w:type="dxa"/>
          </w:tcPr>
          <w:p w14:paraId="0DBA8507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Vrsta</w:t>
            </w:r>
          </w:p>
        </w:tc>
        <w:tc>
          <w:tcPr>
            <w:tcW w:w="1062" w:type="dxa"/>
          </w:tcPr>
          <w:p w14:paraId="478E2792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Polazna     posta</w:t>
            </w:r>
          </w:p>
        </w:tc>
        <w:tc>
          <w:tcPr>
            <w:tcW w:w="993" w:type="dxa"/>
          </w:tcPr>
          <w:p w14:paraId="3390F790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Datum</w:t>
            </w:r>
          </w:p>
        </w:tc>
        <w:tc>
          <w:tcPr>
            <w:tcW w:w="956" w:type="dxa"/>
          </w:tcPr>
          <w:p w14:paraId="5B761BE3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Status</w:t>
            </w:r>
          </w:p>
        </w:tc>
        <w:tc>
          <w:tcPr>
            <w:tcW w:w="1637" w:type="dxa"/>
          </w:tcPr>
          <w:p w14:paraId="5D18C5BB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Obrazac/Poklon</w:t>
            </w:r>
          </w:p>
        </w:tc>
        <w:tc>
          <w:tcPr>
            <w:tcW w:w="1637" w:type="dxa"/>
          </w:tcPr>
          <w:p w14:paraId="1A6670DA" w14:textId="77777777" w:rsidR="00FA7850" w:rsidRDefault="00FA7850" w:rsidP="000D1D51">
            <w:pPr>
              <w:rPr>
                <w:lang w:val="pl-PL"/>
              </w:rPr>
            </w:pPr>
            <w:r>
              <w:rPr>
                <w:lang w:val="pl-PL"/>
              </w:rPr>
              <w:t>Dostavljac</w:t>
            </w:r>
          </w:p>
        </w:tc>
      </w:tr>
      <w:tr w:rsidR="00FA7850" w14:paraId="1B17AE6D" w14:textId="77777777" w:rsidTr="000D1D51">
        <w:trPr>
          <w:trHeight w:val="265"/>
        </w:trPr>
        <w:tc>
          <w:tcPr>
            <w:tcW w:w="1148" w:type="dxa"/>
          </w:tcPr>
          <w:p w14:paraId="2185B03A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404" w:type="dxa"/>
          </w:tcPr>
          <w:p w14:paraId="20C66FAC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887" w:type="dxa"/>
          </w:tcPr>
          <w:p w14:paraId="77B6E1B6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062" w:type="dxa"/>
          </w:tcPr>
          <w:p w14:paraId="3DFE0737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993" w:type="dxa"/>
          </w:tcPr>
          <w:p w14:paraId="5567ABCF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956" w:type="dxa"/>
          </w:tcPr>
          <w:p w14:paraId="05371472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7" w:type="dxa"/>
          </w:tcPr>
          <w:p w14:paraId="2D1810A3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7" w:type="dxa"/>
          </w:tcPr>
          <w:p w14:paraId="0F431209" w14:textId="77777777" w:rsidR="00FA7850" w:rsidRDefault="00FA7850" w:rsidP="000D1D51">
            <w:pPr>
              <w:rPr>
                <w:lang w:val="pl-PL"/>
              </w:rPr>
            </w:pPr>
          </w:p>
        </w:tc>
      </w:tr>
      <w:tr w:rsidR="00FA7850" w14:paraId="39015E45" w14:textId="77777777" w:rsidTr="000D1D51">
        <w:trPr>
          <w:trHeight w:val="265"/>
        </w:trPr>
        <w:tc>
          <w:tcPr>
            <w:tcW w:w="1148" w:type="dxa"/>
          </w:tcPr>
          <w:p w14:paraId="768B4630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404" w:type="dxa"/>
          </w:tcPr>
          <w:p w14:paraId="5810A149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887" w:type="dxa"/>
          </w:tcPr>
          <w:p w14:paraId="1108657C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062" w:type="dxa"/>
          </w:tcPr>
          <w:p w14:paraId="0A29F21C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993" w:type="dxa"/>
          </w:tcPr>
          <w:p w14:paraId="0639C829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956" w:type="dxa"/>
          </w:tcPr>
          <w:p w14:paraId="71C071E8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7" w:type="dxa"/>
          </w:tcPr>
          <w:p w14:paraId="7EDEC724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7" w:type="dxa"/>
          </w:tcPr>
          <w:p w14:paraId="438AA5A4" w14:textId="77777777" w:rsidR="00FA7850" w:rsidRDefault="00FA7850" w:rsidP="000D1D51">
            <w:pPr>
              <w:rPr>
                <w:lang w:val="pl-PL"/>
              </w:rPr>
            </w:pPr>
          </w:p>
        </w:tc>
      </w:tr>
      <w:tr w:rsidR="00FA7850" w14:paraId="2C40C7DD" w14:textId="77777777" w:rsidTr="000D1D51">
        <w:trPr>
          <w:trHeight w:val="265"/>
        </w:trPr>
        <w:tc>
          <w:tcPr>
            <w:tcW w:w="1148" w:type="dxa"/>
          </w:tcPr>
          <w:p w14:paraId="048A40CE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404" w:type="dxa"/>
          </w:tcPr>
          <w:p w14:paraId="46E4DA1B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887" w:type="dxa"/>
          </w:tcPr>
          <w:p w14:paraId="54900B49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062" w:type="dxa"/>
          </w:tcPr>
          <w:p w14:paraId="350DC251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993" w:type="dxa"/>
          </w:tcPr>
          <w:p w14:paraId="6BE46C3F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956" w:type="dxa"/>
          </w:tcPr>
          <w:p w14:paraId="3519B063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7" w:type="dxa"/>
          </w:tcPr>
          <w:p w14:paraId="3590976A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7" w:type="dxa"/>
          </w:tcPr>
          <w:p w14:paraId="070D81FF" w14:textId="77777777" w:rsidR="00FA7850" w:rsidRDefault="00FA7850" w:rsidP="000D1D51">
            <w:pPr>
              <w:rPr>
                <w:lang w:val="pl-PL"/>
              </w:rPr>
            </w:pPr>
          </w:p>
        </w:tc>
      </w:tr>
      <w:tr w:rsidR="00FA7850" w14:paraId="6DD70C59" w14:textId="77777777" w:rsidTr="000D1D51">
        <w:trPr>
          <w:trHeight w:val="265"/>
        </w:trPr>
        <w:tc>
          <w:tcPr>
            <w:tcW w:w="1148" w:type="dxa"/>
          </w:tcPr>
          <w:p w14:paraId="4C4033EA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404" w:type="dxa"/>
          </w:tcPr>
          <w:p w14:paraId="56146E8D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887" w:type="dxa"/>
          </w:tcPr>
          <w:p w14:paraId="68E1E931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062" w:type="dxa"/>
          </w:tcPr>
          <w:p w14:paraId="3DBBF210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993" w:type="dxa"/>
          </w:tcPr>
          <w:p w14:paraId="6E4233EA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956" w:type="dxa"/>
          </w:tcPr>
          <w:p w14:paraId="7CCE8B9E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7" w:type="dxa"/>
          </w:tcPr>
          <w:p w14:paraId="1ACF3718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7" w:type="dxa"/>
          </w:tcPr>
          <w:p w14:paraId="1A814F97" w14:textId="77777777" w:rsidR="00FA7850" w:rsidRDefault="00FA7850" w:rsidP="000D1D51">
            <w:pPr>
              <w:rPr>
                <w:lang w:val="pl-PL"/>
              </w:rPr>
            </w:pPr>
          </w:p>
        </w:tc>
      </w:tr>
      <w:tr w:rsidR="00FA7850" w14:paraId="3F16260B" w14:textId="77777777" w:rsidTr="000D1D51">
        <w:trPr>
          <w:trHeight w:val="265"/>
        </w:trPr>
        <w:tc>
          <w:tcPr>
            <w:tcW w:w="1148" w:type="dxa"/>
          </w:tcPr>
          <w:p w14:paraId="6E01B0E2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404" w:type="dxa"/>
          </w:tcPr>
          <w:p w14:paraId="51EBC65C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887" w:type="dxa"/>
          </w:tcPr>
          <w:p w14:paraId="5D25A5CA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062" w:type="dxa"/>
          </w:tcPr>
          <w:p w14:paraId="08562595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993" w:type="dxa"/>
          </w:tcPr>
          <w:p w14:paraId="6BEC6785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956" w:type="dxa"/>
          </w:tcPr>
          <w:p w14:paraId="674C4177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7" w:type="dxa"/>
          </w:tcPr>
          <w:p w14:paraId="73785EA6" w14:textId="77777777" w:rsidR="00FA7850" w:rsidRDefault="00FA7850" w:rsidP="000D1D51">
            <w:pPr>
              <w:rPr>
                <w:lang w:val="pl-PL"/>
              </w:rPr>
            </w:pPr>
          </w:p>
        </w:tc>
        <w:tc>
          <w:tcPr>
            <w:tcW w:w="1637" w:type="dxa"/>
          </w:tcPr>
          <w:p w14:paraId="6BD40023" w14:textId="77777777" w:rsidR="00FA7850" w:rsidRDefault="00FA7850" w:rsidP="000D1D51">
            <w:pPr>
              <w:rPr>
                <w:lang w:val="pl-PL"/>
              </w:rPr>
            </w:pPr>
          </w:p>
        </w:tc>
      </w:tr>
    </w:tbl>
    <w:p w14:paraId="4FBE3A0E" w14:textId="77777777" w:rsidR="00FA7850" w:rsidRDefault="00FA7850" w:rsidP="00FA7850">
      <w:pPr>
        <w:rPr>
          <w:lang w:val="pl-PL"/>
        </w:rPr>
      </w:pPr>
    </w:p>
    <w:p w14:paraId="79C374C2" w14:textId="77777777" w:rsidR="00FA7850" w:rsidRDefault="00FA7850" w:rsidP="00FA7850">
      <w:pPr>
        <w:rPr>
          <w:lang w:val="pl-PL"/>
        </w:rPr>
      </w:pPr>
    </w:p>
    <w:p w14:paraId="11667D67" w14:textId="77777777" w:rsidR="00CB6AB9" w:rsidRDefault="00CB6AB9" w:rsidP="00CB6AB9">
      <w:pPr>
        <w:pStyle w:val="Heading2"/>
        <w:rPr>
          <w:lang w:val="pl-PL"/>
        </w:rPr>
      </w:pPr>
      <w:r>
        <w:rPr>
          <w:lang w:val="pl-PL"/>
        </w:rPr>
        <w:t>Razmjenu podataka sa sistemom za pracenje posiljaka T&amp;T.</w:t>
      </w:r>
    </w:p>
    <w:p w14:paraId="4733A7A4" w14:textId="77777777" w:rsidR="004652CE" w:rsidRPr="006240A2" w:rsidRDefault="004652CE" w:rsidP="00CB6AB9">
      <w:pPr>
        <w:pStyle w:val="Heading2"/>
        <w:rPr>
          <w:lang w:val="pl-PL"/>
        </w:rPr>
      </w:pPr>
    </w:p>
    <w:p w14:paraId="23B31F16" w14:textId="77777777" w:rsidR="004652CE" w:rsidRPr="00CB6AB9" w:rsidRDefault="004652CE" w:rsidP="00CB6AB9">
      <w:pPr>
        <w:ind w:firstLine="720"/>
        <w:rPr>
          <w:sz w:val="24"/>
          <w:szCs w:val="24"/>
          <w:lang w:val="pl-PL"/>
        </w:rPr>
      </w:pPr>
      <w:r w:rsidRPr="00CB6AB9">
        <w:rPr>
          <w:sz w:val="24"/>
          <w:szCs w:val="24"/>
          <w:lang w:val="pl-PL"/>
        </w:rPr>
        <w:t>Zbog razmjene podataka sa postojecim sistemom pracenja posiljki T&amp;T, statusi telegrama moraju biti usaglaseni (tj. prihvatiti oznake i sifre) sa T&amp;T-a.</w:t>
      </w:r>
    </w:p>
    <w:p w14:paraId="29BC6709" w14:textId="23E0BF1F" w:rsidR="004652CE" w:rsidRDefault="004652CE" w:rsidP="00CB6AB9">
      <w:pPr>
        <w:rPr>
          <w:sz w:val="24"/>
          <w:szCs w:val="24"/>
          <w:lang w:val="pl-PL"/>
        </w:rPr>
      </w:pPr>
      <w:r w:rsidRPr="00CB6AB9">
        <w:rPr>
          <w:sz w:val="24"/>
          <w:szCs w:val="24"/>
          <w:lang w:val="pl-PL"/>
        </w:rPr>
        <w:t>Posto se podaci moraju razmjenjivati u smjeru Telegraf – T&amp;T, mora postojati interfejs koji ce obavljati tu funkciju</w:t>
      </w:r>
      <w:r w:rsidR="00CC5D00">
        <w:rPr>
          <w:sz w:val="24"/>
          <w:szCs w:val="24"/>
          <w:lang w:val="pl-PL"/>
        </w:rPr>
        <w:t>.</w:t>
      </w:r>
    </w:p>
    <w:p w14:paraId="439CC661" w14:textId="77777777" w:rsidR="005C1C45" w:rsidRDefault="005C1C45" w:rsidP="00CB6AB9">
      <w:pPr>
        <w:rPr>
          <w:sz w:val="24"/>
          <w:szCs w:val="24"/>
          <w:lang w:val="pl-PL"/>
        </w:rPr>
      </w:pPr>
    </w:p>
    <w:p w14:paraId="70734C21" w14:textId="77777777" w:rsidR="005C1C45" w:rsidRDefault="005C1C45" w:rsidP="00CB6AB9">
      <w:pPr>
        <w:rPr>
          <w:sz w:val="24"/>
          <w:szCs w:val="24"/>
          <w:lang w:val="pl-PL"/>
        </w:rPr>
      </w:pPr>
    </w:p>
    <w:p w14:paraId="3BC98828" w14:textId="77777777" w:rsidR="004652CE" w:rsidRDefault="004652CE" w:rsidP="004652CE">
      <w:pPr>
        <w:pStyle w:val="ListParagraph"/>
        <w:rPr>
          <w:sz w:val="24"/>
          <w:szCs w:val="24"/>
          <w:lang w:val="pl-PL"/>
        </w:rPr>
      </w:pPr>
    </w:p>
    <w:p w14:paraId="3D792FBD" w14:textId="77777777" w:rsidR="004652CE" w:rsidRDefault="004652CE" w:rsidP="004652CE">
      <w:pPr>
        <w:pStyle w:val="ListParagraph"/>
        <w:rPr>
          <w:sz w:val="24"/>
          <w:szCs w:val="24"/>
          <w:lang w:val="pl-PL"/>
        </w:rPr>
      </w:pPr>
    </w:p>
    <w:p w14:paraId="570CB59D" w14:textId="72C191BE" w:rsidR="004652CE" w:rsidRDefault="00CC5D00" w:rsidP="003E013B">
      <w:pPr>
        <w:pStyle w:val="ListParagraph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Rok zavrsetka projekta 3</w:t>
      </w:r>
      <w:r w:rsidR="003E013B" w:rsidRPr="003E013B">
        <w:rPr>
          <w:b/>
          <w:sz w:val="24"/>
          <w:szCs w:val="24"/>
          <w:lang w:val="pl-PL"/>
        </w:rPr>
        <w:t>0 dana od dana potpisivanja Ugovora.</w:t>
      </w:r>
    </w:p>
    <w:p w14:paraId="46B10443" w14:textId="77777777" w:rsidR="00313C23" w:rsidRPr="004652CE" w:rsidRDefault="00313C23" w:rsidP="003E013B">
      <w:pPr>
        <w:pStyle w:val="ListParagraph"/>
        <w:rPr>
          <w:lang w:val="pl-PL"/>
        </w:rPr>
      </w:pPr>
      <w:bookmarkStart w:id="0" w:name="_GoBack"/>
      <w:bookmarkEnd w:id="0"/>
    </w:p>
    <w:sectPr w:rsidR="00313C23" w:rsidRPr="004652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DAutomationHC39M">
    <w:panose1 w:val="02000509000000020004"/>
    <w:charset w:val="00"/>
    <w:family w:val="modern"/>
    <w:pitch w:val="fixed"/>
    <w:sig w:usb0="80000003" w:usb1="0000004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3E02212"/>
    <w:multiLevelType w:val="hybridMultilevel"/>
    <w:tmpl w:val="72C446B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A672659"/>
    <w:multiLevelType w:val="hybridMultilevel"/>
    <w:tmpl w:val="72C446B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3E53C16"/>
    <w:multiLevelType w:val="hybridMultilevel"/>
    <w:tmpl w:val="72C446B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BD82A09"/>
    <w:multiLevelType w:val="hybridMultilevel"/>
    <w:tmpl w:val="336E73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15830E5"/>
    <w:multiLevelType w:val="hybridMultilevel"/>
    <w:tmpl w:val="A5FE95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3B4A4AF4"/>
    <w:multiLevelType w:val="hybridMultilevel"/>
    <w:tmpl w:val="8654E7F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D992B95"/>
    <w:multiLevelType w:val="hybridMultilevel"/>
    <w:tmpl w:val="72C446B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51712259"/>
    <w:multiLevelType w:val="hybridMultilevel"/>
    <w:tmpl w:val="B13E2BE4"/>
    <w:lvl w:ilvl="0" w:tplc="30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0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0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0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0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30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7"/>
  </w:num>
  <w:num w:numId="2">
    <w:abstractNumId w:val="12"/>
  </w:num>
  <w:num w:numId="3">
    <w:abstractNumId w:val="10"/>
  </w:num>
  <w:num w:numId="4">
    <w:abstractNumId w:val="29"/>
  </w:num>
  <w:num w:numId="5">
    <w:abstractNumId w:val="14"/>
  </w:num>
  <w:num w:numId="6">
    <w:abstractNumId w:val="21"/>
  </w:num>
  <w:num w:numId="7">
    <w:abstractNumId w:val="24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7"/>
  </w:num>
  <w:num w:numId="19">
    <w:abstractNumId w:val="19"/>
  </w:num>
  <w:num w:numId="20">
    <w:abstractNumId w:val="28"/>
  </w:num>
  <w:num w:numId="21">
    <w:abstractNumId w:val="23"/>
  </w:num>
  <w:num w:numId="22">
    <w:abstractNumId w:val="11"/>
  </w:num>
  <w:num w:numId="23">
    <w:abstractNumId w:val="30"/>
  </w:num>
  <w:num w:numId="24">
    <w:abstractNumId w:val="26"/>
  </w:num>
  <w:num w:numId="25">
    <w:abstractNumId w:val="13"/>
  </w:num>
  <w:num w:numId="26">
    <w:abstractNumId w:val="18"/>
  </w:num>
  <w:num w:numId="27">
    <w:abstractNumId w:val="15"/>
  </w:num>
  <w:num w:numId="28">
    <w:abstractNumId w:val="16"/>
  </w:num>
  <w:num w:numId="29">
    <w:abstractNumId w:val="25"/>
  </w:num>
  <w:num w:numId="30">
    <w:abstractNumId w:val="22"/>
  </w:num>
  <w:num w:numId="3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2CE"/>
    <w:rsid w:val="00062D31"/>
    <w:rsid w:val="0008795A"/>
    <w:rsid w:val="002C499E"/>
    <w:rsid w:val="002E2B24"/>
    <w:rsid w:val="00313C23"/>
    <w:rsid w:val="003E013B"/>
    <w:rsid w:val="004652CE"/>
    <w:rsid w:val="004E4A23"/>
    <w:rsid w:val="005C1C45"/>
    <w:rsid w:val="00645252"/>
    <w:rsid w:val="006D3D74"/>
    <w:rsid w:val="00812478"/>
    <w:rsid w:val="0083569A"/>
    <w:rsid w:val="009A1F4E"/>
    <w:rsid w:val="00A9204E"/>
    <w:rsid w:val="00CB6AB9"/>
    <w:rsid w:val="00CC5D00"/>
    <w:rsid w:val="00E321FB"/>
    <w:rsid w:val="00EF262A"/>
    <w:rsid w:val="00FA7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2794A"/>
  <w15:chartTrackingRefBased/>
  <w15:docId w15:val="{51E4E16C-295F-4548-98F1-2633AA2FE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paragraph" w:styleId="ListParagraph">
    <w:name w:val="List Paragraph"/>
    <w:basedOn w:val="Normal"/>
    <w:uiPriority w:val="34"/>
    <w:qFormat/>
    <w:rsid w:val="004652C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39"/>
    <w:rsid w:val="009A1F4E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stacg.me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0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e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numbering" Target="numbering.xml"/><Relationship Id="rId9" Type="http://schemas.openxmlformats.org/officeDocument/2006/relationships/image" Target="media/image1.emf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nik\AppData\Roaming\Microsoft\Templates\Single%20spaced%20(blank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A2579140E4340DBA8F0B3A8F8C32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5FD69-F1F0-40AC-ABF1-58EDE34DB237}"/>
      </w:docPartPr>
      <w:docPartBody>
        <w:p w:rsidR="002E4FA3" w:rsidRDefault="003342A4" w:rsidP="003342A4">
          <w:pPr>
            <w:pStyle w:val="BA2579140E4340DBA8F0B3A8F8C32CE8"/>
          </w:pPr>
          <w:r>
            <w:rPr>
              <w:rStyle w:val="PlaceholderText"/>
            </w:rPr>
            <w:t>Neostampani</w:t>
          </w:r>
          <w:r w:rsidRPr="000E76DB">
            <w:rPr>
              <w:rStyle w:val="PlaceholderText"/>
            </w:rPr>
            <w:t>.</w:t>
          </w:r>
        </w:p>
      </w:docPartBody>
    </w:docPart>
    <w:docPart>
      <w:docPartPr>
        <w:name w:val="E17D17B28EA146C4B642BA6E4CF765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A20BE-D50A-4FBD-8859-C67D79B5C8A0}"/>
      </w:docPartPr>
      <w:docPartBody>
        <w:p w:rsidR="002E4FA3" w:rsidRDefault="003342A4" w:rsidP="003342A4">
          <w:pPr>
            <w:pStyle w:val="E17D17B28EA146C4B642BA6E4CF7650E"/>
          </w:pPr>
          <w:r>
            <w:rPr>
              <w:rStyle w:val="PlaceholderText"/>
            </w:rPr>
            <w:t>Neostampani</w:t>
          </w:r>
          <w:r w:rsidRPr="000E76DB">
            <w:rPr>
              <w:rStyle w:val="PlaceholderText"/>
            </w:rPr>
            <w:t>.</w:t>
          </w:r>
        </w:p>
      </w:docPartBody>
    </w:docPart>
    <w:docPart>
      <w:docPartPr>
        <w:name w:val="4C01562DA09042D7A84A60B0BDCD0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A20CAE-8F27-4B58-B4E5-8201F1FF3767}"/>
      </w:docPartPr>
      <w:docPartBody>
        <w:p w:rsidR="002E4FA3" w:rsidRDefault="003342A4" w:rsidP="003342A4">
          <w:pPr>
            <w:pStyle w:val="4C01562DA09042D7A84A60B0BDCD0E8F"/>
          </w:pPr>
          <w:r>
            <w:rPr>
              <w:rStyle w:val="PlaceholderText"/>
            </w:rPr>
            <w:t>Neostampani</w:t>
          </w:r>
          <w:r w:rsidRPr="000E76DB">
            <w:rPr>
              <w:rStyle w:val="PlaceholderText"/>
            </w:rPr>
            <w:t>.</w:t>
          </w:r>
        </w:p>
      </w:docPartBody>
    </w:docPart>
    <w:docPart>
      <w:docPartPr>
        <w:name w:val="5DAD1E03839742CC9475AC57EAFCE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BC7951-3D35-42E5-9403-1A7A2C71E8CA}"/>
      </w:docPartPr>
      <w:docPartBody>
        <w:p w:rsidR="002E4FA3" w:rsidRDefault="003342A4" w:rsidP="003342A4">
          <w:pPr>
            <w:pStyle w:val="5DAD1E03839742CC9475AC57EAFCE8F8"/>
          </w:pPr>
          <w:r>
            <w:rPr>
              <w:lang w:val="en-US"/>
            </w:rPr>
            <w:t>Izaberi razlog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DAutomationHC39M">
    <w:panose1 w:val="02000509000000020004"/>
    <w:charset w:val="00"/>
    <w:family w:val="modern"/>
    <w:pitch w:val="fixed"/>
    <w:sig w:usb0="80000003" w:usb1="0000004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2A4"/>
    <w:rsid w:val="00062C7A"/>
    <w:rsid w:val="002E4FA3"/>
    <w:rsid w:val="003342A4"/>
    <w:rsid w:val="004B7AD1"/>
    <w:rsid w:val="00F613E8"/>
    <w:rsid w:val="00F86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342A4"/>
    <w:rPr>
      <w:color w:val="808080"/>
    </w:rPr>
  </w:style>
  <w:style w:type="paragraph" w:customStyle="1" w:styleId="BA2579140E4340DBA8F0B3A8F8C32CE8">
    <w:name w:val="BA2579140E4340DBA8F0B3A8F8C32CE8"/>
    <w:rsid w:val="003342A4"/>
  </w:style>
  <w:style w:type="paragraph" w:customStyle="1" w:styleId="E17D17B28EA146C4B642BA6E4CF7650E">
    <w:name w:val="E17D17B28EA146C4B642BA6E4CF7650E"/>
    <w:rsid w:val="003342A4"/>
  </w:style>
  <w:style w:type="paragraph" w:customStyle="1" w:styleId="4C01562DA09042D7A84A60B0BDCD0E8F">
    <w:name w:val="4C01562DA09042D7A84A60B0BDCD0E8F"/>
    <w:rsid w:val="003342A4"/>
  </w:style>
  <w:style w:type="paragraph" w:customStyle="1" w:styleId="5DAD1E03839742CC9475AC57EAFCE8F8">
    <w:name w:val="5DAD1E03839742CC9475AC57EAFCE8F8"/>
    <w:rsid w:val="003342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(blank).dotx</Template>
  <TotalTime>162</TotalTime>
  <Pages>9</Pages>
  <Words>1445</Words>
  <Characters>8239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vlanik</dc:creator>
  <cp:keywords/>
  <dc:description/>
  <cp:lastModifiedBy>Vlatko Nikolic</cp:lastModifiedBy>
  <cp:revision>9</cp:revision>
  <dcterms:created xsi:type="dcterms:W3CDTF">2018-05-08T06:58:00Z</dcterms:created>
  <dcterms:modified xsi:type="dcterms:W3CDTF">2026-09-23T10:30:00Z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