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19BA65" w14:textId="77777777" w:rsidR="00A3327F" w:rsidRDefault="00A3327F" w:rsidP="00A3327F">
      <w:pPr>
        <w:ind w:left="0"/>
        <w:jc w:val="left"/>
        <w:rPr>
          <w:rFonts w:cs="Arial"/>
        </w:rPr>
      </w:pPr>
    </w:p>
    <w:p w14:paraId="1410864B" w14:textId="77777777" w:rsidR="00A3327F" w:rsidRPr="001234BC" w:rsidRDefault="00A3327F" w:rsidP="00A3327F">
      <w:pPr>
        <w:ind w:left="0"/>
        <w:jc w:val="left"/>
        <w:rPr>
          <w:rFonts w:cs="Arial"/>
        </w:rPr>
      </w:pPr>
      <w:proofErr w:type="spellStart"/>
      <w:r>
        <w:rPr>
          <w:rFonts w:cs="Arial"/>
        </w:rPr>
        <w:t>Donja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Lastva</w:t>
      </w:r>
      <w:proofErr w:type="spellEnd"/>
      <w:r>
        <w:rPr>
          <w:rFonts w:cs="Arial"/>
        </w:rPr>
        <w:t xml:space="preserve"> </w:t>
      </w:r>
    </w:p>
    <w:tbl>
      <w:tblPr>
        <w:tblW w:w="44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55"/>
        <w:gridCol w:w="2305"/>
      </w:tblGrid>
      <w:tr w:rsidR="00A3327F" w14:paraId="1927CDF4" w14:textId="77777777" w:rsidTr="00CF43DA">
        <w:trPr>
          <w:trHeight w:val="360"/>
        </w:trPr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FC974E" w14:textId="77777777" w:rsidR="00A3327F" w:rsidRDefault="00A3327F" w:rsidP="00CF43DA">
            <w:pPr>
              <w:rPr>
                <w:rFonts w:eastAsia="Arial" w:cs="Arial"/>
                <w:sz w:val="18"/>
                <w:szCs w:val="18"/>
                <w:lang w:eastAsia="en-US"/>
              </w:rPr>
            </w:pPr>
            <w:proofErr w:type="spellStart"/>
            <w:r>
              <w:rPr>
                <w:rFonts w:eastAsia="Arial" w:cs="Arial"/>
                <w:sz w:val="18"/>
                <w:szCs w:val="18"/>
              </w:rPr>
              <w:t>Geografska</w:t>
            </w:r>
            <w:proofErr w:type="spellEnd"/>
            <w:r>
              <w:rPr>
                <w:rFonts w:eastAsia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Arial" w:cs="Arial"/>
                <w:sz w:val="18"/>
                <w:szCs w:val="18"/>
              </w:rPr>
              <w:t>širina</w:t>
            </w:r>
            <w:proofErr w:type="spellEnd"/>
          </w:p>
        </w:tc>
        <w:tc>
          <w:tcPr>
            <w:tcW w:w="2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455DAE" w14:textId="77777777" w:rsidR="00A3327F" w:rsidRDefault="00A3327F" w:rsidP="00CF43DA">
            <w:pPr>
              <w:rPr>
                <w:rFonts w:eastAsia="Arial" w:cs="Arial"/>
                <w:sz w:val="18"/>
                <w:szCs w:val="18"/>
              </w:rPr>
            </w:pPr>
            <w:proofErr w:type="spellStart"/>
            <w:r>
              <w:rPr>
                <w:rFonts w:eastAsia="Arial" w:cs="Arial"/>
                <w:sz w:val="18"/>
                <w:szCs w:val="18"/>
              </w:rPr>
              <w:t>Geografska</w:t>
            </w:r>
            <w:proofErr w:type="spellEnd"/>
            <w:r>
              <w:rPr>
                <w:rFonts w:eastAsia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Arial" w:cs="Arial"/>
                <w:sz w:val="18"/>
                <w:szCs w:val="18"/>
              </w:rPr>
              <w:t>dužina</w:t>
            </w:r>
            <w:proofErr w:type="spellEnd"/>
          </w:p>
        </w:tc>
      </w:tr>
      <w:tr w:rsidR="00A3327F" w14:paraId="7B89B651" w14:textId="77777777" w:rsidTr="00CF43DA">
        <w:trPr>
          <w:trHeight w:val="360"/>
        </w:trPr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14D94B" w14:textId="77777777" w:rsidR="00A3327F" w:rsidRDefault="00A3327F" w:rsidP="00CF43DA">
            <w:pPr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42°26'46.351730"N</w:t>
            </w:r>
          </w:p>
        </w:tc>
        <w:tc>
          <w:tcPr>
            <w:tcW w:w="2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E0C8F1" w14:textId="77777777" w:rsidR="00A3327F" w:rsidRDefault="00A3327F" w:rsidP="00CF43DA">
            <w:pPr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18°41'03.713292"E</w:t>
            </w:r>
          </w:p>
        </w:tc>
      </w:tr>
      <w:tr w:rsidR="00A3327F" w14:paraId="450756AD" w14:textId="77777777" w:rsidTr="00CF43DA">
        <w:trPr>
          <w:trHeight w:val="360"/>
        </w:trPr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24296C" w14:textId="77777777" w:rsidR="00A3327F" w:rsidRDefault="00A3327F" w:rsidP="00CF43DA">
            <w:pPr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42°26'46.148728"N</w:t>
            </w:r>
          </w:p>
        </w:tc>
        <w:tc>
          <w:tcPr>
            <w:tcW w:w="2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5618EF" w14:textId="77777777" w:rsidR="00A3327F" w:rsidRDefault="00A3327F" w:rsidP="00CF43DA">
            <w:pPr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18°41'08.906628"E</w:t>
            </w:r>
          </w:p>
        </w:tc>
      </w:tr>
      <w:tr w:rsidR="00A3327F" w14:paraId="2ED2D87B" w14:textId="77777777" w:rsidTr="00CF43DA">
        <w:trPr>
          <w:trHeight w:val="360"/>
        </w:trPr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94FA1F" w14:textId="77777777" w:rsidR="00A3327F" w:rsidRDefault="00A3327F" w:rsidP="00CF43DA">
            <w:pPr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42°26'36.286679"N</w:t>
            </w:r>
          </w:p>
        </w:tc>
        <w:tc>
          <w:tcPr>
            <w:tcW w:w="2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4C57D7" w14:textId="77777777" w:rsidR="00A3327F" w:rsidRDefault="00A3327F" w:rsidP="00CF43DA">
            <w:pPr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18°41'08.629725"E</w:t>
            </w:r>
          </w:p>
        </w:tc>
      </w:tr>
      <w:tr w:rsidR="00A3327F" w14:paraId="370FB223" w14:textId="77777777" w:rsidTr="00CF43DA">
        <w:trPr>
          <w:trHeight w:val="360"/>
        </w:trPr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C7A672" w14:textId="77777777" w:rsidR="00A3327F" w:rsidRDefault="00A3327F" w:rsidP="00CF43DA">
            <w:pPr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42°26'36.586826"N</w:t>
            </w:r>
          </w:p>
        </w:tc>
        <w:tc>
          <w:tcPr>
            <w:tcW w:w="2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49535C" w14:textId="77777777" w:rsidR="00A3327F" w:rsidRDefault="00A3327F" w:rsidP="00CF43DA">
            <w:pPr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18°41'03.320325"E</w:t>
            </w:r>
          </w:p>
        </w:tc>
      </w:tr>
    </w:tbl>
    <w:p w14:paraId="0195A47E" w14:textId="77777777" w:rsidR="00A3327F" w:rsidRDefault="00A3327F" w:rsidP="00A3327F">
      <w:pPr>
        <w:ind w:left="0"/>
        <w:jc w:val="left"/>
        <w:rPr>
          <w:rFonts w:cs="Arial"/>
        </w:rPr>
      </w:pPr>
      <w:r w:rsidRPr="001234BC">
        <w:rPr>
          <w:rFonts w:cs="Arial"/>
        </w:rPr>
        <w:t xml:space="preserve"> </w:t>
      </w:r>
    </w:p>
    <w:p w14:paraId="7031A7A7" w14:textId="46353095" w:rsidR="00A3327F" w:rsidRDefault="00A3327F" w:rsidP="00A3327F">
      <w:pPr>
        <w:ind w:left="0"/>
        <w:jc w:val="left"/>
        <w:rPr>
          <w:rFonts w:cs="Arial"/>
        </w:rPr>
      </w:pPr>
      <w:proofErr w:type="spellStart"/>
      <w:r w:rsidRPr="001234BC">
        <w:rPr>
          <w:rFonts w:cs="Arial"/>
        </w:rPr>
        <w:t>Obala</w:t>
      </w:r>
      <w:proofErr w:type="spellEnd"/>
      <w:r w:rsidRPr="001234BC">
        <w:rPr>
          <w:rFonts w:cs="Arial"/>
        </w:rPr>
        <w:t xml:space="preserve"> </w:t>
      </w:r>
      <w:proofErr w:type="spellStart"/>
      <w:r w:rsidRPr="001234BC">
        <w:rPr>
          <w:rFonts w:cs="Arial"/>
        </w:rPr>
        <w:t>Đuraševića</w:t>
      </w:r>
      <w:proofErr w:type="spellEnd"/>
      <w:r w:rsidRPr="001234BC">
        <w:rPr>
          <w:rFonts w:cs="Arial"/>
        </w:rPr>
        <w:t xml:space="preserve"> </w:t>
      </w:r>
      <w:r>
        <w:rPr>
          <w:rFonts w:cs="Arial"/>
        </w:rPr>
        <w:t>1</w:t>
      </w:r>
    </w:p>
    <w:tbl>
      <w:tblPr>
        <w:tblW w:w="44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55"/>
        <w:gridCol w:w="2268"/>
      </w:tblGrid>
      <w:tr w:rsidR="00A3327F" w14:paraId="4A2D5F73" w14:textId="77777777" w:rsidTr="00CF43DA">
        <w:trPr>
          <w:trHeight w:val="360"/>
        </w:trPr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F9A1B0" w14:textId="77777777" w:rsidR="00A3327F" w:rsidRDefault="00A3327F" w:rsidP="00CF43DA">
            <w:pPr>
              <w:rPr>
                <w:rFonts w:eastAsia="Arial" w:cs="Arial"/>
                <w:sz w:val="18"/>
                <w:szCs w:val="18"/>
                <w:lang w:eastAsia="en-US"/>
              </w:rPr>
            </w:pPr>
            <w:proofErr w:type="spellStart"/>
            <w:r>
              <w:rPr>
                <w:rFonts w:eastAsia="Arial" w:cs="Arial"/>
                <w:sz w:val="18"/>
                <w:szCs w:val="18"/>
              </w:rPr>
              <w:t>Geografska</w:t>
            </w:r>
            <w:proofErr w:type="spellEnd"/>
            <w:r>
              <w:rPr>
                <w:rFonts w:eastAsia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Arial" w:cs="Arial"/>
                <w:sz w:val="18"/>
                <w:szCs w:val="18"/>
              </w:rPr>
              <w:t>širina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BCA5B1" w14:textId="77777777" w:rsidR="00A3327F" w:rsidRDefault="00A3327F" w:rsidP="00CF43DA">
            <w:pPr>
              <w:rPr>
                <w:rFonts w:eastAsia="Arial" w:cs="Arial"/>
                <w:sz w:val="18"/>
                <w:szCs w:val="18"/>
              </w:rPr>
            </w:pPr>
            <w:proofErr w:type="spellStart"/>
            <w:r>
              <w:rPr>
                <w:rFonts w:eastAsia="Arial" w:cs="Arial"/>
                <w:sz w:val="18"/>
                <w:szCs w:val="18"/>
              </w:rPr>
              <w:t>Geografska</w:t>
            </w:r>
            <w:proofErr w:type="spellEnd"/>
            <w:r>
              <w:rPr>
                <w:rFonts w:eastAsia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Arial" w:cs="Arial"/>
                <w:sz w:val="18"/>
                <w:szCs w:val="18"/>
              </w:rPr>
              <w:t>dužina</w:t>
            </w:r>
            <w:proofErr w:type="spellEnd"/>
          </w:p>
        </w:tc>
      </w:tr>
      <w:tr w:rsidR="00A3327F" w14:paraId="139C9BD1" w14:textId="77777777" w:rsidTr="00CF43DA">
        <w:trPr>
          <w:trHeight w:val="360"/>
        </w:trPr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B3AB33" w14:textId="77777777" w:rsidR="00A3327F" w:rsidRDefault="00A3327F" w:rsidP="00CF43DA">
            <w:pPr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 xml:space="preserve">42°24'11.546092"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BB9700" w14:textId="77777777" w:rsidR="00A3327F" w:rsidRDefault="00A3327F" w:rsidP="00CF43DA">
            <w:pPr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18°41'32.465580" E</w:t>
            </w:r>
          </w:p>
        </w:tc>
      </w:tr>
      <w:tr w:rsidR="00A3327F" w14:paraId="79291826" w14:textId="77777777" w:rsidTr="00CF43DA">
        <w:trPr>
          <w:trHeight w:val="360"/>
        </w:trPr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1258F8" w14:textId="77777777" w:rsidR="00A3327F" w:rsidRDefault="00A3327F" w:rsidP="00CF43DA">
            <w:pPr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42°24'14.200617"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EC1D34" w14:textId="77777777" w:rsidR="00A3327F" w:rsidRDefault="00A3327F" w:rsidP="00CF43DA">
            <w:pPr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18°41'35.435304" E</w:t>
            </w:r>
          </w:p>
        </w:tc>
      </w:tr>
      <w:tr w:rsidR="00A3327F" w14:paraId="1F01BD99" w14:textId="77777777" w:rsidTr="00CF43DA">
        <w:trPr>
          <w:trHeight w:val="360"/>
        </w:trPr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9055DA" w14:textId="77777777" w:rsidR="00A3327F" w:rsidRDefault="00A3327F" w:rsidP="00CF43DA">
            <w:pPr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42°24'04.782868"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3A6357" w14:textId="77777777" w:rsidR="00A3327F" w:rsidRDefault="00A3327F" w:rsidP="00CF43DA">
            <w:pPr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18°41'53.371935" E</w:t>
            </w:r>
          </w:p>
        </w:tc>
      </w:tr>
      <w:tr w:rsidR="00A3327F" w14:paraId="5210F1C3" w14:textId="77777777" w:rsidTr="00CF43DA">
        <w:trPr>
          <w:trHeight w:val="360"/>
        </w:trPr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D36AE1" w14:textId="77777777" w:rsidR="00A3327F" w:rsidRDefault="00A3327F" w:rsidP="00CF43DA">
            <w:pPr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42°24'01.988929"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B7FA79" w14:textId="77777777" w:rsidR="00A3327F" w:rsidRDefault="00A3327F" w:rsidP="00CF43DA">
            <w:pPr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18°41'50.928012" E</w:t>
            </w:r>
          </w:p>
        </w:tc>
      </w:tr>
    </w:tbl>
    <w:p w14:paraId="6F179EB4" w14:textId="77777777" w:rsidR="00A3327F" w:rsidRDefault="00A3327F" w:rsidP="00A3327F">
      <w:pPr>
        <w:ind w:left="0"/>
        <w:jc w:val="left"/>
        <w:rPr>
          <w:rFonts w:cs="Arial"/>
        </w:rPr>
      </w:pPr>
    </w:p>
    <w:p w14:paraId="78304990" w14:textId="77777777" w:rsidR="00A3327F" w:rsidRDefault="00A3327F" w:rsidP="00A3327F">
      <w:pPr>
        <w:ind w:left="0"/>
        <w:jc w:val="left"/>
        <w:rPr>
          <w:rFonts w:cs="Arial"/>
        </w:rPr>
      </w:pPr>
      <w:proofErr w:type="spellStart"/>
      <w:r>
        <w:rPr>
          <w:rFonts w:cs="Arial"/>
        </w:rPr>
        <w:t>Obala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Đuraševića</w:t>
      </w:r>
      <w:proofErr w:type="spellEnd"/>
      <w:r>
        <w:rPr>
          <w:rFonts w:cs="Arial"/>
        </w:rPr>
        <w:t xml:space="preserve"> 2</w:t>
      </w:r>
    </w:p>
    <w:tbl>
      <w:tblPr>
        <w:tblW w:w="43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55"/>
        <w:gridCol w:w="2235"/>
      </w:tblGrid>
      <w:tr w:rsidR="00A3327F" w14:paraId="08BB07CC" w14:textId="77777777" w:rsidTr="003643AC">
        <w:trPr>
          <w:trHeight w:val="360"/>
        </w:trPr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8301FC" w14:textId="77777777" w:rsidR="00A3327F" w:rsidRDefault="00A3327F" w:rsidP="00CF43DA">
            <w:pPr>
              <w:rPr>
                <w:rFonts w:eastAsia="Arial" w:cs="Arial"/>
                <w:sz w:val="18"/>
                <w:szCs w:val="18"/>
                <w:lang w:eastAsia="en-US"/>
              </w:rPr>
            </w:pPr>
            <w:proofErr w:type="spellStart"/>
            <w:r>
              <w:rPr>
                <w:rFonts w:eastAsia="Arial" w:cs="Arial"/>
                <w:sz w:val="18"/>
                <w:szCs w:val="18"/>
              </w:rPr>
              <w:t>Geografska</w:t>
            </w:r>
            <w:proofErr w:type="spellEnd"/>
            <w:r>
              <w:rPr>
                <w:rFonts w:eastAsia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Arial" w:cs="Arial"/>
                <w:sz w:val="18"/>
                <w:szCs w:val="18"/>
              </w:rPr>
              <w:t>širina</w:t>
            </w:r>
            <w:proofErr w:type="spellEnd"/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F01750" w14:textId="77777777" w:rsidR="00A3327F" w:rsidRDefault="00A3327F" w:rsidP="00CF43DA">
            <w:pPr>
              <w:rPr>
                <w:rFonts w:eastAsia="Arial" w:cs="Arial"/>
                <w:sz w:val="18"/>
                <w:szCs w:val="18"/>
              </w:rPr>
            </w:pPr>
            <w:proofErr w:type="spellStart"/>
            <w:r>
              <w:rPr>
                <w:rFonts w:eastAsia="Arial" w:cs="Arial"/>
                <w:sz w:val="18"/>
                <w:szCs w:val="18"/>
              </w:rPr>
              <w:t>Geografska</w:t>
            </w:r>
            <w:proofErr w:type="spellEnd"/>
            <w:r>
              <w:rPr>
                <w:rFonts w:eastAsia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Arial" w:cs="Arial"/>
                <w:sz w:val="18"/>
                <w:szCs w:val="18"/>
              </w:rPr>
              <w:t>dužina</w:t>
            </w:r>
            <w:proofErr w:type="spellEnd"/>
          </w:p>
        </w:tc>
      </w:tr>
      <w:tr w:rsidR="00A3327F" w14:paraId="78AE9B27" w14:textId="77777777" w:rsidTr="003643AC">
        <w:trPr>
          <w:trHeight w:val="360"/>
        </w:trPr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26C546" w14:textId="77777777" w:rsidR="00A3327F" w:rsidRDefault="00A3327F" w:rsidP="00CF43DA">
            <w:pPr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42°24'16.582178"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6ACFB2" w14:textId="77777777" w:rsidR="00A3327F" w:rsidRDefault="00A3327F" w:rsidP="00CF43DA">
            <w:pPr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18°41'13.320373"</w:t>
            </w:r>
          </w:p>
        </w:tc>
      </w:tr>
      <w:tr w:rsidR="00A3327F" w14:paraId="6C1EA0DE" w14:textId="77777777" w:rsidTr="003643AC">
        <w:trPr>
          <w:trHeight w:val="360"/>
        </w:trPr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832FE9" w14:textId="77777777" w:rsidR="00A3327F" w:rsidRDefault="00A3327F" w:rsidP="00CF43DA">
            <w:pPr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42°24'19.848170"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D1EA85" w14:textId="77777777" w:rsidR="00A3327F" w:rsidRDefault="00A3327F" w:rsidP="00CF43DA">
            <w:pPr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18°41'14.704967"</w:t>
            </w:r>
          </w:p>
        </w:tc>
      </w:tr>
      <w:tr w:rsidR="00A3327F" w14:paraId="6670AE9A" w14:textId="77777777" w:rsidTr="003643AC">
        <w:trPr>
          <w:trHeight w:val="360"/>
        </w:trPr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0E5976" w14:textId="77777777" w:rsidR="00A3327F" w:rsidRDefault="00A3327F" w:rsidP="00CF43DA">
            <w:pPr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42°24'16.814133"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8AE49A" w14:textId="77777777" w:rsidR="00A3327F" w:rsidRDefault="00A3327F" w:rsidP="00CF43DA">
            <w:pPr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18°41'28.010745"</w:t>
            </w:r>
          </w:p>
        </w:tc>
      </w:tr>
      <w:tr w:rsidR="00A3327F" w14:paraId="4620D89E" w14:textId="77777777" w:rsidTr="003643AC">
        <w:trPr>
          <w:trHeight w:val="360"/>
        </w:trPr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E72ECD" w14:textId="77777777" w:rsidR="00A3327F" w:rsidRDefault="00A3327F" w:rsidP="00CF43DA">
            <w:pPr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42°24'13.226758"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FB34AE" w14:textId="77777777" w:rsidR="00A3327F" w:rsidRDefault="00A3327F" w:rsidP="00CF43DA">
            <w:pPr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18°41'26.637767"</w:t>
            </w:r>
          </w:p>
        </w:tc>
      </w:tr>
    </w:tbl>
    <w:p w14:paraId="75230454" w14:textId="77777777" w:rsidR="00A3327F" w:rsidRDefault="00A3327F" w:rsidP="00A3327F">
      <w:pPr>
        <w:ind w:left="0"/>
        <w:jc w:val="left"/>
        <w:rPr>
          <w:rFonts w:cs="Arial"/>
        </w:rPr>
      </w:pPr>
    </w:p>
    <w:p w14:paraId="5B6A1009" w14:textId="77777777" w:rsidR="00A3327F" w:rsidRDefault="00A3327F" w:rsidP="00A3327F">
      <w:pPr>
        <w:ind w:left="0"/>
        <w:jc w:val="left"/>
        <w:rPr>
          <w:rFonts w:cs="Arial"/>
        </w:rPr>
      </w:pPr>
      <w:proofErr w:type="spellStart"/>
      <w:r>
        <w:rPr>
          <w:rFonts w:cs="Arial"/>
        </w:rPr>
        <w:t>Obala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Đuraševića</w:t>
      </w:r>
      <w:proofErr w:type="spellEnd"/>
      <w:r>
        <w:rPr>
          <w:rFonts w:cs="Arial"/>
        </w:rPr>
        <w:t xml:space="preserve"> 3</w:t>
      </w:r>
    </w:p>
    <w:tbl>
      <w:tblPr>
        <w:tblW w:w="43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55"/>
        <w:gridCol w:w="2235"/>
      </w:tblGrid>
      <w:tr w:rsidR="00A3327F" w14:paraId="33FE435F" w14:textId="77777777" w:rsidTr="003643AC">
        <w:trPr>
          <w:trHeight w:val="360"/>
        </w:trPr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F61D7D" w14:textId="77777777" w:rsidR="00A3327F" w:rsidRDefault="00A3327F" w:rsidP="00CF43DA">
            <w:pPr>
              <w:jc w:val="center"/>
              <w:rPr>
                <w:rFonts w:eastAsia="Arial" w:cs="Arial"/>
                <w:sz w:val="18"/>
                <w:szCs w:val="18"/>
                <w:lang w:eastAsia="en-US"/>
              </w:rPr>
            </w:pPr>
            <w:proofErr w:type="spellStart"/>
            <w:r>
              <w:rPr>
                <w:rFonts w:eastAsia="Arial" w:cs="Arial"/>
                <w:sz w:val="18"/>
                <w:szCs w:val="18"/>
              </w:rPr>
              <w:t>Geografska</w:t>
            </w:r>
            <w:proofErr w:type="spellEnd"/>
            <w:r>
              <w:rPr>
                <w:rFonts w:eastAsia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Arial" w:cs="Arial"/>
                <w:sz w:val="18"/>
                <w:szCs w:val="18"/>
              </w:rPr>
              <w:t>širina</w:t>
            </w:r>
            <w:proofErr w:type="spellEnd"/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D5ED53" w14:textId="77777777" w:rsidR="00A3327F" w:rsidRDefault="00A3327F" w:rsidP="00CF43DA">
            <w:pPr>
              <w:jc w:val="center"/>
              <w:rPr>
                <w:rFonts w:eastAsia="Arial" w:cs="Arial"/>
                <w:sz w:val="18"/>
                <w:szCs w:val="18"/>
              </w:rPr>
            </w:pPr>
            <w:proofErr w:type="spellStart"/>
            <w:r>
              <w:rPr>
                <w:rFonts w:eastAsia="Arial" w:cs="Arial"/>
                <w:sz w:val="18"/>
                <w:szCs w:val="18"/>
              </w:rPr>
              <w:t>Geografsk</w:t>
            </w:r>
            <w:bookmarkStart w:id="0" w:name="_GoBack"/>
            <w:bookmarkEnd w:id="0"/>
            <w:r>
              <w:rPr>
                <w:rFonts w:eastAsia="Arial" w:cs="Arial"/>
                <w:sz w:val="18"/>
                <w:szCs w:val="18"/>
              </w:rPr>
              <w:t>a</w:t>
            </w:r>
            <w:proofErr w:type="spellEnd"/>
            <w:r>
              <w:rPr>
                <w:rFonts w:eastAsia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Arial" w:cs="Arial"/>
                <w:sz w:val="18"/>
                <w:szCs w:val="18"/>
              </w:rPr>
              <w:t>dužina</w:t>
            </w:r>
            <w:proofErr w:type="spellEnd"/>
          </w:p>
        </w:tc>
      </w:tr>
      <w:tr w:rsidR="00A3327F" w14:paraId="270964FF" w14:textId="77777777" w:rsidTr="003643AC">
        <w:trPr>
          <w:trHeight w:val="360"/>
        </w:trPr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6B7285" w14:textId="77777777" w:rsidR="00A3327F" w:rsidRDefault="00A3327F" w:rsidP="00CF43DA">
            <w:pPr>
              <w:jc w:val="center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42°24'18.666004"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153E73" w14:textId="77777777" w:rsidR="00A3327F" w:rsidRDefault="00A3327F" w:rsidP="00CF43DA">
            <w:pPr>
              <w:jc w:val="center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18°40'48.503037"</w:t>
            </w:r>
          </w:p>
        </w:tc>
      </w:tr>
      <w:tr w:rsidR="00A3327F" w14:paraId="63938E04" w14:textId="77777777" w:rsidTr="003643AC">
        <w:trPr>
          <w:trHeight w:val="360"/>
        </w:trPr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744C5A" w14:textId="77777777" w:rsidR="00A3327F" w:rsidRDefault="00A3327F" w:rsidP="00CF43DA">
            <w:pPr>
              <w:jc w:val="center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42°24'22.806685"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A1E323" w14:textId="77777777" w:rsidR="00A3327F" w:rsidRDefault="00A3327F" w:rsidP="00CF43DA">
            <w:pPr>
              <w:jc w:val="center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18°40'49.053373"</w:t>
            </w:r>
          </w:p>
        </w:tc>
      </w:tr>
      <w:tr w:rsidR="00A3327F" w14:paraId="3DC6C22A" w14:textId="77777777" w:rsidTr="003643AC">
        <w:trPr>
          <w:trHeight w:val="360"/>
        </w:trPr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BC1EF3" w14:textId="77777777" w:rsidR="00A3327F" w:rsidRDefault="00A3327F" w:rsidP="00CF43DA">
            <w:pPr>
              <w:jc w:val="center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42°24'21.407047"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FC0E8C" w14:textId="77777777" w:rsidR="00A3327F" w:rsidRDefault="00A3327F" w:rsidP="00CF43DA">
            <w:pPr>
              <w:jc w:val="center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18°41'06.375994"</w:t>
            </w:r>
          </w:p>
        </w:tc>
      </w:tr>
      <w:tr w:rsidR="00A3327F" w14:paraId="5321A3B2" w14:textId="77777777" w:rsidTr="003643AC">
        <w:trPr>
          <w:trHeight w:val="360"/>
        </w:trPr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138CAC" w14:textId="77777777" w:rsidR="00A3327F" w:rsidRDefault="00A3327F" w:rsidP="00CF43DA">
            <w:pPr>
              <w:jc w:val="center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42°24'16.970019"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084A92" w14:textId="77777777" w:rsidR="00A3327F" w:rsidRDefault="00A3327F" w:rsidP="00CF43DA">
            <w:pPr>
              <w:jc w:val="center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18°41'05.956527"</w:t>
            </w:r>
          </w:p>
        </w:tc>
      </w:tr>
    </w:tbl>
    <w:p w14:paraId="4C91C9A4" w14:textId="77777777" w:rsidR="00A3327F" w:rsidRDefault="00A3327F" w:rsidP="00A3327F">
      <w:pPr>
        <w:ind w:left="0"/>
        <w:jc w:val="left"/>
        <w:rPr>
          <w:rFonts w:cs="Arial"/>
        </w:rPr>
      </w:pPr>
    </w:p>
    <w:p w14:paraId="0FF17A96" w14:textId="77777777" w:rsidR="00A3327F" w:rsidRPr="001234BC" w:rsidRDefault="00A3327F" w:rsidP="00A3327F">
      <w:pPr>
        <w:ind w:left="0"/>
        <w:jc w:val="left"/>
        <w:rPr>
          <w:rFonts w:cs="Arial"/>
        </w:rPr>
      </w:pPr>
      <w:proofErr w:type="spellStart"/>
      <w:r w:rsidRPr="001234BC">
        <w:rPr>
          <w:rFonts w:cs="Arial"/>
        </w:rPr>
        <w:t>Krašići</w:t>
      </w:r>
      <w:proofErr w:type="spellEnd"/>
      <w:r>
        <w:rPr>
          <w:rFonts w:cs="Arial"/>
        </w:rPr>
        <w:t xml:space="preserve"> 1</w:t>
      </w:r>
    </w:p>
    <w:tbl>
      <w:tblPr>
        <w:tblW w:w="43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55"/>
        <w:gridCol w:w="2235"/>
      </w:tblGrid>
      <w:tr w:rsidR="00A3327F" w14:paraId="00F735CC" w14:textId="77777777" w:rsidTr="003643AC">
        <w:trPr>
          <w:trHeight w:val="360"/>
        </w:trPr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F89672" w14:textId="77777777" w:rsidR="00A3327F" w:rsidRDefault="00A3327F" w:rsidP="00CF43DA">
            <w:pPr>
              <w:rPr>
                <w:rFonts w:eastAsia="Arial" w:cs="Arial"/>
                <w:sz w:val="18"/>
                <w:szCs w:val="18"/>
                <w:lang w:eastAsia="en-US"/>
              </w:rPr>
            </w:pPr>
            <w:proofErr w:type="spellStart"/>
            <w:r>
              <w:rPr>
                <w:rFonts w:eastAsia="Arial" w:cs="Arial"/>
                <w:sz w:val="18"/>
                <w:szCs w:val="18"/>
              </w:rPr>
              <w:t>Geografska</w:t>
            </w:r>
            <w:proofErr w:type="spellEnd"/>
            <w:r>
              <w:rPr>
                <w:rFonts w:eastAsia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Arial" w:cs="Arial"/>
                <w:sz w:val="18"/>
                <w:szCs w:val="18"/>
              </w:rPr>
              <w:t>širina</w:t>
            </w:r>
            <w:proofErr w:type="spellEnd"/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B077F9" w14:textId="77777777" w:rsidR="00A3327F" w:rsidRDefault="00A3327F" w:rsidP="00CF43DA">
            <w:pPr>
              <w:rPr>
                <w:rFonts w:eastAsia="Arial" w:cs="Arial"/>
                <w:sz w:val="18"/>
                <w:szCs w:val="18"/>
              </w:rPr>
            </w:pPr>
            <w:proofErr w:type="spellStart"/>
            <w:r>
              <w:rPr>
                <w:rFonts w:eastAsia="Arial" w:cs="Arial"/>
                <w:sz w:val="18"/>
                <w:szCs w:val="18"/>
              </w:rPr>
              <w:t>Geografska</w:t>
            </w:r>
            <w:proofErr w:type="spellEnd"/>
            <w:r>
              <w:rPr>
                <w:rFonts w:eastAsia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Arial" w:cs="Arial"/>
                <w:sz w:val="18"/>
                <w:szCs w:val="18"/>
              </w:rPr>
              <w:t>dužina</w:t>
            </w:r>
            <w:proofErr w:type="spellEnd"/>
          </w:p>
        </w:tc>
      </w:tr>
      <w:tr w:rsidR="00A3327F" w14:paraId="04CB0109" w14:textId="77777777" w:rsidTr="003643AC">
        <w:trPr>
          <w:trHeight w:val="360"/>
        </w:trPr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D77847" w14:textId="77777777" w:rsidR="00A3327F" w:rsidRDefault="00A3327F" w:rsidP="00CF43DA">
            <w:pPr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42°24'34.771106"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2DF2DE" w14:textId="77777777" w:rsidR="00A3327F" w:rsidRDefault="00A3327F" w:rsidP="00CF43DA">
            <w:pPr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18°39'12.057789"</w:t>
            </w:r>
          </w:p>
        </w:tc>
      </w:tr>
      <w:tr w:rsidR="00A3327F" w14:paraId="5FA3E1E7" w14:textId="77777777" w:rsidTr="003643AC">
        <w:trPr>
          <w:trHeight w:val="360"/>
        </w:trPr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F371F2" w14:textId="77777777" w:rsidR="00A3327F" w:rsidRDefault="00A3327F" w:rsidP="00CF43DA">
            <w:pPr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42°24'38.783282"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6757E5" w14:textId="77777777" w:rsidR="00A3327F" w:rsidRDefault="00A3327F" w:rsidP="00CF43DA">
            <w:pPr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18°39'13.210341"</w:t>
            </w:r>
          </w:p>
        </w:tc>
      </w:tr>
      <w:tr w:rsidR="00A3327F" w14:paraId="0A92E530" w14:textId="77777777" w:rsidTr="003643AC">
        <w:trPr>
          <w:trHeight w:val="360"/>
        </w:trPr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1E4278" w14:textId="77777777" w:rsidR="00A3327F" w:rsidRDefault="00A3327F" w:rsidP="00CF43DA">
            <w:pPr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42°24'36.787527"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E8D07A" w14:textId="77777777" w:rsidR="00A3327F" w:rsidRDefault="00A3327F" w:rsidP="00CF43DA">
            <w:pPr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18°39'27.811303"</w:t>
            </w:r>
          </w:p>
        </w:tc>
      </w:tr>
      <w:tr w:rsidR="00A3327F" w14:paraId="3007187C" w14:textId="77777777" w:rsidTr="003643AC">
        <w:trPr>
          <w:trHeight w:val="360"/>
        </w:trPr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6F287F" w14:textId="77777777" w:rsidR="00A3327F" w:rsidRDefault="00A3327F" w:rsidP="00CF43DA">
            <w:pPr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42°24'32.778341"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71639C" w14:textId="77777777" w:rsidR="00A3327F" w:rsidRDefault="00A3327F" w:rsidP="00CF43DA">
            <w:pPr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18°39'26.803074"</w:t>
            </w:r>
          </w:p>
        </w:tc>
      </w:tr>
    </w:tbl>
    <w:p w14:paraId="5773AE3D" w14:textId="77777777" w:rsidR="00A3327F" w:rsidRDefault="00A3327F" w:rsidP="00A3327F">
      <w:pPr>
        <w:ind w:left="0"/>
        <w:rPr>
          <w:rFonts w:cs="Arial"/>
        </w:rPr>
      </w:pPr>
    </w:p>
    <w:p w14:paraId="0BF04E14" w14:textId="77777777" w:rsidR="00A3327F" w:rsidRDefault="00A3327F" w:rsidP="00A3327F">
      <w:pPr>
        <w:ind w:left="0"/>
        <w:rPr>
          <w:rFonts w:cs="Arial"/>
        </w:rPr>
      </w:pPr>
      <w:proofErr w:type="spellStart"/>
      <w:r>
        <w:rPr>
          <w:rFonts w:cs="Arial"/>
        </w:rPr>
        <w:t>Krašići</w:t>
      </w:r>
      <w:proofErr w:type="spellEnd"/>
      <w:r>
        <w:rPr>
          <w:rFonts w:cs="Arial"/>
        </w:rPr>
        <w:t xml:space="preserve"> 2</w:t>
      </w:r>
    </w:p>
    <w:tbl>
      <w:tblPr>
        <w:tblW w:w="43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55"/>
        <w:gridCol w:w="2235"/>
      </w:tblGrid>
      <w:tr w:rsidR="00A3327F" w14:paraId="123B462A" w14:textId="77777777" w:rsidTr="003643AC">
        <w:trPr>
          <w:trHeight w:val="360"/>
        </w:trPr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F008AB" w14:textId="77777777" w:rsidR="00A3327F" w:rsidRDefault="00A3327F" w:rsidP="00CF43DA">
            <w:pPr>
              <w:rPr>
                <w:rFonts w:eastAsia="Arial" w:cs="Arial"/>
                <w:sz w:val="18"/>
                <w:szCs w:val="18"/>
                <w:lang w:eastAsia="en-US"/>
              </w:rPr>
            </w:pPr>
            <w:proofErr w:type="spellStart"/>
            <w:r>
              <w:rPr>
                <w:rFonts w:eastAsia="Arial" w:cs="Arial"/>
                <w:sz w:val="18"/>
                <w:szCs w:val="18"/>
              </w:rPr>
              <w:t>Geografska</w:t>
            </w:r>
            <w:proofErr w:type="spellEnd"/>
            <w:r>
              <w:rPr>
                <w:rFonts w:eastAsia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Arial" w:cs="Arial"/>
                <w:sz w:val="18"/>
                <w:szCs w:val="18"/>
              </w:rPr>
              <w:t>širina</w:t>
            </w:r>
            <w:proofErr w:type="spellEnd"/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8952D3" w14:textId="77777777" w:rsidR="00A3327F" w:rsidRDefault="00A3327F" w:rsidP="00CF43DA">
            <w:pPr>
              <w:rPr>
                <w:rFonts w:eastAsia="Arial" w:cs="Arial"/>
                <w:sz w:val="18"/>
                <w:szCs w:val="18"/>
              </w:rPr>
            </w:pPr>
            <w:proofErr w:type="spellStart"/>
            <w:r>
              <w:rPr>
                <w:rFonts w:eastAsia="Arial" w:cs="Arial"/>
                <w:sz w:val="18"/>
                <w:szCs w:val="18"/>
              </w:rPr>
              <w:t>Geografska</w:t>
            </w:r>
            <w:proofErr w:type="spellEnd"/>
            <w:r>
              <w:rPr>
                <w:rFonts w:eastAsia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Arial" w:cs="Arial"/>
                <w:sz w:val="18"/>
                <w:szCs w:val="18"/>
              </w:rPr>
              <w:t>dužina</w:t>
            </w:r>
            <w:proofErr w:type="spellEnd"/>
          </w:p>
        </w:tc>
      </w:tr>
      <w:tr w:rsidR="00A3327F" w14:paraId="54BD51FF" w14:textId="77777777" w:rsidTr="003643AC">
        <w:trPr>
          <w:trHeight w:val="360"/>
        </w:trPr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FF871D" w14:textId="77777777" w:rsidR="00A3327F" w:rsidRDefault="00A3327F" w:rsidP="00CF43DA">
            <w:pPr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42°24'47.384119"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EF0C73" w14:textId="77777777" w:rsidR="00A3327F" w:rsidRDefault="00A3327F" w:rsidP="00CF43DA">
            <w:pPr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18°38'32.531151"</w:t>
            </w:r>
          </w:p>
        </w:tc>
      </w:tr>
      <w:tr w:rsidR="00A3327F" w14:paraId="1C11AE32" w14:textId="77777777" w:rsidTr="003643AC">
        <w:trPr>
          <w:trHeight w:val="360"/>
        </w:trPr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FF82A4" w14:textId="77777777" w:rsidR="00A3327F" w:rsidRDefault="00A3327F" w:rsidP="00CF43DA">
            <w:pPr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42°24'51.540408"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43DA11" w14:textId="77777777" w:rsidR="00A3327F" w:rsidRDefault="00A3327F" w:rsidP="00CF43DA">
            <w:pPr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18°38'35.471884"</w:t>
            </w:r>
          </w:p>
        </w:tc>
      </w:tr>
      <w:tr w:rsidR="00A3327F" w14:paraId="6CD10FC5" w14:textId="77777777" w:rsidTr="003643AC">
        <w:trPr>
          <w:trHeight w:val="360"/>
        </w:trPr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547CD8" w14:textId="77777777" w:rsidR="00A3327F" w:rsidRDefault="00A3327F" w:rsidP="00CF43DA">
            <w:pPr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42°24'44.615161"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464BA6" w14:textId="77777777" w:rsidR="00A3327F" w:rsidRDefault="00A3327F" w:rsidP="00CF43DA">
            <w:pPr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18°38'53.267929"</w:t>
            </w:r>
          </w:p>
        </w:tc>
      </w:tr>
      <w:tr w:rsidR="00A3327F" w14:paraId="326C9E8F" w14:textId="77777777" w:rsidTr="003643AC">
        <w:trPr>
          <w:trHeight w:val="360"/>
        </w:trPr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56EB0F" w14:textId="77777777" w:rsidR="00A3327F" w:rsidRDefault="00A3327F" w:rsidP="00CF43DA">
            <w:pPr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42°24'40.909563"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8466E8" w14:textId="77777777" w:rsidR="00A3327F" w:rsidRDefault="00A3327F" w:rsidP="00CF43DA">
            <w:pPr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18°38'50.339037"</w:t>
            </w:r>
          </w:p>
        </w:tc>
      </w:tr>
    </w:tbl>
    <w:p w14:paraId="0C0BAA58" w14:textId="77777777" w:rsidR="00A3327F" w:rsidRDefault="00A3327F" w:rsidP="00A3327F">
      <w:pPr>
        <w:ind w:left="0"/>
        <w:rPr>
          <w:rFonts w:cs="Arial"/>
        </w:rPr>
      </w:pPr>
    </w:p>
    <w:p w14:paraId="3692B601" w14:textId="77777777" w:rsidR="00A3327F" w:rsidRDefault="00A3327F" w:rsidP="00A3327F">
      <w:pPr>
        <w:ind w:left="0"/>
        <w:rPr>
          <w:rFonts w:cs="Arial"/>
        </w:rPr>
      </w:pPr>
      <w:proofErr w:type="spellStart"/>
      <w:r>
        <w:rPr>
          <w:rFonts w:cs="Arial"/>
        </w:rPr>
        <w:t>Krašići</w:t>
      </w:r>
      <w:proofErr w:type="spellEnd"/>
      <w:r>
        <w:rPr>
          <w:rFonts w:cs="Arial"/>
        </w:rPr>
        <w:t xml:space="preserve"> 3</w:t>
      </w:r>
    </w:p>
    <w:tbl>
      <w:tblPr>
        <w:tblW w:w="43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55"/>
        <w:gridCol w:w="2235"/>
      </w:tblGrid>
      <w:tr w:rsidR="00A3327F" w14:paraId="0622C3A4" w14:textId="77777777" w:rsidTr="003643AC">
        <w:trPr>
          <w:trHeight w:val="360"/>
        </w:trPr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5D1B82" w14:textId="77777777" w:rsidR="00A3327F" w:rsidRDefault="00A3327F" w:rsidP="00CF43DA">
            <w:pPr>
              <w:rPr>
                <w:rFonts w:eastAsia="Arial" w:cs="Arial"/>
                <w:sz w:val="18"/>
                <w:szCs w:val="18"/>
                <w:lang w:eastAsia="en-US"/>
              </w:rPr>
            </w:pPr>
            <w:proofErr w:type="spellStart"/>
            <w:r>
              <w:rPr>
                <w:rFonts w:eastAsia="Arial" w:cs="Arial"/>
                <w:sz w:val="18"/>
                <w:szCs w:val="18"/>
              </w:rPr>
              <w:t>Geografska</w:t>
            </w:r>
            <w:proofErr w:type="spellEnd"/>
            <w:r>
              <w:rPr>
                <w:rFonts w:eastAsia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Arial" w:cs="Arial"/>
                <w:sz w:val="18"/>
                <w:szCs w:val="18"/>
              </w:rPr>
              <w:t>širina</w:t>
            </w:r>
            <w:proofErr w:type="spellEnd"/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F50738" w14:textId="77777777" w:rsidR="00A3327F" w:rsidRDefault="00A3327F" w:rsidP="00CF43DA">
            <w:pPr>
              <w:rPr>
                <w:rFonts w:eastAsia="Arial" w:cs="Arial"/>
                <w:sz w:val="18"/>
                <w:szCs w:val="18"/>
              </w:rPr>
            </w:pPr>
            <w:proofErr w:type="spellStart"/>
            <w:r>
              <w:rPr>
                <w:rFonts w:eastAsia="Arial" w:cs="Arial"/>
                <w:sz w:val="18"/>
                <w:szCs w:val="18"/>
              </w:rPr>
              <w:t>Geografska</w:t>
            </w:r>
            <w:proofErr w:type="spellEnd"/>
            <w:r>
              <w:rPr>
                <w:rFonts w:eastAsia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Arial" w:cs="Arial"/>
                <w:sz w:val="18"/>
                <w:szCs w:val="18"/>
              </w:rPr>
              <w:t>dužina</w:t>
            </w:r>
            <w:proofErr w:type="spellEnd"/>
          </w:p>
        </w:tc>
      </w:tr>
      <w:tr w:rsidR="00A3327F" w14:paraId="33B5B297" w14:textId="77777777" w:rsidTr="003643AC">
        <w:trPr>
          <w:trHeight w:val="360"/>
        </w:trPr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B82B50" w14:textId="77777777" w:rsidR="00A3327F" w:rsidRDefault="00A3327F" w:rsidP="00CF43DA">
            <w:pPr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lastRenderedPageBreak/>
              <w:t>42°24'50.293908"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6299DD" w14:textId="77777777" w:rsidR="00A3327F" w:rsidRDefault="00A3327F" w:rsidP="00CF43DA">
            <w:pPr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18°38'23.206912"</w:t>
            </w:r>
          </w:p>
        </w:tc>
      </w:tr>
      <w:tr w:rsidR="00A3327F" w14:paraId="5FAD0C7F" w14:textId="77777777" w:rsidTr="003643AC">
        <w:trPr>
          <w:trHeight w:val="360"/>
        </w:trPr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9115B5" w14:textId="77777777" w:rsidR="00A3327F" w:rsidRDefault="00A3327F" w:rsidP="00CF43DA">
            <w:pPr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42°24'54.317262"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FAAC33" w14:textId="77777777" w:rsidR="00A3327F" w:rsidRDefault="00A3327F" w:rsidP="00CF43DA">
            <w:pPr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18°38'09.217688"</w:t>
            </w:r>
          </w:p>
        </w:tc>
      </w:tr>
      <w:tr w:rsidR="00A3327F" w14:paraId="39C56082" w14:textId="77777777" w:rsidTr="003643AC">
        <w:trPr>
          <w:trHeight w:val="360"/>
        </w:trPr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C55A87" w14:textId="77777777" w:rsidR="00A3327F" w:rsidRDefault="00A3327F" w:rsidP="00CF43DA">
            <w:pPr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42°24'58.369624"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2EA039" w14:textId="77777777" w:rsidR="00A3327F" w:rsidRDefault="00A3327F" w:rsidP="00CF43DA">
            <w:pPr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18°38'10.946088"</w:t>
            </w:r>
          </w:p>
        </w:tc>
      </w:tr>
      <w:tr w:rsidR="00A3327F" w14:paraId="639780CD" w14:textId="77777777" w:rsidTr="003643AC">
        <w:trPr>
          <w:trHeight w:val="360"/>
        </w:trPr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141EBC" w14:textId="77777777" w:rsidR="00A3327F" w:rsidRDefault="00A3327F" w:rsidP="00CF43DA">
            <w:pPr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42°24'54.718579"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EC0562" w14:textId="77777777" w:rsidR="00A3327F" w:rsidRDefault="00A3327F" w:rsidP="00CF43DA">
            <w:pPr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18°38'25.415721"</w:t>
            </w:r>
          </w:p>
        </w:tc>
      </w:tr>
    </w:tbl>
    <w:p w14:paraId="558E2B91" w14:textId="77777777" w:rsidR="0025446E" w:rsidRPr="0025446E" w:rsidRDefault="0025446E" w:rsidP="00FA2D48">
      <w:pPr>
        <w:rPr>
          <w:rFonts w:cs="Arial"/>
        </w:rPr>
      </w:pPr>
    </w:p>
    <w:sectPr w:rsidR="0025446E" w:rsidRPr="0025446E" w:rsidSect="00FD7CF4">
      <w:pgSz w:w="11906" w:h="16838"/>
      <w:pgMar w:top="709" w:right="849" w:bottom="709" w:left="851" w:header="720" w:footer="384" w:gutter="0"/>
      <w:cols w:space="720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7A1554" w14:textId="77777777" w:rsidR="000149CB" w:rsidRDefault="000149CB" w:rsidP="00C26A85">
      <w:r>
        <w:separator/>
      </w:r>
    </w:p>
  </w:endnote>
  <w:endnote w:type="continuationSeparator" w:id="0">
    <w:p w14:paraId="7F5FCF40" w14:textId="77777777" w:rsidR="000149CB" w:rsidRDefault="000149CB" w:rsidP="00C26A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Noto Sans Symbols">
    <w:altName w:val="Segoe UI Symbol"/>
    <w:charset w:val="00"/>
    <w:family w:val="swiss"/>
    <w:pitch w:val="variable"/>
    <w:sig w:usb0="00000003" w:usb1="0200E0A0" w:usb2="00000000" w:usb3="00000000" w:csb0="00000001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2260D6" w14:textId="77777777" w:rsidR="000149CB" w:rsidRDefault="000149CB" w:rsidP="00C26A85">
      <w:r>
        <w:separator/>
      </w:r>
    </w:p>
  </w:footnote>
  <w:footnote w:type="continuationSeparator" w:id="0">
    <w:p w14:paraId="123492D8" w14:textId="77777777" w:rsidR="000149CB" w:rsidRDefault="000149CB" w:rsidP="00C26A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2" w15:restartNumberingAfterBreak="0">
    <w:nsid w:val="00000004"/>
    <w:multiLevelType w:val="singleLevel"/>
    <w:tmpl w:val="00000004"/>
    <w:name w:val="WW8Num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3" w15:restartNumberingAfterBreak="0">
    <w:nsid w:val="026756D3"/>
    <w:multiLevelType w:val="multilevel"/>
    <w:tmpl w:val="0B10E1C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95" w:hanging="375"/>
      </w:pPr>
    </w:lvl>
    <w:lvl w:ilvl="2">
      <w:start w:val="1"/>
      <w:numFmt w:val="decimal"/>
      <w:isLgl/>
      <w:lvlText w:val="%1.%2.%3"/>
      <w:lvlJc w:val="left"/>
      <w:pPr>
        <w:ind w:left="1800" w:hanging="720"/>
      </w:pPr>
    </w:lvl>
    <w:lvl w:ilvl="3">
      <w:start w:val="1"/>
      <w:numFmt w:val="decimal"/>
      <w:isLgl/>
      <w:lvlText w:val="%1.%2.%3.%4"/>
      <w:lvlJc w:val="left"/>
      <w:pPr>
        <w:ind w:left="2520" w:hanging="1080"/>
      </w:pPr>
    </w:lvl>
    <w:lvl w:ilvl="4">
      <w:start w:val="1"/>
      <w:numFmt w:val="decimal"/>
      <w:isLgl/>
      <w:lvlText w:val="%1.%2.%3.%4.%5"/>
      <w:lvlJc w:val="left"/>
      <w:pPr>
        <w:ind w:left="2880" w:hanging="1080"/>
      </w:pPr>
    </w:lvl>
    <w:lvl w:ilvl="5">
      <w:start w:val="1"/>
      <w:numFmt w:val="decimal"/>
      <w:isLgl/>
      <w:lvlText w:val="%1.%2.%3.%4.%5.%6"/>
      <w:lvlJc w:val="left"/>
      <w:pPr>
        <w:ind w:left="3600" w:hanging="1440"/>
      </w:pPr>
    </w:lvl>
    <w:lvl w:ilvl="6">
      <w:start w:val="1"/>
      <w:numFmt w:val="decimal"/>
      <w:isLgl/>
      <w:lvlText w:val="%1.%2.%3.%4.%5.%6.%7"/>
      <w:lvlJc w:val="left"/>
      <w:pPr>
        <w:ind w:left="3960" w:hanging="1440"/>
      </w:p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</w:lvl>
  </w:abstractNum>
  <w:abstractNum w:abstractNumId="4" w15:restartNumberingAfterBreak="0">
    <w:nsid w:val="0AB97A4E"/>
    <w:multiLevelType w:val="hybridMultilevel"/>
    <w:tmpl w:val="0FA2214E"/>
    <w:lvl w:ilvl="0" w:tplc="2C1A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6260D7"/>
    <w:multiLevelType w:val="hybridMultilevel"/>
    <w:tmpl w:val="6054D57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3761FA"/>
    <w:multiLevelType w:val="hybridMultilevel"/>
    <w:tmpl w:val="E8AC8A70"/>
    <w:lvl w:ilvl="0" w:tplc="2C1A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7" w15:restartNumberingAfterBreak="0">
    <w:nsid w:val="13920508"/>
    <w:multiLevelType w:val="hybridMultilevel"/>
    <w:tmpl w:val="77FC8B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F86FAD"/>
    <w:multiLevelType w:val="hybridMultilevel"/>
    <w:tmpl w:val="3AB81FF6"/>
    <w:lvl w:ilvl="0" w:tplc="4844D2B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BB77E7A"/>
    <w:multiLevelType w:val="hybridMultilevel"/>
    <w:tmpl w:val="A3464C38"/>
    <w:lvl w:ilvl="0" w:tplc="D3142548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37" w:hanging="360"/>
      </w:pPr>
    </w:lvl>
    <w:lvl w:ilvl="2" w:tplc="2C1A001B" w:tentative="1">
      <w:start w:val="1"/>
      <w:numFmt w:val="lowerRoman"/>
      <w:lvlText w:val="%3."/>
      <w:lvlJc w:val="right"/>
      <w:pPr>
        <w:ind w:left="2157" w:hanging="180"/>
      </w:pPr>
    </w:lvl>
    <w:lvl w:ilvl="3" w:tplc="2C1A000F" w:tentative="1">
      <w:start w:val="1"/>
      <w:numFmt w:val="decimal"/>
      <w:lvlText w:val="%4."/>
      <w:lvlJc w:val="left"/>
      <w:pPr>
        <w:ind w:left="2877" w:hanging="360"/>
      </w:pPr>
    </w:lvl>
    <w:lvl w:ilvl="4" w:tplc="2C1A0019" w:tentative="1">
      <w:start w:val="1"/>
      <w:numFmt w:val="lowerLetter"/>
      <w:lvlText w:val="%5."/>
      <w:lvlJc w:val="left"/>
      <w:pPr>
        <w:ind w:left="3597" w:hanging="360"/>
      </w:pPr>
    </w:lvl>
    <w:lvl w:ilvl="5" w:tplc="2C1A001B" w:tentative="1">
      <w:start w:val="1"/>
      <w:numFmt w:val="lowerRoman"/>
      <w:lvlText w:val="%6."/>
      <w:lvlJc w:val="right"/>
      <w:pPr>
        <w:ind w:left="4317" w:hanging="180"/>
      </w:pPr>
    </w:lvl>
    <w:lvl w:ilvl="6" w:tplc="2C1A000F" w:tentative="1">
      <w:start w:val="1"/>
      <w:numFmt w:val="decimal"/>
      <w:lvlText w:val="%7."/>
      <w:lvlJc w:val="left"/>
      <w:pPr>
        <w:ind w:left="5037" w:hanging="360"/>
      </w:pPr>
    </w:lvl>
    <w:lvl w:ilvl="7" w:tplc="2C1A0019" w:tentative="1">
      <w:start w:val="1"/>
      <w:numFmt w:val="lowerLetter"/>
      <w:lvlText w:val="%8."/>
      <w:lvlJc w:val="left"/>
      <w:pPr>
        <w:ind w:left="5757" w:hanging="360"/>
      </w:pPr>
    </w:lvl>
    <w:lvl w:ilvl="8" w:tplc="2C1A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0" w15:restartNumberingAfterBreak="0">
    <w:nsid w:val="21795DC5"/>
    <w:multiLevelType w:val="hybridMultilevel"/>
    <w:tmpl w:val="0162667C"/>
    <w:lvl w:ilvl="0" w:tplc="4DF632A2">
      <w:start w:val="1"/>
      <w:numFmt w:val="lowerLetter"/>
      <w:lvlText w:val="%1)"/>
      <w:lvlJc w:val="left"/>
      <w:pPr>
        <w:ind w:left="1440" w:hanging="360"/>
      </w:pPr>
      <w:rPr>
        <w:rFonts w:eastAsia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4836A25"/>
    <w:multiLevelType w:val="hybridMultilevel"/>
    <w:tmpl w:val="7F64967C"/>
    <w:lvl w:ilvl="0" w:tplc="AF12B886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37" w:hanging="360"/>
      </w:pPr>
    </w:lvl>
    <w:lvl w:ilvl="2" w:tplc="2C1A001B" w:tentative="1">
      <w:start w:val="1"/>
      <w:numFmt w:val="lowerRoman"/>
      <w:lvlText w:val="%3."/>
      <w:lvlJc w:val="right"/>
      <w:pPr>
        <w:ind w:left="2157" w:hanging="180"/>
      </w:pPr>
    </w:lvl>
    <w:lvl w:ilvl="3" w:tplc="2C1A000F" w:tentative="1">
      <w:start w:val="1"/>
      <w:numFmt w:val="decimal"/>
      <w:lvlText w:val="%4."/>
      <w:lvlJc w:val="left"/>
      <w:pPr>
        <w:ind w:left="2877" w:hanging="360"/>
      </w:pPr>
    </w:lvl>
    <w:lvl w:ilvl="4" w:tplc="2C1A0019" w:tentative="1">
      <w:start w:val="1"/>
      <w:numFmt w:val="lowerLetter"/>
      <w:lvlText w:val="%5."/>
      <w:lvlJc w:val="left"/>
      <w:pPr>
        <w:ind w:left="3597" w:hanging="360"/>
      </w:pPr>
    </w:lvl>
    <w:lvl w:ilvl="5" w:tplc="2C1A001B" w:tentative="1">
      <w:start w:val="1"/>
      <w:numFmt w:val="lowerRoman"/>
      <w:lvlText w:val="%6."/>
      <w:lvlJc w:val="right"/>
      <w:pPr>
        <w:ind w:left="4317" w:hanging="180"/>
      </w:pPr>
    </w:lvl>
    <w:lvl w:ilvl="6" w:tplc="2C1A000F" w:tentative="1">
      <w:start w:val="1"/>
      <w:numFmt w:val="decimal"/>
      <w:lvlText w:val="%7."/>
      <w:lvlJc w:val="left"/>
      <w:pPr>
        <w:ind w:left="5037" w:hanging="360"/>
      </w:pPr>
    </w:lvl>
    <w:lvl w:ilvl="7" w:tplc="2C1A0019" w:tentative="1">
      <w:start w:val="1"/>
      <w:numFmt w:val="lowerLetter"/>
      <w:lvlText w:val="%8."/>
      <w:lvlJc w:val="left"/>
      <w:pPr>
        <w:ind w:left="5757" w:hanging="360"/>
      </w:pPr>
    </w:lvl>
    <w:lvl w:ilvl="8" w:tplc="2C1A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2" w15:restartNumberingAfterBreak="0">
    <w:nsid w:val="50E072DF"/>
    <w:multiLevelType w:val="hybridMultilevel"/>
    <w:tmpl w:val="05D28542"/>
    <w:lvl w:ilvl="0" w:tplc="83E2D7DE">
      <w:numFmt w:val="bullet"/>
      <w:lvlText w:val="-"/>
      <w:lvlJc w:val="left"/>
      <w:pPr>
        <w:ind w:left="6173" w:hanging="360"/>
      </w:pPr>
      <w:rPr>
        <w:rFonts w:ascii="Arial" w:eastAsia="Calibri" w:hAnsi="Arial" w:cs="Arial" w:hint="default"/>
      </w:rPr>
    </w:lvl>
    <w:lvl w:ilvl="1" w:tplc="2C1A0003" w:tentative="1">
      <w:start w:val="1"/>
      <w:numFmt w:val="bullet"/>
      <w:lvlText w:val="o"/>
      <w:lvlJc w:val="left"/>
      <w:pPr>
        <w:ind w:left="6893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7613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8333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9053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9773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10493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11213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11933" w:hanging="360"/>
      </w:pPr>
      <w:rPr>
        <w:rFonts w:ascii="Wingdings" w:hAnsi="Wingdings" w:hint="default"/>
      </w:rPr>
    </w:lvl>
  </w:abstractNum>
  <w:abstractNum w:abstractNumId="13" w15:restartNumberingAfterBreak="0">
    <w:nsid w:val="510D2DC8"/>
    <w:multiLevelType w:val="hybridMultilevel"/>
    <w:tmpl w:val="1C123682"/>
    <w:lvl w:ilvl="0" w:tplc="A83A65F2">
      <w:start w:val="1"/>
      <w:numFmt w:val="lowerLetter"/>
      <w:lvlText w:val="%1)"/>
      <w:lvlJc w:val="left"/>
      <w:pPr>
        <w:ind w:left="9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EA6401C">
      <w:start w:val="1"/>
      <w:numFmt w:val="lowerLetter"/>
      <w:lvlText w:val="%2"/>
      <w:lvlJc w:val="left"/>
      <w:pPr>
        <w:ind w:left="14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58A971C">
      <w:start w:val="1"/>
      <w:numFmt w:val="lowerRoman"/>
      <w:lvlText w:val="%3"/>
      <w:lvlJc w:val="left"/>
      <w:pPr>
        <w:ind w:left="22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7FAB9E6">
      <w:start w:val="1"/>
      <w:numFmt w:val="decimal"/>
      <w:lvlText w:val="%4"/>
      <w:lvlJc w:val="left"/>
      <w:pPr>
        <w:ind w:left="29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BFE2904">
      <w:start w:val="1"/>
      <w:numFmt w:val="lowerLetter"/>
      <w:lvlText w:val="%5"/>
      <w:lvlJc w:val="left"/>
      <w:pPr>
        <w:ind w:left="36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EBCBE64">
      <w:start w:val="1"/>
      <w:numFmt w:val="lowerRoman"/>
      <w:lvlText w:val="%6"/>
      <w:lvlJc w:val="left"/>
      <w:pPr>
        <w:ind w:left="43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4E637D4">
      <w:start w:val="1"/>
      <w:numFmt w:val="decimal"/>
      <w:lvlText w:val="%7"/>
      <w:lvlJc w:val="left"/>
      <w:pPr>
        <w:ind w:left="50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8243AF8">
      <w:start w:val="1"/>
      <w:numFmt w:val="lowerLetter"/>
      <w:lvlText w:val="%8"/>
      <w:lvlJc w:val="left"/>
      <w:pPr>
        <w:ind w:left="5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77461BC">
      <w:start w:val="1"/>
      <w:numFmt w:val="lowerRoman"/>
      <w:lvlText w:val="%9"/>
      <w:lvlJc w:val="left"/>
      <w:pPr>
        <w:ind w:left="6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61E424A5"/>
    <w:multiLevelType w:val="hybridMultilevel"/>
    <w:tmpl w:val="3D2075AA"/>
    <w:lvl w:ilvl="0" w:tplc="23A27B3C">
      <w:start w:val="1"/>
      <w:numFmt w:val="lowerLetter"/>
      <w:lvlText w:val="%1)"/>
      <w:lvlJc w:val="left"/>
      <w:pPr>
        <w:ind w:left="1440" w:hanging="360"/>
      </w:pPr>
      <w:rPr>
        <w:rFonts w:eastAsia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6DA64E12"/>
    <w:multiLevelType w:val="multilevel"/>
    <w:tmpl w:val="FFFFFFFF"/>
    <w:lvl w:ilvl="0">
      <w:start w:val="19"/>
      <w:numFmt w:val="bullet"/>
      <w:lvlText w:val="-"/>
      <w:lvlJc w:val="left"/>
      <w:pPr>
        <w:ind w:left="108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6EC378C8"/>
    <w:multiLevelType w:val="hybridMultilevel"/>
    <w:tmpl w:val="B4E0A124"/>
    <w:lvl w:ilvl="0" w:tplc="99C0E50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62C38C2"/>
    <w:multiLevelType w:val="hybridMultilevel"/>
    <w:tmpl w:val="C1741AB8"/>
    <w:lvl w:ilvl="0" w:tplc="89D2DFB4">
      <w:start w:val="2"/>
      <w:numFmt w:val="bullet"/>
      <w:lvlText w:val="-"/>
      <w:lvlJc w:val="left"/>
      <w:pPr>
        <w:ind w:left="777" w:hanging="360"/>
      </w:pPr>
      <w:rPr>
        <w:rFonts w:ascii="Liberation Serif" w:eastAsia="Calibri" w:hAnsi="Liberation Serif" w:cs="Liberation Serif" w:hint="default"/>
      </w:rPr>
    </w:lvl>
    <w:lvl w:ilvl="1" w:tplc="080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8" w15:restartNumberingAfterBreak="0">
    <w:nsid w:val="7A6C635A"/>
    <w:multiLevelType w:val="hybridMultilevel"/>
    <w:tmpl w:val="E9561B06"/>
    <w:lvl w:ilvl="0" w:tplc="32042F6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FE70C29"/>
    <w:multiLevelType w:val="hybridMultilevel"/>
    <w:tmpl w:val="5F92D306"/>
    <w:lvl w:ilvl="0" w:tplc="AF12B886">
      <w:start w:val="1"/>
      <w:numFmt w:val="decimal"/>
      <w:lvlText w:val="%1."/>
      <w:lvlJc w:val="left"/>
      <w:pPr>
        <w:ind w:left="823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546" w:hanging="360"/>
      </w:pPr>
    </w:lvl>
    <w:lvl w:ilvl="2" w:tplc="2C1A001B" w:tentative="1">
      <w:start w:val="1"/>
      <w:numFmt w:val="lowerRoman"/>
      <w:lvlText w:val="%3."/>
      <w:lvlJc w:val="right"/>
      <w:pPr>
        <w:ind w:left="2266" w:hanging="180"/>
      </w:pPr>
    </w:lvl>
    <w:lvl w:ilvl="3" w:tplc="2C1A000F" w:tentative="1">
      <w:start w:val="1"/>
      <w:numFmt w:val="decimal"/>
      <w:lvlText w:val="%4."/>
      <w:lvlJc w:val="left"/>
      <w:pPr>
        <w:ind w:left="2986" w:hanging="360"/>
      </w:pPr>
    </w:lvl>
    <w:lvl w:ilvl="4" w:tplc="2C1A0019" w:tentative="1">
      <w:start w:val="1"/>
      <w:numFmt w:val="lowerLetter"/>
      <w:lvlText w:val="%5."/>
      <w:lvlJc w:val="left"/>
      <w:pPr>
        <w:ind w:left="3706" w:hanging="360"/>
      </w:pPr>
    </w:lvl>
    <w:lvl w:ilvl="5" w:tplc="2C1A001B" w:tentative="1">
      <w:start w:val="1"/>
      <w:numFmt w:val="lowerRoman"/>
      <w:lvlText w:val="%6."/>
      <w:lvlJc w:val="right"/>
      <w:pPr>
        <w:ind w:left="4426" w:hanging="180"/>
      </w:pPr>
    </w:lvl>
    <w:lvl w:ilvl="6" w:tplc="2C1A000F" w:tentative="1">
      <w:start w:val="1"/>
      <w:numFmt w:val="decimal"/>
      <w:lvlText w:val="%7."/>
      <w:lvlJc w:val="left"/>
      <w:pPr>
        <w:ind w:left="5146" w:hanging="360"/>
      </w:pPr>
    </w:lvl>
    <w:lvl w:ilvl="7" w:tplc="2C1A0019" w:tentative="1">
      <w:start w:val="1"/>
      <w:numFmt w:val="lowerLetter"/>
      <w:lvlText w:val="%8."/>
      <w:lvlJc w:val="left"/>
      <w:pPr>
        <w:ind w:left="5866" w:hanging="360"/>
      </w:pPr>
    </w:lvl>
    <w:lvl w:ilvl="8" w:tplc="2C1A001B" w:tentative="1">
      <w:start w:val="1"/>
      <w:numFmt w:val="lowerRoman"/>
      <w:lvlText w:val="%9."/>
      <w:lvlJc w:val="right"/>
      <w:pPr>
        <w:ind w:left="6586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18"/>
  </w:num>
  <w:num w:numId="6">
    <w:abstractNumId w:val="16"/>
  </w:num>
  <w:num w:numId="7">
    <w:abstractNumId w:val="13"/>
  </w:num>
  <w:num w:numId="8">
    <w:abstractNumId w:val="12"/>
  </w:num>
  <w:num w:numId="9">
    <w:abstractNumId w:val="9"/>
  </w:num>
  <w:num w:numId="10">
    <w:abstractNumId w:val="11"/>
  </w:num>
  <w:num w:numId="11">
    <w:abstractNumId w:val="8"/>
  </w:num>
  <w:num w:numId="12">
    <w:abstractNumId w:val="19"/>
  </w:num>
  <w:num w:numId="13">
    <w:abstractNumId w:val="17"/>
  </w:num>
  <w:num w:numId="14">
    <w:abstractNumId w:val="7"/>
  </w:num>
  <w:num w:numId="15">
    <w:abstractNumId w:val="6"/>
  </w:num>
  <w:num w:numId="16">
    <w:abstractNumId w:val="15"/>
  </w:num>
  <w:num w:numId="17">
    <w:abstractNumId w:val="10"/>
  </w:num>
  <w:num w:numId="18">
    <w:abstractNumId w:val="14"/>
  </w:num>
  <w:num w:numId="1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1B6D"/>
    <w:rsid w:val="000149CB"/>
    <w:rsid w:val="00016438"/>
    <w:rsid w:val="00020E22"/>
    <w:rsid w:val="000224EF"/>
    <w:rsid w:val="00023A24"/>
    <w:rsid w:val="00031BDB"/>
    <w:rsid w:val="00031CF8"/>
    <w:rsid w:val="00035C2E"/>
    <w:rsid w:val="00036E42"/>
    <w:rsid w:val="00040050"/>
    <w:rsid w:val="000466D7"/>
    <w:rsid w:val="00051512"/>
    <w:rsid w:val="0006017B"/>
    <w:rsid w:val="00060C19"/>
    <w:rsid w:val="0006374E"/>
    <w:rsid w:val="00063860"/>
    <w:rsid w:val="0007303F"/>
    <w:rsid w:val="00080070"/>
    <w:rsid w:val="00080361"/>
    <w:rsid w:val="00080C05"/>
    <w:rsid w:val="00081F0C"/>
    <w:rsid w:val="000835C2"/>
    <w:rsid w:val="00085CD4"/>
    <w:rsid w:val="00090F00"/>
    <w:rsid w:val="000919A3"/>
    <w:rsid w:val="00092622"/>
    <w:rsid w:val="000A20D0"/>
    <w:rsid w:val="000A2B25"/>
    <w:rsid w:val="000A515F"/>
    <w:rsid w:val="000A74B0"/>
    <w:rsid w:val="000B01C8"/>
    <w:rsid w:val="000B1F33"/>
    <w:rsid w:val="000B4C32"/>
    <w:rsid w:val="000B5614"/>
    <w:rsid w:val="000B6275"/>
    <w:rsid w:val="000B6F80"/>
    <w:rsid w:val="000B7157"/>
    <w:rsid w:val="000B7A26"/>
    <w:rsid w:val="000B7E5F"/>
    <w:rsid w:val="000C4360"/>
    <w:rsid w:val="000C4D83"/>
    <w:rsid w:val="000C6C0B"/>
    <w:rsid w:val="000D3D8D"/>
    <w:rsid w:val="000D5369"/>
    <w:rsid w:val="000D5B5F"/>
    <w:rsid w:val="000D72B3"/>
    <w:rsid w:val="000E4248"/>
    <w:rsid w:val="000E6F66"/>
    <w:rsid w:val="000F2FE2"/>
    <w:rsid w:val="000F5820"/>
    <w:rsid w:val="000F7325"/>
    <w:rsid w:val="000F7680"/>
    <w:rsid w:val="00100803"/>
    <w:rsid w:val="001020C1"/>
    <w:rsid w:val="001079B7"/>
    <w:rsid w:val="00113AB9"/>
    <w:rsid w:val="001234BC"/>
    <w:rsid w:val="0012482C"/>
    <w:rsid w:val="001308AE"/>
    <w:rsid w:val="001338B2"/>
    <w:rsid w:val="001374F7"/>
    <w:rsid w:val="00141E6A"/>
    <w:rsid w:val="0014303E"/>
    <w:rsid w:val="0014685C"/>
    <w:rsid w:val="001469BB"/>
    <w:rsid w:val="00150946"/>
    <w:rsid w:val="001536ED"/>
    <w:rsid w:val="001574B5"/>
    <w:rsid w:val="00161904"/>
    <w:rsid w:val="0016526A"/>
    <w:rsid w:val="00165C31"/>
    <w:rsid w:val="00175F1A"/>
    <w:rsid w:val="00182355"/>
    <w:rsid w:val="00182CD7"/>
    <w:rsid w:val="00182EB0"/>
    <w:rsid w:val="00183C00"/>
    <w:rsid w:val="00185BE0"/>
    <w:rsid w:val="001877A8"/>
    <w:rsid w:val="00190ADC"/>
    <w:rsid w:val="001936AB"/>
    <w:rsid w:val="00197B9A"/>
    <w:rsid w:val="001A1A29"/>
    <w:rsid w:val="001A1C25"/>
    <w:rsid w:val="001A3FDC"/>
    <w:rsid w:val="001A428B"/>
    <w:rsid w:val="001A5C87"/>
    <w:rsid w:val="001A6109"/>
    <w:rsid w:val="001A69A5"/>
    <w:rsid w:val="001B024C"/>
    <w:rsid w:val="001B08E7"/>
    <w:rsid w:val="001B2318"/>
    <w:rsid w:val="001B452A"/>
    <w:rsid w:val="001B5045"/>
    <w:rsid w:val="001B5237"/>
    <w:rsid w:val="001B7D40"/>
    <w:rsid w:val="001C35E7"/>
    <w:rsid w:val="001C3AA4"/>
    <w:rsid w:val="001D180A"/>
    <w:rsid w:val="001D4437"/>
    <w:rsid w:val="001D68F4"/>
    <w:rsid w:val="001E04FC"/>
    <w:rsid w:val="001E145C"/>
    <w:rsid w:val="001E3A29"/>
    <w:rsid w:val="001E5D5B"/>
    <w:rsid w:val="001F0BC5"/>
    <w:rsid w:val="001F0C74"/>
    <w:rsid w:val="001F286A"/>
    <w:rsid w:val="001F2E23"/>
    <w:rsid w:val="001F58C5"/>
    <w:rsid w:val="001F5B6A"/>
    <w:rsid w:val="001F63CE"/>
    <w:rsid w:val="00200B8F"/>
    <w:rsid w:val="00201C1A"/>
    <w:rsid w:val="00201D04"/>
    <w:rsid w:val="002075AF"/>
    <w:rsid w:val="00214FA6"/>
    <w:rsid w:val="0023346F"/>
    <w:rsid w:val="002352BC"/>
    <w:rsid w:val="00235E79"/>
    <w:rsid w:val="00237354"/>
    <w:rsid w:val="00244CBB"/>
    <w:rsid w:val="002452FA"/>
    <w:rsid w:val="002512D6"/>
    <w:rsid w:val="0025166B"/>
    <w:rsid w:val="002519C5"/>
    <w:rsid w:val="00252643"/>
    <w:rsid w:val="00253311"/>
    <w:rsid w:val="0025446E"/>
    <w:rsid w:val="00260CF3"/>
    <w:rsid w:val="0026292B"/>
    <w:rsid w:val="00266212"/>
    <w:rsid w:val="00272FD5"/>
    <w:rsid w:val="002817E7"/>
    <w:rsid w:val="00285231"/>
    <w:rsid w:val="00285391"/>
    <w:rsid w:val="00286C24"/>
    <w:rsid w:val="00292A6D"/>
    <w:rsid w:val="00292E76"/>
    <w:rsid w:val="00294C5A"/>
    <w:rsid w:val="002A05E8"/>
    <w:rsid w:val="002A0DE0"/>
    <w:rsid w:val="002A7087"/>
    <w:rsid w:val="002B02FE"/>
    <w:rsid w:val="002B1A27"/>
    <w:rsid w:val="002B6606"/>
    <w:rsid w:val="002C0015"/>
    <w:rsid w:val="002C1159"/>
    <w:rsid w:val="002C22BC"/>
    <w:rsid w:val="002C7456"/>
    <w:rsid w:val="002D119D"/>
    <w:rsid w:val="002D1A38"/>
    <w:rsid w:val="002D3001"/>
    <w:rsid w:val="002D6F7E"/>
    <w:rsid w:val="002E014A"/>
    <w:rsid w:val="002F0FA6"/>
    <w:rsid w:val="00300403"/>
    <w:rsid w:val="00301D79"/>
    <w:rsid w:val="003050AB"/>
    <w:rsid w:val="00311180"/>
    <w:rsid w:val="003118DB"/>
    <w:rsid w:val="00316FF5"/>
    <w:rsid w:val="0031718C"/>
    <w:rsid w:val="00317861"/>
    <w:rsid w:val="00322F78"/>
    <w:rsid w:val="003239BF"/>
    <w:rsid w:val="0032655F"/>
    <w:rsid w:val="00332AE3"/>
    <w:rsid w:val="00335B10"/>
    <w:rsid w:val="00342A4A"/>
    <w:rsid w:val="003444A4"/>
    <w:rsid w:val="0034524F"/>
    <w:rsid w:val="00347915"/>
    <w:rsid w:val="003535AD"/>
    <w:rsid w:val="00354ED7"/>
    <w:rsid w:val="00355B93"/>
    <w:rsid w:val="0036187A"/>
    <w:rsid w:val="0036270B"/>
    <w:rsid w:val="003636AE"/>
    <w:rsid w:val="003641B0"/>
    <w:rsid w:val="003643AC"/>
    <w:rsid w:val="003746AE"/>
    <w:rsid w:val="003843BB"/>
    <w:rsid w:val="0038770F"/>
    <w:rsid w:val="0039220D"/>
    <w:rsid w:val="00392529"/>
    <w:rsid w:val="003979B4"/>
    <w:rsid w:val="003A01E7"/>
    <w:rsid w:val="003A4846"/>
    <w:rsid w:val="003A5549"/>
    <w:rsid w:val="003B3A12"/>
    <w:rsid w:val="003B3B08"/>
    <w:rsid w:val="003D4D64"/>
    <w:rsid w:val="003D5F7A"/>
    <w:rsid w:val="003E2FC9"/>
    <w:rsid w:val="003E59D6"/>
    <w:rsid w:val="003F1A4F"/>
    <w:rsid w:val="003F5365"/>
    <w:rsid w:val="003F7AD6"/>
    <w:rsid w:val="0040004C"/>
    <w:rsid w:val="00407A9C"/>
    <w:rsid w:val="00413D92"/>
    <w:rsid w:val="00415D94"/>
    <w:rsid w:val="00421F11"/>
    <w:rsid w:val="00424E64"/>
    <w:rsid w:val="004266FC"/>
    <w:rsid w:val="004312CE"/>
    <w:rsid w:val="004324FB"/>
    <w:rsid w:val="00441197"/>
    <w:rsid w:val="004510CA"/>
    <w:rsid w:val="00455244"/>
    <w:rsid w:val="004562DF"/>
    <w:rsid w:val="004609C5"/>
    <w:rsid w:val="00462A62"/>
    <w:rsid w:val="004643C7"/>
    <w:rsid w:val="00465CB9"/>
    <w:rsid w:val="00465CE2"/>
    <w:rsid w:val="00466DA7"/>
    <w:rsid w:val="00467AB2"/>
    <w:rsid w:val="00470DC0"/>
    <w:rsid w:val="00473C1D"/>
    <w:rsid w:val="00475850"/>
    <w:rsid w:val="00487EEF"/>
    <w:rsid w:val="00491F7F"/>
    <w:rsid w:val="004924F5"/>
    <w:rsid w:val="00496499"/>
    <w:rsid w:val="004A1B47"/>
    <w:rsid w:val="004A2752"/>
    <w:rsid w:val="004A6412"/>
    <w:rsid w:val="004B1566"/>
    <w:rsid w:val="004B1B07"/>
    <w:rsid w:val="004B24DC"/>
    <w:rsid w:val="004B4A60"/>
    <w:rsid w:val="004B7AE2"/>
    <w:rsid w:val="004C4583"/>
    <w:rsid w:val="004D293A"/>
    <w:rsid w:val="004D6FA7"/>
    <w:rsid w:val="004E0050"/>
    <w:rsid w:val="004E1744"/>
    <w:rsid w:val="004E60DA"/>
    <w:rsid w:val="004F1B00"/>
    <w:rsid w:val="005011B9"/>
    <w:rsid w:val="00504B32"/>
    <w:rsid w:val="00506D3B"/>
    <w:rsid w:val="00510529"/>
    <w:rsid w:val="005166DE"/>
    <w:rsid w:val="005246B7"/>
    <w:rsid w:val="00533BD5"/>
    <w:rsid w:val="00535391"/>
    <w:rsid w:val="00537882"/>
    <w:rsid w:val="0054178D"/>
    <w:rsid w:val="005509E7"/>
    <w:rsid w:val="00554AE2"/>
    <w:rsid w:val="00561989"/>
    <w:rsid w:val="00563DC4"/>
    <w:rsid w:val="00565A40"/>
    <w:rsid w:val="005755DC"/>
    <w:rsid w:val="005775D7"/>
    <w:rsid w:val="0059124F"/>
    <w:rsid w:val="005A1BA9"/>
    <w:rsid w:val="005A221D"/>
    <w:rsid w:val="005A3CED"/>
    <w:rsid w:val="005A53BB"/>
    <w:rsid w:val="005B2DCF"/>
    <w:rsid w:val="005C06AB"/>
    <w:rsid w:val="005C153F"/>
    <w:rsid w:val="005C3220"/>
    <w:rsid w:val="005C791D"/>
    <w:rsid w:val="005D1714"/>
    <w:rsid w:val="005D1C5A"/>
    <w:rsid w:val="005D2A8B"/>
    <w:rsid w:val="005D39EB"/>
    <w:rsid w:val="005D63BB"/>
    <w:rsid w:val="005D6D11"/>
    <w:rsid w:val="005E499E"/>
    <w:rsid w:val="005F3BA6"/>
    <w:rsid w:val="005F6366"/>
    <w:rsid w:val="005F6C33"/>
    <w:rsid w:val="00600D0C"/>
    <w:rsid w:val="00602029"/>
    <w:rsid w:val="00612A8A"/>
    <w:rsid w:val="006213FA"/>
    <w:rsid w:val="0062334D"/>
    <w:rsid w:val="006316D0"/>
    <w:rsid w:val="00634EBE"/>
    <w:rsid w:val="00635D09"/>
    <w:rsid w:val="00640C08"/>
    <w:rsid w:val="00641248"/>
    <w:rsid w:val="00651DD1"/>
    <w:rsid w:val="00652662"/>
    <w:rsid w:val="00653263"/>
    <w:rsid w:val="0066287E"/>
    <w:rsid w:val="00666E0F"/>
    <w:rsid w:val="00671480"/>
    <w:rsid w:val="00683ABE"/>
    <w:rsid w:val="00685F09"/>
    <w:rsid w:val="00686964"/>
    <w:rsid w:val="00687692"/>
    <w:rsid w:val="006878CF"/>
    <w:rsid w:val="00690BCF"/>
    <w:rsid w:val="00691277"/>
    <w:rsid w:val="0069147D"/>
    <w:rsid w:val="00691999"/>
    <w:rsid w:val="00692FDC"/>
    <w:rsid w:val="00695119"/>
    <w:rsid w:val="00696830"/>
    <w:rsid w:val="006A54FD"/>
    <w:rsid w:val="006B323F"/>
    <w:rsid w:val="006C2CA2"/>
    <w:rsid w:val="006C65A7"/>
    <w:rsid w:val="006D1C01"/>
    <w:rsid w:val="006D50E4"/>
    <w:rsid w:val="006D7DE2"/>
    <w:rsid w:val="006E5067"/>
    <w:rsid w:val="006E5D55"/>
    <w:rsid w:val="006F4FCF"/>
    <w:rsid w:val="00700029"/>
    <w:rsid w:val="007007C2"/>
    <w:rsid w:val="00700E91"/>
    <w:rsid w:val="007021D0"/>
    <w:rsid w:val="00703BFD"/>
    <w:rsid w:val="00704186"/>
    <w:rsid w:val="00704C76"/>
    <w:rsid w:val="0070704A"/>
    <w:rsid w:val="0071171B"/>
    <w:rsid w:val="00712BC4"/>
    <w:rsid w:val="007158AC"/>
    <w:rsid w:val="007174E2"/>
    <w:rsid w:val="007213B8"/>
    <w:rsid w:val="0072282A"/>
    <w:rsid w:val="007257FD"/>
    <w:rsid w:val="00725BE0"/>
    <w:rsid w:val="0073058D"/>
    <w:rsid w:val="007324ED"/>
    <w:rsid w:val="00736401"/>
    <w:rsid w:val="0073787F"/>
    <w:rsid w:val="00744793"/>
    <w:rsid w:val="00747EB8"/>
    <w:rsid w:val="00747F50"/>
    <w:rsid w:val="00750F84"/>
    <w:rsid w:val="00757206"/>
    <w:rsid w:val="00761D3E"/>
    <w:rsid w:val="00765B32"/>
    <w:rsid w:val="00767694"/>
    <w:rsid w:val="00772D50"/>
    <w:rsid w:val="0077597F"/>
    <w:rsid w:val="00782249"/>
    <w:rsid w:val="007833E6"/>
    <w:rsid w:val="00784C22"/>
    <w:rsid w:val="007916BC"/>
    <w:rsid w:val="00792F93"/>
    <w:rsid w:val="0079521E"/>
    <w:rsid w:val="00796B15"/>
    <w:rsid w:val="00796DFB"/>
    <w:rsid w:val="007972F5"/>
    <w:rsid w:val="007A3770"/>
    <w:rsid w:val="007A76B2"/>
    <w:rsid w:val="007B1B72"/>
    <w:rsid w:val="007B58E8"/>
    <w:rsid w:val="007B714E"/>
    <w:rsid w:val="007C176E"/>
    <w:rsid w:val="007C5159"/>
    <w:rsid w:val="007D6EBB"/>
    <w:rsid w:val="007E41CA"/>
    <w:rsid w:val="007E65F9"/>
    <w:rsid w:val="007F153D"/>
    <w:rsid w:val="007F3D43"/>
    <w:rsid w:val="007F3D54"/>
    <w:rsid w:val="007F3E28"/>
    <w:rsid w:val="007F4AE7"/>
    <w:rsid w:val="007F5DCE"/>
    <w:rsid w:val="007F752D"/>
    <w:rsid w:val="008014DF"/>
    <w:rsid w:val="00805E76"/>
    <w:rsid w:val="008062FA"/>
    <w:rsid w:val="008066A9"/>
    <w:rsid w:val="00811DFD"/>
    <w:rsid w:val="00813766"/>
    <w:rsid w:val="00813E7A"/>
    <w:rsid w:val="008278BD"/>
    <w:rsid w:val="00830232"/>
    <w:rsid w:val="00842C98"/>
    <w:rsid w:val="0084454E"/>
    <w:rsid w:val="00845728"/>
    <w:rsid w:val="008459F8"/>
    <w:rsid w:val="00845B46"/>
    <w:rsid w:val="0084649E"/>
    <w:rsid w:val="00850C51"/>
    <w:rsid w:val="00852F99"/>
    <w:rsid w:val="00856783"/>
    <w:rsid w:val="0086168F"/>
    <w:rsid w:val="00870AC7"/>
    <w:rsid w:val="008720DD"/>
    <w:rsid w:val="008723A5"/>
    <w:rsid w:val="00873B09"/>
    <w:rsid w:val="00875416"/>
    <w:rsid w:val="00876025"/>
    <w:rsid w:val="00876AF0"/>
    <w:rsid w:val="0088037A"/>
    <w:rsid w:val="00880B98"/>
    <w:rsid w:val="008872DF"/>
    <w:rsid w:val="00894765"/>
    <w:rsid w:val="00896823"/>
    <w:rsid w:val="00896BC2"/>
    <w:rsid w:val="008A1B6D"/>
    <w:rsid w:val="008A2E5D"/>
    <w:rsid w:val="008A4AFB"/>
    <w:rsid w:val="008A4F3C"/>
    <w:rsid w:val="008A79F6"/>
    <w:rsid w:val="008B01C1"/>
    <w:rsid w:val="008B56F1"/>
    <w:rsid w:val="008C61C5"/>
    <w:rsid w:val="008D1330"/>
    <w:rsid w:val="008D21C9"/>
    <w:rsid w:val="008D4E4F"/>
    <w:rsid w:val="008D7932"/>
    <w:rsid w:val="008E056D"/>
    <w:rsid w:val="008E11AC"/>
    <w:rsid w:val="008E4963"/>
    <w:rsid w:val="008E5475"/>
    <w:rsid w:val="008F05B8"/>
    <w:rsid w:val="0090301A"/>
    <w:rsid w:val="00903A74"/>
    <w:rsid w:val="00903AC9"/>
    <w:rsid w:val="00904870"/>
    <w:rsid w:val="00914BEB"/>
    <w:rsid w:val="00916A3A"/>
    <w:rsid w:val="009172C1"/>
    <w:rsid w:val="00921BD2"/>
    <w:rsid w:val="00922D2F"/>
    <w:rsid w:val="009268DD"/>
    <w:rsid w:val="00930F03"/>
    <w:rsid w:val="009311AD"/>
    <w:rsid w:val="00935280"/>
    <w:rsid w:val="00940619"/>
    <w:rsid w:val="009420C9"/>
    <w:rsid w:val="009437A5"/>
    <w:rsid w:val="00945157"/>
    <w:rsid w:val="0094645A"/>
    <w:rsid w:val="0095283B"/>
    <w:rsid w:val="009549F6"/>
    <w:rsid w:val="00955CEB"/>
    <w:rsid w:val="00962764"/>
    <w:rsid w:val="009630CB"/>
    <w:rsid w:val="009631BE"/>
    <w:rsid w:val="00970992"/>
    <w:rsid w:val="0098377D"/>
    <w:rsid w:val="00983BFF"/>
    <w:rsid w:val="009844BE"/>
    <w:rsid w:val="00985EC2"/>
    <w:rsid w:val="0098726B"/>
    <w:rsid w:val="00990C85"/>
    <w:rsid w:val="00993E27"/>
    <w:rsid w:val="00994327"/>
    <w:rsid w:val="00994510"/>
    <w:rsid w:val="009947D7"/>
    <w:rsid w:val="009A1DEA"/>
    <w:rsid w:val="009A244E"/>
    <w:rsid w:val="009A32EB"/>
    <w:rsid w:val="009A4329"/>
    <w:rsid w:val="009A5C83"/>
    <w:rsid w:val="009A69FA"/>
    <w:rsid w:val="009B7B14"/>
    <w:rsid w:val="009C6957"/>
    <w:rsid w:val="009D1D69"/>
    <w:rsid w:val="009D3B48"/>
    <w:rsid w:val="009D718B"/>
    <w:rsid w:val="009D7D4F"/>
    <w:rsid w:val="009E48F8"/>
    <w:rsid w:val="009E56E4"/>
    <w:rsid w:val="009E68EF"/>
    <w:rsid w:val="009F4988"/>
    <w:rsid w:val="009F541F"/>
    <w:rsid w:val="009F57C5"/>
    <w:rsid w:val="009F6A80"/>
    <w:rsid w:val="009F6E0B"/>
    <w:rsid w:val="00A062D3"/>
    <w:rsid w:val="00A06542"/>
    <w:rsid w:val="00A11F27"/>
    <w:rsid w:val="00A14F0C"/>
    <w:rsid w:val="00A21D7E"/>
    <w:rsid w:val="00A227F7"/>
    <w:rsid w:val="00A25150"/>
    <w:rsid w:val="00A32411"/>
    <w:rsid w:val="00A3327F"/>
    <w:rsid w:val="00A33841"/>
    <w:rsid w:val="00A34244"/>
    <w:rsid w:val="00A444D7"/>
    <w:rsid w:val="00A4450F"/>
    <w:rsid w:val="00A454DB"/>
    <w:rsid w:val="00A509D5"/>
    <w:rsid w:val="00A53678"/>
    <w:rsid w:val="00A61D85"/>
    <w:rsid w:val="00A62ACB"/>
    <w:rsid w:val="00A779DE"/>
    <w:rsid w:val="00A83490"/>
    <w:rsid w:val="00A848E7"/>
    <w:rsid w:val="00A856B5"/>
    <w:rsid w:val="00A92B2B"/>
    <w:rsid w:val="00A96D11"/>
    <w:rsid w:val="00AA4032"/>
    <w:rsid w:val="00AA4A55"/>
    <w:rsid w:val="00AA5EDC"/>
    <w:rsid w:val="00AC7806"/>
    <w:rsid w:val="00AD06BC"/>
    <w:rsid w:val="00AD2BED"/>
    <w:rsid w:val="00AD496E"/>
    <w:rsid w:val="00AE304F"/>
    <w:rsid w:val="00AF4C5F"/>
    <w:rsid w:val="00AF7330"/>
    <w:rsid w:val="00B00CA3"/>
    <w:rsid w:val="00B01800"/>
    <w:rsid w:val="00B03C19"/>
    <w:rsid w:val="00B0753D"/>
    <w:rsid w:val="00B12FEC"/>
    <w:rsid w:val="00B13DC3"/>
    <w:rsid w:val="00B2291C"/>
    <w:rsid w:val="00B24767"/>
    <w:rsid w:val="00B26D7D"/>
    <w:rsid w:val="00B3088A"/>
    <w:rsid w:val="00B41545"/>
    <w:rsid w:val="00B42D6F"/>
    <w:rsid w:val="00B454C8"/>
    <w:rsid w:val="00B46900"/>
    <w:rsid w:val="00B51211"/>
    <w:rsid w:val="00B514BD"/>
    <w:rsid w:val="00B52024"/>
    <w:rsid w:val="00B54E4B"/>
    <w:rsid w:val="00B5557F"/>
    <w:rsid w:val="00B65171"/>
    <w:rsid w:val="00B651CD"/>
    <w:rsid w:val="00B71D2C"/>
    <w:rsid w:val="00B8483A"/>
    <w:rsid w:val="00B9196E"/>
    <w:rsid w:val="00B93741"/>
    <w:rsid w:val="00B94A04"/>
    <w:rsid w:val="00BA1EFE"/>
    <w:rsid w:val="00BA76D5"/>
    <w:rsid w:val="00BA7B7B"/>
    <w:rsid w:val="00BB2087"/>
    <w:rsid w:val="00BB4F24"/>
    <w:rsid w:val="00BB5AB8"/>
    <w:rsid w:val="00BB7CF5"/>
    <w:rsid w:val="00BC544C"/>
    <w:rsid w:val="00BC5853"/>
    <w:rsid w:val="00BC596F"/>
    <w:rsid w:val="00BD1EA1"/>
    <w:rsid w:val="00BD3A2A"/>
    <w:rsid w:val="00BD69DB"/>
    <w:rsid w:val="00BE02E4"/>
    <w:rsid w:val="00BE157E"/>
    <w:rsid w:val="00BE56E8"/>
    <w:rsid w:val="00BE6C0E"/>
    <w:rsid w:val="00BF01C0"/>
    <w:rsid w:val="00BF0AE0"/>
    <w:rsid w:val="00BF0B49"/>
    <w:rsid w:val="00BF3EF4"/>
    <w:rsid w:val="00BF5DE1"/>
    <w:rsid w:val="00C10D5B"/>
    <w:rsid w:val="00C14C0A"/>
    <w:rsid w:val="00C24D4A"/>
    <w:rsid w:val="00C25503"/>
    <w:rsid w:val="00C26244"/>
    <w:rsid w:val="00C2631E"/>
    <w:rsid w:val="00C26A85"/>
    <w:rsid w:val="00C27863"/>
    <w:rsid w:val="00C31A9F"/>
    <w:rsid w:val="00C31D85"/>
    <w:rsid w:val="00C35FD2"/>
    <w:rsid w:val="00C4519C"/>
    <w:rsid w:val="00C452C6"/>
    <w:rsid w:val="00C50552"/>
    <w:rsid w:val="00C52341"/>
    <w:rsid w:val="00C61A96"/>
    <w:rsid w:val="00C6240F"/>
    <w:rsid w:val="00C64DB4"/>
    <w:rsid w:val="00C678CD"/>
    <w:rsid w:val="00C80153"/>
    <w:rsid w:val="00C86E69"/>
    <w:rsid w:val="00C9123B"/>
    <w:rsid w:val="00C94365"/>
    <w:rsid w:val="00C954DF"/>
    <w:rsid w:val="00C95C30"/>
    <w:rsid w:val="00CA5204"/>
    <w:rsid w:val="00CA746F"/>
    <w:rsid w:val="00CA77F2"/>
    <w:rsid w:val="00CB7F74"/>
    <w:rsid w:val="00CC23BA"/>
    <w:rsid w:val="00CC4A81"/>
    <w:rsid w:val="00CC4C46"/>
    <w:rsid w:val="00CD1FBA"/>
    <w:rsid w:val="00CD214E"/>
    <w:rsid w:val="00CD32F8"/>
    <w:rsid w:val="00CD6C4D"/>
    <w:rsid w:val="00CE210C"/>
    <w:rsid w:val="00CE65FA"/>
    <w:rsid w:val="00CE7D5C"/>
    <w:rsid w:val="00CF2D36"/>
    <w:rsid w:val="00CF3380"/>
    <w:rsid w:val="00CF4A53"/>
    <w:rsid w:val="00CF746B"/>
    <w:rsid w:val="00D00A79"/>
    <w:rsid w:val="00D038A4"/>
    <w:rsid w:val="00D046E1"/>
    <w:rsid w:val="00D07547"/>
    <w:rsid w:val="00D11AAF"/>
    <w:rsid w:val="00D12488"/>
    <w:rsid w:val="00D15454"/>
    <w:rsid w:val="00D17201"/>
    <w:rsid w:val="00D17AF3"/>
    <w:rsid w:val="00D2321D"/>
    <w:rsid w:val="00D24208"/>
    <w:rsid w:val="00D243CF"/>
    <w:rsid w:val="00D26A36"/>
    <w:rsid w:val="00D418B5"/>
    <w:rsid w:val="00D41A38"/>
    <w:rsid w:val="00D438DD"/>
    <w:rsid w:val="00D44B3A"/>
    <w:rsid w:val="00D47866"/>
    <w:rsid w:val="00D506E0"/>
    <w:rsid w:val="00D554AF"/>
    <w:rsid w:val="00D556B8"/>
    <w:rsid w:val="00D55D06"/>
    <w:rsid w:val="00D6168E"/>
    <w:rsid w:val="00D62478"/>
    <w:rsid w:val="00D62D44"/>
    <w:rsid w:val="00D6469E"/>
    <w:rsid w:val="00D64B92"/>
    <w:rsid w:val="00D66363"/>
    <w:rsid w:val="00D674B1"/>
    <w:rsid w:val="00D7184F"/>
    <w:rsid w:val="00D72908"/>
    <w:rsid w:val="00D74793"/>
    <w:rsid w:val="00D74C71"/>
    <w:rsid w:val="00D7671E"/>
    <w:rsid w:val="00D826ED"/>
    <w:rsid w:val="00D903D2"/>
    <w:rsid w:val="00D923AF"/>
    <w:rsid w:val="00DA7CF0"/>
    <w:rsid w:val="00DB2E36"/>
    <w:rsid w:val="00DB3F70"/>
    <w:rsid w:val="00DB4109"/>
    <w:rsid w:val="00DC0A61"/>
    <w:rsid w:val="00DC49DB"/>
    <w:rsid w:val="00DC4E47"/>
    <w:rsid w:val="00DC5C63"/>
    <w:rsid w:val="00DC7779"/>
    <w:rsid w:val="00DD57F6"/>
    <w:rsid w:val="00DD5828"/>
    <w:rsid w:val="00DD74D1"/>
    <w:rsid w:val="00DD777E"/>
    <w:rsid w:val="00DE09AD"/>
    <w:rsid w:val="00DE67CD"/>
    <w:rsid w:val="00DF003C"/>
    <w:rsid w:val="00DF03A3"/>
    <w:rsid w:val="00DF1ED9"/>
    <w:rsid w:val="00DF4CD4"/>
    <w:rsid w:val="00E0086B"/>
    <w:rsid w:val="00E00BDC"/>
    <w:rsid w:val="00E03312"/>
    <w:rsid w:val="00E05D50"/>
    <w:rsid w:val="00E065B2"/>
    <w:rsid w:val="00E12817"/>
    <w:rsid w:val="00E155B2"/>
    <w:rsid w:val="00E15C95"/>
    <w:rsid w:val="00E25644"/>
    <w:rsid w:val="00E3483B"/>
    <w:rsid w:val="00E349FA"/>
    <w:rsid w:val="00E356A0"/>
    <w:rsid w:val="00E37281"/>
    <w:rsid w:val="00E40C0C"/>
    <w:rsid w:val="00E41C40"/>
    <w:rsid w:val="00E52F60"/>
    <w:rsid w:val="00E53349"/>
    <w:rsid w:val="00E53D9B"/>
    <w:rsid w:val="00E54268"/>
    <w:rsid w:val="00E603E6"/>
    <w:rsid w:val="00E666F9"/>
    <w:rsid w:val="00E66763"/>
    <w:rsid w:val="00E727DB"/>
    <w:rsid w:val="00E72ED7"/>
    <w:rsid w:val="00E744B8"/>
    <w:rsid w:val="00E83949"/>
    <w:rsid w:val="00E861CA"/>
    <w:rsid w:val="00E876C8"/>
    <w:rsid w:val="00E87BD8"/>
    <w:rsid w:val="00E93E18"/>
    <w:rsid w:val="00E950F8"/>
    <w:rsid w:val="00E96BFC"/>
    <w:rsid w:val="00E97A9A"/>
    <w:rsid w:val="00EA0FDF"/>
    <w:rsid w:val="00EA2E6E"/>
    <w:rsid w:val="00EA53C2"/>
    <w:rsid w:val="00EA6107"/>
    <w:rsid w:val="00EB0ED9"/>
    <w:rsid w:val="00EC0CA5"/>
    <w:rsid w:val="00EC1691"/>
    <w:rsid w:val="00EC606D"/>
    <w:rsid w:val="00ED476B"/>
    <w:rsid w:val="00EE1DAF"/>
    <w:rsid w:val="00EE555F"/>
    <w:rsid w:val="00EE60A0"/>
    <w:rsid w:val="00EE668D"/>
    <w:rsid w:val="00EE7BE4"/>
    <w:rsid w:val="00EF2D75"/>
    <w:rsid w:val="00EF72AE"/>
    <w:rsid w:val="00F10D67"/>
    <w:rsid w:val="00F11520"/>
    <w:rsid w:val="00F11779"/>
    <w:rsid w:val="00F13AEA"/>
    <w:rsid w:val="00F173AB"/>
    <w:rsid w:val="00F24194"/>
    <w:rsid w:val="00F25DCB"/>
    <w:rsid w:val="00F26DFC"/>
    <w:rsid w:val="00F30157"/>
    <w:rsid w:val="00F33B94"/>
    <w:rsid w:val="00F42083"/>
    <w:rsid w:val="00F4239D"/>
    <w:rsid w:val="00F42EC3"/>
    <w:rsid w:val="00F43328"/>
    <w:rsid w:val="00F45625"/>
    <w:rsid w:val="00F46894"/>
    <w:rsid w:val="00F51E2F"/>
    <w:rsid w:val="00F63602"/>
    <w:rsid w:val="00F6542C"/>
    <w:rsid w:val="00F66A09"/>
    <w:rsid w:val="00F71F31"/>
    <w:rsid w:val="00F7432F"/>
    <w:rsid w:val="00F7497C"/>
    <w:rsid w:val="00F91045"/>
    <w:rsid w:val="00FA2D18"/>
    <w:rsid w:val="00FA2D48"/>
    <w:rsid w:val="00FB37D2"/>
    <w:rsid w:val="00FB7628"/>
    <w:rsid w:val="00FB76AB"/>
    <w:rsid w:val="00FC03B8"/>
    <w:rsid w:val="00FC0F00"/>
    <w:rsid w:val="00FC5195"/>
    <w:rsid w:val="00FD0303"/>
    <w:rsid w:val="00FD529A"/>
    <w:rsid w:val="00FD7CF4"/>
    <w:rsid w:val="00FE0830"/>
    <w:rsid w:val="00FE414A"/>
    <w:rsid w:val="00FE434F"/>
    <w:rsid w:val="00FE4E6B"/>
    <w:rsid w:val="00FF4C7B"/>
    <w:rsid w:val="00FF683E"/>
    <w:rsid w:val="00FF7E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F5B89A9"/>
  <w15:chartTrackingRefBased/>
  <w15:docId w15:val="{A7D60CE1-12BF-4D0B-ADCD-1FD05DC93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1B6D"/>
    <w:pPr>
      <w:suppressAutoHyphens/>
      <w:spacing w:after="0" w:line="240" w:lineRule="auto"/>
      <w:ind w:left="357"/>
      <w:jc w:val="both"/>
    </w:pPr>
    <w:rPr>
      <w:rFonts w:ascii="Arial" w:eastAsia="Calibri" w:hAnsi="Arial" w:cs="Times New Roman"/>
      <w:lang w:val="en-US" w:eastAsia="ar-SA"/>
    </w:rPr>
  </w:style>
  <w:style w:type="paragraph" w:styleId="Heading1">
    <w:name w:val="heading 1"/>
    <w:basedOn w:val="Normal"/>
    <w:next w:val="BodyText"/>
    <w:link w:val="Heading1Char"/>
    <w:qFormat/>
    <w:rsid w:val="008A1B6D"/>
    <w:pPr>
      <w:numPr>
        <w:numId w:val="1"/>
      </w:numPr>
      <w:spacing w:before="280" w:after="280"/>
      <w:ind w:left="0" w:firstLine="0"/>
      <w:jc w:val="left"/>
      <w:outlineLvl w:val="0"/>
    </w:pPr>
    <w:rPr>
      <w:rFonts w:ascii="Times New Roman" w:eastAsia="Times New Roman" w:hAnsi="Times New Roman"/>
      <w:b/>
      <w:bCs/>
      <w:kern w:val="1"/>
      <w:sz w:val="48"/>
      <w:szCs w:val="48"/>
      <w:lang w:val="sr-Latn-ME"/>
    </w:rPr>
  </w:style>
  <w:style w:type="paragraph" w:styleId="Heading2">
    <w:name w:val="heading 2"/>
    <w:basedOn w:val="Normal"/>
    <w:next w:val="BodyText"/>
    <w:link w:val="Heading2Char"/>
    <w:qFormat/>
    <w:rsid w:val="008A1B6D"/>
    <w:pPr>
      <w:numPr>
        <w:ilvl w:val="1"/>
        <w:numId w:val="1"/>
      </w:numPr>
      <w:spacing w:before="280" w:after="280"/>
      <w:ind w:left="0" w:firstLine="0"/>
      <w:jc w:val="left"/>
      <w:outlineLvl w:val="1"/>
    </w:pPr>
    <w:rPr>
      <w:rFonts w:ascii="Times New Roman" w:eastAsia="Times New Roman" w:hAnsi="Times New Roman"/>
      <w:b/>
      <w:bCs/>
      <w:sz w:val="36"/>
      <w:szCs w:val="36"/>
      <w:lang w:val="sr-Latn-ME"/>
    </w:rPr>
  </w:style>
  <w:style w:type="paragraph" w:styleId="Heading3">
    <w:name w:val="heading 3"/>
    <w:basedOn w:val="Normal"/>
    <w:next w:val="BodyText"/>
    <w:link w:val="Heading3Char"/>
    <w:qFormat/>
    <w:rsid w:val="008A1B6D"/>
    <w:pPr>
      <w:numPr>
        <w:ilvl w:val="2"/>
        <w:numId w:val="1"/>
      </w:numPr>
      <w:spacing w:before="280" w:after="280"/>
      <w:ind w:left="0" w:firstLine="0"/>
      <w:jc w:val="left"/>
      <w:outlineLvl w:val="2"/>
    </w:pPr>
    <w:rPr>
      <w:rFonts w:ascii="Times New Roman" w:eastAsia="Times New Roman" w:hAnsi="Times New Roman"/>
      <w:b/>
      <w:bCs/>
      <w:sz w:val="27"/>
      <w:szCs w:val="27"/>
      <w:lang w:val="sr-Latn-M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A1B6D"/>
    <w:rPr>
      <w:rFonts w:ascii="Times New Roman" w:eastAsia="Times New Roman" w:hAnsi="Times New Roman" w:cs="Times New Roman"/>
      <w:b/>
      <w:bCs/>
      <w:kern w:val="1"/>
      <w:sz w:val="48"/>
      <w:szCs w:val="48"/>
      <w:lang w:eastAsia="ar-SA"/>
    </w:rPr>
  </w:style>
  <w:style w:type="character" w:customStyle="1" w:styleId="Heading2Char">
    <w:name w:val="Heading 2 Char"/>
    <w:basedOn w:val="DefaultParagraphFont"/>
    <w:link w:val="Heading2"/>
    <w:rsid w:val="008A1B6D"/>
    <w:rPr>
      <w:rFonts w:ascii="Times New Roman" w:eastAsia="Times New Roman" w:hAnsi="Times New Roman" w:cs="Times New Roman"/>
      <w:b/>
      <w:bCs/>
      <w:sz w:val="36"/>
      <w:szCs w:val="36"/>
      <w:lang w:eastAsia="ar-SA"/>
    </w:rPr>
  </w:style>
  <w:style w:type="character" w:customStyle="1" w:styleId="Heading3Char">
    <w:name w:val="Heading 3 Char"/>
    <w:basedOn w:val="DefaultParagraphFont"/>
    <w:link w:val="Heading3"/>
    <w:rsid w:val="008A1B6D"/>
    <w:rPr>
      <w:rFonts w:ascii="Times New Roman" w:eastAsia="Times New Roman" w:hAnsi="Times New Roman" w:cs="Times New Roman"/>
      <w:b/>
      <w:bCs/>
      <w:sz w:val="27"/>
      <w:szCs w:val="27"/>
      <w:lang w:eastAsia="ar-SA"/>
    </w:rPr>
  </w:style>
  <w:style w:type="paragraph" w:customStyle="1" w:styleId="WW-Default">
    <w:name w:val="WW-Default"/>
    <w:rsid w:val="008A1B6D"/>
    <w:pPr>
      <w:suppressAutoHyphens/>
      <w:autoSpaceDE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en-US" w:eastAsia="ar-SA"/>
    </w:rPr>
  </w:style>
  <w:style w:type="paragraph" w:customStyle="1" w:styleId="1tekst">
    <w:name w:val="1tekst"/>
    <w:basedOn w:val="Normal"/>
    <w:rsid w:val="008A1B6D"/>
    <w:pPr>
      <w:ind w:left="500" w:right="500" w:firstLine="240"/>
    </w:pPr>
    <w:rPr>
      <w:rFonts w:cs="Arial"/>
      <w:sz w:val="20"/>
      <w:szCs w:val="20"/>
    </w:rPr>
  </w:style>
  <w:style w:type="character" w:styleId="Hyperlink">
    <w:name w:val="Hyperlink"/>
    <w:uiPriority w:val="99"/>
    <w:semiHidden/>
    <w:unhideWhenUsed/>
    <w:rsid w:val="008A1B6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8A1B6D"/>
    <w:pPr>
      <w:suppressAutoHyphens w:val="0"/>
      <w:ind w:left="720"/>
      <w:contextualSpacing/>
      <w:jc w:val="left"/>
    </w:pPr>
    <w:rPr>
      <w:rFonts w:ascii="Times New Roman" w:eastAsia="Times New Roman" w:hAnsi="Times New Roman"/>
      <w:sz w:val="24"/>
      <w:szCs w:val="24"/>
      <w:lang w:eastAsia="en-US"/>
    </w:rPr>
  </w:style>
  <w:style w:type="paragraph" w:styleId="BodyText">
    <w:name w:val="Body Text"/>
    <w:basedOn w:val="Normal"/>
    <w:link w:val="BodyTextChar"/>
    <w:uiPriority w:val="99"/>
    <w:unhideWhenUsed/>
    <w:rsid w:val="008A1B6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8A1B6D"/>
    <w:rPr>
      <w:rFonts w:ascii="Arial" w:eastAsia="Calibri" w:hAnsi="Arial" w:cs="Times New Roman"/>
      <w:lang w:val="en-US" w:eastAsia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24E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24ED"/>
    <w:rPr>
      <w:rFonts w:ascii="Segoe UI" w:eastAsia="Calibri" w:hAnsi="Segoe UI" w:cs="Segoe UI"/>
      <w:sz w:val="18"/>
      <w:szCs w:val="18"/>
      <w:lang w:val="en-US" w:eastAsia="ar-SA"/>
    </w:rPr>
  </w:style>
  <w:style w:type="paragraph" w:styleId="Header">
    <w:name w:val="header"/>
    <w:basedOn w:val="Normal"/>
    <w:link w:val="HeaderChar"/>
    <w:uiPriority w:val="99"/>
    <w:unhideWhenUsed/>
    <w:rsid w:val="00C26A85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6A85"/>
    <w:rPr>
      <w:rFonts w:ascii="Arial" w:eastAsia="Calibri" w:hAnsi="Arial" w:cs="Times New Roman"/>
      <w:lang w:val="en-US" w:eastAsia="ar-SA"/>
    </w:rPr>
  </w:style>
  <w:style w:type="paragraph" w:styleId="Footer">
    <w:name w:val="footer"/>
    <w:basedOn w:val="Normal"/>
    <w:link w:val="FooterChar"/>
    <w:uiPriority w:val="99"/>
    <w:unhideWhenUsed/>
    <w:rsid w:val="00C26A85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6A85"/>
    <w:rPr>
      <w:rFonts w:ascii="Arial" w:eastAsia="Calibri" w:hAnsi="Arial" w:cs="Times New Roman"/>
      <w:lang w:val="en-US" w:eastAsia="ar-SA"/>
    </w:rPr>
  </w:style>
  <w:style w:type="paragraph" w:styleId="NoSpacing">
    <w:name w:val="No Spacing"/>
    <w:uiPriority w:val="1"/>
    <w:qFormat/>
    <w:rsid w:val="007A3770"/>
    <w:pPr>
      <w:suppressAutoHyphens/>
      <w:spacing w:after="0" w:line="240" w:lineRule="auto"/>
      <w:ind w:left="357"/>
      <w:jc w:val="both"/>
    </w:pPr>
    <w:rPr>
      <w:rFonts w:ascii="Arial" w:eastAsia="Calibri" w:hAnsi="Arial" w:cs="Times New Roman"/>
      <w:lang w:val="en-US" w:eastAsia="ar-SA"/>
    </w:rPr>
  </w:style>
  <w:style w:type="paragraph" w:customStyle="1" w:styleId="T30X">
    <w:name w:val="T30X"/>
    <w:basedOn w:val="Normal"/>
    <w:uiPriority w:val="99"/>
    <w:rsid w:val="00F71F31"/>
    <w:pPr>
      <w:suppressAutoHyphens w:val="0"/>
      <w:autoSpaceDE w:val="0"/>
      <w:autoSpaceDN w:val="0"/>
      <w:adjustRightInd w:val="0"/>
      <w:spacing w:before="60" w:after="60"/>
      <w:ind w:left="0" w:firstLine="283"/>
    </w:pPr>
    <w:rPr>
      <w:rFonts w:ascii="Times New Roman" w:eastAsiaTheme="minorEastAsia" w:hAnsi="Times New Roman"/>
      <w:color w:val="000000"/>
      <w:lang w:val="sr-Latn-ME" w:eastAsia="sr-Latn-ME"/>
    </w:rPr>
  </w:style>
  <w:style w:type="paragraph" w:customStyle="1" w:styleId="C30X">
    <w:name w:val="C30X"/>
    <w:basedOn w:val="Normal"/>
    <w:uiPriority w:val="99"/>
    <w:rsid w:val="004609C5"/>
    <w:pPr>
      <w:suppressAutoHyphens w:val="0"/>
      <w:autoSpaceDE w:val="0"/>
      <w:autoSpaceDN w:val="0"/>
      <w:adjustRightInd w:val="0"/>
      <w:spacing w:before="200" w:after="60"/>
      <w:ind w:left="0"/>
      <w:jc w:val="center"/>
    </w:pPr>
    <w:rPr>
      <w:rFonts w:ascii="Times New Roman" w:eastAsiaTheme="minorEastAsia" w:hAnsi="Times New Roman"/>
      <w:b/>
      <w:bCs/>
      <w:color w:val="000000"/>
      <w:sz w:val="24"/>
      <w:szCs w:val="24"/>
      <w:lang w:val="sr-Latn-ME" w:eastAsia="sr-Latn-ME"/>
    </w:rPr>
  </w:style>
  <w:style w:type="table" w:styleId="TableGrid">
    <w:name w:val="Table Grid"/>
    <w:basedOn w:val="TableNormal"/>
    <w:uiPriority w:val="59"/>
    <w:rsid w:val="003239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491F7F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F6360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6360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63602"/>
    <w:rPr>
      <w:rFonts w:ascii="Arial" w:eastAsia="Calibri" w:hAnsi="Arial" w:cs="Times New Roman"/>
      <w:sz w:val="20"/>
      <w:szCs w:val="20"/>
      <w:lang w:val="en-US" w:eastAsia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36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63602"/>
    <w:rPr>
      <w:rFonts w:ascii="Arial" w:eastAsia="Calibri" w:hAnsi="Arial" w:cs="Times New Roman"/>
      <w:b/>
      <w:bCs/>
      <w:sz w:val="20"/>
      <w:szCs w:val="20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63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5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55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7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7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7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8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1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4356A7-C157-48AD-8A01-963E3315F3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203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Radičević Mirjana</dc:creator>
  <cp:keywords/>
  <dc:description/>
  <cp:lastModifiedBy>Mrvaljević Đorđe</cp:lastModifiedBy>
  <cp:revision>5</cp:revision>
  <cp:lastPrinted>2020-07-22T08:08:00Z</cp:lastPrinted>
  <dcterms:created xsi:type="dcterms:W3CDTF">2021-10-21T12:20:00Z</dcterms:created>
  <dcterms:modified xsi:type="dcterms:W3CDTF">2021-11-10T09:59:00Z</dcterms:modified>
</cp:coreProperties>
</file>