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15D66" w14:textId="77777777" w:rsidR="00C33C01" w:rsidRPr="000A01EB" w:rsidRDefault="00C33C01" w:rsidP="00C33C01">
      <w:pPr>
        <w:rPr>
          <w:rFonts w:ascii="Arial" w:hAnsi="Arial" w:cs="Arial"/>
          <w:sz w:val="22"/>
          <w:szCs w:val="22"/>
          <w:u w:val="single"/>
          <w:lang w:val="sl-SI" w:eastAsia="zh-TW"/>
        </w:rPr>
      </w:pPr>
      <w:r w:rsidRPr="000A01EB">
        <w:rPr>
          <w:rFonts w:ascii="Arial" w:hAnsi="Arial" w:cs="Arial"/>
          <w:sz w:val="22"/>
          <w:szCs w:val="22"/>
          <w:u w:val="single"/>
        </w:rPr>
        <w:t xml:space="preserve">PARTIJA </w:t>
      </w:r>
      <w:r w:rsidR="006346C7" w:rsidRPr="000A01EB">
        <w:rPr>
          <w:rFonts w:ascii="Arial" w:hAnsi="Arial" w:cs="Arial"/>
          <w:sz w:val="22"/>
          <w:szCs w:val="22"/>
          <w:u w:val="single"/>
        </w:rPr>
        <w:t>4</w:t>
      </w:r>
      <w:r w:rsidRPr="000A01EB">
        <w:rPr>
          <w:rFonts w:ascii="Arial" w:hAnsi="Arial" w:cs="Arial"/>
          <w:sz w:val="22"/>
          <w:szCs w:val="22"/>
          <w:u w:val="single"/>
        </w:rPr>
        <w:t>:</w:t>
      </w:r>
      <w:r w:rsidRPr="000A01EB">
        <w:rPr>
          <w:rFonts w:ascii="Arial" w:hAnsi="Arial" w:cs="Arial"/>
          <w:sz w:val="22"/>
          <w:szCs w:val="22"/>
          <w:u w:val="single"/>
          <w:lang w:val="sl-SI" w:eastAsia="zh-TW"/>
        </w:rPr>
        <w:t xml:space="preserve"> </w:t>
      </w:r>
    </w:p>
    <w:p w14:paraId="53690020" w14:textId="77777777" w:rsidR="00C33C01" w:rsidRPr="000A01EB" w:rsidRDefault="00C33C01" w:rsidP="00C33C01">
      <w:pPr>
        <w:rPr>
          <w:rFonts w:ascii="Arial" w:hAnsi="Arial" w:cs="Arial"/>
          <w:sz w:val="22"/>
          <w:szCs w:val="22"/>
          <w:u w:val="single"/>
          <w:lang w:val="sl-SI" w:eastAsia="zh-TW"/>
        </w:rPr>
      </w:pPr>
      <w:r w:rsidRPr="000A01EB">
        <w:rPr>
          <w:rFonts w:ascii="Arial" w:hAnsi="Arial" w:cs="Arial"/>
          <w:sz w:val="22"/>
          <w:szCs w:val="22"/>
          <w:lang w:val="sr-Latn-CS" w:eastAsia="sr-Latn-CS"/>
        </w:rPr>
        <w:t xml:space="preserve">  </w:t>
      </w:r>
    </w:p>
    <w:p w14:paraId="7E369EF1" w14:textId="77777777" w:rsidR="00C33C01" w:rsidRPr="000A01EB" w:rsidRDefault="00C33C01" w:rsidP="00C33C01">
      <w:pPr>
        <w:pStyle w:val="BodyText"/>
        <w:rPr>
          <w:rFonts w:ascii="Arial" w:hAnsi="Arial" w:cs="Arial"/>
          <w:noProof/>
          <w:color w:val="000000"/>
          <w:u w:val="single"/>
        </w:rPr>
      </w:pPr>
      <w:proofErr w:type="spellStart"/>
      <w:r w:rsidRPr="000A01EB">
        <w:rPr>
          <w:rFonts w:ascii="Arial" w:eastAsia="Times New Roman" w:hAnsi="Arial" w:cs="Arial"/>
          <w:b/>
          <w:bCs/>
          <w:i/>
          <w:u w:val="single"/>
        </w:rPr>
        <w:t>Prilog</w:t>
      </w:r>
      <w:proofErr w:type="spellEnd"/>
      <w:r w:rsidRPr="000A01EB">
        <w:rPr>
          <w:rFonts w:ascii="Arial" w:eastAsia="Times New Roman" w:hAnsi="Arial" w:cs="Arial"/>
          <w:b/>
          <w:bCs/>
          <w:i/>
          <w:u w:val="single"/>
        </w:rPr>
        <w:t xml:space="preserve"> </w:t>
      </w:r>
      <w:proofErr w:type="spellStart"/>
      <w:r w:rsidRPr="000A01EB">
        <w:rPr>
          <w:rFonts w:ascii="Arial" w:eastAsia="Times New Roman" w:hAnsi="Arial" w:cs="Arial"/>
          <w:b/>
          <w:bCs/>
          <w:i/>
          <w:u w:val="single"/>
        </w:rPr>
        <w:t>polisi</w:t>
      </w:r>
      <w:proofErr w:type="spellEnd"/>
      <w:r w:rsidRPr="000A01EB">
        <w:rPr>
          <w:rFonts w:ascii="Arial" w:eastAsia="Times New Roman" w:hAnsi="Arial" w:cs="Arial"/>
          <w:b/>
          <w:bCs/>
          <w:i/>
          <w:u w:val="single"/>
        </w:rPr>
        <w:t xml:space="preserve"> </w:t>
      </w:r>
      <w:proofErr w:type="spellStart"/>
      <w:r w:rsidRPr="000A01EB">
        <w:rPr>
          <w:rFonts w:ascii="Arial" w:eastAsia="Times New Roman" w:hAnsi="Arial" w:cs="Arial"/>
          <w:b/>
          <w:bCs/>
          <w:i/>
          <w:u w:val="single"/>
        </w:rPr>
        <w:t>osiguranja</w:t>
      </w:r>
      <w:proofErr w:type="spellEnd"/>
      <w:r w:rsidRPr="000A01EB">
        <w:rPr>
          <w:rFonts w:ascii="Arial" w:eastAsia="Times New Roman" w:hAnsi="Arial" w:cs="Arial"/>
          <w:bCs/>
          <w:i/>
          <w:u w:val="single"/>
        </w:rPr>
        <w:t>:</w:t>
      </w:r>
      <w:r w:rsidRPr="000A01EB">
        <w:rPr>
          <w:rFonts w:ascii="Arial" w:hAnsi="Arial" w:cs="Arial"/>
          <w:noProof/>
          <w:color w:val="000000"/>
          <w:u w:val="single"/>
        </w:rPr>
        <w:t xml:space="preserve"> br._________</w:t>
      </w:r>
    </w:p>
    <w:p w14:paraId="107C8328" w14:textId="77777777" w:rsidR="00C33C01" w:rsidRPr="000A01EB" w:rsidRDefault="00C33C01" w:rsidP="00C33C01">
      <w:pPr>
        <w:rPr>
          <w:rFonts w:ascii="Arial" w:hAnsi="Arial" w:cs="Arial"/>
          <w:sz w:val="22"/>
          <w:szCs w:val="22"/>
          <w:lang w:val="sr-Latn-CS" w:eastAsia="sr-Latn-CS"/>
        </w:rPr>
      </w:pPr>
      <w:proofErr w:type="spellStart"/>
      <w:r w:rsidRPr="000A01EB">
        <w:rPr>
          <w:rFonts w:ascii="Arial" w:hAnsi="Arial" w:cs="Arial"/>
          <w:b/>
          <w:sz w:val="22"/>
          <w:szCs w:val="22"/>
        </w:rPr>
        <w:t>Predmet</w:t>
      </w:r>
      <w:proofErr w:type="spellEnd"/>
      <w:r w:rsidRPr="000A01E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b/>
          <w:sz w:val="22"/>
          <w:szCs w:val="22"/>
        </w:rPr>
        <w:t>osiguranja</w:t>
      </w:r>
      <w:proofErr w:type="spellEnd"/>
      <w:r w:rsidRPr="000A01EB">
        <w:rPr>
          <w:rFonts w:ascii="Arial" w:hAnsi="Arial" w:cs="Arial"/>
          <w:b/>
          <w:sz w:val="22"/>
          <w:szCs w:val="22"/>
        </w:rPr>
        <w:t>:</w:t>
      </w:r>
      <w:r w:rsidR="006346C7" w:rsidRPr="000A01E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sz w:val="22"/>
          <w:szCs w:val="22"/>
        </w:rPr>
        <w:t>Putno</w:t>
      </w:r>
      <w:proofErr w:type="spellEnd"/>
      <w:r w:rsidR="006346C7" w:rsidRPr="000A01E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sz w:val="22"/>
          <w:szCs w:val="22"/>
        </w:rPr>
        <w:t>osiguranje</w:t>
      </w:r>
      <w:proofErr w:type="spellEnd"/>
      <w:r w:rsidRPr="000A01EB">
        <w:rPr>
          <w:rFonts w:ascii="Arial" w:hAnsi="Arial" w:cs="Arial"/>
          <w:sz w:val="22"/>
          <w:szCs w:val="22"/>
          <w:lang w:val="sl-SI" w:eastAsia="zh-TW"/>
        </w:rPr>
        <w:t xml:space="preserve"> zaposlenih lica</w:t>
      </w:r>
      <w:r w:rsidRPr="000A01EB">
        <w:rPr>
          <w:rFonts w:ascii="Arial" w:hAnsi="Arial" w:cs="Arial"/>
          <w:sz w:val="22"/>
          <w:szCs w:val="22"/>
        </w:rPr>
        <w:t xml:space="preserve"> </w:t>
      </w:r>
      <w:r w:rsidRPr="000A01EB">
        <w:rPr>
          <w:rFonts w:ascii="Arial" w:hAnsi="Arial" w:cs="Arial"/>
          <w:bCs/>
          <w:sz w:val="22"/>
          <w:szCs w:val="22"/>
          <w:lang w:val="sl-SI" w:eastAsia="zh-TW"/>
        </w:rPr>
        <w:t>Radio i Televi</w:t>
      </w:r>
      <w:proofErr w:type="spellStart"/>
      <w:r w:rsidRPr="000A01EB">
        <w:rPr>
          <w:rFonts w:ascii="Arial" w:hAnsi="Arial" w:cs="Arial"/>
          <w:bCs/>
          <w:sz w:val="22"/>
          <w:szCs w:val="22"/>
          <w:lang w:eastAsia="zh-TW"/>
        </w:rPr>
        <w:t>zije</w:t>
      </w:r>
      <w:proofErr w:type="spellEnd"/>
      <w:r w:rsidRPr="000A01EB">
        <w:rPr>
          <w:rFonts w:ascii="Arial" w:hAnsi="Arial" w:cs="Arial"/>
          <w:bCs/>
          <w:sz w:val="22"/>
          <w:szCs w:val="22"/>
          <w:lang w:eastAsia="zh-TW"/>
        </w:rPr>
        <w:t xml:space="preserve"> </w:t>
      </w:r>
      <w:proofErr w:type="spellStart"/>
      <w:r w:rsidRPr="000A01EB">
        <w:rPr>
          <w:rFonts w:ascii="Arial" w:hAnsi="Arial" w:cs="Arial"/>
          <w:bCs/>
          <w:sz w:val="22"/>
          <w:szCs w:val="22"/>
          <w:lang w:eastAsia="zh-TW"/>
        </w:rPr>
        <w:t>Crne</w:t>
      </w:r>
      <w:proofErr w:type="spellEnd"/>
      <w:r w:rsidRPr="000A01EB">
        <w:rPr>
          <w:rFonts w:ascii="Arial" w:hAnsi="Arial" w:cs="Arial"/>
          <w:bCs/>
          <w:sz w:val="22"/>
          <w:szCs w:val="22"/>
          <w:lang w:eastAsia="zh-TW"/>
        </w:rPr>
        <w:t xml:space="preserve"> Gore</w:t>
      </w:r>
      <w:r w:rsidRPr="000A01EB">
        <w:rPr>
          <w:rFonts w:ascii="Arial" w:hAnsi="Arial" w:cs="Arial"/>
          <w:bCs/>
          <w:sz w:val="22"/>
          <w:szCs w:val="22"/>
        </w:rPr>
        <w:t xml:space="preserve"> </w:t>
      </w:r>
    </w:p>
    <w:p w14:paraId="13C055E6" w14:textId="7454B937" w:rsidR="00C33C01" w:rsidRPr="000A01EB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0A01EB">
        <w:rPr>
          <w:rFonts w:ascii="Arial" w:hAnsi="Arial" w:cs="Arial"/>
          <w:b/>
          <w:noProof/>
          <w:color w:val="000000"/>
          <w:sz w:val="22"/>
          <w:szCs w:val="22"/>
        </w:rPr>
        <w:t>Ugovarač osiguranja</w:t>
      </w:r>
      <w:r w:rsidRPr="000A01EB">
        <w:rPr>
          <w:rFonts w:ascii="Arial" w:hAnsi="Arial" w:cs="Arial"/>
          <w:noProof/>
          <w:color w:val="000000"/>
          <w:sz w:val="22"/>
          <w:szCs w:val="22"/>
        </w:rPr>
        <w:t xml:space="preserve">: Radio </w:t>
      </w:r>
      <w:r w:rsidR="000A01EB" w:rsidRPr="000A01EB">
        <w:rPr>
          <w:rFonts w:ascii="Arial" w:hAnsi="Arial" w:cs="Arial"/>
          <w:noProof/>
          <w:color w:val="000000"/>
          <w:sz w:val="22"/>
          <w:szCs w:val="22"/>
        </w:rPr>
        <w:t>i</w:t>
      </w:r>
      <w:r w:rsidRPr="000A01EB">
        <w:rPr>
          <w:rFonts w:ascii="Arial" w:hAnsi="Arial" w:cs="Arial"/>
          <w:noProof/>
          <w:color w:val="000000"/>
          <w:sz w:val="22"/>
          <w:szCs w:val="22"/>
        </w:rPr>
        <w:t xml:space="preserve"> televizija Crne </w:t>
      </w:r>
      <w:r w:rsidR="000A01EB" w:rsidRPr="000A01EB">
        <w:rPr>
          <w:rFonts w:ascii="Arial" w:hAnsi="Arial" w:cs="Arial"/>
          <w:noProof/>
          <w:color w:val="000000"/>
          <w:sz w:val="22"/>
          <w:szCs w:val="22"/>
        </w:rPr>
        <w:t>G</w:t>
      </w:r>
      <w:r w:rsidRPr="000A01EB">
        <w:rPr>
          <w:rFonts w:ascii="Arial" w:hAnsi="Arial" w:cs="Arial"/>
          <w:noProof/>
          <w:color w:val="000000"/>
          <w:sz w:val="22"/>
          <w:szCs w:val="22"/>
        </w:rPr>
        <w:t>ore</w:t>
      </w:r>
    </w:p>
    <w:p w14:paraId="54AC0D27" w14:textId="77777777" w:rsidR="00B035E8" w:rsidRPr="000A01EB" w:rsidRDefault="00C33C01" w:rsidP="00B035E8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0A01EB">
        <w:rPr>
          <w:rFonts w:ascii="Arial" w:hAnsi="Arial" w:cs="Arial"/>
          <w:b/>
          <w:noProof/>
          <w:color w:val="000000"/>
          <w:sz w:val="22"/>
          <w:szCs w:val="22"/>
        </w:rPr>
        <w:t>Osiguranik:</w:t>
      </w:r>
      <w:r w:rsidRPr="000A01EB">
        <w:rPr>
          <w:rFonts w:ascii="Arial" w:hAnsi="Arial" w:cs="Arial"/>
          <w:noProof/>
          <w:color w:val="000000"/>
          <w:sz w:val="22"/>
          <w:szCs w:val="22"/>
        </w:rPr>
        <w:t xml:space="preserve"> Zaposleno lice Radio I televizija Crne gore</w:t>
      </w:r>
    </w:p>
    <w:p w14:paraId="67817EA3" w14:textId="28A093EC" w:rsidR="00B035E8" w:rsidRPr="000A01EB" w:rsidRDefault="00B035E8" w:rsidP="00B035E8">
      <w:pPr>
        <w:jc w:val="both"/>
        <w:rPr>
          <w:rFonts w:ascii="Arial" w:hAnsi="Arial" w:cs="Arial"/>
          <w:b/>
          <w:i/>
          <w:color w:val="000000"/>
          <w:sz w:val="22"/>
          <w:szCs w:val="22"/>
          <w:u w:val="single"/>
        </w:rPr>
      </w:pPr>
      <w:r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Period osiguranja:</w:t>
      </w:r>
      <w:r w:rsidR="000A01EB"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</w:t>
      </w:r>
      <w:r w:rsidR="006346C7"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30</w:t>
      </w:r>
      <w:r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.0</w:t>
      </w:r>
      <w:r w:rsidR="000A01EB"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7</w:t>
      </w:r>
      <w:r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.202</w:t>
      </w:r>
      <w:r w:rsidR="000A01EB"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6</w:t>
      </w:r>
      <w:r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.-</w:t>
      </w:r>
      <w:r w:rsidR="006346C7"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30</w:t>
      </w:r>
      <w:r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.0</w:t>
      </w:r>
      <w:r w:rsidR="000A01EB"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7</w:t>
      </w:r>
      <w:r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.202</w:t>
      </w:r>
      <w:r w:rsidR="000A01EB"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7</w:t>
      </w:r>
      <w:r w:rsidRPr="000A01EB">
        <w:rPr>
          <w:rFonts w:ascii="Arial" w:hAnsi="Arial" w:cs="Arial"/>
          <w:b/>
          <w:i/>
          <w:color w:val="000000"/>
          <w:sz w:val="22"/>
          <w:szCs w:val="22"/>
          <w:u w:val="single"/>
        </w:rPr>
        <w:t>.god.</w:t>
      </w:r>
    </w:p>
    <w:p w14:paraId="6DE41B83" w14:textId="77777777" w:rsidR="00C33C01" w:rsidRPr="000A01EB" w:rsidRDefault="00C33C01" w:rsidP="00C33C01">
      <w:pPr>
        <w:pStyle w:val="BodyText"/>
        <w:rPr>
          <w:rFonts w:ascii="Arial" w:hAnsi="Arial" w:cs="Arial"/>
          <w:noProof/>
          <w:color w:val="000000"/>
          <w:u w:val="single"/>
        </w:rPr>
      </w:pPr>
    </w:p>
    <w:p w14:paraId="63006ACC" w14:textId="77777777" w:rsidR="00C33C01" w:rsidRPr="000A01EB" w:rsidRDefault="00C33C01" w:rsidP="00C33C01">
      <w:pPr>
        <w:pStyle w:val="BodyText"/>
        <w:rPr>
          <w:rFonts w:ascii="Arial" w:hAnsi="Arial" w:cs="Arial"/>
          <w:noProof/>
          <w:color w:val="000000"/>
        </w:rPr>
      </w:pPr>
      <w:r w:rsidRPr="000A01EB">
        <w:rPr>
          <w:rFonts w:ascii="Arial" w:hAnsi="Arial" w:cs="Arial"/>
          <w:noProof/>
          <w:color w:val="000000"/>
        </w:rPr>
        <w:t>Odredbe ovog priloga polisi osiguranja imaju veće pravno dejstvo od odredbi pripadajućih Opštih i Posebnih uslova osiguranja pojedinačnog osiguranog rizika koji Ponuđač sklopi sa Naručiocem.</w:t>
      </w:r>
    </w:p>
    <w:p w14:paraId="220DF7D7" w14:textId="77777777" w:rsidR="00C33C01" w:rsidRPr="000A01EB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0A01EB">
        <w:rPr>
          <w:rFonts w:ascii="Arial" w:hAnsi="Arial" w:cs="Arial"/>
          <w:noProof/>
          <w:color w:val="000000"/>
          <w:sz w:val="22"/>
          <w:szCs w:val="22"/>
        </w:rPr>
        <w:t>Prilog polise osiguranja je sastavni dio polise osiguranja ukoliko odredbe Priloga polisi osiguranja nijesu</w:t>
      </w:r>
    </w:p>
    <w:p w14:paraId="0CE9C3E2" w14:textId="77777777" w:rsidR="00C33C01" w:rsidRPr="000A01EB" w:rsidRDefault="00C33C01" w:rsidP="00C33C01">
      <w:pPr>
        <w:ind w:right="-1468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0A01EB">
        <w:rPr>
          <w:rFonts w:ascii="Arial" w:hAnsi="Arial" w:cs="Arial"/>
          <w:noProof/>
          <w:color w:val="000000"/>
          <w:sz w:val="22"/>
          <w:szCs w:val="22"/>
        </w:rPr>
        <w:t>štampane na samoj polisi osiguranja.</w:t>
      </w:r>
    </w:p>
    <w:p w14:paraId="7F0C613B" w14:textId="77777777" w:rsidR="006346C7" w:rsidRPr="000A01EB" w:rsidRDefault="006346C7" w:rsidP="006346C7">
      <w:pPr>
        <w:pStyle w:val="BodyText"/>
        <w:spacing w:before="12" w:line="242" w:lineRule="auto"/>
        <w:ind w:right="38"/>
        <w:rPr>
          <w:rFonts w:ascii="Arial" w:hAnsi="Arial" w:cs="Arial"/>
          <w:color w:val="231F20"/>
        </w:rPr>
      </w:pPr>
    </w:p>
    <w:p w14:paraId="18FB141D" w14:textId="33577A29" w:rsidR="006346C7" w:rsidRPr="000A01EB" w:rsidRDefault="006346C7" w:rsidP="006346C7">
      <w:pPr>
        <w:pStyle w:val="BodyText"/>
        <w:spacing w:before="12" w:line="242" w:lineRule="auto"/>
        <w:ind w:right="38"/>
        <w:rPr>
          <w:rFonts w:ascii="Arial" w:hAnsi="Arial" w:cs="Arial"/>
        </w:rPr>
      </w:pPr>
      <w:proofErr w:type="spellStart"/>
      <w:r w:rsidRPr="000A01EB">
        <w:rPr>
          <w:rFonts w:ascii="Arial" w:hAnsi="Arial" w:cs="Arial"/>
          <w:color w:val="231F20"/>
        </w:rPr>
        <w:t>Ovom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polisom</w:t>
      </w:r>
      <w:proofErr w:type="spellEnd"/>
      <w:r w:rsidRPr="000A01EB">
        <w:rPr>
          <w:rFonts w:ascii="Arial" w:hAnsi="Arial" w:cs="Arial"/>
          <w:color w:val="231F20"/>
        </w:rPr>
        <w:t xml:space="preserve"> se </w:t>
      </w:r>
      <w:proofErr w:type="spellStart"/>
      <w:r w:rsidRPr="000A01EB">
        <w:rPr>
          <w:rFonts w:ascii="Arial" w:hAnsi="Arial" w:cs="Arial"/>
          <w:color w:val="231F20"/>
        </w:rPr>
        <w:t>osiguravaju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lica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za</w:t>
      </w:r>
      <w:proofErr w:type="spellEnd"/>
      <w:r w:rsidRPr="000A01EB">
        <w:rPr>
          <w:rFonts w:ascii="Arial" w:hAnsi="Arial" w:cs="Arial"/>
          <w:color w:val="231F20"/>
          <w:spacing w:val="-9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vrijeme</w:t>
      </w:r>
      <w:proofErr w:type="spellEnd"/>
      <w:r w:rsidRPr="000A01EB">
        <w:rPr>
          <w:rFonts w:ascii="Arial" w:hAnsi="Arial" w:cs="Arial"/>
          <w:color w:val="231F20"/>
          <w:spacing w:val="-9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boravka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na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službenom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putu</w:t>
      </w:r>
      <w:proofErr w:type="spellEnd"/>
      <w:r w:rsidRPr="000A01EB">
        <w:rPr>
          <w:rFonts w:ascii="Arial" w:hAnsi="Arial" w:cs="Arial"/>
          <w:color w:val="231F20"/>
          <w:spacing w:val="-8"/>
        </w:rPr>
        <w:t xml:space="preserve"> </w:t>
      </w:r>
      <w:r w:rsidRPr="000A01EB">
        <w:rPr>
          <w:rFonts w:ascii="Arial" w:hAnsi="Arial" w:cs="Arial"/>
          <w:color w:val="231F20"/>
        </w:rPr>
        <w:t>u</w:t>
      </w:r>
      <w:r w:rsidRPr="000A01EB">
        <w:rPr>
          <w:rFonts w:ascii="Arial" w:hAnsi="Arial" w:cs="Arial"/>
          <w:color w:val="231F20"/>
          <w:spacing w:val="-9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inostranstvu</w:t>
      </w:r>
      <w:proofErr w:type="spellEnd"/>
      <w:r w:rsidRPr="000A01EB">
        <w:rPr>
          <w:rFonts w:ascii="Arial" w:hAnsi="Arial" w:cs="Arial"/>
          <w:color w:val="231F20"/>
        </w:rPr>
        <w:t>.</w:t>
      </w:r>
    </w:p>
    <w:p w14:paraId="733F63CA" w14:textId="77777777" w:rsidR="006346C7" w:rsidRPr="000A01EB" w:rsidRDefault="006346C7" w:rsidP="006346C7">
      <w:pPr>
        <w:pStyle w:val="BodyText"/>
        <w:spacing w:before="5"/>
        <w:jc w:val="left"/>
        <w:rPr>
          <w:rFonts w:ascii="Arial" w:hAnsi="Arial" w:cs="Arial"/>
        </w:rPr>
      </w:pPr>
    </w:p>
    <w:p w14:paraId="61E4329E" w14:textId="46B0BFB7" w:rsidR="006346C7" w:rsidRPr="000A01EB" w:rsidRDefault="006346C7" w:rsidP="006346C7">
      <w:pPr>
        <w:pStyle w:val="BodyText"/>
        <w:spacing w:line="242" w:lineRule="auto"/>
        <w:ind w:right="38"/>
        <w:rPr>
          <w:rFonts w:ascii="Arial" w:hAnsi="Arial" w:cs="Arial"/>
        </w:rPr>
      </w:pPr>
      <w:proofErr w:type="spellStart"/>
      <w:r w:rsidRPr="000A01EB">
        <w:rPr>
          <w:rFonts w:ascii="Arial" w:hAnsi="Arial" w:cs="Arial"/>
          <w:color w:val="231F20"/>
        </w:rPr>
        <w:t>Osiguravač</w:t>
      </w:r>
      <w:proofErr w:type="spellEnd"/>
      <w:r w:rsidRPr="000A01EB">
        <w:rPr>
          <w:rFonts w:ascii="Arial" w:hAnsi="Arial" w:cs="Arial"/>
          <w:color w:val="231F20"/>
        </w:rPr>
        <w:t xml:space="preserve"> je u </w:t>
      </w:r>
      <w:proofErr w:type="spellStart"/>
      <w:r w:rsidRPr="000A01EB">
        <w:rPr>
          <w:rFonts w:ascii="Arial" w:hAnsi="Arial" w:cs="Arial"/>
          <w:color w:val="231F20"/>
        </w:rPr>
        <w:t>obavezi</w:t>
      </w:r>
      <w:proofErr w:type="spellEnd"/>
      <w:r w:rsidRPr="000A01EB">
        <w:rPr>
          <w:rFonts w:ascii="Arial" w:hAnsi="Arial" w:cs="Arial"/>
          <w:color w:val="231F20"/>
        </w:rPr>
        <w:t xml:space="preserve"> da, u </w:t>
      </w:r>
      <w:proofErr w:type="spellStart"/>
      <w:r w:rsidRPr="000A01EB">
        <w:rPr>
          <w:rFonts w:ascii="Arial" w:hAnsi="Arial" w:cs="Arial"/>
          <w:color w:val="231F20"/>
        </w:rPr>
        <w:t>slučaju</w:t>
      </w:r>
      <w:proofErr w:type="spellEnd"/>
      <w:r w:rsidRPr="000A01EB">
        <w:rPr>
          <w:rFonts w:ascii="Arial" w:hAnsi="Arial" w:cs="Arial"/>
          <w:color w:val="231F20"/>
          <w:spacing w:val="1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ostvarenja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osiguranog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slučaja</w:t>
      </w:r>
      <w:proofErr w:type="spellEnd"/>
      <w:r w:rsidRPr="000A01EB">
        <w:rPr>
          <w:rFonts w:ascii="Arial" w:hAnsi="Arial" w:cs="Arial"/>
          <w:color w:val="231F20"/>
        </w:rPr>
        <w:t xml:space="preserve"> u </w:t>
      </w:r>
      <w:proofErr w:type="spellStart"/>
      <w:r w:rsidRPr="000A01EB">
        <w:rPr>
          <w:rFonts w:ascii="Arial" w:hAnsi="Arial" w:cs="Arial"/>
          <w:color w:val="231F20"/>
        </w:rPr>
        <w:t>inostranstvu</w:t>
      </w:r>
      <w:proofErr w:type="spellEnd"/>
      <w:r w:rsidRPr="000A01EB">
        <w:rPr>
          <w:rFonts w:ascii="Arial" w:hAnsi="Arial" w:cs="Arial"/>
          <w:color w:val="231F20"/>
        </w:rPr>
        <w:t xml:space="preserve">, </w:t>
      </w:r>
      <w:proofErr w:type="spellStart"/>
      <w:r w:rsidRPr="000A01EB">
        <w:rPr>
          <w:rFonts w:ascii="Arial" w:hAnsi="Arial" w:cs="Arial"/>
          <w:color w:val="231F20"/>
        </w:rPr>
        <w:t>osiguraniku</w:t>
      </w:r>
      <w:proofErr w:type="spellEnd"/>
      <w:r w:rsidRPr="000A01EB">
        <w:rPr>
          <w:rFonts w:ascii="Arial" w:hAnsi="Arial" w:cs="Arial"/>
          <w:color w:val="231F20"/>
          <w:spacing w:val="1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nadoknadi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troškove</w:t>
      </w:r>
      <w:proofErr w:type="spellEnd"/>
      <w:r w:rsidRPr="000A01EB">
        <w:rPr>
          <w:rFonts w:ascii="Arial" w:hAnsi="Arial" w:cs="Arial"/>
          <w:color w:val="231F20"/>
        </w:rPr>
        <w:t xml:space="preserve">, </w:t>
      </w:r>
      <w:proofErr w:type="spellStart"/>
      <w:r w:rsidRPr="000A01EB">
        <w:rPr>
          <w:rFonts w:ascii="Arial" w:hAnsi="Arial" w:cs="Arial"/>
          <w:color w:val="231F20"/>
        </w:rPr>
        <w:t>odnosno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obezbijedi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ugovorene</w:t>
      </w:r>
      <w:proofErr w:type="spellEnd"/>
      <w:r w:rsidRPr="000A01EB">
        <w:rPr>
          <w:rFonts w:ascii="Arial" w:hAnsi="Arial" w:cs="Arial"/>
          <w:color w:val="231F20"/>
        </w:rPr>
        <w:t xml:space="preserve"> </w:t>
      </w:r>
      <w:proofErr w:type="spellStart"/>
      <w:r w:rsidRPr="000A01EB">
        <w:rPr>
          <w:rFonts w:ascii="Arial" w:hAnsi="Arial" w:cs="Arial"/>
          <w:color w:val="231F20"/>
        </w:rPr>
        <w:t>usluge</w:t>
      </w:r>
      <w:proofErr w:type="spellEnd"/>
      <w:r w:rsidRPr="000A01EB">
        <w:rPr>
          <w:rFonts w:ascii="Arial" w:hAnsi="Arial" w:cs="Arial"/>
          <w:color w:val="231F20"/>
        </w:rPr>
        <w:t>.</w:t>
      </w:r>
    </w:p>
    <w:p w14:paraId="0A76C985" w14:textId="77777777" w:rsidR="006346C7" w:rsidRPr="000A01EB" w:rsidRDefault="006346C7" w:rsidP="006346C7">
      <w:pPr>
        <w:pStyle w:val="BodyText"/>
        <w:spacing w:before="7"/>
        <w:jc w:val="left"/>
        <w:rPr>
          <w:rFonts w:ascii="Arial" w:hAnsi="Arial" w:cs="Arial"/>
        </w:rPr>
      </w:pPr>
    </w:p>
    <w:p w14:paraId="0A1D98EF" w14:textId="77777777" w:rsidR="006346C7" w:rsidRPr="000A01EB" w:rsidRDefault="006346C7" w:rsidP="006346C7">
      <w:pPr>
        <w:rPr>
          <w:rFonts w:ascii="Arial" w:hAnsi="Arial" w:cs="Arial"/>
          <w:color w:val="231F20"/>
          <w:sz w:val="22"/>
          <w:szCs w:val="22"/>
        </w:rPr>
      </w:pPr>
      <w:proofErr w:type="spellStart"/>
      <w:r w:rsidRPr="000A01EB">
        <w:rPr>
          <w:rFonts w:ascii="Arial" w:hAnsi="Arial" w:cs="Arial"/>
          <w:color w:val="231F20"/>
          <w:sz w:val="22"/>
          <w:szCs w:val="22"/>
        </w:rPr>
        <w:t>Sume</w:t>
      </w:r>
      <w:proofErr w:type="spellEnd"/>
      <w:r w:rsidRPr="000A01EB">
        <w:rPr>
          <w:rFonts w:ascii="Arial" w:hAnsi="Arial" w:cs="Arial"/>
          <w:color w:val="231F2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231F20"/>
          <w:sz w:val="22"/>
          <w:szCs w:val="22"/>
        </w:rPr>
        <w:t>osiguranja</w:t>
      </w:r>
      <w:proofErr w:type="spellEnd"/>
      <w:r w:rsidRPr="000A01EB">
        <w:rPr>
          <w:rFonts w:ascii="Arial" w:hAnsi="Arial" w:cs="Arial"/>
          <w:color w:val="231F20"/>
          <w:sz w:val="22"/>
          <w:szCs w:val="22"/>
        </w:rPr>
        <w:t xml:space="preserve">: </w:t>
      </w:r>
    </w:p>
    <w:p w14:paraId="52BD3DFE" w14:textId="77777777" w:rsidR="00EB39E3" w:rsidRPr="000A01EB" w:rsidRDefault="00EB39E3" w:rsidP="006346C7">
      <w:pPr>
        <w:rPr>
          <w:rStyle w:val="Title1"/>
          <w:rFonts w:ascii="Arial" w:hAnsi="Arial" w:cs="Arial"/>
          <w:color w:val="282B34"/>
          <w:sz w:val="22"/>
          <w:szCs w:val="22"/>
        </w:rPr>
      </w:pPr>
    </w:p>
    <w:p w14:paraId="4E3B200D" w14:textId="67DB014B" w:rsidR="006346C7" w:rsidRPr="000A01EB" w:rsidRDefault="006346C7" w:rsidP="006346C7">
      <w:pPr>
        <w:rPr>
          <w:rFonts w:ascii="Arial" w:hAnsi="Arial" w:cs="Arial"/>
          <w:color w:val="282B34"/>
          <w:sz w:val="22"/>
          <w:szCs w:val="22"/>
        </w:rPr>
      </w:pPr>
      <w:proofErr w:type="spellStart"/>
      <w:r w:rsidRPr="000A01EB">
        <w:rPr>
          <w:rStyle w:val="Title1"/>
          <w:rFonts w:ascii="Arial" w:hAnsi="Arial" w:cs="Arial"/>
          <w:color w:val="282B34"/>
          <w:sz w:val="22"/>
          <w:szCs w:val="22"/>
        </w:rPr>
        <w:t>Sve</w:t>
      </w:r>
      <w:proofErr w:type="spellEnd"/>
      <w:r w:rsidRPr="000A01EB">
        <w:rPr>
          <w:rStyle w:val="Title1"/>
          <w:rFonts w:ascii="Arial" w:hAnsi="Arial" w:cs="Arial"/>
          <w:color w:val="282B34"/>
          <w:sz w:val="22"/>
          <w:szCs w:val="22"/>
        </w:rPr>
        <w:t xml:space="preserve"> </w:t>
      </w:r>
      <w:proofErr w:type="spellStart"/>
      <w:r w:rsidRPr="000A01EB">
        <w:rPr>
          <w:rStyle w:val="Title1"/>
          <w:rFonts w:ascii="Arial" w:hAnsi="Arial" w:cs="Arial"/>
          <w:color w:val="282B34"/>
          <w:sz w:val="22"/>
          <w:szCs w:val="22"/>
        </w:rPr>
        <w:t>zemlje</w:t>
      </w:r>
      <w:proofErr w:type="spellEnd"/>
      <w:r w:rsidRPr="000A01EB">
        <w:rPr>
          <w:rStyle w:val="Title1"/>
          <w:rFonts w:ascii="Arial" w:hAnsi="Arial" w:cs="Arial"/>
          <w:color w:val="282B34"/>
          <w:sz w:val="22"/>
          <w:szCs w:val="22"/>
        </w:rPr>
        <w:t xml:space="preserve"> </w:t>
      </w:r>
      <w:proofErr w:type="spellStart"/>
      <w:r w:rsidRPr="000A01EB">
        <w:rPr>
          <w:rStyle w:val="Title1"/>
          <w:rFonts w:ascii="Arial" w:hAnsi="Arial" w:cs="Arial"/>
          <w:color w:val="282B34"/>
          <w:sz w:val="22"/>
          <w:szCs w:val="22"/>
        </w:rPr>
        <w:t>svijeta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 - </w:t>
      </w:r>
      <w:proofErr w:type="spellStart"/>
      <w:r w:rsidRPr="000A01EB">
        <w:rPr>
          <w:rFonts w:ascii="Arial" w:hAnsi="Arial" w:cs="Arial"/>
          <w:color w:val="282B34"/>
          <w:sz w:val="22"/>
          <w:szCs w:val="22"/>
        </w:rPr>
        <w:t>osigurana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282B34"/>
          <w:sz w:val="22"/>
          <w:szCs w:val="22"/>
        </w:rPr>
        <w:t>suma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: 40.000,00€ (SAD, </w:t>
      </w:r>
      <w:proofErr w:type="spellStart"/>
      <w:r w:rsidRPr="000A01EB">
        <w:rPr>
          <w:rFonts w:ascii="Arial" w:hAnsi="Arial" w:cs="Arial"/>
          <w:color w:val="282B34"/>
          <w:sz w:val="22"/>
          <w:szCs w:val="22"/>
        </w:rPr>
        <w:t>Kanada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, Japan </w:t>
      </w:r>
      <w:proofErr w:type="spellStart"/>
      <w:r w:rsidRPr="000A01EB">
        <w:rPr>
          <w:rFonts w:ascii="Arial" w:hAnsi="Arial" w:cs="Arial"/>
          <w:color w:val="282B34"/>
          <w:sz w:val="22"/>
          <w:szCs w:val="22"/>
        </w:rPr>
        <w:t>i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282B34"/>
          <w:sz w:val="22"/>
          <w:szCs w:val="22"/>
        </w:rPr>
        <w:t>Australija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 – </w:t>
      </w:r>
      <w:proofErr w:type="spellStart"/>
      <w:r w:rsidRPr="000A01EB">
        <w:rPr>
          <w:rFonts w:ascii="Arial" w:hAnsi="Arial" w:cs="Arial"/>
          <w:color w:val="282B34"/>
          <w:sz w:val="22"/>
          <w:szCs w:val="22"/>
        </w:rPr>
        <w:t>osigurana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282B34"/>
          <w:sz w:val="22"/>
          <w:szCs w:val="22"/>
        </w:rPr>
        <w:t>suma</w:t>
      </w:r>
      <w:proofErr w:type="spellEnd"/>
      <w:r w:rsidR="000A01EB" w:rsidRPr="000A01EB">
        <w:rPr>
          <w:rFonts w:ascii="Arial" w:hAnsi="Arial" w:cs="Arial"/>
          <w:color w:val="282B34"/>
          <w:sz w:val="22"/>
          <w:szCs w:val="22"/>
        </w:rPr>
        <w:t xml:space="preserve"> </w:t>
      </w:r>
      <w:proofErr w:type="spellStart"/>
      <w:r w:rsidR="000A01EB" w:rsidRPr="000A01EB">
        <w:rPr>
          <w:rFonts w:ascii="Arial" w:hAnsi="Arial" w:cs="Arial"/>
          <w:color w:val="282B34"/>
          <w:sz w:val="22"/>
          <w:szCs w:val="22"/>
        </w:rPr>
        <w:t>minimalno</w:t>
      </w:r>
      <w:proofErr w:type="spellEnd"/>
      <w:r w:rsidRPr="000A01EB">
        <w:rPr>
          <w:rFonts w:ascii="Arial" w:hAnsi="Arial" w:cs="Arial"/>
          <w:color w:val="282B34"/>
          <w:sz w:val="22"/>
          <w:szCs w:val="22"/>
        </w:rPr>
        <w:t xml:space="preserve"> 15.000,00€)</w:t>
      </w:r>
    </w:p>
    <w:p w14:paraId="4D49842A" w14:textId="77777777" w:rsidR="006346C7" w:rsidRPr="000A01EB" w:rsidRDefault="006346C7" w:rsidP="006346C7">
      <w:pPr>
        <w:pStyle w:val="BodyText"/>
        <w:spacing w:before="1" w:line="242" w:lineRule="auto"/>
        <w:ind w:right="38"/>
        <w:rPr>
          <w:rFonts w:ascii="Arial" w:hAnsi="Arial" w:cs="Arial"/>
        </w:rPr>
      </w:pPr>
    </w:p>
    <w:p w14:paraId="18601940" w14:textId="16200B03" w:rsidR="006346C7" w:rsidRPr="000A01EB" w:rsidRDefault="006346C7" w:rsidP="00C33C01">
      <w:pPr>
        <w:rPr>
          <w:rFonts w:ascii="Arial" w:hAnsi="Arial" w:cs="Arial"/>
          <w:color w:val="000000"/>
          <w:sz w:val="22"/>
          <w:szCs w:val="22"/>
        </w:rPr>
      </w:pP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Polisom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treba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budu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pokriveni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8B2CF6" w:rsidRPr="000A01EB">
        <w:rPr>
          <w:rFonts w:ascii="Arial" w:hAnsi="Arial" w:cs="Arial"/>
          <w:color w:val="000000"/>
          <w:sz w:val="22"/>
          <w:szCs w:val="22"/>
        </w:rPr>
        <w:t>najmanje</w:t>
      </w:r>
      <w:proofErr w:type="spellEnd"/>
      <w:r w:rsidR="008B2CF6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sledeći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rizici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>:</w:t>
      </w:r>
    </w:p>
    <w:p w14:paraId="39B5657F" w14:textId="77777777" w:rsidR="006346C7" w:rsidRPr="000A01EB" w:rsidRDefault="006346C7" w:rsidP="00C33C01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10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6112"/>
      </w:tblGrid>
      <w:tr w:rsidR="006346C7" w:rsidRPr="000A01EB" w14:paraId="45C389FF" w14:textId="77777777" w:rsidTr="00075960">
        <w:trPr>
          <w:trHeight w:val="292"/>
        </w:trPr>
        <w:tc>
          <w:tcPr>
            <w:tcW w:w="425" w:type="dxa"/>
          </w:tcPr>
          <w:p w14:paraId="7F038A48" w14:textId="77777777" w:rsidR="006346C7" w:rsidRPr="000A01EB" w:rsidRDefault="006346C7" w:rsidP="00075960">
            <w:pPr>
              <w:pStyle w:val="TableParagraph"/>
              <w:spacing w:before="46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1</w:t>
            </w:r>
          </w:p>
        </w:tc>
        <w:tc>
          <w:tcPr>
            <w:tcW w:w="6112" w:type="dxa"/>
          </w:tcPr>
          <w:p w14:paraId="45DCE17E" w14:textId="77777777" w:rsidR="006346C7" w:rsidRPr="000A01EB" w:rsidRDefault="006346C7" w:rsidP="00075960">
            <w:pPr>
              <w:pStyle w:val="TableParagraph"/>
              <w:spacing w:before="46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INFORMACIJE</w:t>
            </w:r>
            <w:r w:rsidRPr="000A01EB">
              <w:rPr>
                <w:rFonts w:ascii="Arial" w:hAnsi="Arial" w:cs="Arial"/>
                <w:color w:val="231F20"/>
                <w:spacing w:val="7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I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SAVJETI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KAO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I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UPUĆIVANJE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NA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LJEKARA</w:t>
            </w:r>
          </w:p>
        </w:tc>
      </w:tr>
      <w:tr w:rsidR="006346C7" w:rsidRPr="000A01EB" w14:paraId="2BC8EDC9" w14:textId="77777777" w:rsidTr="00075960">
        <w:trPr>
          <w:trHeight w:val="292"/>
        </w:trPr>
        <w:tc>
          <w:tcPr>
            <w:tcW w:w="425" w:type="dxa"/>
          </w:tcPr>
          <w:p w14:paraId="7991D2B3" w14:textId="77777777" w:rsidR="006346C7" w:rsidRPr="000A01EB" w:rsidRDefault="006346C7" w:rsidP="00075960">
            <w:pPr>
              <w:pStyle w:val="TableParagraph"/>
              <w:spacing w:before="46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2</w:t>
            </w:r>
          </w:p>
        </w:tc>
        <w:tc>
          <w:tcPr>
            <w:tcW w:w="6112" w:type="dxa"/>
          </w:tcPr>
          <w:p w14:paraId="6A4D1FC6" w14:textId="77777777" w:rsidR="006346C7" w:rsidRPr="000A01EB" w:rsidRDefault="006346C7" w:rsidP="00075960">
            <w:pPr>
              <w:pStyle w:val="TableParagraph"/>
              <w:spacing w:before="46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TROŠKOVI</w:t>
            </w:r>
            <w:r w:rsidRPr="000A01EB">
              <w:rPr>
                <w:rFonts w:ascii="Arial" w:hAnsi="Arial" w:cs="Arial"/>
                <w:color w:val="231F20"/>
                <w:spacing w:val="2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LIJEČENJA</w:t>
            </w:r>
          </w:p>
        </w:tc>
      </w:tr>
      <w:tr w:rsidR="006346C7" w:rsidRPr="000A01EB" w14:paraId="2194D39E" w14:textId="77777777" w:rsidTr="00075960">
        <w:trPr>
          <w:trHeight w:val="292"/>
        </w:trPr>
        <w:tc>
          <w:tcPr>
            <w:tcW w:w="425" w:type="dxa"/>
          </w:tcPr>
          <w:p w14:paraId="5656FF5A" w14:textId="77777777" w:rsidR="006346C7" w:rsidRPr="000A01EB" w:rsidRDefault="006346C7" w:rsidP="00075960">
            <w:pPr>
              <w:pStyle w:val="TableParagraph"/>
              <w:spacing w:before="46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3</w:t>
            </w:r>
          </w:p>
        </w:tc>
        <w:tc>
          <w:tcPr>
            <w:tcW w:w="6112" w:type="dxa"/>
          </w:tcPr>
          <w:p w14:paraId="628EF689" w14:textId="77777777" w:rsidR="006346C7" w:rsidRPr="000A01EB" w:rsidRDefault="006346C7" w:rsidP="00075960">
            <w:pPr>
              <w:pStyle w:val="TableParagraph"/>
              <w:spacing w:before="46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LJEKOVI</w:t>
            </w:r>
            <w:r w:rsidRPr="000A01EB">
              <w:rPr>
                <w:rFonts w:ascii="Arial" w:hAnsi="Arial" w:cs="Arial"/>
                <w:color w:val="231F20"/>
                <w:spacing w:val="-1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PREPISANI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OD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STRANE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ZVANIČNOG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LJEKARA</w:t>
            </w:r>
          </w:p>
        </w:tc>
      </w:tr>
      <w:tr w:rsidR="006346C7" w:rsidRPr="000A01EB" w14:paraId="61F27FC9" w14:textId="77777777" w:rsidTr="00075960">
        <w:trPr>
          <w:trHeight w:val="292"/>
        </w:trPr>
        <w:tc>
          <w:tcPr>
            <w:tcW w:w="425" w:type="dxa"/>
          </w:tcPr>
          <w:p w14:paraId="658712D0" w14:textId="77777777" w:rsidR="006346C7" w:rsidRPr="000A01EB" w:rsidRDefault="006346C7" w:rsidP="00075960">
            <w:pPr>
              <w:pStyle w:val="TableParagraph"/>
              <w:spacing w:before="46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4</w:t>
            </w:r>
          </w:p>
        </w:tc>
        <w:tc>
          <w:tcPr>
            <w:tcW w:w="6112" w:type="dxa"/>
          </w:tcPr>
          <w:p w14:paraId="09E99B2B" w14:textId="77777777" w:rsidR="006346C7" w:rsidRPr="000A01EB" w:rsidRDefault="006346C7" w:rsidP="00075960">
            <w:pPr>
              <w:pStyle w:val="TableParagraph"/>
              <w:spacing w:before="46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MEDICINSKA</w:t>
            </w:r>
            <w:r w:rsidRPr="000A01EB">
              <w:rPr>
                <w:rFonts w:ascii="Arial" w:hAnsi="Arial" w:cs="Arial"/>
                <w:color w:val="231F20"/>
                <w:spacing w:val="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I</w:t>
            </w:r>
            <w:r w:rsidRPr="000A01EB">
              <w:rPr>
                <w:rFonts w:ascii="Arial" w:hAnsi="Arial" w:cs="Arial"/>
                <w:color w:val="231F20"/>
                <w:spacing w:val="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ORTOPEDSKA</w:t>
            </w:r>
            <w:r w:rsidRPr="000A01EB">
              <w:rPr>
                <w:rFonts w:ascii="Arial" w:hAnsi="Arial" w:cs="Arial"/>
                <w:color w:val="231F20"/>
                <w:spacing w:val="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OPREMA</w:t>
            </w:r>
            <w:r w:rsidRPr="000A01EB">
              <w:rPr>
                <w:rFonts w:ascii="Arial" w:hAnsi="Arial" w:cs="Arial"/>
                <w:color w:val="231F20"/>
                <w:spacing w:val="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PREPISANA</w:t>
            </w:r>
            <w:r w:rsidRPr="000A01EB">
              <w:rPr>
                <w:rFonts w:ascii="Arial" w:hAnsi="Arial" w:cs="Arial"/>
                <w:color w:val="231F20"/>
                <w:spacing w:val="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OD</w:t>
            </w:r>
            <w:r w:rsidRPr="000A01EB">
              <w:rPr>
                <w:rFonts w:ascii="Arial" w:hAnsi="Arial" w:cs="Arial"/>
                <w:color w:val="231F20"/>
                <w:spacing w:val="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LJEKARA</w:t>
            </w:r>
          </w:p>
        </w:tc>
      </w:tr>
      <w:tr w:rsidR="006346C7" w:rsidRPr="000A01EB" w14:paraId="09B8E7B9" w14:textId="77777777" w:rsidTr="00075960">
        <w:trPr>
          <w:trHeight w:val="292"/>
        </w:trPr>
        <w:tc>
          <w:tcPr>
            <w:tcW w:w="425" w:type="dxa"/>
          </w:tcPr>
          <w:p w14:paraId="2F1D2095" w14:textId="77777777" w:rsidR="006346C7" w:rsidRPr="000A01EB" w:rsidRDefault="006346C7" w:rsidP="00075960">
            <w:pPr>
              <w:pStyle w:val="TableParagraph"/>
              <w:spacing w:before="46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5</w:t>
            </w:r>
          </w:p>
        </w:tc>
        <w:tc>
          <w:tcPr>
            <w:tcW w:w="6112" w:type="dxa"/>
          </w:tcPr>
          <w:p w14:paraId="0B77B073" w14:textId="77777777" w:rsidR="006346C7" w:rsidRPr="000A01EB" w:rsidRDefault="006346C7" w:rsidP="00075960">
            <w:pPr>
              <w:pStyle w:val="TableParagraph"/>
              <w:spacing w:before="46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RENTGEN</w:t>
            </w:r>
            <w:r w:rsidRPr="000A01EB">
              <w:rPr>
                <w:rFonts w:ascii="Arial" w:hAnsi="Arial" w:cs="Arial"/>
                <w:color w:val="231F20"/>
                <w:spacing w:val="-8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I</w:t>
            </w:r>
            <w:r w:rsidRPr="000A01EB">
              <w:rPr>
                <w:rFonts w:ascii="Arial" w:hAnsi="Arial" w:cs="Arial"/>
                <w:color w:val="231F20"/>
                <w:spacing w:val="-8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ULTRAZVUČNA</w:t>
            </w:r>
            <w:r w:rsidRPr="000A01EB">
              <w:rPr>
                <w:rFonts w:ascii="Arial" w:hAnsi="Arial" w:cs="Arial"/>
                <w:color w:val="231F20"/>
                <w:spacing w:val="-8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DIJAGNOSTIKA</w:t>
            </w:r>
          </w:p>
        </w:tc>
      </w:tr>
      <w:tr w:rsidR="006346C7" w:rsidRPr="000A01EB" w14:paraId="7876C6C7" w14:textId="77777777" w:rsidTr="00075960">
        <w:trPr>
          <w:trHeight w:val="292"/>
        </w:trPr>
        <w:tc>
          <w:tcPr>
            <w:tcW w:w="425" w:type="dxa"/>
          </w:tcPr>
          <w:p w14:paraId="159E63AD" w14:textId="77777777" w:rsidR="006346C7" w:rsidRPr="000A01EB" w:rsidRDefault="006346C7" w:rsidP="00075960">
            <w:pPr>
              <w:pStyle w:val="TableParagraph"/>
              <w:spacing w:before="46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6</w:t>
            </w:r>
          </w:p>
        </w:tc>
        <w:tc>
          <w:tcPr>
            <w:tcW w:w="6112" w:type="dxa"/>
          </w:tcPr>
          <w:p w14:paraId="7862918D" w14:textId="77777777" w:rsidR="006346C7" w:rsidRPr="000A01EB" w:rsidRDefault="006346C7" w:rsidP="00075960">
            <w:pPr>
              <w:pStyle w:val="TableParagraph"/>
              <w:spacing w:before="46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HOSPITALIZACIJA</w:t>
            </w:r>
          </w:p>
        </w:tc>
      </w:tr>
      <w:tr w:rsidR="006346C7" w:rsidRPr="000A01EB" w14:paraId="5F7CC0E2" w14:textId="77777777" w:rsidTr="00075960">
        <w:trPr>
          <w:trHeight w:val="504"/>
        </w:trPr>
        <w:tc>
          <w:tcPr>
            <w:tcW w:w="425" w:type="dxa"/>
          </w:tcPr>
          <w:p w14:paraId="7FB4CA88" w14:textId="77777777" w:rsidR="006346C7" w:rsidRPr="000A01EB" w:rsidRDefault="006346C7" w:rsidP="00075960">
            <w:pPr>
              <w:pStyle w:val="TableParagraph"/>
              <w:spacing w:before="152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7</w:t>
            </w:r>
          </w:p>
        </w:tc>
        <w:tc>
          <w:tcPr>
            <w:tcW w:w="6112" w:type="dxa"/>
          </w:tcPr>
          <w:p w14:paraId="55CAC88E" w14:textId="77777777" w:rsidR="006346C7" w:rsidRPr="000A01EB" w:rsidRDefault="006346C7" w:rsidP="00075960">
            <w:pPr>
              <w:pStyle w:val="TableParagraph"/>
              <w:spacing w:before="46" w:line="242" w:lineRule="auto"/>
              <w:ind w:right="224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spacing w:val="-1"/>
                <w:w w:val="105"/>
              </w:rPr>
              <w:t>OPERACIJE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spacing w:val="-1"/>
                <w:w w:val="105"/>
              </w:rPr>
              <w:t>I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spacing w:val="-1"/>
                <w:w w:val="105"/>
              </w:rPr>
              <w:t>TROŠKOVI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U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VEZI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SA</w:t>
            </w:r>
            <w:r w:rsidRPr="000A01EB">
              <w:rPr>
                <w:rFonts w:ascii="Arial" w:hAnsi="Arial" w:cs="Arial"/>
                <w:color w:val="231F20"/>
                <w:spacing w:val="-1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OPERACIJOM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KAO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I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POSTOPERATIVNI</w:t>
            </w:r>
            <w:r w:rsidRPr="000A01EB">
              <w:rPr>
                <w:rFonts w:ascii="Arial" w:hAnsi="Arial" w:cs="Arial"/>
                <w:color w:val="231F20"/>
                <w:spacing w:val="-5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TRETMAN</w:t>
            </w:r>
          </w:p>
        </w:tc>
      </w:tr>
      <w:tr w:rsidR="006346C7" w:rsidRPr="000A01EB" w14:paraId="59D59B9D" w14:textId="77777777" w:rsidTr="00075960">
        <w:trPr>
          <w:trHeight w:val="292"/>
        </w:trPr>
        <w:tc>
          <w:tcPr>
            <w:tcW w:w="425" w:type="dxa"/>
          </w:tcPr>
          <w:p w14:paraId="50007B03" w14:textId="77777777" w:rsidR="006346C7" w:rsidRPr="000A01EB" w:rsidRDefault="006346C7" w:rsidP="00075960">
            <w:pPr>
              <w:pStyle w:val="TableParagraph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8</w:t>
            </w:r>
          </w:p>
        </w:tc>
        <w:tc>
          <w:tcPr>
            <w:tcW w:w="6112" w:type="dxa"/>
          </w:tcPr>
          <w:p w14:paraId="3D7C04EC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TROŠKOVI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LIJEČENJA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AKUTNE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ZUBUBOLJE</w:t>
            </w:r>
          </w:p>
        </w:tc>
      </w:tr>
      <w:tr w:rsidR="006346C7" w:rsidRPr="000A01EB" w14:paraId="150EB249" w14:textId="77777777" w:rsidTr="00075960">
        <w:trPr>
          <w:trHeight w:val="504"/>
        </w:trPr>
        <w:tc>
          <w:tcPr>
            <w:tcW w:w="425" w:type="dxa"/>
          </w:tcPr>
          <w:p w14:paraId="72BFB39E" w14:textId="77777777" w:rsidR="006346C7" w:rsidRPr="000A01EB" w:rsidRDefault="006346C7" w:rsidP="00075960">
            <w:pPr>
              <w:pStyle w:val="TableParagraph"/>
              <w:spacing w:before="153"/>
              <w:ind w:left="0" w:right="15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6"/>
              </w:rPr>
              <w:t>9</w:t>
            </w:r>
          </w:p>
        </w:tc>
        <w:tc>
          <w:tcPr>
            <w:tcW w:w="6112" w:type="dxa"/>
          </w:tcPr>
          <w:p w14:paraId="3F5AAF95" w14:textId="77777777" w:rsidR="006346C7" w:rsidRPr="000A01EB" w:rsidRDefault="006346C7" w:rsidP="00075960">
            <w:pPr>
              <w:pStyle w:val="TableParagraph"/>
              <w:spacing w:line="242" w:lineRule="auto"/>
              <w:ind w:right="224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PREVOZ</w:t>
            </w:r>
            <w:r w:rsidRPr="000A01EB">
              <w:rPr>
                <w:rFonts w:ascii="Arial" w:hAnsi="Arial" w:cs="Arial"/>
                <w:color w:val="231F20"/>
                <w:spacing w:val="-10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PACIJENTA</w:t>
            </w:r>
            <w:r w:rsidRPr="000A01EB">
              <w:rPr>
                <w:rFonts w:ascii="Arial" w:hAnsi="Arial" w:cs="Arial"/>
                <w:color w:val="231F20"/>
                <w:spacing w:val="-9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BOLNIČKIM</w:t>
            </w:r>
            <w:r w:rsidRPr="000A01EB">
              <w:rPr>
                <w:rFonts w:ascii="Arial" w:hAnsi="Arial" w:cs="Arial"/>
                <w:color w:val="231F20"/>
                <w:spacing w:val="-10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KOLIMA/TAKSIJEM</w:t>
            </w:r>
            <w:r w:rsidRPr="000A01EB">
              <w:rPr>
                <w:rFonts w:ascii="Arial" w:hAnsi="Arial" w:cs="Arial"/>
                <w:color w:val="231F20"/>
                <w:spacing w:val="-9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DO</w:t>
            </w:r>
            <w:r w:rsidRPr="000A01EB">
              <w:rPr>
                <w:rFonts w:ascii="Arial" w:hAnsi="Arial" w:cs="Arial"/>
                <w:color w:val="231F20"/>
                <w:spacing w:val="-9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NAJBLIŽE</w:t>
            </w:r>
            <w:r w:rsidRPr="000A01EB">
              <w:rPr>
                <w:rFonts w:ascii="Arial" w:hAnsi="Arial" w:cs="Arial"/>
                <w:color w:val="231F20"/>
                <w:spacing w:val="-5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BOLNICE</w:t>
            </w:r>
          </w:p>
        </w:tc>
      </w:tr>
      <w:tr w:rsidR="006346C7" w:rsidRPr="000A01EB" w14:paraId="6C3358C6" w14:textId="77777777" w:rsidTr="00075960">
        <w:trPr>
          <w:trHeight w:val="292"/>
        </w:trPr>
        <w:tc>
          <w:tcPr>
            <w:tcW w:w="425" w:type="dxa"/>
          </w:tcPr>
          <w:p w14:paraId="6FDA551C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10</w:t>
            </w:r>
          </w:p>
        </w:tc>
        <w:tc>
          <w:tcPr>
            <w:tcW w:w="6112" w:type="dxa"/>
          </w:tcPr>
          <w:p w14:paraId="26001506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POVRATAK</w:t>
            </w:r>
            <w:r w:rsidRPr="000A01EB">
              <w:rPr>
                <w:rFonts w:ascii="Arial" w:hAnsi="Arial" w:cs="Arial"/>
                <w:color w:val="231F20"/>
                <w:spacing w:val="-1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PACIJENTA</w:t>
            </w:r>
            <w:r w:rsidRPr="000A01EB">
              <w:rPr>
                <w:rFonts w:ascii="Arial" w:hAnsi="Arial" w:cs="Arial"/>
                <w:color w:val="231F20"/>
                <w:spacing w:val="-1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U</w:t>
            </w:r>
            <w:r w:rsidRPr="000A01EB">
              <w:rPr>
                <w:rFonts w:ascii="Arial" w:hAnsi="Arial" w:cs="Arial"/>
                <w:color w:val="231F20"/>
                <w:spacing w:val="-1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DOMOVINU</w:t>
            </w:r>
          </w:p>
        </w:tc>
      </w:tr>
      <w:tr w:rsidR="006346C7" w:rsidRPr="000A01EB" w14:paraId="5F4E9264" w14:textId="77777777" w:rsidTr="00075960">
        <w:trPr>
          <w:trHeight w:val="504"/>
        </w:trPr>
        <w:tc>
          <w:tcPr>
            <w:tcW w:w="425" w:type="dxa"/>
          </w:tcPr>
          <w:p w14:paraId="08E19CB8" w14:textId="77777777" w:rsidR="006346C7" w:rsidRPr="000A01EB" w:rsidRDefault="006346C7" w:rsidP="00075960">
            <w:pPr>
              <w:pStyle w:val="TableParagraph"/>
              <w:spacing w:before="153"/>
              <w:ind w:left="0" w:right="132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11</w:t>
            </w:r>
          </w:p>
        </w:tc>
        <w:tc>
          <w:tcPr>
            <w:tcW w:w="6112" w:type="dxa"/>
          </w:tcPr>
          <w:p w14:paraId="5245EAD3" w14:textId="77777777" w:rsidR="006346C7" w:rsidRPr="000A01EB" w:rsidRDefault="006346C7" w:rsidP="00075960">
            <w:pPr>
              <w:pStyle w:val="TableParagraph"/>
              <w:spacing w:line="242" w:lineRule="auto"/>
              <w:ind w:right="224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REPARTIPACIJA,</w:t>
            </w:r>
            <w:r w:rsidRPr="000A01EB">
              <w:rPr>
                <w:rFonts w:ascii="Arial" w:hAnsi="Arial" w:cs="Arial"/>
                <w:color w:val="231F20"/>
                <w:spacing w:val="10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TRANSPORT</w:t>
            </w:r>
            <w:r w:rsidRPr="000A01EB">
              <w:rPr>
                <w:rFonts w:ascii="Arial" w:hAnsi="Arial" w:cs="Arial"/>
                <w:color w:val="231F20"/>
                <w:spacing w:val="10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U</w:t>
            </w:r>
            <w:r w:rsidRPr="000A01EB"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ZEMLJU</w:t>
            </w:r>
            <w:r w:rsidRPr="000A01EB">
              <w:rPr>
                <w:rFonts w:ascii="Arial" w:hAnsi="Arial" w:cs="Arial"/>
                <w:color w:val="231F20"/>
                <w:spacing w:val="10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PREBIVALIŠTA</w:t>
            </w:r>
            <w:r w:rsidRPr="000A01EB">
              <w:rPr>
                <w:rFonts w:ascii="Arial" w:hAnsi="Arial" w:cs="Arial"/>
                <w:color w:val="231F20"/>
                <w:spacing w:val="11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NAKON</w:t>
            </w:r>
            <w:r w:rsidRPr="000A01EB">
              <w:rPr>
                <w:rFonts w:ascii="Arial" w:hAnsi="Arial" w:cs="Arial"/>
                <w:color w:val="231F20"/>
                <w:spacing w:val="-51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ZAVRŠENOG</w:t>
            </w:r>
            <w:r w:rsidRPr="000A01EB">
              <w:rPr>
                <w:rFonts w:ascii="Arial" w:hAnsi="Arial" w:cs="Arial"/>
                <w:color w:val="231F20"/>
                <w:spacing w:val="-1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LIJEČENJA</w:t>
            </w:r>
          </w:p>
        </w:tc>
      </w:tr>
      <w:tr w:rsidR="006346C7" w:rsidRPr="000A01EB" w14:paraId="7C5A00BD" w14:textId="77777777" w:rsidTr="00075960">
        <w:trPr>
          <w:trHeight w:val="292"/>
        </w:trPr>
        <w:tc>
          <w:tcPr>
            <w:tcW w:w="425" w:type="dxa"/>
          </w:tcPr>
          <w:p w14:paraId="6452FC30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12</w:t>
            </w:r>
          </w:p>
        </w:tc>
        <w:tc>
          <w:tcPr>
            <w:tcW w:w="6112" w:type="dxa"/>
          </w:tcPr>
          <w:p w14:paraId="5EA1B2EC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EVAKUACIJA</w:t>
            </w:r>
          </w:p>
        </w:tc>
      </w:tr>
      <w:tr w:rsidR="006346C7" w:rsidRPr="000A01EB" w14:paraId="285A8F91" w14:textId="77777777" w:rsidTr="00075960">
        <w:trPr>
          <w:trHeight w:val="292"/>
        </w:trPr>
        <w:tc>
          <w:tcPr>
            <w:tcW w:w="425" w:type="dxa"/>
          </w:tcPr>
          <w:p w14:paraId="23DB6047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13</w:t>
            </w:r>
          </w:p>
        </w:tc>
        <w:tc>
          <w:tcPr>
            <w:tcW w:w="6112" w:type="dxa"/>
          </w:tcPr>
          <w:p w14:paraId="320942F5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POVRATAK</w:t>
            </w:r>
            <w:r w:rsidRPr="000A01EB">
              <w:rPr>
                <w:rFonts w:ascii="Arial" w:hAnsi="Arial" w:cs="Arial"/>
                <w:color w:val="231F20"/>
                <w:spacing w:val="9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POSMRTNIH</w:t>
            </w:r>
            <w:r w:rsidRPr="000A01EB">
              <w:rPr>
                <w:rFonts w:ascii="Arial" w:hAnsi="Arial" w:cs="Arial"/>
                <w:color w:val="231F20"/>
                <w:spacing w:val="9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OSTATAKA</w:t>
            </w:r>
            <w:r w:rsidRPr="000A01EB">
              <w:rPr>
                <w:rFonts w:ascii="Arial" w:hAnsi="Arial" w:cs="Arial"/>
                <w:color w:val="231F20"/>
                <w:spacing w:val="10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U</w:t>
            </w:r>
            <w:r w:rsidRPr="000A01EB">
              <w:rPr>
                <w:rFonts w:ascii="Arial" w:hAnsi="Arial" w:cs="Arial"/>
                <w:color w:val="231F20"/>
                <w:spacing w:val="9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DOMOVINU</w:t>
            </w:r>
          </w:p>
        </w:tc>
      </w:tr>
      <w:tr w:rsidR="006346C7" w:rsidRPr="000A01EB" w14:paraId="3C3A6E98" w14:textId="77777777" w:rsidTr="00075960">
        <w:trPr>
          <w:trHeight w:val="292"/>
        </w:trPr>
        <w:tc>
          <w:tcPr>
            <w:tcW w:w="425" w:type="dxa"/>
          </w:tcPr>
          <w:p w14:paraId="354269FE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14</w:t>
            </w:r>
          </w:p>
        </w:tc>
        <w:tc>
          <w:tcPr>
            <w:tcW w:w="6112" w:type="dxa"/>
          </w:tcPr>
          <w:p w14:paraId="4FE91794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POVRATAK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DJECE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KOJA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SU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OSTALA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BEZ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NADZORA,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SA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ILI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BEZ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PRATIOCA</w:t>
            </w:r>
          </w:p>
        </w:tc>
      </w:tr>
      <w:tr w:rsidR="006346C7" w:rsidRPr="000A01EB" w14:paraId="39CD6112" w14:textId="77777777" w:rsidTr="00075960">
        <w:trPr>
          <w:trHeight w:val="292"/>
        </w:trPr>
        <w:tc>
          <w:tcPr>
            <w:tcW w:w="425" w:type="dxa"/>
          </w:tcPr>
          <w:p w14:paraId="28B1914A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15</w:t>
            </w:r>
          </w:p>
        </w:tc>
        <w:tc>
          <w:tcPr>
            <w:tcW w:w="6112" w:type="dxa"/>
          </w:tcPr>
          <w:p w14:paraId="3F1F9614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POSJETA</w:t>
            </w:r>
            <w:r w:rsidRPr="000A01EB">
              <w:rPr>
                <w:rFonts w:ascii="Arial" w:hAnsi="Arial" w:cs="Arial"/>
                <w:color w:val="231F20"/>
                <w:spacing w:val="-10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BOLESNOM</w:t>
            </w:r>
            <w:r w:rsidRPr="000A01EB">
              <w:rPr>
                <w:rFonts w:ascii="Arial" w:hAnsi="Arial" w:cs="Arial"/>
                <w:color w:val="231F20"/>
                <w:spacing w:val="-10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MALOLJETNOM</w:t>
            </w:r>
            <w:r w:rsidRPr="000A01EB">
              <w:rPr>
                <w:rFonts w:ascii="Arial" w:hAnsi="Arial" w:cs="Arial"/>
                <w:color w:val="231F20"/>
                <w:spacing w:val="-9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DJETETU</w:t>
            </w:r>
          </w:p>
        </w:tc>
      </w:tr>
      <w:tr w:rsidR="006346C7" w:rsidRPr="000A01EB" w14:paraId="2923B219" w14:textId="77777777" w:rsidTr="00075960">
        <w:trPr>
          <w:trHeight w:val="292"/>
        </w:trPr>
        <w:tc>
          <w:tcPr>
            <w:tcW w:w="425" w:type="dxa"/>
          </w:tcPr>
          <w:p w14:paraId="1711C748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lastRenderedPageBreak/>
              <w:t>16</w:t>
            </w:r>
          </w:p>
        </w:tc>
        <w:tc>
          <w:tcPr>
            <w:tcW w:w="6112" w:type="dxa"/>
          </w:tcPr>
          <w:p w14:paraId="2016E389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INFORMISANJE</w:t>
            </w:r>
            <w:r w:rsidRPr="000A01EB">
              <w:rPr>
                <w:rFonts w:ascii="Arial" w:hAnsi="Arial" w:cs="Arial"/>
                <w:color w:val="231F20"/>
                <w:spacing w:val="-1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I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IZVEŠTAVANJE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OZDRAVSTVENOM</w:t>
            </w:r>
            <w:r w:rsidRPr="000A01EB">
              <w:rPr>
                <w:rFonts w:ascii="Arial" w:hAnsi="Arial" w:cs="Arial"/>
                <w:color w:val="231F20"/>
                <w:spacing w:val="-1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STANJU</w:t>
            </w:r>
            <w:r w:rsidRPr="000A01EB">
              <w:rPr>
                <w:rFonts w:ascii="Arial" w:hAnsi="Arial" w:cs="Arial"/>
                <w:color w:val="231F20"/>
                <w:spacing w:val="-1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PACIJENTA</w:t>
            </w:r>
          </w:p>
        </w:tc>
      </w:tr>
      <w:tr w:rsidR="006346C7" w:rsidRPr="000A01EB" w14:paraId="5E754E6C" w14:textId="77777777" w:rsidTr="00075960">
        <w:trPr>
          <w:trHeight w:val="292"/>
        </w:trPr>
        <w:tc>
          <w:tcPr>
            <w:tcW w:w="425" w:type="dxa"/>
          </w:tcPr>
          <w:p w14:paraId="59742CD1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17</w:t>
            </w:r>
          </w:p>
        </w:tc>
        <w:tc>
          <w:tcPr>
            <w:tcW w:w="6112" w:type="dxa"/>
          </w:tcPr>
          <w:p w14:paraId="58E82F8E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URGENTNA</w:t>
            </w:r>
            <w:r w:rsidRPr="000A01EB">
              <w:rPr>
                <w:rFonts w:ascii="Arial" w:hAnsi="Arial" w:cs="Arial"/>
                <w:color w:val="231F20"/>
                <w:spacing w:val="22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ISPORUKA</w:t>
            </w:r>
            <w:r w:rsidRPr="000A01EB">
              <w:rPr>
                <w:rFonts w:ascii="Arial" w:hAnsi="Arial" w:cs="Arial"/>
                <w:color w:val="231F20"/>
                <w:spacing w:val="22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LJEKOVA</w:t>
            </w:r>
          </w:p>
        </w:tc>
      </w:tr>
      <w:tr w:rsidR="006346C7" w:rsidRPr="000A01EB" w14:paraId="09B42018" w14:textId="77777777" w:rsidTr="00075960">
        <w:trPr>
          <w:trHeight w:val="292"/>
        </w:trPr>
        <w:tc>
          <w:tcPr>
            <w:tcW w:w="425" w:type="dxa"/>
          </w:tcPr>
          <w:p w14:paraId="554E7E64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18</w:t>
            </w:r>
          </w:p>
        </w:tc>
        <w:tc>
          <w:tcPr>
            <w:tcW w:w="6112" w:type="dxa"/>
          </w:tcPr>
          <w:p w14:paraId="3F53B784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POSJETA</w:t>
            </w:r>
            <w:r w:rsidRPr="000A01EB">
              <w:rPr>
                <w:rFonts w:ascii="Arial" w:hAnsi="Arial" w:cs="Arial"/>
                <w:color w:val="231F20"/>
                <w:spacing w:val="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BLISKE</w:t>
            </w:r>
            <w:r w:rsidRPr="000A01EB">
              <w:rPr>
                <w:rFonts w:ascii="Arial" w:hAnsi="Arial" w:cs="Arial"/>
                <w:color w:val="231F20"/>
                <w:spacing w:val="6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OSOBE</w:t>
            </w:r>
          </w:p>
        </w:tc>
      </w:tr>
      <w:tr w:rsidR="006346C7" w:rsidRPr="000A01EB" w14:paraId="0D9F2C7D" w14:textId="77777777" w:rsidTr="00075960">
        <w:trPr>
          <w:trHeight w:val="292"/>
        </w:trPr>
        <w:tc>
          <w:tcPr>
            <w:tcW w:w="425" w:type="dxa"/>
          </w:tcPr>
          <w:p w14:paraId="5E3FE3BA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19</w:t>
            </w:r>
          </w:p>
        </w:tc>
        <w:tc>
          <w:tcPr>
            <w:tcW w:w="6112" w:type="dxa"/>
          </w:tcPr>
          <w:p w14:paraId="54103A73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INFORMACIJE</w:t>
            </w:r>
            <w:r w:rsidRPr="000A01EB">
              <w:rPr>
                <w:rFonts w:ascii="Arial" w:hAnsi="Arial" w:cs="Arial"/>
                <w:color w:val="231F20"/>
                <w:spacing w:val="24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KOJE</w:t>
            </w:r>
            <w:r w:rsidRPr="000A01EB">
              <w:rPr>
                <w:rFonts w:ascii="Arial" w:hAnsi="Arial" w:cs="Arial"/>
                <w:color w:val="231F20"/>
                <w:spacing w:val="24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PRETHODE</w:t>
            </w:r>
            <w:r w:rsidRPr="000A01EB">
              <w:rPr>
                <w:rFonts w:ascii="Arial" w:hAnsi="Arial" w:cs="Arial"/>
                <w:color w:val="231F20"/>
                <w:spacing w:val="24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PUTOVANJU</w:t>
            </w:r>
          </w:p>
        </w:tc>
      </w:tr>
      <w:tr w:rsidR="006346C7" w:rsidRPr="000A01EB" w14:paraId="56D6CEDD" w14:textId="77777777" w:rsidTr="00075960">
        <w:trPr>
          <w:trHeight w:val="504"/>
        </w:trPr>
        <w:tc>
          <w:tcPr>
            <w:tcW w:w="425" w:type="dxa"/>
          </w:tcPr>
          <w:p w14:paraId="2E7A81AA" w14:textId="77777777" w:rsidR="006346C7" w:rsidRPr="000A01EB" w:rsidRDefault="006346C7" w:rsidP="00075960">
            <w:pPr>
              <w:pStyle w:val="TableParagraph"/>
              <w:spacing w:before="153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20</w:t>
            </w:r>
          </w:p>
        </w:tc>
        <w:tc>
          <w:tcPr>
            <w:tcW w:w="6112" w:type="dxa"/>
          </w:tcPr>
          <w:p w14:paraId="2CCD30D3" w14:textId="77777777" w:rsidR="006346C7" w:rsidRPr="000A01EB" w:rsidRDefault="006346C7" w:rsidP="00075960">
            <w:pPr>
              <w:pStyle w:val="TableParagraph"/>
              <w:spacing w:line="242" w:lineRule="auto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OTKAZIVANJE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LETA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ILI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PROPUŠTANJE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VEZANOG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LETA</w:t>
            </w:r>
            <w:r w:rsidRPr="000A01EB">
              <w:rPr>
                <w:rFonts w:ascii="Arial" w:hAnsi="Arial" w:cs="Arial"/>
                <w:color w:val="231F20"/>
                <w:spacing w:val="9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ZBOG</w:t>
            </w:r>
            <w:r w:rsidRPr="000A01EB">
              <w:rPr>
                <w:rFonts w:ascii="Arial" w:hAnsi="Arial" w:cs="Arial"/>
                <w:color w:val="231F20"/>
                <w:spacing w:val="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KAŠNJENJA</w:t>
            </w:r>
            <w:r w:rsidRPr="000A01EB">
              <w:rPr>
                <w:rFonts w:ascii="Arial" w:hAnsi="Arial" w:cs="Arial"/>
                <w:color w:val="231F20"/>
                <w:spacing w:val="-51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PRVOG</w:t>
            </w:r>
            <w:r w:rsidRPr="000A01EB">
              <w:rPr>
                <w:rFonts w:ascii="Arial" w:hAnsi="Arial" w:cs="Arial"/>
                <w:color w:val="231F20"/>
                <w:spacing w:val="-8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LETA</w:t>
            </w:r>
          </w:p>
        </w:tc>
      </w:tr>
      <w:tr w:rsidR="006346C7" w:rsidRPr="000A01EB" w14:paraId="0DE910B8" w14:textId="77777777" w:rsidTr="00075960">
        <w:trPr>
          <w:trHeight w:val="292"/>
        </w:trPr>
        <w:tc>
          <w:tcPr>
            <w:tcW w:w="425" w:type="dxa"/>
          </w:tcPr>
          <w:p w14:paraId="09CAE7AE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21</w:t>
            </w:r>
          </w:p>
        </w:tc>
        <w:tc>
          <w:tcPr>
            <w:tcW w:w="6112" w:type="dxa"/>
          </w:tcPr>
          <w:p w14:paraId="4826A732" w14:textId="77777777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PRONALAŽENJE PRTLJAGA I PREUSMJERAVANJE</w:t>
            </w:r>
          </w:p>
        </w:tc>
      </w:tr>
      <w:tr w:rsidR="006346C7" w:rsidRPr="000A01EB" w14:paraId="077367BB" w14:textId="77777777" w:rsidTr="00075960">
        <w:trPr>
          <w:trHeight w:val="292"/>
        </w:trPr>
        <w:tc>
          <w:tcPr>
            <w:tcW w:w="425" w:type="dxa"/>
          </w:tcPr>
          <w:p w14:paraId="4133175E" w14:textId="77777777" w:rsidR="006346C7" w:rsidRPr="000A01EB" w:rsidRDefault="006346C7" w:rsidP="00075960">
            <w:pPr>
              <w:pStyle w:val="TableParagraph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22</w:t>
            </w:r>
          </w:p>
        </w:tc>
        <w:tc>
          <w:tcPr>
            <w:tcW w:w="6112" w:type="dxa"/>
          </w:tcPr>
          <w:p w14:paraId="601457A6" w14:textId="2227D712" w:rsidR="006346C7" w:rsidRPr="000A01EB" w:rsidRDefault="006346C7" w:rsidP="00075960">
            <w:pPr>
              <w:pStyle w:val="TableParagrap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GUBITAK</w:t>
            </w:r>
            <w:r w:rsidRPr="000A01EB">
              <w:rPr>
                <w:rFonts w:ascii="Arial" w:hAnsi="Arial" w:cs="Arial"/>
                <w:color w:val="231F20"/>
                <w:spacing w:val="4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ILI</w:t>
            </w:r>
            <w:r w:rsidRPr="000A01EB">
              <w:rPr>
                <w:rFonts w:ascii="Arial" w:hAnsi="Arial" w:cs="Arial"/>
                <w:color w:val="231F20"/>
                <w:spacing w:val="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KRAĐA</w:t>
            </w:r>
            <w:r w:rsidRPr="000A01EB">
              <w:rPr>
                <w:rFonts w:ascii="Arial" w:hAnsi="Arial" w:cs="Arial"/>
                <w:color w:val="231F20"/>
                <w:spacing w:val="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PRTLJAGA</w:t>
            </w:r>
            <w:r w:rsidRPr="000A01EB">
              <w:rPr>
                <w:rFonts w:ascii="Arial" w:hAnsi="Arial" w:cs="Arial"/>
                <w:color w:val="231F20"/>
                <w:spacing w:val="5"/>
              </w:rPr>
              <w:t xml:space="preserve"> </w:t>
            </w:r>
          </w:p>
        </w:tc>
      </w:tr>
      <w:tr w:rsidR="006346C7" w:rsidRPr="000A01EB" w14:paraId="315F7FAF" w14:textId="77777777" w:rsidTr="00075960">
        <w:trPr>
          <w:trHeight w:val="292"/>
        </w:trPr>
        <w:tc>
          <w:tcPr>
            <w:tcW w:w="425" w:type="dxa"/>
          </w:tcPr>
          <w:p w14:paraId="715F1E0A" w14:textId="77777777" w:rsidR="006346C7" w:rsidRPr="000A01EB" w:rsidRDefault="006346C7" w:rsidP="00075960">
            <w:pPr>
              <w:pStyle w:val="TableParagraph"/>
              <w:spacing w:before="48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23</w:t>
            </w:r>
          </w:p>
        </w:tc>
        <w:tc>
          <w:tcPr>
            <w:tcW w:w="6112" w:type="dxa"/>
          </w:tcPr>
          <w:p w14:paraId="69104CCF" w14:textId="77777777" w:rsidR="006346C7" w:rsidRPr="000A01EB" w:rsidRDefault="006346C7" w:rsidP="00075960">
            <w:pPr>
              <w:pStyle w:val="TableParagraph"/>
              <w:spacing w:before="48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URGENTNO</w:t>
            </w:r>
            <w:r w:rsidRPr="000A01EB">
              <w:rPr>
                <w:rFonts w:ascii="Arial" w:hAnsi="Arial" w:cs="Arial"/>
                <w:color w:val="231F20"/>
                <w:spacing w:val="-1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SLANJE</w:t>
            </w:r>
            <w:r w:rsidRPr="000A01EB">
              <w:rPr>
                <w:rFonts w:ascii="Arial" w:hAnsi="Arial" w:cs="Arial"/>
                <w:color w:val="231F20"/>
                <w:spacing w:val="-11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PORUKA</w:t>
            </w:r>
          </w:p>
        </w:tc>
      </w:tr>
      <w:tr w:rsidR="006346C7" w:rsidRPr="000A01EB" w14:paraId="12E3DF5F" w14:textId="77777777" w:rsidTr="00075960">
        <w:trPr>
          <w:trHeight w:val="292"/>
        </w:trPr>
        <w:tc>
          <w:tcPr>
            <w:tcW w:w="425" w:type="dxa"/>
          </w:tcPr>
          <w:p w14:paraId="37B2384A" w14:textId="77777777" w:rsidR="006346C7" w:rsidRPr="000A01EB" w:rsidRDefault="006346C7" w:rsidP="00075960">
            <w:pPr>
              <w:pStyle w:val="TableParagraph"/>
              <w:spacing w:before="48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24</w:t>
            </w:r>
          </w:p>
        </w:tc>
        <w:tc>
          <w:tcPr>
            <w:tcW w:w="6112" w:type="dxa"/>
          </w:tcPr>
          <w:p w14:paraId="4B262EF2" w14:textId="77777777" w:rsidR="006346C7" w:rsidRPr="000A01EB" w:rsidRDefault="006346C7" w:rsidP="00075960">
            <w:pPr>
              <w:pStyle w:val="TableParagraph"/>
              <w:spacing w:before="48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PREVODILAČKE</w:t>
            </w:r>
            <w:r w:rsidRPr="000A01EB">
              <w:rPr>
                <w:rFonts w:ascii="Arial" w:hAnsi="Arial" w:cs="Arial"/>
                <w:color w:val="231F20"/>
                <w:spacing w:val="-1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USLUGE</w:t>
            </w:r>
          </w:p>
        </w:tc>
      </w:tr>
      <w:tr w:rsidR="006346C7" w:rsidRPr="000A01EB" w14:paraId="4556B5CC" w14:textId="77777777" w:rsidTr="00075960">
        <w:trPr>
          <w:trHeight w:val="292"/>
        </w:trPr>
        <w:tc>
          <w:tcPr>
            <w:tcW w:w="425" w:type="dxa"/>
          </w:tcPr>
          <w:p w14:paraId="4AFCF0BD" w14:textId="77777777" w:rsidR="006346C7" w:rsidRPr="000A01EB" w:rsidRDefault="006346C7" w:rsidP="00075960">
            <w:pPr>
              <w:pStyle w:val="TableParagraph"/>
              <w:spacing w:before="48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25</w:t>
            </w:r>
          </w:p>
        </w:tc>
        <w:tc>
          <w:tcPr>
            <w:tcW w:w="6112" w:type="dxa"/>
          </w:tcPr>
          <w:p w14:paraId="64AC6976" w14:textId="77777777" w:rsidR="006346C7" w:rsidRPr="000A01EB" w:rsidRDefault="006346C7" w:rsidP="00075960">
            <w:pPr>
              <w:pStyle w:val="TableParagraph"/>
              <w:spacing w:before="48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ADMINISTRATIVNA</w:t>
            </w:r>
            <w:r w:rsidRPr="000A01EB">
              <w:rPr>
                <w:rFonts w:ascii="Arial" w:hAnsi="Arial" w:cs="Arial"/>
                <w:color w:val="231F20"/>
                <w:spacing w:val="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POMOĆ</w:t>
            </w:r>
            <w:r w:rsidRPr="000A01EB">
              <w:rPr>
                <w:rFonts w:ascii="Arial" w:hAnsi="Arial" w:cs="Arial"/>
                <w:color w:val="231F20"/>
                <w:spacing w:val="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ZBOG</w:t>
            </w:r>
            <w:r w:rsidRPr="000A01EB">
              <w:rPr>
                <w:rFonts w:ascii="Arial" w:hAnsi="Arial" w:cs="Arial"/>
                <w:color w:val="231F20"/>
                <w:spacing w:val="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 xml:space="preserve">GUBITKA </w:t>
            </w:r>
            <w:r w:rsidRPr="000A01EB">
              <w:rPr>
                <w:rFonts w:ascii="Arial" w:hAnsi="Arial" w:cs="Arial"/>
                <w:color w:val="231F20"/>
                <w:spacing w:val="7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ILI</w:t>
            </w:r>
            <w:r w:rsidRPr="000A01EB">
              <w:rPr>
                <w:rFonts w:ascii="Arial" w:hAnsi="Arial" w:cs="Arial"/>
                <w:color w:val="231F20"/>
                <w:spacing w:val="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KRAĐE</w:t>
            </w:r>
            <w:r w:rsidRPr="000A01EB">
              <w:rPr>
                <w:rFonts w:ascii="Arial" w:hAnsi="Arial" w:cs="Arial"/>
                <w:color w:val="231F20"/>
                <w:spacing w:val="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PUTNIH</w:t>
            </w:r>
            <w:r w:rsidRPr="000A01EB">
              <w:rPr>
                <w:rFonts w:ascii="Arial" w:hAnsi="Arial" w:cs="Arial"/>
                <w:color w:val="231F20"/>
                <w:spacing w:val="4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ISPRAVA</w:t>
            </w:r>
          </w:p>
        </w:tc>
      </w:tr>
      <w:tr w:rsidR="006346C7" w:rsidRPr="000A01EB" w14:paraId="74F4DE08" w14:textId="77777777" w:rsidTr="00075960">
        <w:trPr>
          <w:trHeight w:val="292"/>
        </w:trPr>
        <w:tc>
          <w:tcPr>
            <w:tcW w:w="425" w:type="dxa"/>
          </w:tcPr>
          <w:p w14:paraId="2A893C76" w14:textId="77777777" w:rsidR="006346C7" w:rsidRPr="000A01EB" w:rsidRDefault="006346C7" w:rsidP="00075960">
            <w:pPr>
              <w:pStyle w:val="TableParagraph"/>
              <w:spacing w:before="48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26</w:t>
            </w:r>
          </w:p>
        </w:tc>
        <w:tc>
          <w:tcPr>
            <w:tcW w:w="6112" w:type="dxa"/>
          </w:tcPr>
          <w:p w14:paraId="6DE13D2D" w14:textId="77777777" w:rsidR="006346C7" w:rsidRPr="000A01EB" w:rsidRDefault="006346C7" w:rsidP="00075960">
            <w:pPr>
              <w:pStyle w:val="TableParagraph"/>
              <w:spacing w:before="48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PRONALAŽENJE</w:t>
            </w:r>
            <w:r w:rsidRPr="000A01EB">
              <w:rPr>
                <w:rFonts w:ascii="Arial" w:hAnsi="Arial" w:cs="Arial"/>
                <w:color w:val="231F20"/>
                <w:spacing w:val="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ADVOKATA</w:t>
            </w:r>
            <w:r w:rsidRPr="000A01EB">
              <w:rPr>
                <w:rFonts w:ascii="Arial" w:hAnsi="Arial" w:cs="Arial"/>
                <w:color w:val="231F20"/>
                <w:spacing w:val="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NA</w:t>
            </w:r>
            <w:r w:rsidRPr="000A01EB">
              <w:rPr>
                <w:rFonts w:ascii="Arial" w:hAnsi="Arial" w:cs="Arial"/>
                <w:color w:val="231F20"/>
                <w:spacing w:val="2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RAČUN</w:t>
            </w:r>
            <w:r w:rsidRPr="000A01EB">
              <w:rPr>
                <w:rFonts w:ascii="Arial" w:hAnsi="Arial" w:cs="Arial"/>
                <w:color w:val="231F20"/>
                <w:spacing w:val="3"/>
                <w:w w:val="105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  <w:w w:val="105"/>
              </w:rPr>
              <w:t>OSIGURANIKA</w:t>
            </w:r>
          </w:p>
        </w:tc>
      </w:tr>
      <w:tr w:rsidR="006346C7" w:rsidRPr="000A01EB" w14:paraId="4639FF8C" w14:textId="77777777" w:rsidTr="00075960">
        <w:trPr>
          <w:trHeight w:val="292"/>
        </w:trPr>
        <w:tc>
          <w:tcPr>
            <w:tcW w:w="425" w:type="dxa"/>
          </w:tcPr>
          <w:p w14:paraId="70F6CE51" w14:textId="77777777" w:rsidR="006346C7" w:rsidRPr="000A01EB" w:rsidRDefault="006346C7" w:rsidP="00075960">
            <w:pPr>
              <w:pStyle w:val="TableParagraph"/>
              <w:spacing w:before="48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27</w:t>
            </w:r>
          </w:p>
        </w:tc>
        <w:tc>
          <w:tcPr>
            <w:tcW w:w="6112" w:type="dxa"/>
          </w:tcPr>
          <w:p w14:paraId="4755EB8B" w14:textId="77777777" w:rsidR="006346C7" w:rsidRPr="000A01EB" w:rsidRDefault="006346C7" w:rsidP="00075960">
            <w:pPr>
              <w:pStyle w:val="TableParagraph"/>
              <w:spacing w:before="48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</w:rPr>
              <w:t>REKREATIVNO</w:t>
            </w:r>
            <w:r w:rsidRPr="000A01EB">
              <w:rPr>
                <w:rFonts w:ascii="Arial" w:hAnsi="Arial" w:cs="Arial"/>
                <w:color w:val="231F20"/>
                <w:spacing w:val="-3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BAVLJENJE</w:t>
            </w:r>
            <w:r w:rsidRPr="000A01EB">
              <w:rPr>
                <w:rFonts w:ascii="Arial" w:hAnsi="Arial" w:cs="Arial"/>
                <w:color w:val="231F20"/>
                <w:spacing w:val="-2"/>
              </w:rPr>
              <w:t xml:space="preserve"> </w:t>
            </w:r>
            <w:r w:rsidRPr="000A01EB">
              <w:rPr>
                <w:rFonts w:ascii="Arial" w:hAnsi="Arial" w:cs="Arial"/>
                <w:color w:val="231F20"/>
              </w:rPr>
              <w:t>SKIJANJEM</w:t>
            </w:r>
          </w:p>
        </w:tc>
      </w:tr>
      <w:tr w:rsidR="006346C7" w:rsidRPr="000A01EB" w14:paraId="733C0003" w14:textId="77777777" w:rsidTr="00075960">
        <w:trPr>
          <w:trHeight w:val="716"/>
        </w:trPr>
        <w:tc>
          <w:tcPr>
            <w:tcW w:w="425" w:type="dxa"/>
          </w:tcPr>
          <w:p w14:paraId="3A0D85B6" w14:textId="77777777" w:rsidR="006346C7" w:rsidRPr="000A01EB" w:rsidRDefault="006346C7" w:rsidP="00075960">
            <w:pPr>
              <w:pStyle w:val="TableParagraph"/>
              <w:spacing w:before="6"/>
              <w:ind w:left="0"/>
              <w:rPr>
                <w:rFonts w:ascii="Arial" w:hAnsi="Arial" w:cs="Arial"/>
                <w:b/>
              </w:rPr>
            </w:pPr>
          </w:p>
          <w:p w14:paraId="33CF6784" w14:textId="77777777" w:rsidR="006346C7" w:rsidRPr="000A01EB" w:rsidRDefault="006346C7" w:rsidP="00075960">
            <w:pPr>
              <w:pStyle w:val="TableParagraph"/>
              <w:spacing w:before="0"/>
              <w:ind w:left="0" w:right="105"/>
              <w:jc w:val="right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28</w:t>
            </w:r>
          </w:p>
        </w:tc>
        <w:tc>
          <w:tcPr>
            <w:tcW w:w="6112" w:type="dxa"/>
          </w:tcPr>
          <w:p w14:paraId="36C308F9" w14:textId="6D72885B" w:rsidR="006346C7" w:rsidRPr="000A01EB" w:rsidRDefault="006346C7" w:rsidP="00075960">
            <w:pPr>
              <w:pStyle w:val="TableParagraph"/>
              <w:spacing w:before="48" w:line="242" w:lineRule="auto"/>
              <w:ind w:right="464"/>
              <w:jc w:val="both"/>
              <w:rPr>
                <w:rFonts w:ascii="Arial" w:hAnsi="Arial" w:cs="Arial"/>
              </w:rPr>
            </w:pPr>
            <w:r w:rsidRPr="000A01EB">
              <w:rPr>
                <w:rFonts w:ascii="Arial" w:hAnsi="Arial" w:cs="Arial"/>
                <w:color w:val="231F20"/>
                <w:w w:val="105"/>
              </w:rPr>
              <w:t>POSLEDICA PANDEMIJE COVID-19 IZAZVANE VIRUSOM SARS-COV-2</w:t>
            </w:r>
          </w:p>
        </w:tc>
      </w:tr>
    </w:tbl>
    <w:p w14:paraId="5FD95ED6" w14:textId="77777777" w:rsidR="006346C7" w:rsidRPr="000A01EB" w:rsidRDefault="006346C7" w:rsidP="00C33C01">
      <w:pPr>
        <w:rPr>
          <w:rFonts w:ascii="Arial" w:hAnsi="Arial" w:cs="Arial"/>
          <w:color w:val="000000"/>
          <w:sz w:val="22"/>
          <w:szCs w:val="22"/>
        </w:rPr>
      </w:pPr>
    </w:p>
    <w:p w14:paraId="0492455B" w14:textId="34EED103" w:rsidR="00C33C01" w:rsidRPr="000A01EB" w:rsidRDefault="006346C7" w:rsidP="00C33C01">
      <w:pPr>
        <w:rPr>
          <w:rFonts w:ascii="Arial" w:hAnsi="Arial" w:cs="Arial"/>
          <w:color w:val="000000"/>
          <w:sz w:val="22"/>
          <w:szCs w:val="22"/>
        </w:rPr>
      </w:pPr>
      <w:r w:rsidRPr="000A01EB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Teritorijalno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pokriće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Cijeli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svije</w:t>
      </w:r>
      <w:r w:rsidR="008B2CF6" w:rsidRPr="000A01EB">
        <w:rPr>
          <w:rFonts w:ascii="Arial" w:hAnsi="Arial" w:cs="Arial"/>
          <w:color w:val="000000"/>
          <w:sz w:val="22"/>
          <w:szCs w:val="22"/>
        </w:rPr>
        <w:t>t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shodno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traženim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sumama</w:t>
      </w:r>
      <w:proofErr w:type="spellEnd"/>
    </w:p>
    <w:p w14:paraId="3502A951" w14:textId="77777777" w:rsidR="00EB39E3" w:rsidRPr="000A01EB" w:rsidRDefault="00EB39E3" w:rsidP="00C33C01">
      <w:pPr>
        <w:rPr>
          <w:rFonts w:ascii="Arial" w:hAnsi="Arial" w:cs="Arial"/>
          <w:color w:val="000000"/>
          <w:sz w:val="22"/>
          <w:szCs w:val="22"/>
        </w:rPr>
      </w:pPr>
    </w:p>
    <w:p w14:paraId="7A7B607D" w14:textId="77777777" w:rsidR="00C33C01" w:rsidRPr="000A01EB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A01EB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Putno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osiguranje</w:t>
      </w:r>
      <w:proofErr w:type="spellEnd"/>
      <w:r w:rsidRPr="000A01EB">
        <w:rPr>
          <w:rFonts w:ascii="Arial" w:hAnsi="Arial" w:cs="Arial"/>
          <w:noProof/>
          <w:color w:val="000000"/>
          <w:sz w:val="22"/>
          <w:szCs w:val="22"/>
          <w:lang w:eastAsia="zh-TW"/>
        </w:rPr>
        <w:t xml:space="preserve"> zaposlenih lica</w:t>
      </w:r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zaključiće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bazi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evidencije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tj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bez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naznačenja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imena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osiguranika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>.</w:t>
      </w:r>
    </w:p>
    <w:p w14:paraId="6A319099" w14:textId="7FA4A38A" w:rsidR="00C33C01" w:rsidRPr="000A01EB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A01EB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Ukupan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broj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zaposlenih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koj</w:t>
      </w:r>
      <w:r w:rsidR="003D4D97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="003D4D9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D4D97">
        <w:rPr>
          <w:rFonts w:ascii="Arial" w:hAnsi="Arial" w:cs="Arial"/>
          <w:color w:val="000000"/>
          <w:sz w:val="22"/>
          <w:szCs w:val="22"/>
        </w:rPr>
        <w:t>koriste</w:t>
      </w:r>
      <w:proofErr w:type="spellEnd"/>
      <w:r w:rsidR="003D4D9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D4D97">
        <w:rPr>
          <w:rFonts w:ascii="Arial" w:hAnsi="Arial" w:cs="Arial"/>
          <w:color w:val="000000"/>
          <w:sz w:val="22"/>
          <w:szCs w:val="22"/>
        </w:rPr>
        <w:t>putno</w:t>
      </w:r>
      <w:proofErr w:type="spellEnd"/>
      <w:r w:rsidR="003D4D9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D4D97">
        <w:rPr>
          <w:rFonts w:ascii="Arial" w:hAnsi="Arial" w:cs="Arial"/>
          <w:color w:val="000000"/>
          <w:sz w:val="22"/>
          <w:szCs w:val="22"/>
        </w:rPr>
        <w:t>osiguranje</w:t>
      </w:r>
      <w:proofErr w:type="spellEnd"/>
      <w:r w:rsidR="003D4D97">
        <w:rPr>
          <w:rFonts w:ascii="Arial" w:hAnsi="Arial" w:cs="Arial"/>
          <w:color w:val="000000"/>
          <w:sz w:val="22"/>
          <w:szCs w:val="22"/>
        </w:rPr>
        <w:t xml:space="preserve"> je 59</w:t>
      </w:r>
      <w:bookmarkStart w:id="0" w:name="_GoBack"/>
      <w:bookmarkEnd w:id="0"/>
      <w:r w:rsidRPr="000A01EB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trenutku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objavljivanja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tenderske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dokumentacije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>.</w:t>
      </w:r>
    </w:p>
    <w:p w14:paraId="0A851AB9" w14:textId="2C01F788" w:rsidR="00C33C01" w:rsidRPr="000A01EB" w:rsidRDefault="00C33C01" w:rsidP="00C33C01">
      <w:p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A01EB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Odredbe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načinu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prijave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štete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se ne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primjenjuju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već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osiguranik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štetu</w:t>
      </w:r>
      <w:proofErr w:type="spellEnd"/>
      <w:r w:rsidR="000A01EB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0A01EB" w:rsidRPr="000A01EB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prijav</w:t>
      </w:r>
      <w:r w:rsidR="000A01EB" w:rsidRPr="000A01EB">
        <w:rPr>
          <w:rFonts w:ascii="Arial" w:hAnsi="Arial" w:cs="Arial"/>
          <w:color w:val="000000"/>
          <w:sz w:val="22"/>
          <w:szCs w:val="22"/>
        </w:rPr>
        <w:t>iti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svom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pripadajućom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dokumentacijom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nakon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povrat</w:t>
      </w:r>
      <w:r w:rsidR="000A01EB" w:rsidRPr="000A01EB">
        <w:rPr>
          <w:rFonts w:ascii="Arial" w:hAnsi="Arial" w:cs="Arial"/>
          <w:color w:val="000000"/>
          <w:sz w:val="22"/>
          <w:szCs w:val="22"/>
        </w:rPr>
        <w:t>k</w:t>
      </w:r>
      <w:r w:rsidR="006346C7" w:rsidRPr="000A01EB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zemlju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osimu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r w:rsidR="000A01EB" w:rsidRPr="000A01EB"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hitnim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slučajevima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kada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potrebna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pomoć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asistentske</w:t>
      </w:r>
      <w:proofErr w:type="spellEnd"/>
      <w:r w:rsidR="006346C7"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346C7" w:rsidRPr="000A01EB">
        <w:rPr>
          <w:rFonts w:ascii="Arial" w:hAnsi="Arial" w:cs="Arial"/>
          <w:color w:val="000000"/>
          <w:sz w:val="22"/>
          <w:szCs w:val="22"/>
        </w:rPr>
        <w:t>kompanije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>.</w:t>
      </w:r>
    </w:p>
    <w:p w14:paraId="2F5ED638" w14:textId="77777777" w:rsidR="00C33C01" w:rsidRPr="000A01EB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A01EB">
        <w:rPr>
          <w:rFonts w:ascii="Arial" w:hAnsi="Arial" w:cs="Arial"/>
          <w:color w:val="000000"/>
          <w:sz w:val="22"/>
          <w:szCs w:val="22"/>
        </w:rPr>
        <w:t xml:space="preserve">-Ne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priznaju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isključenja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za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osigurana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lica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po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bilo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kom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osnovu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usled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infekcije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bolesti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od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virusa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Covid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19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njegovih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mutacija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>.</w:t>
      </w:r>
    </w:p>
    <w:p w14:paraId="644CDFDC" w14:textId="77777777" w:rsidR="00C33C01" w:rsidRPr="000A01EB" w:rsidRDefault="00C33C01" w:rsidP="00C33C0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0A01EB">
        <w:rPr>
          <w:rFonts w:ascii="Arial" w:hAnsi="Arial" w:cs="Arial"/>
          <w:color w:val="000000"/>
          <w:sz w:val="22"/>
          <w:szCs w:val="22"/>
        </w:rPr>
        <w:t>-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Ponuđač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prihvata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plaćanje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premije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osiguranja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nakon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zaključenja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ugovora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, u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članom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1010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2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3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stav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4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Zakona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obligacionim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color w:val="000000"/>
          <w:sz w:val="22"/>
          <w:szCs w:val="22"/>
        </w:rPr>
        <w:t>odnosima</w:t>
      </w:r>
      <w:proofErr w:type="spellEnd"/>
      <w:r w:rsidRPr="000A01EB">
        <w:rPr>
          <w:rFonts w:ascii="Arial" w:hAnsi="Arial" w:cs="Arial"/>
          <w:color w:val="000000"/>
          <w:sz w:val="22"/>
          <w:szCs w:val="22"/>
        </w:rPr>
        <w:t xml:space="preserve"> ("Sl. list Crne Gore", br. 47/08 od 07.08.2008, 04/11 od 18.01.2011)</w:t>
      </w:r>
    </w:p>
    <w:p w14:paraId="7434D9A1" w14:textId="77777777" w:rsidR="00C33C01" w:rsidRDefault="00C33C01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52098B88" w14:textId="77777777" w:rsidR="000A01EB" w:rsidRDefault="000A01EB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102187E3" w14:textId="77777777" w:rsidR="000A01EB" w:rsidRDefault="000A01EB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10F7CAB4" w14:textId="77777777" w:rsidR="000A01EB" w:rsidRPr="000A01EB" w:rsidRDefault="000A01EB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2A8DE61B" w14:textId="77777777" w:rsidR="00BC248E" w:rsidRPr="000A01EB" w:rsidRDefault="00BC248E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20C173F3" w14:textId="77777777" w:rsidR="0086555F" w:rsidRPr="000A01EB" w:rsidRDefault="0086555F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3889F876" w14:textId="77777777" w:rsidR="0086555F" w:rsidRPr="000A01EB" w:rsidRDefault="0086555F" w:rsidP="00C33C01">
      <w:pPr>
        <w:jc w:val="both"/>
        <w:rPr>
          <w:rFonts w:ascii="Arial" w:hAnsi="Arial" w:cs="Arial"/>
          <w:b/>
          <w:sz w:val="22"/>
          <w:szCs w:val="22"/>
        </w:rPr>
      </w:pPr>
      <w:r w:rsidRPr="000A01EB">
        <w:rPr>
          <w:rFonts w:ascii="Arial" w:hAnsi="Arial" w:cs="Arial"/>
          <w:b/>
          <w:sz w:val="22"/>
          <w:szCs w:val="22"/>
        </w:rPr>
        <w:t>______________________                                                                                  _______________________</w:t>
      </w:r>
    </w:p>
    <w:p w14:paraId="200D8FC6" w14:textId="1F420B42" w:rsidR="0086555F" w:rsidRPr="000A01EB" w:rsidRDefault="0086555F" w:rsidP="00C33C01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0A01EB">
        <w:rPr>
          <w:rFonts w:ascii="Arial" w:hAnsi="Arial" w:cs="Arial"/>
          <w:b/>
          <w:sz w:val="22"/>
          <w:szCs w:val="22"/>
        </w:rPr>
        <w:t>Za</w:t>
      </w:r>
      <w:proofErr w:type="spellEnd"/>
      <w:r w:rsidRPr="000A01E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b/>
          <w:sz w:val="22"/>
          <w:szCs w:val="22"/>
        </w:rPr>
        <w:t>Osiguravača</w:t>
      </w:r>
      <w:proofErr w:type="spellEnd"/>
      <w:r w:rsidRPr="000A01EB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</w:t>
      </w:r>
      <w:proofErr w:type="spellStart"/>
      <w:r w:rsidRPr="000A01EB">
        <w:rPr>
          <w:rFonts w:ascii="Arial" w:hAnsi="Arial" w:cs="Arial"/>
          <w:b/>
          <w:sz w:val="22"/>
          <w:szCs w:val="22"/>
        </w:rPr>
        <w:t>Za</w:t>
      </w:r>
      <w:proofErr w:type="spellEnd"/>
      <w:r w:rsidRPr="000A01E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b/>
          <w:sz w:val="22"/>
          <w:szCs w:val="22"/>
        </w:rPr>
        <w:t>ugovarača</w:t>
      </w:r>
      <w:proofErr w:type="spellEnd"/>
      <w:r w:rsidRPr="000A01E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A01EB">
        <w:rPr>
          <w:rFonts w:ascii="Arial" w:hAnsi="Arial" w:cs="Arial"/>
          <w:b/>
          <w:sz w:val="22"/>
          <w:szCs w:val="22"/>
        </w:rPr>
        <w:t>osiguranja</w:t>
      </w:r>
      <w:proofErr w:type="spellEnd"/>
    </w:p>
    <w:p w14:paraId="43516EA7" w14:textId="77777777" w:rsidR="00383C4B" w:rsidRPr="000A01EB" w:rsidRDefault="00383C4B" w:rsidP="00C33C01">
      <w:pPr>
        <w:jc w:val="both"/>
        <w:rPr>
          <w:rFonts w:ascii="Arial" w:hAnsi="Arial" w:cs="Arial"/>
          <w:b/>
          <w:sz w:val="22"/>
          <w:szCs w:val="22"/>
        </w:rPr>
      </w:pPr>
    </w:p>
    <w:p w14:paraId="23CEF950" w14:textId="77777777" w:rsidR="00734B61" w:rsidRPr="006346C7" w:rsidRDefault="00734B61" w:rsidP="00C33C01">
      <w:pPr>
        <w:rPr>
          <w:rFonts w:asciiTheme="minorHAnsi" w:hAnsiTheme="minorHAnsi" w:cstheme="minorHAnsi"/>
          <w:sz w:val="22"/>
          <w:szCs w:val="22"/>
        </w:rPr>
      </w:pPr>
    </w:p>
    <w:sectPr w:rsidR="00734B61" w:rsidRPr="006346C7" w:rsidSect="00734B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866EC"/>
    <w:multiLevelType w:val="hybridMultilevel"/>
    <w:tmpl w:val="8A2C3EEC"/>
    <w:lvl w:ilvl="0" w:tplc="453094D6">
      <w:numFmt w:val="bullet"/>
      <w:lvlText w:val="•"/>
      <w:lvlJc w:val="left"/>
      <w:pPr>
        <w:ind w:left="240" w:hanging="234"/>
      </w:pPr>
      <w:rPr>
        <w:rFonts w:ascii="Trebuchet MS" w:eastAsia="Trebuchet MS" w:hAnsi="Trebuchet MS" w:cs="Trebuchet MS" w:hint="default"/>
        <w:color w:val="231F20"/>
        <w:w w:val="131"/>
        <w:sz w:val="18"/>
        <w:szCs w:val="18"/>
        <w:lang w:val="hr-HR" w:eastAsia="en-US" w:bidi="ar-SA"/>
      </w:rPr>
    </w:lvl>
    <w:lvl w:ilvl="1" w:tplc="4976C3DA">
      <w:numFmt w:val="bullet"/>
      <w:lvlText w:val="•"/>
      <w:lvlJc w:val="left"/>
      <w:pPr>
        <w:ind w:left="334" w:hanging="171"/>
      </w:pPr>
      <w:rPr>
        <w:rFonts w:ascii="Trebuchet MS" w:eastAsia="Trebuchet MS" w:hAnsi="Trebuchet MS" w:cs="Trebuchet MS" w:hint="default"/>
        <w:color w:val="231F20"/>
        <w:w w:val="131"/>
        <w:sz w:val="18"/>
        <w:szCs w:val="18"/>
        <w:lang w:val="hr-HR" w:eastAsia="en-US" w:bidi="ar-SA"/>
      </w:rPr>
    </w:lvl>
    <w:lvl w:ilvl="2" w:tplc="F4F4FE32">
      <w:numFmt w:val="bullet"/>
      <w:lvlText w:val="•"/>
      <w:lvlJc w:val="left"/>
      <w:pPr>
        <w:ind w:left="270" w:hanging="171"/>
      </w:pPr>
      <w:rPr>
        <w:rFonts w:hint="default"/>
        <w:lang w:val="hr-HR" w:eastAsia="en-US" w:bidi="ar-SA"/>
      </w:rPr>
    </w:lvl>
    <w:lvl w:ilvl="3" w:tplc="70A6EDDE">
      <w:numFmt w:val="bullet"/>
      <w:lvlText w:val="•"/>
      <w:lvlJc w:val="left"/>
      <w:pPr>
        <w:ind w:left="200" w:hanging="171"/>
      </w:pPr>
      <w:rPr>
        <w:rFonts w:hint="default"/>
        <w:lang w:val="hr-HR" w:eastAsia="en-US" w:bidi="ar-SA"/>
      </w:rPr>
    </w:lvl>
    <w:lvl w:ilvl="4" w:tplc="F1364E68">
      <w:numFmt w:val="bullet"/>
      <w:lvlText w:val="•"/>
      <w:lvlJc w:val="left"/>
      <w:pPr>
        <w:ind w:left="131" w:hanging="171"/>
      </w:pPr>
      <w:rPr>
        <w:rFonts w:hint="default"/>
        <w:lang w:val="hr-HR" w:eastAsia="en-US" w:bidi="ar-SA"/>
      </w:rPr>
    </w:lvl>
    <w:lvl w:ilvl="5" w:tplc="4C62B124">
      <w:numFmt w:val="bullet"/>
      <w:lvlText w:val="•"/>
      <w:lvlJc w:val="left"/>
      <w:pPr>
        <w:ind w:left="61" w:hanging="171"/>
      </w:pPr>
      <w:rPr>
        <w:rFonts w:hint="default"/>
        <w:lang w:val="hr-HR" w:eastAsia="en-US" w:bidi="ar-SA"/>
      </w:rPr>
    </w:lvl>
    <w:lvl w:ilvl="6" w:tplc="3EF49CB2">
      <w:numFmt w:val="bullet"/>
      <w:lvlText w:val="•"/>
      <w:lvlJc w:val="left"/>
      <w:pPr>
        <w:ind w:left="-8" w:hanging="171"/>
      </w:pPr>
      <w:rPr>
        <w:rFonts w:hint="default"/>
        <w:lang w:val="hr-HR" w:eastAsia="en-US" w:bidi="ar-SA"/>
      </w:rPr>
    </w:lvl>
    <w:lvl w:ilvl="7" w:tplc="D66EE62C">
      <w:numFmt w:val="bullet"/>
      <w:lvlText w:val="•"/>
      <w:lvlJc w:val="left"/>
      <w:pPr>
        <w:ind w:left="-78" w:hanging="171"/>
      </w:pPr>
      <w:rPr>
        <w:rFonts w:hint="default"/>
        <w:lang w:val="hr-HR" w:eastAsia="en-US" w:bidi="ar-SA"/>
      </w:rPr>
    </w:lvl>
    <w:lvl w:ilvl="8" w:tplc="A1305E44">
      <w:numFmt w:val="bullet"/>
      <w:lvlText w:val="•"/>
      <w:lvlJc w:val="left"/>
      <w:pPr>
        <w:ind w:left="-148" w:hanging="171"/>
      </w:pPr>
      <w:rPr>
        <w:rFonts w:hint="default"/>
        <w:lang w:val="hr-HR" w:eastAsia="en-US" w:bidi="ar-SA"/>
      </w:rPr>
    </w:lvl>
  </w:abstractNum>
  <w:abstractNum w:abstractNumId="1">
    <w:nsid w:val="3D3D03C5"/>
    <w:multiLevelType w:val="hybridMultilevel"/>
    <w:tmpl w:val="844CD038"/>
    <w:lvl w:ilvl="0" w:tplc="A3E87328">
      <w:start w:val="1"/>
      <w:numFmt w:val="decimal"/>
      <w:lvlText w:val="%1."/>
      <w:lvlJc w:val="left"/>
      <w:pPr>
        <w:ind w:left="259" w:hanging="234"/>
        <w:jc w:val="left"/>
      </w:pPr>
      <w:rPr>
        <w:rFonts w:ascii="Trebuchet MS" w:eastAsia="Trebuchet MS" w:hAnsi="Trebuchet MS" w:cs="Trebuchet MS" w:hint="default"/>
        <w:color w:val="231F20"/>
        <w:w w:val="93"/>
        <w:sz w:val="18"/>
        <w:szCs w:val="18"/>
        <w:lang w:val="hr-HR" w:eastAsia="en-US" w:bidi="ar-SA"/>
      </w:rPr>
    </w:lvl>
    <w:lvl w:ilvl="1" w:tplc="2870B2EC">
      <w:numFmt w:val="bullet"/>
      <w:lvlText w:val="•"/>
      <w:lvlJc w:val="left"/>
      <w:pPr>
        <w:ind w:left="745" w:hanging="234"/>
      </w:pPr>
      <w:rPr>
        <w:rFonts w:hint="default"/>
        <w:lang w:val="hr-HR" w:eastAsia="en-US" w:bidi="ar-SA"/>
      </w:rPr>
    </w:lvl>
    <w:lvl w:ilvl="2" w:tplc="A08EF392">
      <w:numFmt w:val="bullet"/>
      <w:lvlText w:val="•"/>
      <w:lvlJc w:val="left"/>
      <w:pPr>
        <w:ind w:left="1231" w:hanging="234"/>
      </w:pPr>
      <w:rPr>
        <w:rFonts w:hint="default"/>
        <w:lang w:val="hr-HR" w:eastAsia="en-US" w:bidi="ar-SA"/>
      </w:rPr>
    </w:lvl>
    <w:lvl w:ilvl="3" w:tplc="AB28D158">
      <w:numFmt w:val="bullet"/>
      <w:lvlText w:val="•"/>
      <w:lvlJc w:val="left"/>
      <w:pPr>
        <w:ind w:left="1717" w:hanging="234"/>
      </w:pPr>
      <w:rPr>
        <w:rFonts w:hint="default"/>
        <w:lang w:val="hr-HR" w:eastAsia="en-US" w:bidi="ar-SA"/>
      </w:rPr>
    </w:lvl>
    <w:lvl w:ilvl="4" w:tplc="D370F150">
      <w:numFmt w:val="bullet"/>
      <w:lvlText w:val="•"/>
      <w:lvlJc w:val="left"/>
      <w:pPr>
        <w:ind w:left="2203" w:hanging="234"/>
      </w:pPr>
      <w:rPr>
        <w:rFonts w:hint="default"/>
        <w:lang w:val="hr-HR" w:eastAsia="en-US" w:bidi="ar-SA"/>
      </w:rPr>
    </w:lvl>
    <w:lvl w:ilvl="5" w:tplc="09CC477E">
      <w:numFmt w:val="bullet"/>
      <w:lvlText w:val="•"/>
      <w:lvlJc w:val="left"/>
      <w:pPr>
        <w:ind w:left="2689" w:hanging="234"/>
      </w:pPr>
      <w:rPr>
        <w:rFonts w:hint="default"/>
        <w:lang w:val="hr-HR" w:eastAsia="en-US" w:bidi="ar-SA"/>
      </w:rPr>
    </w:lvl>
    <w:lvl w:ilvl="6" w:tplc="03368808">
      <w:numFmt w:val="bullet"/>
      <w:lvlText w:val="•"/>
      <w:lvlJc w:val="left"/>
      <w:pPr>
        <w:ind w:left="3174" w:hanging="234"/>
      </w:pPr>
      <w:rPr>
        <w:rFonts w:hint="default"/>
        <w:lang w:val="hr-HR" w:eastAsia="en-US" w:bidi="ar-SA"/>
      </w:rPr>
    </w:lvl>
    <w:lvl w:ilvl="7" w:tplc="21785932">
      <w:numFmt w:val="bullet"/>
      <w:lvlText w:val="•"/>
      <w:lvlJc w:val="left"/>
      <w:pPr>
        <w:ind w:left="3660" w:hanging="234"/>
      </w:pPr>
      <w:rPr>
        <w:rFonts w:hint="default"/>
        <w:lang w:val="hr-HR" w:eastAsia="en-US" w:bidi="ar-SA"/>
      </w:rPr>
    </w:lvl>
    <w:lvl w:ilvl="8" w:tplc="3384DB30">
      <w:numFmt w:val="bullet"/>
      <w:lvlText w:val="•"/>
      <w:lvlJc w:val="left"/>
      <w:pPr>
        <w:ind w:left="4146" w:hanging="234"/>
      </w:pPr>
      <w:rPr>
        <w:rFonts w:hint="default"/>
        <w:lang w:val="hr-HR" w:eastAsia="en-US" w:bidi="ar-SA"/>
      </w:rPr>
    </w:lvl>
  </w:abstractNum>
  <w:abstractNum w:abstractNumId="2">
    <w:nsid w:val="6D1A4F4D"/>
    <w:multiLevelType w:val="hybridMultilevel"/>
    <w:tmpl w:val="2B96A13A"/>
    <w:lvl w:ilvl="0" w:tplc="A656B9C2">
      <w:start w:val="1"/>
      <w:numFmt w:val="decimal"/>
      <w:lvlText w:val="%1."/>
      <w:lvlJc w:val="left"/>
      <w:pPr>
        <w:ind w:left="437" w:hanging="197"/>
        <w:jc w:val="left"/>
      </w:pPr>
      <w:rPr>
        <w:rFonts w:ascii="Trebuchet MS" w:eastAsia="Trebuchet MS" w:hAnsi="Trebuchet MS" w:cs="Trebuchet MS" w:hint="default"/>
        <w:color w:val="231F20"/>
        <w:w w:val="93"/>
        <w:sz w:val="18"/>
        <w:szCs w:val="18"/>
        <w:lang w:val="hr-HR" w:eastAsia="en-US" w:bidi="ar-SA"/>
      </w:rPr>
    </w:lvl>
    <w:lvl w:ilvl="1" w:tplc="E1A64392">
      <w:numFmt w:val="bullet"/>
      <w:lvlText w:val="•"/>
      <w:lvlJc w:val="left"/>
      <w:pPr>
        <w:ind w:left="998" w:hanging="197"/>
      </w:pPr>
      <w:rPr>
        <w:rFonts w:hint="default"/>
        <w:lang w:val="hr-HR" w:eastAsia="en-US" w:bidi="ar-SA"/>
      </w:rPr>
    </w:lvl>
    <w:lvl w:ilvl="2" w:tplc="99887150">
      <w:numFmt w:val="bullet"/>
      <w:lvlText w:val="•"/>
      <w:lvlJc w:val="left"/>
      <w:pPr>
        <w:ind w:left="1556" w:hanging="197"/>
      </w:pPr>
      <w:rPr>
        <w:rFonts w:hint="default"/>
        <w:lang w:val="hr-HR" w:eastAsia="en-US" w:bidi="ar-SA"/>
      </w:rPr>
    </w:lvl>
    <w:lvl w:ilvl="3" w:tplc="AA90FFC0">
      <w:numFmt w:val="bullet"/>
      <w:lvlText w:val="•"/>
      <w:lvlJc w:val="left"/>
      <w:pPr>
        <w:ind w:left="2115" w:hanging="197"/>
      </w:pPr>
      <w:rPr>
        <w:rFonts w:hint="default"/>
        <w:lang w:val="hr-HR" w:eastAsia="en-US" w:bidi="ar-SA"/>
      </w:rPr>
    </w:lvl>
    <w:lvl w:ilvl="4" w:tplc="3388338E">
      <w:numFmt w:val="bullet"/>
      <w:lvlText w:val="•"/>
      <w:lvlJc w:val="left"/>
      <w:pPr>
        <w:ind w:left="2673" w:hanging="197"/>
      </w:pPr>
      <w:rPr>
        <w:rFonts w:hint="default"/>
        <w:lang w:val="hr-HR" w:eastAsia="en-US" w:bidi="ar-SA"/>
      </w:rPr>
    </w:lvl>
    <w:lvl w:ilvl="5" w:tplc="3C2269CA">
      <w:numFmt w:val="bullet"/>
      <w:lvlText w:val="•"/>
      <w:lvlJc w:val="left"/>
      <w:pPr>
        <w:ind w:left="3231" w:hanging="197"/>
      </w:pPr>
      <w:rPr>
        <w:rFonts w:hint="default"/>
        <w:lang w:val="hr-HR" w:eastAsia="en-US" w:bidi="ar-SA"/>
      </w:rPr>
    </w:lvl>
    <w:lvl w:ilvl="6" w:tplc="CBC60CF0">
      <w:numFmt w:val="bullet"/>
      <w:lvlText w:val="•"/>
      <w:lvlJc w:val="left"/>
      <w:pPr>
        <w:ind w:left="3790" w:hanging="197"/>
      </w:pPr>
      <w:rPr>
        <w:rFonts w:hint="default"/>
        <w:lang w:val="hr-HR" w:eastAsia="en-US" w:bidi="ar-SA"/>
      </w:rPr>
    </w:lvl>
    <w:lvl w:ilvl="7" w:tplc="A1DC26C0">
      <w:numFmt w:val="bullet"/>
      <w:lvlText w:val="•"/>
      <w:lvlJc w:val="left"/>
      <w:pPr>
        <w:ind w:left="4348" w:hanging="197"/>
      </w:pPr>
      <w:rPr>
        <w:rFonts w:hint="default"/>
        <w:lang w:val="hr-HR" w:eastAsia="en-US" w:bidi="ar-SA"/>
      </w:rPr>
    </w:lvl>
    <w:lvl w:ilvl="8" w:tplc="D922913E">
      <w:numFmt w:val="bullet"/>
      <w:lvlText w:val="•"/>
      <w:lvlJc w:val="left"/>
      <w:pPr>
        <w:ind w:left="4906" w:hanging="197"/>
      </w:pPr>
      <w:rPr>
        <w:rFonts w:hint="default"/>
        <w:lang w:val="hr-HR" w:eastAsia="en-US" w:bidi="ar-SA"/>
      </w:rPr>
    </w:lvl>
  </w:abstractNum>
  <w:abstractNum w:abstractNumId="3">
    <w:nsid w:val="7F925458"/>
    <w:multiLevelType w:val="hybridMultilevel"/>
    <w:tmpl w:val="E32ED9CA"/>
    <w:lvl w:ilvl="0" w:tplc="BE929D08">
      <w:start w:val="1"/>
      <w:numFmt w:val="decimal"/>
      <w:lvlText w:val="%1."/>
      <w:lvlJc w:val="left"/>
      <w:pPr>
        <w:ind w:left="437" w:hanging="197"/>
        <w:jc w:val="left"/>
      </w:pPr>
      <w:rPr>
        <w:rFonts w:ascii="Trebuchet MS" w:eastAsia="Trebuchet MS" w:hAnsi="Trebuchet MS" w:cs="Trebuchet MS" w:hint="default"/>
        <w:color w:val="231F20"/>
        <w:w w:val="93"/>
        <w:sz w:val="18"/>
        <w:szCs w:val="18"/>
        <w:lang w:val="hr-HR" w:eastAsia="en-US" w:bidi="ar-SA"/>
      </w:rPr>
    </w:lvl>
    <w:lvl w:ilvl="1" w:tplc="AA7AA416">
      <w:numFmt w:val="bullet"/>
      <w:lvlText w:val="•"/>
      <w:lvlJc w:val="left"/>
      <w:pPr>
        <w:ind w:left="998" w:hanging="197"/>
      </w:pPr>
      <w:rPr>
        <w:rFonts w:hint="default"/>
        <w:lang w:val="hr-HR" w:eastAsia="en-US" w:bidi="ar-SA"/>
      </w:rPr>
    </w:lvl>
    <w:lvl w:ilvl="2" w:tplc="62F0F63A">
      <w:numFmt w:val="bullet"/>
      <w:lvlText w:val="•"/>
      <w:lvlJc w:val="left"/>
      <w:pPr>
        <w:ind w:left="1556" w:hanging="197"/>
      </w:pPr>
      <w:rPr>
        <w:rFonts w:hint="default"/>
        <w:lang w:val="hr-HR" w:eastAsia="en-US" w:bidi="ar-SA"/>
      </w:rPr>
    </w:lvl>
    <w:lvl w:ilvl="3" w:tplc="BB762DE0">
      <w:numFmt w:val="bullet"/>
      <w:lvlText w:val="•"/>
      <w:lvlJc w:val="left"/>
      <w:pPr>
        <w:ind w:left="2115" w:hanging="197"/>
      </w:pPr>
      <w:rPr>
        <w:rFonts w:hint="default"/>
        <w:lang w:val="hr-HR" w:eastAsia="en-US" w:bidi="ar-SA"/>
      </w:rPr>
    </w:lvl>
    <w:lvl w:ilvl="4" w:tplc="671E5B0A">
      <w:numFmt w:val="bullet"/>
      <w:lvlText w:val="•"/>
      <w:lvlJc w:val="left"/>
      <w:pPr>
        <w:ind w:left="2673" w:hanging="197"/>
      </w:pPr>
      <w:rPr>
        <w:rFonts w:hint="default"/>
        <w:lang w:val="hr-HR" w:eastAsia="en-US" w:bidi="ar-SA"/>
      </w:rPr>
    </w:lvl>
    <w:lvl w:ilvl="5" w:tplc="0E623DA2">
      <w:numFmt w:val="bullet"/>
      <w:lvlText w:val="•"/>
      <w:lvlJc w:val="left"/>
      <w:pPr>
        <w:ind w:left="3231" w:hanging="197"/>
      </w:pPr>
      <w:rPr>
        <w:rFonts w:hint="default"/>
        <w:lang w:val="hr-HR" w:eastAsia="en-US" w:bidi="ar-SA"/>
      </w:rPr>
    </w:lvl>
    <w:lvl w:ilvl="6" w:tplc="F642CEE6">
      <w:numFmt w:val="bullet"/>
      <w:lvlText w:val="•"/>
      <w:lvlJc w:val="left"/>
      <w:pPr>
        <w:ind w:left="3790" w:hanging="197"/>
      </w:pPr>
      <w:rPr>
        <w:rFonts w:hint="default"/>
        <w:lang w:val="hr-HR" w:eastAsia="en-US" w:bidi="ar-SA"/>
      </w:rPr>
    </w:lvl>
    <w:lvl w:ilvl="7" w:tplc="0C20754C">
      <w:numFmt w:val="bullet"/>
      <w:lvlText w:val="•"/>
      <w:lvlJc w:val="left"/>
      <w:pPr>
        <w:ind w:left="4348" w:hanging="197"/>
      </w:pPr>
      <w:rPr>
        <w:rFonts w:hint="default"/>
        <w:lang w:val="hr-HR" w:eastAsia="en-US" w:bidi="ar-SA"/>
      </w:rPr>
    </w:lvl>
    <w:lvl w:ilvl="8" w:tplc="4C4C85D6">
      <w:numFmt w:val="bullet"/>
      <w:lvlText w:val="•"/>
      <w:lvlJc w:val="left"/>
      <w:pPr>
        <w:ind w:left="4906" w:hanging="197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01"/>
    <w:rsid w:val="000A01EB"/>
    <w:rsid w:val="000F56E1"/>
    <w:rsid w:val="00383C4B"/>
    <w:rsid w:val="003D4D97"/>
    <w:rsid w:val="00442C0B"/>
    <w:rsid w:val="005A5282"/>
    <w:rsid w:val="006346C7"/>
    <w:rsid w:val="00657767"/>
    <w:rsid w:val="00690AAF"/>
    <w:rsid w:val="006A5916"/>
    <w:rsid w:val="00734B61"/>
    <w:rsid w:val="007D6E3E"/>
    <w:rsid w:val="00804860"/>
    <w:rsid w:val="0086555F"/>
    <w:rsid w:val="008B2CF6"/>
    <w:rsid w:val="008B3F04"/>
    <w:rsid w:val="008C6F27"/>
    <w:rsid w:val="00B035E8"/>
    <w:rsid w:val="00BC248E"/>
    <w:rsid w:val="00C33C01"/>
    <w:rsid w:val="00DF32A9"/>
    <w:rsid w:val="00E74811"/>
    <w:rsid w:val="00EB39E3"/>
    <w:rsid w:val="00E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22703"/>
  <w15:docId w15:val="{BCDA5AAC-C31F-4508-AB1B-BFEA8A7DC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346C7"/>
    <w:pPr>
      <w:widowControl w:val="0"/>
      <w:autoSpaceDE w:val="0"/>
      <w:autoSpaceDN w:val="0"/>
      <w:ind w:left="1738" w:right="486"/>
      <w:jc w:val="center"/>
      <w:outlineLvl w:val="0"/>
    </w:pPr>
    <w:rPr>
      <w:rFonts w:ascii="Tahoma" w:eastAsia="Tahoma" w:hAnsi="Tahoma" w:cs="Tahoma"/>
      <w:b/>
      <w:bCs/>
      <w:sz w:val="18"/>
      <w:szCs w:val="1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qFormat/>
    <w:locked/>
    <w:rsid w:val="00C33C01"/>
    <w:rPr>
      <w:rFonts w:ascii="Times New Roman" w:eastAsia="PMingLiU" w:hAnsi="Times New Roman"/>
    </w:rPr>
  </w:style>
  <w:style w:type="paragraph" w:styleId="BodyText">
    <w:name w:val="Body Text"/>
    <w:basedOn w:val="Normal"/>
    <w:link w:val="BodyTextChar"/>
    <w:unhideWhenUsed/>
    <w:qFormat/>
    <w:rsid w:val="00C33C01"/>
    <w:pPr>
      <w:jc w:val="both"/>
    </w:pPr>
    <w:rPr>
      <w:rFonts w:eastAsia="PMingLiU" w:cstheme="minorBidi"/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C33C0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6346C7"/>
    <w:pPr>
      <w:widowControl w:val="0"/>
      <w:autoSpaceDE w:val="0"/>
      <w:autoSpaceDN w:val="0"/>
      <w:spacing w:before="3"/>
      <w:ind w:left="240"/>
      <w:jc w:val="both"/>
    </w:pPr>
    <w:rPr>
      <w:rFonts w:ascii="Trebuchet MS" w:eastAsia="Trebuchet MS" w:hAnsi="Trebuchet MS" w:cs="Trebuchet MS"/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6346C7"/>
    <w:rPr>
      <w:rFonts w:ascii="Tahoma" w:eastAsia="Tahoma" w:hAnsi="Tahoma" w:cs="Tahoma"/>
      <w:b/>
      <w:bCs/>
      <w:sz w:val="18"/>
      <w:szCs w:val="18"/>
      <w:lang w:val="hr-HR"/>
    </w:rPr>
  </w:style>
  <w:style w:type="character" w:customStyle="1" w:styleId="Title1">
    <w:name w:val="Title1"/>
    <w:basedOn w:val="DefaultParagraphFont"/>
    <w:rsid w:val="006346C7"/>
  </w:style>
  <w:style w:type="paragraph" w:customStyle="1" w:styleId="TableParagraph">
    <w:name w:val="Table Paragraph"/>
    <w:basedOn w:val="Normal"/>
    <w:uiPriority w:val="1"/>
    <w:qFormat/>
    <w:rsid w:val="006346C7"/>
    <w:pPr>
      <w:widowControl w:val="0"/>
      <w:autoSpaceDE w:val="0"/>
      <w:autoSpaceDN w:val="0"/>
      <w:spacing w:before="47"/>
      <w:ind w:left="79"/>
    </w:pPr>
    <w:rPr>
      <w:rFonts w:ascii="Trebuchet MS" w:eastAsia="Trebuchet MS" w:hAnsi="Trebuchet MS" w:cs="Trebuchet MS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9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3</cp:revision>
  <dcterms:created xsi:type="dcterms:W3CDTF">2026-05-28T05:19:00Z</dcterms:created>
  <dcterms:modified xsi:type="dcterms:W3CDTF">2026-06-09T11:39:00Z</dcterms:modified>
</cp:coreProperties>
</file>