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5D7955C" w14:textId="77777777" w:rsidR="001C060E" w:rsidRPr="006F0AC0" w:rsidRDefault="001C060E" w:rsidP="001C060E">
      <w:pPr>
        <w:rPr>
          <w:rFonts w:asciiTheme="minorHAnsi" w:eastAsia="Calibri" w:hAnsiTheme="minorHAnsi" w:cstheme="minorHAnsi"/>
          <w:color w:val="000000"/>
          <w:sz w:val="22"/>
          <w:szCs w:val="22"/>
        </w:rPr>
      </w:pPr>
    </w:p>
    <w:p w14:paraId="5A89BDBE" w14:textId="5462F03C" w:rsidR="00250F26" w:rsidRPr="006F0AC0" w:rsidRDefault="00250F26" w:rsidP="007B0CB3">
      <w:pPr>
        <w:keepNext/>
        <w:pBdr>
          <w:top w:val="single" w:sz="4" w:space="1" w:color="auto"/>
          <w:left w:val="single" w:sz="4" w:space="4" w:color="auto"/>
          <w:bottom w:val="single" w:sz="4" w:space="1" w:color="auto"/>
          <w:right w:val="single" w:sz="4" w:space="4" w:color="auto"/>
        </w:pBdr>
        <w:shd w:val="clear" w:color="auto" w:fill="D9D9D9"/>
        <w:tabs>
          <w:tab w:val="left" w:pos="0"/>
        </w:tabs>
        <w:ind w:left="360"/>
        <w:jc w:val="center"/>
        <w:outlineLvl w:val="0"/>
        <w:rPr>
          <w:rFonts w:asciiTheme="minorHAnsi" w:hAnsiTheme="minorHAnsi" w:cstheme="minorHAnsi"/>
          <w:b/>
          <w:bCs/>
          <w:color w:val="000000"/>
        </w:rPr>
      </w:pPr>
      <w:bookmarkStart w:id="0" w:name="_Toc44578271"/>
      <w:r w:rsidRPr="006F0AC0">
        <w:rPr>
          <w:rFonts w:asciiTheme="minorHAnsi" w:hAnsiTheme="minorHAnsi" w:cstheme="minorHAnsi"/>
          <w:b/>
          <w:bCs/>
          <w:color w:val="000000"/>
        </w:rPr>
        <w:t>TEHNIČKA SPECIFIKACIJA PREDMETA JAVNE NABAVKE</w:t>
      </w:r>
      <w:bookmarkEnd w:id="0"/>
    </w:p>
    <w:p w14:paraId="7140FB43" w14:textId="77777777" w:rsidR="00F70392" w:rsidRPr="006F0AC0" w:rsidRDefault="00F70392" w:rsidP="00F70392">
      <w:pPr>
        <w:ind w:left="1080"/>
        <w:jc w:val="both"/>
        <w:rPr>
          <w:rFonts w:asciiTheme="minorHAnsi" w:hAnsiTheme="minorHAnsi" w:cstheme="minorHAnsi"/>
        </w:rPr>
      </w:pPr>
    </w:p>
    <w:p w14:paraId="64F41FFD" w14:textId="77777777" w:rsidR="00F70392" w:rsidRPr="006F0AC0" w:rsidRDefault="00F70392" w:rsidP="005D5428">
      <w:pPr>
        <w:jc w:val="both"/>
        <w:rPr>
          <w:rFonts w:asciiTheme="minorHAnsi" w:hAnsiTheme="minorHAnsi" w:cstheme="minorHAnsi"/>
        </w:rPr>
      </w:pPr>
      <w:r w:rsidRPr="006F0AC0">
        <w:rPr>
          <w:rFonts w:asciiTheme="minorHAnsi" w:hAnsiTheme="minorHAnsi" w:cstheme="minorHAnsi"/>
        </w:rPr>
        <w:t xml:space="preserve">Naziv </w:t>
      </w:r>
      <w:proofErr w:type="spellStart"/>
      <w:r w:rsidRPr="006F0AC0">
        <w:rPr>
          <w:rFonts w:asciiTheme="minorHAnsi" w:hAnsiTheme="minorHAnsi" w:cstheme="minorHAnsi"/>
        </w:rPr>
        <w:t>i</w:t>
      </w:r>
      <w:proofErr w:type="spellEnd"/>
      <w:r w:rsidRPr="006F0AC0">
        <w:rPr>
          <w:rFonts w:asciiTheme="minorHAnsi" w:hAnsiTheme="minorHAnsi" w:cstheme="minorHAnsi"/>
        </w:rPr>
        <w:t xml:space="preserve"> </w:t>
      </w:r>
      <w:proofErr w:type="spellStart"/>
      <w:r w:rsidRPr="006F0AC0">
        <w:rPr>
          <w:rFonts w:asciiTheme="minorHAnsi" w:hAnsiTheme="minorHAnsi" w:cstheme="minorHAnsi"/>
        </w:rPr>
        <w:t>opis</w:t>
      </w:r>
      <w:proofErr w:type="spellEnd"/>
      <w:r w:rsidRPr="006F0AC0">
        <w:rPr>
          <w:rFonts w:asciiTheme="minorHAnsi" w:hAnsiTheme="minorHAnsi" w:cstheme="minorHAnsi"/>
        </w:rPr>
        <w:t xml:space="preserve"> </w:t>
      </w:r>
      <w:proofErr w:type="spellStart"/>
      <w:r w:rsidRPr="006F0AC0">
        <w:rPr>
          <w:rFonts w:asciiTheme="minorHAnsi" w:hAnsiTheme="minorHAnsi" w:cstheme="minorHAnsi"/>
        </w:rPr>
        <w:t>predmeta</w:t>
      </w:r>
      <w:proofErr w:type="spellEnd"/>
      <w:r w:rsidRPr="006F0AC0">
        <w:rPr>
          <w:rFonts w:asciiTheme="minorHAnsi" w:hAnsiTheme="minorHAnsi" w:cstheme="minorHAnsi"/>
        </w:rPr>
        <w:t xml:space="preserve"> </w:t>
      </w:r>
      <w:proofErr w:type="spellStart"/>
      <w:r w:rsidRPr="006F0AC0">
        <w:rPr>
          <w:rFonts w:asciiTheme="minorHAnsi" w:hAnsiTheme="minorHAnsi" w:cstheme="minorHAnsi"/>
        </w:rPr>
        <w:t>nabavke</w:t>
      </w:r>
      <w:proofErr w:type="spellEnd"/>
      <w:r w:rsidRPr="006F0AC0">
        <w:rPr>
          <w:rFonts w:asciiTheme="minorHAnsi" w:hAnsiTheme="minorHAnsi" w:cstheme="minorHAnsi"/>
        </w:rPr>
        <w:t xml:space="preserve"> u </w:t>
      </w:r>
      <w:proofErr w:type="spellStart"/>
      <w:r w:rsidRPr="006F0AC0">
        <w:rPr>
          <w:rFonts w:asciiTheme="minorHAnsi" w:hAnsiTheme="minorHAnsi" w:cstheme="minorHAnsi"/>
        </w:rPr>
        <w:t>cjelini</w:t>
      </w:r>
      <w:proofErr w:type="spellEnd"/>
      <w:r w:rsidRPr="006F0AC0">
        <w:rPr>
          <w:rFonts w:asciiTheme="minorHAnsi" w:hAnsiTheme="minorHAnsi" w:cstheme="minorHAnsi"/>
        </w:rPr>
        <w:t xml:space="preserve">, po </w:t>
      </w:r>
      <w:proofErr w:type="spellStart"/>
      <w:r w:rsidRPr="006F0AC0">
        <w:rPr>
          <w:rFonts w:asciiTheme="minorHAnsi" w:hAnsiTheme="minorHAnsi" w:cstheme="minorHAnsi"/>
        </w:rPr>
        <w:t>partijama</w:t>
      </w:r>
      <w:proofErr w:type="spellEnd"/>
      <w:r w:rsidRPr="006F0AC0">
        <w:rPr>
          <w:rFonts w:asciiTheme="minorHAnsi" w:hAnsiTheme="minorHAnsi" w:cstheme="minorHAnsi"/>
        </w:rPr>
        <w:t xml:space="preserve"> </w:t>
      </w:r>
      <w:proofErr w:type="spellStart"/>
      <w:r w:rsidRPr="006F0AC0">
        <w:rPr>
          <w:rFonts w:asciiTheme="minorHAnsi" w:hAnsiTheme="minorHAnsi" w:cstheme="minorHAnsi"/>
        </w:rPr>
        <w:t>i</w:t>
      </w:r>
      <w:proofErr w:type="spellEnd"/>
      <w:r w:rsidRPr="006F0AC0">
        <w:rPr>
          <w:rFonts w:asciiTheme="minorHAnsi" w:hAnsiTheme="minorHAnsi" w:cstheme="minorHAnsi"/>
        </w:rPr>
        <w:t xml:space="preserve"> </w:t>
      </w:r>
      <w:proofErr w:type="spellStart"/>
      <w:r w:rsidRPr="006F0AC0">
        <w:rPr>
          <w:rFonts w:asciiTheme="minorHAnsi" w:hAnsiTheme="minorHAnsi" w:cstheme="minorHAnsi"/>
        </w:rPr>
        <w:t>stavkama</w:t>
      </w:r>
      <w:proofErr w:type="spellEnd"/>
      <w:r w:rsidRPr="006F0AC0">
        <w:rPr>
          <w:rFonts w:asciiTheme="minorHAnsi" w:hAnsiTheme="minorHAnsi" w:cstheme="minorHAnsi"/>
        </w:rPr>
        <w:t xml:space="preserve"> </w:t>
      </w:r>
      <w:proofErr w:type="spellStart"/>
      <w:r w:rsidRPr="006F0AC0">
        <w:rPr>
          <w:rFonts w:asciiTheme="minorHAnsi" w:hAnsiTheme="minorHAnsi" w:cstheme="minorHAnsi"/>
        </w:rPr>
        <w:t>sa</w:t>
      </w:r>
      <w:proofErr w:type="spellEnd"/>
      <w:r w:rsidRPr="006F0AC0">
        <w:rPr>
          <w:rFonts w:asciiTheme="minorHAnsi" w:hAnsiTheme="minorHAnsi" w:cstheme="minorHAnsi"/>
        </w:rPr>
        <w:t xml:space="preserve"> </w:t>
      </w:r>
      <w:proofErr w:type="spellStart"/>
      <w:r w:rsidRPr="006F0AC0">
        <w:rPr>
          <w:rFonts w:asciiTheme="minorHAnsi" w:hAnsiTheme="minorHAnsi" w:cstheme="minorHAnsi"/>
        </w:rPr>
        <w:t>bitnim</w:t>
      </w:r>
      <w:proofErr w:type="spellEnd"/>
      <w:r w:rsidRPr="006F0AC0">
        <w:rPr>
          <w:rFonts w:asciiTheme="minorHAnsi" w:hAnsiTheme="minorHAnsi" w:cstheme="minorHAnsi"/>
        </w:rPr>
        <w:t xml:space="preserve"> </w:t>
      </w:r>
      <w:proofErr w:type="spellStart"/>
      <w:r w:rsidRPr="006F0AC0">
        <w:rPr>
          <w:rFonts w:asciiTheme="minorHAnsi" w:hAnsiTheme="minorHAnsi" w:cstheme="minorHAnsi"/>
        </w:rPr>
        <w:t>karakteristikama</w:t>
      </w:r>
      <w:proofErr w:type="spellEnd"/>
    </w:p>
    <w:p w14:paraId="047C276C" w14:textId="77777777" w:rsidR="00F70392" w:rsidRPr="006F0AC0" w:rsidRDefault="00F70392" w:rsidP="00F70392">
      <w:pPr>
        <w:ind w:left="1080"/>
        <w:jc w:val="both"/>
        <w:rPr>
          <w:rFonts w:asciiTheme="minorHAnsi" w:hAnsiTheme="minorHAnsi" w:cstheme="minorHAnsi"/>
        </w:rPr>
      </w:pPr>
    </w:p>
    <w:p w14:paraId="055DF1F5" w14:textId="692E074F" w:rsidR="00250F26" w:rsidRPr="006F0AC0" w:rsidRDefault="0029582A" w:rsidP="00250F26">
      <w:pPr>
        <w:jc w:val="both"/>
        <w:rPr>
          <w:rFonts w:asciiTheme="minorHAnsi" w:hAnsiTheme="minorHAnsi" w:cstheme="minorHAnsi"/>
        </w:rPr>
      </w:pPr>
      <w:r w:rsidRPr="006F0AC0">
        <w:rPr>
          <w:rFonts w:asciiTheme="minorHAnsi" w:hAnsiTheme="minorHAnsi" w:cstheme="minorHAnsi"/>
        </w:rPr>
        <w:t xml:space="preserve">Dorade </w:t>
      </w:r>
      <w:proofErr w:type="spellStart"/>
      <w:r w:rsidRPr="006F0AC0">
        <w:rPr>
          <w:rFonts w:asciiTheme="minorHAnsi" w:hAnsiTheme="minorHAnsi" w:cstheme="minorHAnsi"/>
        </w:rPr>
        <w:t>i</w:t>
      </w:r>
      <w:proofErr w:type="spellEnd"/>
      <w:r w:rsidRPr="006F0AC0">
        <w:rPr>
          <w:rFonts w:asciiTheme="minorHAnsi" w:hAnsiTheme="minorHAnsi" w:cstheme="minorHAnsi"/>
        </w:rPr>
        <w:t xml:space="preserve"> </w:t>
      </w:r>
      <w:proofErr w:type="spellStart"/>
      <w:r w:rsidRPr="006F0AC0">
        <w:rPr>
          <w:rFonts w:asciiTheme="minorHAnsi" w:hAnsiTheme="minorHAnsi" w:cstheme="minorHAnsi"/>
        </w:rPr>
        <w:t>održavanje</w:t>
      </w:r>
      <w:proofErr w:type="spellEnd"/>
      <w:r w:rsidRPr="006F0AC0">
        <w:rPr>
          <w:rFonts w:asciiTheme="minorHAnsi" w:hAnsiTheme="minorHAnsi" w:cstheme="minorHAnsi"/>
        </w:rPr>
        <w:t xml:space="preserve"> </w:t>
      </w:r>
      <w:proofErr w:type="spellStart"/>
      <w:r w:rsidRPr="006F0AC0">
        <w:rPr>
          <w:rFonts w:asciiTheme="minorHAnsi" w:hAnsiTheme="minorHAnsi" w:cstheme="minorHAnsi"/>
        </w:rPr>
        <w:t>informacionog</w:t>
      </w:r>
      <w:proofErr w:type="spellEnd"/>
      <w:r w:rsidRPr="006F0AC0">
        <w:rPr>
          <w:rFonts w:asciiTheme="minorHAnsi" w:hAnsiTheme="minorHAnsi" w:cstheme="minorHAnsi"/>
        </w:rPr>
        <w:t xml:space="preserve"> </w:t>
      </w:r>
      <w:proofErr w:type="spellStart"/>
      <w:r w:rsidRPr="006F0AC0">
        <w:rPr>
          <w:rFonts w:asciiTheme="minorHAnsi" w:hAnsiTheme="minorHAnsi" w:cstheme="minorHAnsi"/>
        </w:rPr>
        <w:t>sistema</w:t>
      </w:r>
      <w:proofErr w:type="spellEnd"/>
      <w:r w:rsidRPr="006F0AC0">
        <w:rPr>
          <w:rFonts w:asciiTheme="minorHAnsi" w:hAnsiTheme="minorHAnsi" w:cstheme="minorHAnsi"/>
        </w:rPr>
        <w:t xml:space="preserve"> u </w:t>
      </w:r>
      <w:proofErr w:type="spellStart"/>
      <w:r w:rsidRPr="006F0AC0">
        <w:rPr>
          <w:rFonts w:asciiTheme="minorHAnsi" w:hAnsiTheme="minorHAnsi" w:cstheme="minorHAnsi"/>
        </w:rPr>
        <w:t>dijelu</w:t>
      </w:r>
      <w:proofErr w:type="spellEnd"/>
      <w:r w:rsidRPr="006F0AC0">
        <w:rPr>
          <w:rFonts w:asciiTheme="minorHAnsi" w:hAnsiTheme="minorHAnsi" w:cstheme="minorHAnsi"/>
        </w:rPr>
        <w:t xml:space="preserve"> </w:t>
      </w:r>
      <w:proofErr w:type="spellStart"/>
      <w:r w:rsidRPr="006F0AC0">
        <w:rPr>
          <w:rFonts w:asciiTheme="minorHAnsi" w:hAnsiTheme="minorHAnsi" w:cstheme="minorHAnsi"/>
        </w:rPr>
        <w:t>imunizacija</w:t>
      </w:r>
      <w:proofErr w:type="spellEnd"/>
      <w:r w:rsidRPr="006F0AC0">
        <w:rPr>
          <w:rFonts w:asciiTheme="minorHAnsi" w:hAnsiTheme="minorHAnsi" w:cstheme="minorHAnsi"/>
        </w:rPr>
        <w:t xml:space="preserve"> – </w:t>
      </w:r>
      <w:proofErr w:type="spellStart"/>
      <w:r w:rsidRPr="006F0AC0">
        <w:rPr>
          <w:rFonts w:asciiTheme="minorHAnsi" w:hAnsiTheme="minorHAnsi" w:cstheme="minorHAnsi"/>
        </w:rPr>
        <w:t>omogućavanje</w:t>
      </w:r>
      <w:proofErr w:type="spellEnd"/>
      <w:r w:rsidRPr="006F0AC0">
        <w:rPr>
          <w:rFonts w:asciiTheme="minorHAnsi" w:hAnsiTheme="minorHAnsi" w:cstheme="minorHAnsi"/>
        </w:rPr>
        <w:t xml:space="preserve"> </w:t>
      </w:r>
      <w:proofErr w:type="spellStart"/>
      <w:r w:rsidRPr="006F0AC0">
        <w:rPr>
          <w:rFonts w:asciiTheme="minorHAnsi" w:hAnsiTheme="minorHAnsi" w:cstheme="minorHAnsi"/>
        </w:rPr>
        <w:t>unosa</w:t>
      </w:r>
      <w:proofErr w:type="spellEnd"/>
      <w:r w:rsidRPr="006F0AC0">
        <w:rPr>
          <w:rFonts w:asciiTheme="minorHAnsi" w:hAnsiTheme="minorHAnsi" w:cstheme="minorHAnsi"/>
        </w:rPr>
        <w:t xml:space="preserve"> </w:t>
      </w:r>
      <w:proofErr w:type="spellStart"/>
      <w:r w:rsidRPr="006F0AC0">
        <w:rPr>
          <w:rFonts w:asciiTheme="minorHAnsi" w:hAnsiTheme="minorHAnsi" w:cstheme="minorHAnsi"/>
        </w:rPr>
        <w:t>vakcina</w:t>
      </w:r>
      <w:proofErr w:type="spellEnd"/>
      <w:r w:rsidRPr="006F0AC0">
        <w:rPr>
          <w:rFonts w:asciiTheme="minorHAnsi" w:hAnsiTheme="minorHAnsi" w:cstheme="minorHAnsi"/>
        </w:rPr>
        <w:t xml:space="preserve"> po </w:t>
      </w:r>
      <w:proofErr w:type="spellStart"/>
      <w:r w:rsidRPr="006F0AC0">
        <w:rPr>
          <w:rFonts w:asciiTheme="minorHAnsi" w:hAnsiTheme="minorHAnsi" w:cstheme="minorHAnsi"/>
        </w:rPr>
        <w:t>epidemiološkim</w:t>
      </w:r>
      <w:proofErr w:type="spellEnd"/>
      <w:r w:rsidRPr="006F0AC0">
        <w:rPr>
          <w:rFonts w:asciiTheme="minorHAnsi" w:hAnsiTheme="minorHAnsi" w:cstheme="minorHAnsi"/>
        </w:rPr>
        <w:t xml:space="preserve"> </w:t>
      </w:r>
      <w:proofErr w:type="spellStart"/>
      <w:r w:rsidRPr="006F0AC0">
        <w:rPr>
          <w:rFonts w:asciiTheme="minorHAnsi" w:hAnsiTheme="minorHAnsi" w:cstheme="minorHAnsi"/>
        </w:rPr>
        <w:t>i</w:t>
      </w:r>
      <w:proofErr w:type="spellEnd"/>
      <w:r w:rsidRPr="006F0AC0">
        <w:rPr>
          <w:rFonts w:asciiTheme="minorHAnsi" w:hAnsiTheme="minorHAnsi" w:cstheme="minorHAnsi"/>
        </w:rPr>
        <w:t xml:space="preserve"> </w:t>
      </w:r>
      <w:proofErr w:type="spellStart"/>
      <w:r w:rsidRPr="006F0AC0">
        <w:rPr>
          <w:rFonts w:asciiTheme="minorHAnsi" w:hAnsiTheme="minorHAnsi" w:cstheme="minorHAnsi"/>
        </w:rPr>
        <w:t>kliničkim</w:t>
      </w:r>
      <w:proofErr w:type="spellEnd"/>
      <w:r w:rsidRPr="006F0AC0">
        <w:rPr>
          <w:rFonts w:asciiTheme="minorHAnsi" w:hAnsiTheme="minorHAnsi" w:cstheme="minorHAnsi"/>
        </w:rPr>
        <w:t xml:space="preserve"> </w:t>
      </w:r>
      <w:proofErr w:type="spellStart"/>
      <w:r w:rsidRPr="006F0AC0">
        <w:rPr>
          <w:rFonts w:asciiTheme="minorHAnsi" w:hAnsiTheme="minorHAnsi" w:cstheme="minorHAnsi"/>
        </w:rPr>
        <w:t>indikacijama</w:t>
      </w:r>
      <w:proofErr w:type="spellEnd"/>
      <w:r w:rsidRPr="006F0AC0">
        <w:rPr>
          <w:rFonts w:asciiTheme="minorHAnsi" w:hAnsiTheme="minorHAnsi" w:cstheme="minorHAnsi"/>
        </w:rPr>
        <w:t xml:space="preserve"> </w:t>
      </w:r>
      <w:proofErr w:type="spellStart"/>
      <w:r w:rsidRPr="006F0AC0">
        <w:rPr>
          <w:rFonts w:asciiTheme="minorHAnsi" w:hAnsiTheme="minorHAnsi" w:cstheme="minorHAnsi"/>
        </w:rPr>
        <w:t>i</w:t>
      </w:r>
      <w:proofErr w:type="spellEnd"/>
      <w:r w:rsidRPr="006F0AC0">
        <w:rPr>
          <w:rFonts w:asciiTheme="minorHAnsi" w:hAnsiTheme="minorHAnsi" w:cstheme="minorHAnsi"/>
        </w:rPr>
        <w:t xml:space="preserve"> </w:t>
      </w:r>
      <w:proofErr w:type="spellStart"/>
      <w:r w:rsidRPr="006F0AC0">
        <w:rPr>
          <w:rFonts w:asciiTheme="minorHAnsi" w:hAnsiTheme="minorHAnsi" w:cstheme="minorHAnsi"/>
        </w:rPr>
        <w:t>razvoj</w:t>
      </w:r>
      <w:proofErr w:type="spellEnd"/>
      <w:r w:rsidRPr="006F0AC0">
        <w:rPr>
          <w:rFonts w:asciiTheme="minorHAnsi" w:hAnsiTheme="minorHAnsi" w:cstheme="minorHAnsi"/>
        </w:rPr>
        <w:t xml:space="preserve"> </w:t>
      </w:r>
      <w:proofErr w:type="spellStart"/>
      <w:r w:rsidRPr="006F0AC0">
        <w:rPr>
          <w:rFonts w:asciiTheme="minorHAnsi" w:hAnsiTheme="minorHAnsi" w:cstheme="minorHAnsi"/>
        </w:rPr>
        <w:t>specijalističkog</w:t>
      </w:r>
      <w:proofErr w:type="spellEnd"/>
      <w:r w:rsidRPr="006F0AC0">
        <w:rPr>
          <w:rFonts w:asciiTheme="minorHAnsi" w:hAnsiTheme="minorHAnsi" w:cstheme="minorHAnsi"/>
        </w:rPr>
        <w:t xml:space="preserve"> </w:t>
      </w:r>
      <w:proofErr w:type="spellStart"/>
      <w:r w:rsidRPr="006F0AC0">
        <w:rPr>
          <w:rFonts w:asciiTheme="minorHAnsi" w:hAnsiTheme="minorHAnsi" w:cstheme="minorHAnsi"/>
        </w:rPr>
        <w:t>izvještaja</w:t>
      </w:r>
      <w:proofErr w:type="spellEnd"/>
      <w:r w:rsidRPr="006F0AC0">
        <w:rPr>
          <w:rFonts w:asciiTheme="minorHAnsi" w:hAnsiTheme="minorHAnsi" w:cstheme="minorHAnsi"/>
        </w:rPr>
        <w:t xml:space="preserve"> za </w:t>
      </w:r>
      <w:proofErr w:type="spellStart"/>
      <w:r w:rsidRPr="006F0AC0">
        <w:rPr>
          <w:rFonts w:asciiTheme="minorHAnsi" w:hAnsiTheme="minorHAnsi" w:cstheme="minorHAnsi"/>
        </w:rPr>
        <w:t>epidemiološke</w:t>
      </w:r>
      <w:proofErr w:type="spellEnd"/>
      <w:r w:rsidRPr="006F0AC0">
        <w:rPr>
          <w:rFonts w:asciiTheme="minorHAnsi" w:hAnsiTheme="minorHAnsi" w:cstheme="minorHAnsi"/>
        </w:rPr>
        <w:t xml:space="preserve"> </w:t>
      </w:r>
      <w:proofErr w:type="spellStart"/>
      <w:r w:rsidRPr="006F0AC0">
        <w:rPr>
          <w:rFonts w:asciiTheme="minorHAnsi" w:hAnsiTheme="minorHAnsi" w:cstheme="minorHAnsi"/>
        </w:rPr>
        <w:t>službe</w:t>
      </w:r>
      <w:proofErr w:type="spellEnd"/>
    </w:p>
    <w:p w14:paraId="676DE475" w14:textId="77777777" w:rsidR="0029582A" w:rsidRPr="006F0AC0" w:rsidRDefault="0029582A" w:rsidP="00250F26">
      <w:pPr>
        <w:jc w:val="both"/>
        <w:rPr>
          <w:rFonts w:asciiTheme="minorHAnsi" w:hAnsiTheme="minorHAnsi" w:cstheme="minorHAnsi"/>
        </w:rPr>
      </w:pPr>
    </w:p>
    <w:p w14:paraId="0017F5C3" w14:textId="77777777" w:rsidR="00250F26" w:rsidRPr="006F0AC0" w:rsidRDefault="00250F26" w:rsidP="00250F26">
      <w:pPr>
        <w:jc w:val="both"/>
        <w:rPr>
          <w:rFonts w:asciiTheme="minorHAnsi" w:hAnsiTheme="minorHAnsi" w:cstheme="minorHAnsi"/>
        </w:rPr>
      </w:pPr>
    </w:p>
    <w:tbl>
      <w:tblPr>
        <w:tblW w:w="9156" w:type="dxa"/>
        <w:tblInd w:w="2"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CellMar>
          <w:left w:w="70" w:type="dxa"/>
          <w:right w:w="70" w:type="dxa"/>
        </w:tblCellMar>
        <w:tblLook w:val="00A0" w:firstRow="1" w:lastRow="0" w:firstColumn="1" w:lastColumn="0" w:noHBand="0" w:noVBand="0"/>
      </w:tblPr>
      <w:tblGrid>
        <w:gridCol w:w="807"/>
        <w:gridCol w:w="2681"/>
        <w:gridCol w:w="3190"/>
        <w:gridCol w:w="1232"/>
        <w:gridCol w:w="1246"/>
      </w:tblGrid>
      <w:tr w:rsidR="00250F26" w:rsidRPr="006F0AC0" w14:paraId="0788FB9D" w14:textId="77777777" w:rsidTr="00C57BC1">
        <w:trPr>
          <w:trHeight w:val="389"/>
        </w:trPr>
        <w:tc>
          <w:tcPr>
            <w:tcW w:w="807" w:type="dxa"/>
            <w:shd w:val="clear" w:color="auto" w:fill="D9D9D9"/>
            <w:vAlign w:val="center"/>
          </w:tcPr>
          <w:p w14:paraId="323BDE55" w14:textId="77777777" w:rsidR="00250F26" w:rsidRPr="006F0AC0" w:rsidRDefault="00250F26" w:rsidP="000B1ADA">
            <w:pPr>
              <w:jc w:val="center"/>
              <w:rPr>
                <w:rFonts w:asciiTheme="minorHAnsi" w:hAnsiTheme="minorHAnsi" w:cstheme="minorHAnsi"/>
                <w:b/>
                <w:bCs/>
                <w:color w:val="000000"/>
                <w:lang w:val="sr-Latn-CS" w:eastAsia="sr-Latn-CS"/>
              </w:rPr>
            </w:pPr>
            <w:r w:rsidRPr="006F0AC0">
              <w:rPr>
                <w:rFonts w:asciiTheme="minorHAnsi" w:hAnsiTheme="minorHAnsi" w:cstheme="minorHAnsi"/>
                <w:b/>
                <w:bCs/>
                <w:color w:val="000000"/>
                <w:lang w:eastAsia="sr-Latn-CS"/>
              </w:rPr>
              <w:t>R.B.</w:t>
            </w:r>
          </w:p>
        </w:tc>
        <w:tc>
          <w:tcPr>
            <w:tcW w:w="2681" w:type="dxa"/>
            <w:shd w:val="clear" w:color="auto" w:fill="D9D9D9"/>
            <w:vAlign w:val="center"/>
          </w:tcPr>
          <w:p w14:paraId="3DCD27F7" w14:textId="77777777" w:rsidR="00250F26" w:rsidRPr="006F0AC0" w:rsidRDefault="00250F26" w:rsidP="000B1ADA">
            <w:pPr>
              <w:jc w:val="center"/>
              <w:rPr>
                <w:rFonts w:asciiTheme="minorHAnsi" w:hAnsiTheme="minorHAnsi" w:cstheme="minorHAnsi"/>
                <w:b/>
                <w:bCs/>
                <w:color w:val="000000"/>
                <w:lang w:val="sr-Latn-CS" w:eastAsia="sr-Latn-CS"/>
              </w:rPr>
            </w:pPr>
            <w:proofErr w:type="spellStart"/>
            <w:r w:rsidRPr="006F0AC0">
              <w:rPr>
                <w:rFonts w:asciiTheme="minorHAnsi" w:hAnsiTheme="minorHAnsi" w:cstheme="minorHAnsi"/>
                <w:b/>
                <w:bCs/>
                <w:color w:val="000000"/>
              </w:rPr>
              <w:t>Opis</w:t>
            </w:r>
            <w:proofErr w:type="spellEnd"/>
            <w:r w:rsidRPr="006F0AC0">
              <w:rPr>
                <w:rFonts w:asciiTheme="minorHAnsi" w:hAnsiTheme="minorHAnsi" w:cstheme="minorHAnsi"/>
                <w:b/>
                <w:bCs/>
                <w:color w:val="000000"/>
              </w:rPr>
              <w:t xml:space="preserve"> </w:t>
            </w:r>
            <w:proofErr w:type="spellStart"/>
            <w:r w:rsidRPr="006F0AC0">
              <w:rPr>
                <w:rFonts w:asciiTheme="minorHAnsi" w:hAnsiTheme="minorHAnsi" w:cstheme="minorHAnsi"/>
                <w:b/>
                <w:bCs/>
                <w:color w:val="000000"/>
              </w:rPr>
              <w:t>predmeta</w:t>
            </w:r>
            <w:proofErr w:type="spellEnd"/>
            <w:r w:rsidRPr="006F0AC0">
              <w:rPr>
                <w:rFonts w:asciiTheme="minorHAnsi" w:hAnsiTheme="minorHAnsi" w:cstheme="minorHAnsi"/>
                <w:b/>
                <w:bCs/>
                <w:color w:val="000000"/>
              </w:rPr>
              <w:t xml:space="preserve"> </w:t>
            </w:r>
            <w:proofErr w:type="spellStart"/>
            <w:r w:rsidRPr="006F0AC0">
              <w:rPr>
                <w:rFonts w:asciiTheme="minorHAnsi" w:hAnsiTheme="minorHAnsi" w:cstheme="minorHAnsi"/>
                <w:b/>
                <w:bCs/>
                <w:color w:val="000000"/>
              </w:rPr>
              <w:t>nabavke</w:t>
            </w:r>
            <w:proofErr w:type="spellEnd"/>
            <w:r w:rsidRPr="006F0AC0">
              <w:rPr>
                <w:rFonts w:asciiTheme="minorHAnsi" w:hAnsiTheme="minorHAnsi" w:cstheme="minorHAnsi"/>
                <w:b/>
                <w:bCs/>
                <w:color w:val="000000"/>
              </w:rPr>
              <w:t xml:space="preserve"> u </w:t>
            </w:r>
            <w:proofErr w:type="spellStart"/>
            <w:r w:rsidRPr="006F0AC0">
              <w:rPr>
                <w:rFonts w:asciiTheme="minorHAnsi" w:hAnsiTheme="minorHAnsi" w:cstheme="minorHAnsi"/>
                <w:b/>
                <w:bCs/>
                <w:color w:val="000000"/>
              </w:rPr>
              <w:t>cjelini</w:t>
            </w:r>
            <w:proofErr w:type="spellEnd"/>
            <w:r w:rsidRPr="006F0AC0">
              <w:rPr>
                <w:rFonts w:asciiTheme="minorHAnsi" w:hAnsiTheme="minorHAnsi" w:cstheme="minorHAnsi"/>
                <w:b/>
                <w:bCs/>
                <w:color w:val="000000"/>
              </w:rPr>
              <w:t xml:space="preserve">, </w:t>
            </w:r>
            <w:proofErr w:type="spellStart"/>
            <w:r w:rsidRPr="006F0AC0">
              <w:rPr>
                <w:rFonts w:asciiTheme="minorHAnsi" w:hAnsiTheme="minorHAnsi" w:cstheme="minorHAnsi"/>
                <w:b/>
                <w:bCs/>
                <w:color w:val="000000"/>
              </w:rPr>
              <w:t>odnosno</w:t>
            </w:r>
            <w:proofErr w:type="spellEnd"/>
            <w:r w:rsidRPr="006F0AC0">
              <w:rPr>
                <w:rFonts w:asciiTheme="minorHAnsi" w:hAnsiTheme="minorHAnsi" w:cstheme="minorHAnsi"/>
                <w:b/>
                <w:bCs/>
                <w:color w:val="000000"/>
              </w:rPr>
              <w:t xml:space="preserve"> po </w:t>
            </w:r>
            <w:proofErr w:type="spellStart"/>
            <w:r w:rsidRPr="006F0AC0">
              <w:rPr>
                <w:rFonts w:asciiTheme="minorHAnsi" w:hAnsiTheme="minorHAnsi" w:cstheme="minorHAnsi"/>
                <w:b/>
                <w:bCs/>
                <w:color w:val="000000"/>
              </w:rPr>
              <w:t>partiji</w:t>
            </w:r>
            <w:proofErr w:type="spellEnd"/>
            <w:r w:rsidRPr="006F0AC0">
              <w:rPr>
                <w:rFonts w:asciiTheme="minorHAnsi" w:hAnsiTheme="minorHAnsi" w:cstheme="minorHAnsi"/>
                <w:b/>
                <w:bCs/>
                <w:color w:val="000000"/>
              </w:rPr>
              <w:t xml:space="preserve"> </w:t>
            </w:r>
            <w:proofErr w:type="spellStart"/>
            <w:r w:rsidRPr="006F0AC0">
              <w:rPr>
                <w:rFonts w:asciiTheme="minorHAnsi" w:hAnsiTheme="minorHAnsi" w:cstheme="minorHAnsi"/>
                <w:b/>
                <w:bCs/>
                <w:color w:val="000000"/>
              </w:rPr>
              <w:t>ili</w:t>
            </w:r>
            <w:proofErr w:type="spellEnd"/>
            <w:r w:rsidRPr="006F0AC0">
              <w:rPr>
                <w:rFonts w:asciiTheme="minorHAnsi" w:hAnsiTheme="minorHAnsi" w:cstheme="minorHAnsi"/>
                <w:b/>
                <w:bCs/>
                <w:color w:val="000000"/>
              </w:rPr>
              <w:t xml:space="preserve"> </w:t>
            </w:r>
            <w:proofErr w:type="spellStart"/>
            <w:r w:rsidRPr="006F0AC0">
              <w:rPr>
                <w:rFonts w:asciiTheme="minorHAnsi" w:hAnsiTheme="minorHAnsi" w:cstheme="minorHAnsi"/>
                <w:b/>
                <w:bCs/>
                <w:color w:val="000000"/>
              </w:rPr>
              <w:t>stavkama</w:t>
            </w:r>
            <w:proofErr w:type="spellEnd"/>
          </w:p>
        </w:tc>
        <w:tc>
          <w:tcPr>
            <w:tcW w:w="3190" w:type="dxa"/>
            <w:shd w:val="clear" w:color="auto" w:fill="D9D9D9"/>
            <w:vAlign w:val="center"/>
          </w:tcPr>
          <w:p w14:paraId="028301FB" w14:textId="77777777" w:rsidR="00250F26" w:rsidRPr="006F0AC0" w:rsidRDefault="00250F26" w:rsidP="000B1ADA">
            <w:pPr>
              <w:jc w:val="center"/>
              <w:rPr>
                <w:rFonts w:asciiTheme="minorHAnsi" w:hAnsiTheme="minorHAnsi" w:cstheme="minorHAnsi"/>
                <w:b/>
                <w:bCs/>
                <w:color w:val="000000"/>
                <w:lang w:val="sr-Latn-CS" w:eastAsia="sr-Latn-CS"/>
              </w:rPr>
            </w:pPr>
            <w:proofErr w:type="spellStart"/>
            <w:r w:rsidRPr="006F0AC0">
              <w:rPr>
                <w:rFonts w:asciiTheme="minorHAnsi" w:hAnsiTheme="minorHAnsi" w:cstheme="minorHAnsi"/>
                <w:b/>
                <w:bCs/>
                <w:color w:val="000000"/>
              </w:rPr>
              <w:t>Bitne</w:t>
            </w:r>
            <w:proofErr w:type="spellEnd"/>
            <w:r w:rsidRPr="006F0AC0">
              <w:rPr>
                <w:rFonts w:asciiTheme="minorHAnsi" w:hAnsiTheme="minorHAnsi" w:cstheme="minorHAnsi"/>
                <w:b/>
                <w:bCs/>
                <w:color w:val="000000"/>
              </w:rPr>
              <w:t xml:space="preserve"> </w:t>
            </w:r>
            <w:proofErr w:type="spellStart"/>
            <w:r w:rsidRPr="006F0AC0">
              <w:rPr>
                <w:rFonts w:asciiTheme="minorHAnsi" w:hAnsiTheme="minorHAnsi" w:cstheme="minorHAnsi"/>
                <w:b/>
                <w:bCs/>
                <w:color w:val="000000"/>
              </w:rPr>
              <w:t>karakteristike</w:t>
            </w:r>
            <w:proofErr w:type="spellEnd"/>
            <w:r w:rsidRPr="006F0AC0">
              <w:rPr>
                <w:rFonts w:asciiTheme="minorHAnsi" w:hAnsiTheme="minorHAnsi" w:cstheme="minorHAnsi"/>
                <w:b/>
                <w:bCs/>
                <w:color w:val="000000"/>
              </w:rPr>
              <w:t xml:space="preserve"> </w:t>
            </w:r>
            <w:proofErr w:type="spellStart"/>
            <w:r w:rsidRPr="006F0AC0">
              <w:rPr>
                <w:rFonts w:asciiTheme="minorHAnsi" w:hAnsiTheme="minorHAnsi" w:cstheme="minorHAnsi"/>
                <w:b/>
                <w:bCs/>
                <w:color w:val="000000"/>
              </w:rPr>
              <w:t>predmeta</w:t>
            </w:r>
            <w:proofErr w:type="spellEnd"/>
            <w:r w:rsidRPr="006F0AC0">
              <w:rPr>
                <w:rFonts w:asciiTheme="minorHAnsi" w:hAnsiTheme="minorHAnsi" w:cstheme="minorHAnsi"/>
                <w:b/>
                <w:bCs/>
                <w:color w:val="000000"/>
              </w:rPr>
              <w:t xml:space="preserve"> </w:t>
            </w:r>
            <w:proofErr w:type="spellStart"/>
            <w:r w:rsidRPr="006F0AC0">
              <w:rPr>
                <w:rFonts w:asciiTheme="minorHAnsi" w:hAnsiTheme="minorHAnsi" w:cstheme="minorHAnsi"/>
                <w:b/>
                <w:bCs/>
                <w:color w:val="000000"/>
              </w:rPr>
              <w:t>nabavke</w:t>
            </w:r>
            <w:proofErr w:type="spellEnd"/>
            <w:r w:rsidRPr="006F0AC0">
              <w:rPr>
                <w:rFonts w:asciiTheme="minorHAnsi" w:hAnsiTheme="minorHAnsi" w:cstheme="minorHAnsi"/>
                <w:b/>
              </w:rPr>
              <w:t xml:space="preserve"> u </w:t>
            </w:r>
            <w:proofErr w:type="spellStart"/>
            <w:r w:rsidRPr="006F0AC0">
              <w:rPr>
                <w:rFonts w:asciiTheme="minorHAnsi" w:hAnsiTheme="minorHAnsi" w:cstheme="minorHAnsi"/>
                <w:b/>
              </w:rPr>
              <w:t>pogledu</w:t>
            </w:r>
            <w:proofErr w:type="spellEnd"/>
            <w:r w:rsidRPr="006F0AC0">
              <w:rPr>
                <w:rFonts w:asciiTheme="minorHAnsi" w:hAnsiTheme="minorHAnsi" w:cstheme="minorHAnsi"/>
                <w:b/>
              </w:rPr>
              <w:t xml:space="preserve"> </w:t>
            </w:r>
            <w:proofErr w:type="spellStart"/>
            <w:r w:rsidRPr="006F0AC0">
              <w:rPr>
                <w:rFonts w:asciiTheme="minorHAnsi" w:hAnsiTheme="minorHAnsi" w:cstheme="minorHAnsi"/>
                <w:b/>
              </w:rPr>
              <w:t>kvaliteta</w:t>
            </w:r>
            <w:proofErr w:type="spellEnd"/>
            <w:r w:rsidRPr="006F0AC0">
              <w:rPr>
                <w:rFonts w:asciiTheme="minorHAnsi" w:hAnsiTheme="minorHAnsi" w:cstheme="minorHAnsi"/>
                <w:b/>
              </w:rPr>
              <w:t xml:space="preserve">, </w:t>
            </w:r>
            <w:proofErr w:type="spellStart"/>
            <w:r w:rsidRPr="006F0AC0">
              <w:rPr>
                <w:rFonts w:asciiTheme="minorHAnsi" w:hAnsiTheme="minorHAnsi" w:cstheme="minorHAnsi"/>
                <w:b/>
              </w:rPr>
              <w:t>dimenzija</w:t>
            </w:r>
            <w:proofErr w:type="spellEnd"/>
            <w:r w:rsidRPr="006F0AC0">
              <w:rPr>
                <w:rFonts w:asciiTheme="minorHAnsi" w:hAnsiTheme="minorHAnsi" w:cstheme="minorHAnsi"/>
                <w:b/>
              </w:rPr>
              <w:t xml:space="preserve">, </w:t>
            </w:r>
            <w:proofErr w:type="spellStart"/>
            <w:r w:rsidRPr="006F0AC0">
              <w:rPr>
                <w:rFonts w:asciiTheme="minorHAnsi" w:hAnsiTheme="minorHAnsi" w:cstheme="minorHAnsi"/>
                <w:b/>
              </w:rPr>
              <w:t>oblika</w:t>
            </w:r>
            <w:proofErr w:type="spellEnd"/>
            <w:r w:rsidRPr="006F0AC0">
              <w:rPr>
                <w:rFonts w:asciiTheme="minorHAnsi" w:hAnsiTheme="minorHAnsi" w:cstheme="minorHAnsi"/>
                <w:b/>
              </w:rPr>
              <w:t xml:space="preserve">, </w:t>
            </w:r>
            <w:proofErr w:type="spellStart"/>
            <w:r w:rsidRPr="006F0AC0">
              <w:rPr>
                <w:rFonts w:asciiTheme="minorHAnsi" w:hAnsiTheme="minorHAnsi" w:cstheme="minorHAnsi"/>
                <w:b/>
              </w:rPr>
              <w:t>bezbjednosti</w:t>
            </w:r>
            <w:proofErr w:type="spellEnd"/>
            <w:r w:rsidRPr="006F0AC0">
              <w:rPr>
                <w:rFonts w:asciiTheme="minorHAnsi" w:hAnsiTheme="minorHAnsi" w:cstheme="minorHAnsi"/>
                <w:b/>
              </w:rPr>
              <w:t xml:space="preserve">, </w:t>
            </w:r>
            <w:proofErr w:type="spellStart"/>
            <w:r w:rsidRPr="006F0AC0">
              <w:rPr>
                <w:rFonts w:asciiTheme="minorHAnsi" w:hAnsiTheme="minorHAnsi" w:cstheme="minorHAnsi"/>
                <w:b/>
              </w:rPr>
              <w:t>performansi</w:t>
            </w:r>
            <w:proofErr w:type="spellEnd"/>
            <w:r w:rsidRPr="006F0AC0">
              <w:rPr>
                <w:rFonts w:asciiTheme="minorHAnsi" w:hAnsiTheme="minorHAnsi" w:cstheme="minorHAnsi"/>
                <w:b/>
              </w:rPr>
              <w:t xml:space="preserve">, </w:t>
            </w:r>
            <w:proofErr w:type="spellStart"/>
            <w:r w:rsidRPr="006F0AC0">
              <w:rPr>
                <w:rFonts w:asciiTheme="minorHAnsi" w:hAnsiTheme="minorHAnsi" w:cstheme="minorHAnsi"/>
                <w:b/>
              </w:rPr>
              <w:t>označavanja</w:t>
            </w:r>
            <w:proofErr w:type="spellEnd"/>
            <w:r w:rsidRPr="006F0AC0">
              <w:rPr>
                <w:rFonts w:asciiTheme="minorHAnsi" w:hAnsiTheme="minorHAnsi" w:cstheme="minorHAnsi"/>
                <w:b/>
              </w:rPr>
              <w:t xml:space="preserve">, </w:t>
            </w:r>
            <w:proofErr w:type="spellStart"/>
            <w:r w:rsidRPr="006F0AC0">
              <w:rPr>
                <w:rFonts w:asciiTheme="minorHAnsi" w:hAnsiTheme="minorHAnsi" w:cstheme="minorHAnsi"/>
                <w:b/>
              </w:rPr>
              <w:t>roka</w:t>
            </w:r>
            <w:proofErr w:type="spellEnd"/>
            <w:r w:rsidRPr="006F0AC0">
              <w:rPr>
                <w:rFonts w:asciiTheme="minorHAnsi" w:hAnsiTheme="minorHAnsi" w:cstheme="minorHAnsi"/>
                <w:b/>
              </w:rPr>
              <w:t xml:space="preserve"> </w:t>
            </w:r>
            <w:proofErr w:type="spellStart"/>
            <w:r w:rsidRPr="006F0AC0">
              <w:rPr>
                <w:rFonts w:asciiTheme="minorHAnsi" w:hAnsiTheme="minorHAnsi" w:cstheme="minorHAnsi"/>
                <w:b/>
              </w:rPr>
              <w:t>upotrebe</w:t>
            </w:r>
            <w:proofErr w:type="spellEnd"/>
            <w:r w:rsidRPr="006F0AC0">
              <w:rPr>
                <w:rFonts w:asciiTheme="minorHAnsi" w:hAnsiTheme="minorHAnsi" w:cstheme="minorHAnsi"/>
                <w:b/>
              </w:rPr>
              <w:t xml:space="preserve"> i dr...</w:t>
            </w:r>
          </w:p>
        </w:tc>
        <w:tc>
          <w:tcPr>
            <w:tcW w:w="1232" w:type="dxa"/>
            <w:shd w:val="clear" w:color="auto" w:fill="D9D9D9"/>
            <w:vAlign w:val="center"/>
          </w:tcPr>
          <w:p w14:paraId="76EFA617" w14:textId="77777777" w:rsidR="00250F26" w:rsidRPr="006F0AC0" w:rsidRDefault="00250F26" w:rsidP="000B1ADA">
            <w:pPr>
              <w:jc w:val="center"/>
              <w:rPr>
                <w:rFonts w:asciiTheme="minorHAnsi" w:hAnsiTheme="minorHAnsi" w:cstheme="minorHAnsi"/>
                <w:b/>
                <w:bCs/>
                <w:color w:val="000000"/>
                <w:lang w:val="sr-Latn-CS" w:eastAsia="sr-Latn-CS"/>
              </w:rPr>
            </w:pPr>
            <w:r w:rsidRPr="006F0AC0">
              <w:rPr>
                <w:rFonts w:asciiTheme="minorHAnsi" w:hAnsiTheme="minorHAnsi" w:cstheme="minorHAnsi"/>
                <w:b/>
                <w:bCs/>
                <w:color w:val="000000"/>
                <w:lang w:val="sr-Latn-CS" w:eastAsia="sr-Latn-CS"/>
              </w:rPr>
              <w:t>Jedinica mjere</w:t>
            </w:r>
          </w:p>
        </w:tc>
        <w:tc>
          <w:tcPr>
            <w:tcW w:w="1246" w:type="dxa"/>
            <w:shd w:val="clear" w:color="auto" w:fill="D9D9D9"/>
            <w:vAlign w:val="center"/>
          </w:tcPr>
          <w:p w14:paraId="62C3AB21" w14:textId="77777777" w:rsidR="00250F26" w:rsidRPr="006F0AC0" w:rsidRDefault="00250F26" w:rsidP="000B1ADA">
            <w:pPr>
              <w:jc w:val="center"/>
              <w:rPr>
                <w:rFonts w:asciiTheme="minorHAnsi" w:hAnsiTheme="minorHAnsi" w:cstheme="minorHAnsi"/>
                <w:b/>
                <w:bCs/>
                <w:color w:val="000000"/>
                <w:lang w:val="sr-Latn-CS" w:eastAsia="sr-Latn-CS"/>
              </w:rPr>
            </w:pPr>
            <w:r w:rsidRPr="006F0AC0">
              <w:rPr>
                <w:rFonts w:asciiTheme="minorHAnsi" w:hAnsiTheme="minorHAnsi" w:cstheme="minorHAnsi"/>
                <w:b/>
                <w:bCs/>
                <w:color w:val="000000"/>
                <w:lang w:val="sr-Latn-CS" w:eastAsia="sr-Latn-CS"/>
              </w:rPr>
              <w:t xml:space="preserve">Količina </w:t>
            </w:r>
          </w:p>
        </w:tc>
      </w:tr>
      <w:tr w:rsidR="00250F26" w:rsidRPr="006F0AC0" w14:paraId="68EFE30B" w14:textId="77777777" w:rsidTr="00C57BC1">
        <w:trPr>
          <w:trHeight w:val="350"/>
        </w:trPr>
        <w:tc>
          <w:tcPr>
            <w:tcW w:w="807" w:type="dxa"/>
            <w:vAlign w:val="center"/>
          </w:tcPr>
          <w:p w14:paraId="2D297BB8" w14:textId="77777777" w:rsidR="00250F26" w:rsidRPr="006F0AC0" w:rsidRDefault="00250F26" w:rsidP="000B1ADA">
            <w:pPr>
              <w:jc w:val="center"/>
              <w:rPr>
                <w:rFonts w:asciiTheme="minorHAnsi" w:hAnsiTheme="minorHAnsi" w:cstheme="minorHAnsi"/>
              </w:rPr>
            </w:pPr>
            <w:r w:rsidRPr="006F0AC0">
              <w:rPr>
                <w:rFonts w:asciiTheme="minorHAnsi" w:hAnsiTheme="minorHAnsi" w:cstheme="minorHAnsi"/>
              </w:rPr>
              <w:t>1</w:t>
            </w:r>
          </w:p>
        </w:tc>
        <w:tc>
          <w:tcPr>
            <w:tcW w:w="2681" w:type="dxa"/>
            <w:vAlign w:val="center"/>
          </w:tcPr>
          <w:p w14:paraId="324C6723" w14:textId="20B23A32" w:rsidR="00250F26" w:rsidRPr="006F0AC0" w:rsidRDefault="00153489" w:rsidP="00153489">
            <w:pPr>
              <w:jc w:val="center"/>
              <w:rPr>
                <w:rFonts w:asciiTheme="minorHAnsi" w:hAnsiTheme="minorHAnsi" w:cstheme="minorHAnsi"/>
              </w:rPr>
            </w:pPr>
            <w:proofErr w:type="spellStart"/>
            <w:r w:rsidRPr="006F0AC0">
              <w:rPr>
                <w:rFonts w:asciiTheme="minorHAnsi" w:eastAsiaTheme="minorHAnsi" w:hAnsiTheme="minorHAnsi" w:cstheme="minorHAnsi"/>
                <w:color w:val="000000"/>
              </w:rPr>
              <w:t>Omogućavanje</w:t>
            </w:r>
            <w:proofErr w:type="spellEnd"/>
            <w:r w:rsidRPr="006F0AC0">
              <w:rPr>
                <w:rFonts w:asciiTheme="minorHAnsi" w:eastAsiaTheme="minorHAnsi" w:hAnsiTheme="minorHAnsi" w:cstheme="minorHAnsi"/>
                <w:color w:val="000000"/>
              </w:rPr>
              <w:t xml:space="preserve"> </w:t>
            </w:r>
            <w:proofErr w:type="spellStart"/>
            <w:r w:rsidRPr="006F0AC0">
              <w:rPr>
                <w:rFonts w:asciiTheme="minorHAnsi" w:eastAsiaTheme="minorHAnsi" w:hAnsiTheme="minorHAnsi" w:cstheme="minorHAnsi"/>
                <w:color w:val="000000"/>
              </w:rPr>
              <w:t>unosa</w:t>
            </w:r>
            <w:proofErr w:type="spellEnd"/>
            <w:r w:rsidRPr="006F0AC0">
              <w:rPr>
                <w:rFonts w:asciiTheme="minorHAnsi" w:eastAsiaTheme="minorHAnsi" w:hAnsiTheme="minorHAnsi" w:cstheme="minorHAnsi"/>
                <w:color w:val="000000"/>
              </w:rPr>
              <w:t xml:space="preserve"> </w:t>
            </w:r>
            <w:proofErr w:type="spellStart"/>
            <w:r w:rsidRPr="006F0AC0">
              <w:rPr>
                <w:rFonts w:asciiTheme="minorHAnsi" w:eastAsiaTheme="minorHAnsi" w:hAnsiTheme="minorHAnsi" w:cstheme="minorHAnsi"/>
                <w:color w:val="000000"/>
              </w:rPr>
              <w:t>vakcina</w:t>
            </w:r>
            <w:proofErr w:type="spellEnd"/>
            <w:r w:rsidRPr="006F0AC0">
              <w:rPr>
                <w:rFonts w:asciiTheme="minorHAnsi" w:eastAsiaTheme="minorHAnsi" w:hAnsiTheme="minorHAnsi" w:cstheme="minorHAnsi"/>
                <w:color w:val="000000"/>
              </w:rPr>
              <w:t xml:space="preserve"> po </w:t>
            </w:r>
            <w:proofErr w:type="spellStart"/>
            <w:r w:rsidRPr="006F0AC0">
              <w:rPr>
                <w:rFonts w:asciiTheme="minorHAnsi" w:eastAsiaTheme="minorHAnsi" w:hAnsiTheme="minorHAnsi" w:cstheme="minorHAnsi"/>
                <w:color w:val="000000"/>
              </w:rPr>
              <w:t>epidemiološkim</w:t>
            </w:r>
            <w:proofErr w:type="spellEnd"/>
            <w:r w:rsidRPr="006F0AC0">
              <w:rPr>
                <w:rFonts w:asciiTheme="minorHAnsi" w:eastAsiaTheme="minorHAnsi" w:hAnsiTheme="minorHAnsi" w:cstheme="minorHAnsi"/>
                <w:color w:val="000000"/>
              </w:rPr>
              <w:t xml:space="preserve"> </w:t>
            </w:r>
            <w:proofErr w:type="spellStart"/>
            <w:r w:rsidRPr="006F0AC0">
              <w:rPr>
                <w:rFonts w:asciiTheme="minorHAnsi" w:eastAsiaTheme="minorHAnsi" w:hAnsiTheme="minorHAnsi" w:cstheme="minorHAnsi"/>
                <w:color w:val="000000"/>
              </w:rPr>
              <w:t>i</w:t>
            </w:r>
            <w:proofErr w:type="spellEnd"/>
            <w:r w:rsidRPr="006F0AC0">
              <w:rPr>
                <w:rFonts w:asciiTheme="minorHAnsi" w:eastAsiaTheme="minorHAnsi" w:hAnsiTheme="minorHAnsi" w:cstheme="minorHAnsi"/>
                <w:color w:val="000000"/>
              </w:rPr>
              <w:t xml:space="preserve"> </w:t>
            </w:r>
            <w:proofErr w:type="spellStart"/>
            <w:r w:rsidRPr="006F0AC0">
              <w:rPr>
                <w:rFonts w:asciiTheme="minorHAnsi" w:eastAsiaTheme="minorHAnsi" w:hAnsiTheme="minorHAnsi" w:cstheme="minorHAnsi"/>
                <w:color w:val="000000"/>
              </w:rPr>
              <w:t>kliničkim</w:t>
            </w:r>
            <w:proofErr w:type="spellEnd"/>
            <w:r w:rsidRPr="006F0AC0">
              <w:rPr>
                <w:rFonts w:asciiTheme="minorHAnsi" w:eastAsiaTheme="minorHAnsi" w:hAnsiTheme="minorHAnsi" w:cstheme="minorHAnsi"/>
                <w:color w:val="000000"/>
              </w:rPr>
              <w:t xml:space="preserve"> </w:t>
            </w:r>
            <w:proofErr w:type="spellStart"/>
            <w:r w:rsidRPr="006F0AC0">
              <w:rPr>
                <w:rFonts w:asciiTheme="minorHAnsi" w:eastAsiaTheme="minorHAnsi" w:hAnsiTheme="minorHAnsi" w:cstheme="minorHAnsi"/>
                <w:color w:val="000000"/>
              </w:rPr>
              <w:t>indikacijama</w:t>
            </w:r>
            <w:proofErr w:type="spellEnd"/>
            <w:r w:rsidRPr="006F0AC0">
              <w:rPr>
                <w:rFonts w:asciiTheme="minorHAnsi" w:eastAsiaTheme="minorHAnsi" w:hAnsiTheme="minorHAnsi" w:cstheme="minorHAnsi"/>
                <w:color w:val="000000"/>
              </w:rPr>
              <w:t xml:space="preserve"> – </w:t>
            </w:r>
            <w:proofErr w:type="spellStart"/>
            <w:r w:rsidRPr="006F0AC0">
              <w:rPr>
                <w:rFonts w:asciiTheme="minorHAnsi" w:eastAsiaTheme="minorHAnsi" w:hAnsiTheme="minorHAnsi" w:cstheme="minorHAnsi"/>
                <w:color w:val="000000"/>
              </w:rPr>
              <w:t>dorada</w:t>
            </w:r>
            <w:proofErr w:type="spellEnd"/>
            <w:r w:rsidRPr="006F0AC0">
              <w:rPr>
                <w:rFonts w:asciiTheme="minorHAnsi" w:eastAsiaTheme="minorHAnsi" w:hAnsiTheme="minorHAnsi" w:cstheme="minorHAnsi"/>
                <w:color w:val="000000"/>
              </w:rPr>
              <w:t xml:space="preserve"> </w:t>
            </w:r>
            <w:proofErr w:type="spellStart"/>
            <w:r w:rsidRPr="006F0AC0">
              <w:rPr>
                <w:rFonts w:asciiTheme="minorHAnsi" w:eastAsiaTheme="minorHAnsi" w:hAnsiTheme="minorHAnsi" w:cstheme="minorHAnsi"/>
                <w:color w:val="000000"/>
              </w:rPr>
              <w:t>postojećeg</w:t>
            </w:r>
            <w:proofErr w:type="spellEnd"/>
            <w:r w:rsidRPr="006F0AC0">
              <w:rPr>
                <w:rFonts w:asciiTheme="minorHAnsi" w:eastAsiaTheme="minorHAnsi" w:hAnsiTheme="minorHAnsi" w:cstheme="minorHAnsi"/>
                <w:color w:val="000000"/>
              </w:rPr>
              <w:t xml:space="preserve"> </w:t>
            </w:r>
            <w:proofErr w:type="spellStart"/>
            <w:r w:rsidRPr="006F0AC0">
              <w:rPr>
                <w:rFonts w:asciiTheme="minorHAnsi" w:eastAsiaTheme="minorHAnsi" w:hAnsiTheme="minorHAnsi" w:cstheme="minorHAnsi"/>
                <w:color w:val="000000"/>
              </w:rPr>
              <w:t>informacionog</w:t>
            </w:r>
            <w:proofErr w:type="spellEnd"/>
            <w:r w:rsidRPr="006F0AC0">
              <w:rPr>
                <w:rFonts w:asciiTheme="minorHAnsi" w:eastAsiaTheme="minorHAnsi" w:hAnsiTheme="minorHAnsi" w:cstheme="minorHAnsi"/>
                <w:color w:val="000000"/>
              </w:rPr>
              <w:t xml:space="preserve"> </w:t>
            </w:r>
            <w:proofErr w:type="spellStart"/>
            <w:r w:rsidRPr="006F0AC0">
              <w:rPr>
                <w:rFonts w:asciiTheme="minorHAnsi" w:eastAsiaTheme="minorHAnsi" w:hAnsiTheme="minorHAnsi" w:cstheme="minorHAnsi"/>
                <w:color w:val="000000"/>
              </w:rPr>
              <w:t>sistema</w:t>
            </w:r>
            <w:proofErr w:type="spellEnd"/>
            <w:r w:rsidRPr="006F0AC0">
              <w:rPr>
                <w:rFonts w:asciiTheme="minorHAnsi" w:eastAsiaTheme="minorHAnsi" w:hAnsiTheme="minorHAnsi" w:cstheme="minorHAnsi"/>
                <w:color w:val="000000"/>
              </w:rPr>
              <w:t xml:space="preserve"> u </w:t>
            </w:r>
            <w:proofErr w:type="spellStart"/>
            <w:r w:rsidRPr="006F0AC0">
              <w:rPr>
                <w:rFonts w:asciiTheme="minorHAnsi" w:eastAsiaTheme="minorHAnsi" w:hAnsiTheme="minorHAnsi" w:cstheme="minorHAnsi"/>
                <w:color w:val="000000"/>
              </w:rPr>
              <w:t>dijelu</w:t>
            </w:r>
            <w:proofErr w:type="spellEnd"/>
            <w:r w:rsidRPr="006F0AC0">
              <w:rPr>
                <w:rFonts w:asciiTheme="minorHAnsi" w:eastAsiaTheme="minorHAnsi" w:hAnsiTheme="minorHAnsi" w:cstheme="minorHAnsi"/>
                <w:color w:val="000000"/>
              </w:rPr>
              <w:t xml:space="preserve"> </w:t>
            </w:r>
            <w:proofErr w:type="spellStart"/>
            <w:r w:rsidRPr="006F0AC0">
              <w:rPr>
                <w:rFonts w:asciiTheme="minorHAnsi" w:eastAsiaTheme="minorHAnsi" w:hAnsiTheme="minorHAnsi" w:cstheme="minorHAnsi"/>
                <w:color w:val="000000"/>
              </w:rPr>
              <w:t>imunizacija</w:t>
            </w:r>
            <w:proofErr w:type="spellEnd"/>
            <w:r w:rsidRPr="006F0AC0">
              <w:rPr>
                <w:rFonts w:asciiTheme="minorHAnsi" w:eastAsiaTheme="minorHAnsi" w:hAnsiTheme="minorHAnsi" w:cstheme="minorHAnsi"/>
                <w:color w:val="000000"/>
              </w:rPr>
              <w:t>.</w:t>
            </w:r>
          </w:p>
        </w:tc>
        <w:tc>
          <w:tcPr>
            <w:tcW w:w="3190" w:type="dxa"/>
            <w:vAlign w:val="center"/>
          </w:tcPr>
          <w:p w14:paraId="1C28D114" w14:textId="37EA6254" w:rsidR="00250F26" w:rsidRPr="006F0AC0" w:rsidRDefault="00C57BC1" w:rsidP="000B1ADA">
            <w:pPr>
              <w:jc w:val="center"/>
              <w:rPr>
                <w:rFonts w:asciiTheme="minorHAnsi" w:hAnsiTheme="minorHAnsi" w:cstheme="minorHAnsi"/>
                <w:bCs/>
                <w:lang w:val="pl-PL"/>
              </w:rPr>
            </w:pPr>
            <w:proofErr w:type="spellStart"/>
            <w:r w:rsidRPr="006F0AC0">
              <w:rPr>
                <w:rFonts w:asciiTheme="minorHAnsi" w:hAnsiTheme="minorHAnsi" w:cstheme="minorHAnsi"/>
                <w:bCs/>
                <w:sz w:val="22"/>
              </w:rPr>
              <w:t>Predmet</w:t>
            </w:r>
            <w:proofErr w:type="spellEnd"/>
            <w:r w:rsidRPr="006F0AC0">
              <w:rPr>
                <w:rFonts w:asciiTheme="minorHAnsi" w:hAnsiTheme="minorHAnsi" w:cstheme="minorHAnsi"/>
                <w:bCs/>
                <w:sz w:val="22"/>
              </w:rPr>
              <w:t xml:space="preserve"> </w:t>
            </w:r>
            <w:proofErr w:type="spellStart"/>
            <w:r w:rsidRPr="006F0AC0">
              <w:rPr>
                <w:rFonts w:asciiTheme="minorHAnsi" w:hAnsiTheme="minorHAnsi" w:cstheme="minorHAnsi"/>
                <w:bCs/>
                <w:sz w:val="22"/>
              </w:rPr>
              <w:t>obuhvata</w:t>
            </w:r>
            <w:proofErr w:type="spellEnd"/>
            <w:r w:rsidRPr="006F0AC0">
              <w:rPr>
                <w:rFonts w:asciiTheme="minorHAnsi" w:hAnsiTheme="minorHAnsi" w:cstheme="minorHAnsi"/>
                <w:bCs/>
                <w:sz w:val="22"/>
              </w:rPr>
              <w:t xml:space="preserve"> </w:t>
            </w:r>
            <w:proofErr w:type="spellStart"/>
            <w:r w:rsidRPr="006F0AC0">
              <w:rPr>
                <w:rFonts w:asciiTheme="minorHAnsi" w:hAnsiTheme="minorHAnsi" w:cstheme="minorHAnsi"/>
                <w:bCs/>
                <w:sz w:val="22"/>
              </w:rPr>
              <w:t>implementaciju</w:t>
            </w:r>
            <w:proofErr w:type="spellEnd"/>
            <w:r w:rsidRPr="006F0AC0">
              <w:rPr>
                <w:rFonts w:asciiTheme="minorHAnsi" w:hAnsiTheme="minorHAnsi" w:cstheme="minorHAnsi"/>
                <w:bCs/>
                <w:sz w:val="22"/>
              </w:rPr>
              <w:t xml:space="preserve"> </w:t>
            </w:r>
            <w:proofErr w:type="spellStart"/>
            <w:r w:rsidRPr="006F0AC0">
              <w:rPr>
                <w:rFonts w:asciiTheme="minorHAnsi" w:hAnsiTheme="minorHAnsi" w:cstheme="minorHAnsi"/>
                <w:bCs/>
                <w:sz w:val="22"/>
              </w:rPr>
              <w:t>unosa</w:t>
            </w:r>
            <w:proofErr w:type="spellEnd"/>
            <w:r w:rsidRPr="006F0AC0">
              <w:rPr>
                <w:rFonts w:asciiTheme="minorHAnsi" w:hAnsiTheme="minorHAnsi" w:cstheme="minorHAnsi"/>
                <w:bCs/>
                <w:sz w:val="22"/>
              </w:rPr>
              <w:t xml:space="preserve"> </w:t>
            </w:r>
            <w:proofErr w:type="spellStart"/>
            <w:r w:rsidRPr="006F0AC0">
              <w:rPr>
                <w:rFonts w:asciiTheme="minorHAnsi" w:hAnsiTheme="minorHAnsi" w:cstheme="minorHAnsi"/>
                <w:bCs/>
                <w:sz w:val="22"/>
              </w:rPr>
              <w:t>vakcina</w:t>
            </w:r>
            <w:proofErr w:type="spellEnd"/>
            <w:r w:rsidRPr="006F0AC0">
              <w:rPr>
                <w:rFonts w:asciiTheme="minorHAnsi" w:hAnsiTheme="minorHAnsi" w:cstheme="minorHAnsi"/>
                <w:bCs/>
                <w:sz w:val="22"/>
              </w:rPr>
              <w:t xml:space="preserve"> po </w:t>
            </w:r>
            <w:proofErr w:type="spellStart"/>
            <w:r w:rsidRPr="006F0AC0">
              <w:rPr>
                <w:rFonts w:asciiTheme="minorHAnsi" w:hAnsiTheme="minorHAnsi" w:cstheme="minorHAnsi"/>
                <w:bCs/>
                <w:sz w:val="22"/>
              </w:rPr>
              <w:t>epidemiološkim</w:t>
            </w:r>
            <w:proofErr w:type="spellEnd"/>
            <w:r w:rsidRPr="006F0AC0">
              <w:rPr>
                <w:rFonts w:asciiTheme="minorHAnsi" w:hAnsiTheme="minorHAnsi" w:cstheme="minorHAnsi"/>
                <w:bCs/>
                <w:sz w:val="22"/>
              </w:rPr>
              <w:t xml:space="preserve"> </w:t>
            </w:r>
            <w:proofErr w:type="spellStart"/>
            <w:r w:rsidRPr="006F0AC0">
              <w:rPr>
                <w:rFonts w:asciiTheme="minorHAnsi" w:hAnsiTheme="minorHAnsi" w:cstheme="minorHAnsi"/>
                <w:bCs/>
                <w:sz w:val="22"/>
              </w:rPr>
              <w:t>i</w:t>
            </w:r>
            <w:proofErr w:type="spellEnd"/>
            <w:r w:rsidRPr="006F0AC0">
              <w:rPr>
                <w:rFonts w:asciiTheme="minorHAnsi" w:hAnsiTheme="minorHAnsi" w:cstheme="minorHAnsi"/>
                <w:bCs/>
                <w:sz w:val="22"/>
              </w:rPr>
              <w:t xml:space="preserve"> </w:t>
            </w:r>
            <w:proofErr w:type="spellStart"/>
            <w:r w:rsidRPr="006F0AC0">
              <w:rPr>
                <w:rFonts w:asciiTheme="minorHAnsi" w:hAnsiTheme="minorHAnsi" w:cstheme="minorHAnsi"/>
                <w:bCs/>
                <w:sz w:val="22"/>
              </w:rPr>
              <w:t>kliničkim</w:t>
            </w:r>
            <w:proofErr w:type="spellEnd"/>
            <w:r w:rsidRPr="006F0AC0">
              <w:rPr>
                <w:rFonts w:asciiTheme="minorHAnsi" w:hAnsiTheme="minorHAnsi" w:cstheme="minorHAnsi"/>
                <w:bCs/>
                <w:sz w:val="22"/>
              </w:rPr>
              <w:t xml:space="preserve"> </w:t>
            </w:r>
            <w:proofErr w:type="spellStart"/>
            <w:r w:rsidRPr="006F0AC0">
              <w:rPr>
                <w:rFonts w:asciiTheme="minorHAnsi" w:hAnsiTheme="minorHAnsi" w:cstheme="minorHAnsi"/>
                <w:bCs/>
                <w:sz w:val="22"/>
              </w:rPr>
              <w:t>indikacijama</w:t>
            </w:r>
            <w:proofErr w:type="spellEnd"/>
            <w:r w:rsidRPr="006F0AC0">
              <w:rPr>
                <w:rFonts w:asciiTheme="minorHAnsi" w:hAnsiTheme="minorHAnsi" w:cstheme="minorHAnsi"/>
                <w:bCs/>
                <w:sz w:val="22"/>
              </w:rPr>
              <w:t xml:space="preserve"> za </w:t>
            </w:r>
            <w:proofErr w:type="spellStart"/>
            <w:r w:rsidRPr="006F0AC0">
              <w:rPr>
                <w:rFonts w:asciiTheme="minorHAnsi" w:hAnsiTheme="minorHAnsi" w:cstheme="minorHAnsi"/>
                <w:bCs/>
                <w:sz w:val="22"/>
              </w:rPr>
              <w:t>nove</w:t>
            </w:r>
            <w:proofErr w:type="spellEnd"/>
            <w:r w:rsidRPr="006F0AC0">
              <w:rPr>
                <w:rFonts w:asciiTheme="minorHAnsi" w:hAnsiTheme="minorHAnsi" w:cstheme="minorHAnsi"/>
                <w:bCs/>
                <w:sz w:val="22"/>
              </w:rPr>
              <w:t xml:space="preserve"> </w:t>
            </w:r>
            <w:proofErr w:type="spellStart"/>
            <w:r w:rsidRPr="006F0AC0">
              <w:rPr>
                <w:rFonts w:asciiTheme="minorHAnsi" w:hAnsiTheme="minorHAnsi" w:cstheme="minorHAnsi"/>
                <w:bCs/>
                <w:sz w:val="22"/>
              </w:rPr>
              <w:t>vakcine</w:t>
            </w:r>
            <w:proofErr w:type="spellEnd"/>
            <w:r w:rsidRPr="006F0AC0">
              <w:rPr>
                <w:rFonts w:asciiTheme="minorHAnsi" w:hAnsiTheme="minorHAnsi" w:cstheme="minorHAnsi"/>
                <w:bCs/>
                <w:sz w:val="22"/>
              </w:rPr>
              <w:t xml:space="preserve"> </w:t>
            </w:r>
            <w:proofErr w:type="spellStart"/>
            <w:r w:rsidRPr="006F0AC0">
              <w:rPr>
                <w:rFonts w:asciiTheme="minorHAnsi" w:hAnsiTheme="minorHAnsi" w:cstheme="minorHAnsi"/>
                <w:bCs/>
                <w:sz w:val="22"/>
              </w:rPr>
              <w:t>sa</w:t>
            </w:r>
            <w:proofErr w:type="spellEnd"/>
            <w:r w:rsidRPr="006F0AC0">
              <w:rPr>
                <w:rFonts w:asciiTheme="minorHAnsi" w:hAnsiTheme="minorHAnsi" w:cstheme="minorHAnsi"/>
                <w:bCs/>
                <w:sz w:val="22"/>
              </w:rPr>
              <w:t xml:space="preserve"> </w:t>
            </w:r>
            <w:proofErr w:type="spellStart"/>
            <w:r w:rsidRPr="006F0AC0">
              <w:rPr>
                <w:rFonts w:asciiTheme="minorHAnsi" w:hAnsiTheme="minorHAnsi" w:cstheme="minorHAnsi"/>
                <w:bCs/>
                <w:sz w:val="22"/>
              </w:rPr>
              <w:t>pripadajućim</w:t>
            </w:r>
            <w:proofErr w:type="spellEnd"/>
            <w:r w:rsidRPr="006F0AC0">
              <w:rPr>
                <w:rFonts w:asciiTheme="minorHAnsi" w:hAnsiTheme="minorHAnsi" w:cstheme="minorHAnsi"/>
                <w:bCs/>
                <w:sz w:val="22"/>
              </w:rPr>
              <w:t xml:space="preserve"> </w:t>
            </w:r>
            <w:proofErr w:type="spellStart"/>
            <w:r w:rsidRPr="006F0AC0">
              <w:rPr>
                <w:rFonts w:asciiTheme="minorHAnsi" w:hAnsiTheme="minorHAnsi" w:cstheme="minorHAnsi"/>
                <w:bCs/>
                <w:sz w:val="22"/>
              </w:rPr>
              <w:t>parametrima</w:t>
            </w:r>
            <w:proofErr w:type="spellEnd"/>
            <w:r w:rsidRPr="006F0AC0">
              <w:rPr>
                <w:rFonts w:asciiTheme="minorHAnsi" w:hAnsiTheme="minorHAnsi" w:cstheme="minorHAnsi"/>
                <w:bCs/>
                <w:sz w:val="22"/>
              </w:rPr>
              <w:t xml:space="preserve">, </w:t>
            </w:r>
            <w:proofErr w:type="spellStart"/>
            <w:r w:rsidRPr="006F0AC0">
              <w:rPr>
                <w:rFonts w:asciiTheme="minorHAnsi" w:hAnsiTheme="minorHAnsi" w:cstheme="minorHAnsi"/>
                <w:bCs/>
                <w:sz w:val="22"/>
              </w:rPr>
              <w:t>kao</w:t>
            </w:r>
            <w:proofErr w:type="spellEnd"/>
            <w:r w:rsidRPr="006F0AC0">
              <w:rPr>
                <w:rFonts w:asciiTheme="minorHAnsi" w:hAnsiTheme="minorHAnsi" w:cstheme="minorHAnsi"/>
                <w:bCs/>
                <w:sz w:val="22"/>
              </w:rPr>
              <w:t xml:space="preserve"> </w:t>
            </w:r>
            <w:proofErr w:type="spellStart"/>
            <w:r w:rsidRPr="006F0AC0">
              <w:rPr>
                <w:rFonts w:asciiTheme="minorHAnsi" w:hAnsiTheme="minorHAnsi" w:cstheme="minorHAnsi"/>
                <w:bCs/>
                <w:sz w:val="22"/>
              </w:rPr>
              <w:t>i</w:t>
            </w:r>
            <w:proofErr w:type="spellEnd"/>
            <w:r w:rsidRPr="006F0AC0">
              <w:rPr>
                <w:rFonts w:asciiTheme="minorHAnsi" w:hAnsiTheme="minorHAnsi" w:cstheme="minorHAnsi"/>
                <w:bCs/>
                <w:sz w:val="22"/>
              </w:rPr>
              <w:t xml:space="preserve"> </w:t>
            </w:r>
            <w:proofErr w:type="spellStart"/>
            <w:r w:rsidRPr="006F0AC0">
              <w:rPr>
                <w:rFonts w:asciiTheme="minorHAnsi" w:hAnsiTheme="minorHAnsi" w:cstheme="minorHAnsi"/>
                <w:bCs/>
                <w:sz w:val="22"/>
              </w:rPr>
              <w:t>dorade</w:t>
            </w:r>
            <w:proofErr w:type="spellEnd"/>
            <w:r w:rsidRPr="006F0AC0">
              <w:rPr>
                <w:rFonts w:asciiTheme="minorHAnsi" w:hAnsiTheme="minorHAnsi" w:cstheme="minorHAnsi"/>
                <w:bCs/>
                <w:sz w:val="22"/>
              </w:rPr>
              <w:t xml:space="preserve"> za </w:t>
            </w:r>
            <w:proofErr w:type="spellStart"/>
            <w:r w:rsidRPr="006F0AC0">
              <w:rPr>
                <w:rFonts w:asciiTheme="minorHAnsi" w:hAnsiTheme="minorHAnsi" w:cstheme="minorHAnsi"/>
                <w:bCs/>
                <w:sz w:val="22"/>
              </w:rPr>
              <w:t>postojeće</w:t>
            </w:r>
            <w:proofErr w:type="spellEnd"/>
            <w:r w:rsidRPr="006F0AC0">
              <w:rPr>
                <w:rFonts w:asciiTheme="minorHAnsi" w:hAnsiTheme="minorHAnsi" w:cstheme="minorHAnsi"/>
                <w:bCs/>
                <w:sz w:val="22"/>
              </w:rPr>
              <w:t xml:space="preserve"> </w:t>
            </w:r>
            <w:proofErr w:type="spellStart"/>
            <w:r w:rsidRPr="006F0AC0">
              <w:rPr>
                <w:rFonts w:asciiTheme="minorHAnsi" w:hAnsiTheme="minorHAnsi" w:cstheme="minorHAnsi"/>
                <w:bCs/>
                <w:sz w:val="22"/>
              </w:rPr>
              <w:t>vakcine</w:t>
            </w:r>
            <w:proofErr w:type="spellEnd"/>
            <w:r w:rsidRPr="006F0AC0">
              <w:rPr>
                <w:rFonts w:asciiTheme="minorHAnsi" w:hAnsiTheme="minorHAnsi" w:cstheme="minorHAnsi"/>
                <w:bCs/>
                <w:sz w:val="22"/>
              </w:rPr>
              <w:t xml:space="preserve">. </w:t>
            </w:r>
            <w:proofErr w:type="spellStart"/>
            <w:r w:rsidRPr="006F0AC0">
              <w:rPr>
                <w:rFonts w:asciiTheme="minorHAnsi" w:hAnsiTheme="minorHAnsi" w:cstheme="minorHAnsi"/>
                <w:bCs/>
                <w:sz w:val="22"/>
              </w:rPr>
              <w:t>Takođe</w:t>
            </w:r>
            <w:proofErr w:type="spellEnd"/>
            <w:r w:rsidRPr="006F0AC0">
              <w:rPr>
                <w:rFonts w:asciiTheme="minorHAnsi" w:hAnsiTheme="minorHAnsi" w:cstheme="minorHAnsi"/>
                <w:bCs/>
                <w:sz w:val="22"/>
              </w:rPr>
              <w:t xml:space="preserve"> </w:t>
            </w:r>
            <w:proofErr w:type="spellStart"/>
            <w:r w:rsidRPr="006F0AC0">
              <w:rPr>
                <w:rFonts w:asciiTheme="minorHAnsi" w:hAnsiTheme="minorHAnsi" w:cstheme="minorHAnsi"/>
                <w:bCs/>
                <w:sz w:val="22"/>
              </w:rPr>
              <w:t>uključuje</w:t>
            </w:r>
            <w:proofErr w:type="spellEnd"/>
            <w:r w:rsidRPr="006F0AC0">
              <w:rPr>
                <w:rFonts w:asciiTheme="minorHAnsi" w:hAnsiTheme="minorHAnsi" w:cstheme="minorHAnsi"/>
                <w:bCs/>
                <w:sz w:val="22"/>
              </w:rPr>
              <w:t xml:space="preserve"> </w:t>
            </w:r>
            <w:proofErr w:type="spellStart"/>
            <w:r w:rsidRPr="006F0AC0">
              <w:rPr>
                <w:rFonts w:asciiTheme="minorHAnsi" w:hAnsiTheme="minorHAnsi" w:cstheme="minorHAnsi"/>
                <w:bCs/>
                <w:sz w:val="22"/>
              </w:rPr>
              <w:t>razvoj</w:t>
            </w:r>
            <w:proofErr w:type="spellEnd"/>
            <w:r w:rsidRPr="006F0AC0">
              <w:rPr>
                <w:rFonts w:asciiTheme="minorHAnsi" w:hAnsiTheme="minorHAnsi" w:cstheme="minorHAnsi"/>
                <w:bCs/>
                <w:sz w:val="22"/>
              </w:rPr>
              <w:t xml:space="preserve"> </w:t>
            </w:r>
            <w:proofErr w:type="spellStart"/>
            <w:r w:rsidRPr="006F0AC0">
              <w:rPr>
                <w:rFonts w:asciiTheme="minorHAnsi" w:hAnsiTheme="minorHAnsi" w:cstheme="minorHAnsi"/>
                <w:bCs/>
                <w:sz w:val="22"/>
              </w:rPr>
              <w:t>funkcionalnosti</w:t>
            </w:r>
            <w:proofErr w:type="spellEnd"/>
            <w:r w:rsidRPr="006F0AC0">
              <w:rPr>
                <w:rFonts w:asciiTheme="minorHAnsi" w:hAnsiTheme="minorHAnsi" w:cstheme="minorHAnsi"/>
                <w:bCs/>
                <w:sz w:val="22"/>
              </w:rPr>
              <w:t xml:space="preserve"> za </w:t>
            </w:r>
            <w:proofErr w:type="spellStart"/>
            <w:r w:rsidRPr="006F0AC0">
              <w:rPr>
                <w:rFonts w:asciiTheme="minorHAnsi" w:hAnsiTheme="minorHAnsi" w:cstheme="minorHAnsi"/>
                <w:bCs/>
                <w:sz w:val="22"/>
              </w:rPr>
              <w:t>izvještavanje</w:t>
            </w:r>
            <w:proofErr w:type="spellEnd"/>
            <w:r w:rsidRPr="006F0AC0">
              <w:rPr>
                <w:rFonts w:asciiTheme="minorHAnsi" w:hAnsiTheme="minorHAnsi" w:cstheme="minorHAnsi"/>
                <w:bCs/>
                <w:sz w:val="22"/>
              </w:rPr>
              <w:t xml:space="preserve"> o </w:t>
            </w:r>
            <w:proofErr w:type="spellStart"/>
            <w:r w:rsidRPr="006F0AC0">
              <w:rPr>
                <w:rFonts w:asciiTheme="minorHAnsi" w:hAnsiTheme="minorHAnsi" w:cstheme="minorHAnsi"/>
                <w:bCs/>
                <w:sz w:val="22"/>
              </w:rPr>
              <w:t>realizovanim</w:t>
            </w:r>
            <w:proofErr w:type="spellEnd"/>
            <w:r w:rsidRPr="006F0AC0">
              <w:rPr>
                <w:rFonts w:asciiTheme="minorHAnsi" w:hAnsiTheme="minorHAnsi" w:cstheme="minorHAnsi"/>
                <w:bCs/>
                <w:sz w:val="22"/>
              </w:rPr>
              <w:t xml:space="preserve"> </w:t>
            </w:r>
            <w:proofErr w:type="spellStart"/>
            <w:r w:rsidRPr="006F0AC0">
              <w:rPr>
                <w:rFonts w:asciiTheme="minorHAnsi" w:hAnsiTheme="minorHAnsi" w:cstheme="minorHAnsi"/>
                <w:bCs/>
                <w:sz w:val="22"/>
              </w:rPr>
              <w:t>vakcinacijama</w:t>
            </w:r>
            <w:proofErr w:type="spellEnd"/>
            <w:r w:rsidRPr="006F0AC0">
              <w:rPr>
                <w:rFonts w:asciiTheme="minorHAnsi" w:hAnsiTheme="minorHAnsi" w:cstheme="minorHAnsi"/>
                <w:bCs/>
                <w:sz w:val="22"/>
              </w:rPr>
              <w:t xml:space="preserve"> po </w:t>
            </w:r>
            <w:proofErr w:type="spellStart"/>
            <w:r w:rsidRPr="006F0AC0">
              <w:rPr>
                <w:rFonts w:asciiTheme="minorHAnsi" w:hAnsiTheme="minorHAnsi" w:cstheme="minorHAnsi"/>
                <w:bCs/>
                <w:sz w:val="22"/>
              </w:rPr>
              <w:t>opštinama</w:t>
            </w:r>
            <w:proofErr w:type="spellEnd"/>
            <w:r w:rsidRPr="006F0AC0">
              <w:rPr>
                <w:rFonts w:asciiTheme="minorHAnsi" w:hAnsiTheme="minorHAnsi" w:cstheme="minorHAnsi"/>
                <w:bCs/>
                <w:sz w:val="22"/>
              </w:rPr>
              <w:t xml:space="preserve">, </w:t>
            </w:r>
            <w:proofErr w:type="spellStart"/>
            <w:r w:rsidRPr="006F0AC0">
              <w:rPr>
                <w:rFonts w:asciiTheme="minorHAnsi" w:hAnsiTheme="minorHAnsi" w:cstheme="minorHAnsi"/>
                <w:bCs/>
                <w:sz w:val="22"/>
              </w:rPr>
              <w:t>zdravstvenim</w:t>
            </w:r>
            <w:proofErr w:type="spellEnd"/>
            <w:r w:rsidRPr="006F0AC0">
              <w:rPr>
                <w:rFonts w:asciiTheme="minorHAnsi" w:hAnsiTheme="minorHAnsi" w:cstheme="minorHAnsi"/>
                <w:bCs/>
                <w:sz w:val="22"/>
              </w:rPr>
              <w:t xml:space="preserve"> </w:t>
            </w:r>
            <w:proofErr w:type="spellStart"/>
            <w:r w:rsidRPr="006F0AC0">
              <w:rPr>
                <w:rFonts w:asciiTheme="minorHAnsi" w:hAnsiTheme="minorHAnsi" w:cstheme="minorHAnsi"/>
                <w:bCs/>
                <w:sz w:val="22"/>
              </w:rPr>
              <w:t>ustanovama</w:t>
            </w:r>
            <w:proofErr w:type="spellEnd"/>
            <w:r w:rsidRPr="006F0AC0">
              <w:rPr>
                <w:rFonts w:asciiTheme="minorHAnsi" w:hAnsiTheme="minorHAnsi" w:cstheme="minorHAnsi"/>
                <w:bCs/>
                <w:sz w:val="22"/>
              </w:rPr>
              <w:t xml:space="preserve">, </w:t>
            </w:r>
            <w:proofErr w:type="spellStart"/>
            <w:r w:rsidRPr="006F0AC0">
              <w:rPr>
                <w:rFonts w:asciiTheme="minorHAnsi" w:hAnsiTheme="minorHAnsi" w:cstheme="minorHAnsi"/>
                <w:bCs/>
                <w:sz w:val="22"/>
              </w:rPr>
              <w:t>uzrastu</w:t>
            </w:r>
            <w:proofErr w:type="spellEnd"/>
            <w:r w:rsidRPr="006F0AC0">
              <w:rPr>
                <w:rFonts w:asciiTheme="minorHAnsi" w:hAnsiTheme="minorHAnsi" w:cstheme="minorHAnsi"/>
                <w:bCs/>
                <w:sz w:val="22"/>
              </w:rPr>
              <w:t xml:space="preserve">, </w:t>
            </w:r>
            <w:proofErr w:type="spellStart"/>
            <w:r w:rsidRPr="006F0AC0">
              <w:rPr>
                <w:rFonts w:asciiTheme="minorHAnsi" w:hAnsiTheme="minorHAnsi" w:cstheme="minorHAnsi"/>
                <w:bCs/>
                <w:sz w:val="22"/>
              </w:rPr>
              <w:t>polu</w:t>
            </w:r>
            <w:proofErr w:type="spellEnd"/>
            <w:r w:rsidRPr="006F0AC0">
              <w:rPr>
                <w:rFonts w:asciiTheme="minorHAnsi" w:hAnsiTheme="minorHAnsi" w:cstheme="minorHAnsi"/>
                <w:bCs/>
                <w:sz w:val="22"/>
              </w:rPr>
              <w:t xml:space="preserve"> </w:t>
            </w:r>
            <w:proofErr w:type="spellStart"/>
            <w:r w:rsidRPr="006F0AC0">
              <w:rPr>
                <w:rFonts w:asciiTheme="minorHAnsi" w:hAnsiTheme="minorHAnsi" w:cstheme="minorHAnsi"/>
                <w:bCs/>
                <w:sz w:val="22"/>
              </w:rPr>
              <w:t>i</w:t>
            </w:r>
            <w:proofErr w:type="spellEnd"/>
            <w:r w:rsidRPr="006F0AC0">
              <w:rPr>
                <w:rFonts w:asciiTheme="minorHAnsi" w:hAnsiTheme="minorHAnsi" w:cstheme="minorHAnsi"/>
                <w:bCs/>
                <w:sz w:val="22"/>
              </w:rPr>
              <w:t xml:space="preserve"> </w:t>
            </w:r>
            <w:proofErr w:type="spellStart"/>
            <w:r w:rsidRPr="006F0AC0">
              <w:rPr>
                <w:rFonts w:asciiTheme="minorHAnsi" w:hAnsiTheme="minorHAnsi" w:cstheme="minorHAnsi"/>
                <w:bCs/>
                <w:sz w:val="22"/>
              </w:rPr>
              <w:t>vrsti</w:t>
            </w:r>
            <w:proofErr w:type="spellEnd"/>
            <w:r w:rsidRPr="006F0AC0">
              <w:rPr>
                <w:rFonts w:asciiTheme="minorHAnsi" w:hAnsiTheme="minorHAnsi" w:cstheme="minorHAnsi"/>
                <w:bCs/>
                <w:sz w:val="22"/>
              </w:rPr>
              <w:t xml:space="preserve"> </w:t>
            </w:r>
            <w:proofErr w:type="spellStart"/>
            <w:r w:rsidRPr="006F0AC0">
              <w:rPr>
                <w:rFonts w:asciiTheme="minorHAnsi" w:hAnsiTheme="minorHAnsi" w:cstheme="minorHAnsi"/>
                <w:bCs/>
                <w:sz w:val="22"/>
              </w:rPr>
              <w:t>vakcine</w:t>
            </w:r>
            <w:proofErr w:type="spellEnd"/>
            <w:r w:rsidRPr="006F0AC0">
              <w:rPr>
                <w:rFonts w:asciiTheme="minorHAnsi" w:hAnsiTheme="minorHAnsi" w:cstheme="minorHAnsi"/>
                <w:bCs/>
                <w:sz w:val="22"/>
              </w:rPr>
              <w:t>.</w:t>
            </w:r>
          </w:p>
        </w:tc>
        <w:tc>
          <w:tcPr>
            <w:tcW w:w="1232" w:type="dxa"/>
            <w:vAlign w:val="center"/>
          </w:tcPr>
          <w:p w14:paraId="7A1DA4CB" w14:textId="0C252142" w:rsidR="00250F26" w:rsidRPr="006F0AC0" w:rsidRDefault="00C57BC1" w:rsidP="000B1ADA">
            <w:pPr>
              <w:spacing w:after="100" w:afterAutospacing="1"/>
              <w:jc w:val="center"/>
              <w:rPr>
                <w:rFonts w:asciiTheme="minorHAnsi" w:hAnsiTheme="minorHAnsi" w:cstheme="minorHAnsi"/>
              </w:rPr>
            </w:pPr>
            <w:proofErr w:type="spellStart"/>
            <w:r w:rsidRPr="006F0AC0">
              <w:rPr>
                <w:rFonts w:asciiTheme="minorHAnsi" w:hAnsiTheme="minorHAnsi" w:cstheme="minorHAnsi"/>
              </w:rPr>
              <w:t>komplet</w:t>
            </w:r>
            <w:proofErr w:type="spellEnd"/>
          </w:p>
        </w:tc>
        <w:tc>
          <w:tcPr>
            <w:tcW w:w="1246" w:type="dxa"/>
            <w:vAlign w:val="center"/>
          </w:tcPr>
          <w:p w14:paraId="491FEDBA" w14:textId="131FBC91" w:rsidR="00250F26" w:rsidRPr="006F0AC0" w:rsidRDefault="00C57BC1" w:rsidP="00C57BC1">
            <w:pPr>
              <w:jc w:val="center"/>
              <w:rPr>
                <w:rFonts w:asciiTheme="minorHAnsi" w:hAnsiTheme="minorHAnsi" w:cstheme="minorHAnsi"/>
              </w:rPr>
            </w:pPr>
            <w:r w:rsidRPr="006F0AC0">
              <w:rPr>
                <w:rFonts w:asciiTheme="minorHAnsi" w:hAnsiTheme="minorHAnsi" w:cstheme="minorHAnsi"/>
              </w:rPr>
              <w:t>1</w:t>
            </w:r>
          </w:p>
        </w:tc>
      </w:tr>
      <w:tr w:rsidR="00C57BC1" w:rsidRPr="006F0AC0" w14:paraId="5526BD33" w14:textId="77777777" w:rsidTr="00C57BC1">
        <w:trPr>
          <w:trHeight w:val="350"/>
        </w:trPr>
        <w:tc>
          <w:tcPr>
            <w:tcW w:w="807" w:type="dxa"/>
            <w:vAlign w:val="center"/>
          </w:tcPr>
          <w:p w14:paraId="127E1D76" w14:textId="4A3529B0" w:rsidR="00C57BC1" w:rsidRPr="006F0AC0" w:rsidRDefault="00C57BC1" w:rsidP="000B1ADA">
            <w:pPr>
              <w:jc w:val="center"/>
              <w:rPr>
                <w:rFonts w:asciiTheme="minorHAnsi" w:hAnsiTheme="minorHAnsi" w:cstheme="minorHAnsi"/>
              </w:rPr>
            </w:pPr>
            <w:r w:rsidRPr="006F0AC0">
              <w:rPr>
                <w:rFonts w:asciiTheme="minorHAnsi" w:hAnsiTheme="minorHAnsi" w:cstheme="minorHAnsi"/>
              </w:rPr>
              <w:t>2</w:t>
            </w:r>
          </w:p>
        </w:tc>
        <w:tc>
          <w:tcPr>
            <w:tcW w:w="2681" w:type="dxa"/>
            <w:vAlign w:val="center"/>
          </w:tcPr>
          <w:p w14:paraId="0B3CEBDF" w14:textId="2CBCF259" w:rsidR="00C57BC1" w:rsidRPr="006F0AC0" w:rsidRDefault="00227FC6" w:rsidP="00153489">
            <w:pPr>
              <w:jc w:val="center"/>
              <w:rPr>
                <w:rFonts w:asciiTheme="minorHAnsi" w:eastAsiaTheme="minorHAnsi" w:hAnsiTheme="minorHAnsi" w:cstheme="minorHAnsi"/>
                <w:color w:val="000000"/>
              </w:rPr>
            </w:pPr>
            <w:proofErr w:type="spellStart"/>
            <w:r w:rsidRPr="006F0AC0">
              <w:rPr>
                <w:rFonts w:asciiTheme="minorHAnsi" w:eastAsiaTheme="minorHAnsi" w:hAnsiTheme="minorHAnsi" w:cstheme="minorHAnsi"/>
                <w:color w:val="000000"/>
              </w:rPr>
              <w:t>Razvoj</w:t>
            </w:r>
            <w:proofErr w:type="spellEnd"/>
            <w:r w:rsidRPr="006F0AC0">
              <w:rPr>
                <w:rFonts w:asciiTheme="minorHAnsi" w:eastAsiaTheme="minorHAnsi" w:hAnsiTheme="minorHAnsi" w:cstheme="minorHAnsi"/>
                <w:color w:val="000000"/>
              </w:rPr>
              <w:t xml:space="preserve"> </w:t>
            </w:r>
            <w:proofErr w:type="spellStart"/>
            <w:r w:rsidRPr="006F0AC0">
              <w:rPr>
                <w:rFonts w:asciiTheme="minorHAnsi" w:eastAsiaTheme="minorHAnsi" w:hAnsiTheme="minorHAnsi" w:cstheme="minorHAnsi"/>
                <w:color w:val="000000"/>
              </w:rPr>
              <w:t>i</w:t>
            </w:r>
            <w:proofErr w:type="spellEnd"/>
            <w:r w:rsidRPr="006F0AC0">
              <w:rPr>
                <w:rFonts w:asciiTheme="minorHAnsi" w:eastAsiaTheme="minorHAnsi" w:hAnsiTheme="minorHAnsi" w:cstheme="minorHAnsi"/>
                <w:color w:val="000000"/>
              </w:rPr>
              <w:t xml:space="preserve"> </w:t>
            </w:r>
            <w:proofErr w:type="spellStart"/>
            <w:r w:rsidRPr="006F0AC0">
              <w:rPr>
                <w:rFonts w:asciiTheme="minorHAnsi" w:eastAsiaTheme="minorHAnsi" w:hAnsiTheme="minorHAnsi" w:cstheme="minorHAnsi"/>
                <w:color w:val="000000"/>
              </w:rPr>
              <w:t>integracija</w:t>
            </w:r>
            <w:proofErr w:type="spellEnd"/>
            <w:r w:rsidRPr="006F0AC0">
              <w:rPr>
                <w:rFonts w:asciiTheme="minorHAnsi" w:eastAsiaTheme="minorHAnsi" w:hAnsiTheme="minorHAnsi" w:cstheme="minorHAnsi"/>
                <w:color w:val="000000"/>
              </w:rPr>
              <w:t xml:space="preserve"> </w:t>
            </w:r>
            <w:proofErr w:type="spellStart"/>
            <w:r w:rsidRPr="006F0AC0">
              <w:rPr>
                <w:rFonts w:asciiTheme="minorHAnsi" w:eastAsiaTheme="minorHAnsi" w:hAnsiTheme="minorHAnsi" w:cstheme="minorHAnsi"/>
                <w:color w:val="000000"/>
              </w:rPr>
              <w:t>specijalističkog</w:t>
            </w:r>
            <w:proofErr w:type="spellEnd"/>
            <w:r w:rsidRPr="006F0AC0">
              <w:rPr>
                <w:rFonts w:asciiTheme="minorHAnsi" w:eastAsiaTheme="minorHAnsi" w:hAnsiTheme="minorHAnsi" w:cstheme="minorHAnsi"/>
                <w:color w:val="000000"/>
              </w:rPr>
              <w:t xml:space="preserve"> </w:t>
            </w:r>
            <w:proofErr w:type="spellStart"/>
            <w:r w:rsidRPr="006F0AC0">
              <w:rPr>
                <w:rFonts w:asciiTheme="minorHAnsi" w:eastAsiaTheme="minorHAnsi" w:hAnsiTheme="minorHAnsi" w:cstheme="minorHAnsi"/>
                <w:color w:val="000000"/>
              </w:rPr>
              <w:t>izvještaja</w:t>
            </w:r>
            <w:proofErr w:type="spellEnd"/>
            <w:r w:rsidRPr="006F0AC0">
              <w:rPr>
                <w:rFonts w:asciiTheme="minorHAnsi" w:eastAsiaTheme="minorHAnsi" w:hAnsiTheme="minorHAnsi" w:cstheme="minorHAnsi"/>
                <w:color w:val="000000"/>
              </w:rPr>
              <w:t xml:space="preserve"> </w:t>
            </w:r>
            <w:proofErr w:type="spellStart"/>
            <w:r w:rsidRPr="006F0AC0">
              <w:rPr>
                <w:rFonts w:asciiTheme="minorHAnsi" w:eastAsiaTheme="minorHAnsi" w:hAnsiTheme="minorHAnsi" w:cstheme="minorHAnsi"/>
                <w:color w:val="000000"/>
              </w:rPr>
              <w:t>namijenjenog</w:t>
            </w:r>
            <w:proofErr w:type="spellEnd"/>
            <w:r w:rsidRPr="006F0AC0">
              <w:rPr>
                <w:rFonts w:asciiTheme="minorHAnsi" w:eastAsiaTheme="minorHAnsi" w:hAnsiTheme="minorHAnsi" w:cstheme="minorHAnsi"/>
                <w:color w:val="000000"/>
              </w:rPr>
              <w:t xml:space="preserve"> </w:t>
            </w:r>
            <w:proofErr w:type="spellStart"/>
            <w:r w:rsidRPr="006F0AC0">
              <w:rPr>
                <w:rFonts w:asciiTheme="minorHAnsi" w:eastAsiaTheme="minorHAnsi" w:hAnsiTheme="minorHAnsi" w:cstheme="minorHAnsi"/>
                <w:color w:val="000000"/>
              </w:rPr>
              <w:t>epidemiološkim</w:t>
            </w:r>
            <w:proofErr w:type="spellEnd"/>
            <w:r w:rsidRPr="006F0AC0">
              <w:rPr>
                <w:rFonts w:asciiTheme="minorHAnsi" w:eastAsiaTheme="minorHAnsi" w:hAnsiTheme="minorHAnsi" w:cstheme="minorHAnsi"/>
                <w:color w:val="000000"/>
              </w:rPr>
              <w:t xml:space="preserve"> </w:t>
            </w:r>
            <w:proofErr w:type="spellStart"/>
            <w:r w:rsidRPr="006F0AC0">
              <w:rPr>
                <w:rFonts w:asciiTheme="minorHAnsi" w:eastAsiaTheme="minorHAnsi" w:hAnsiTheme="minorHAnsi" w:cstheme="minorHAnsi"/>
                <w:color w:val="000000"/>
              </w:rPr>
              <w:t>službama</w:t>
            </w:r>
            <w:proofErr w:type="spellEnd"/>
            <w:r w:rsidRPr="006F0AC0">
              <w:rPr>
                <w:rFonts w:asciiTheme="minorHAnsi" w:eastAsiaTheme="minorHAnsi" w:hAnsiTheme="minorHAnsi" w:cstheme="minorHAnsi"/>
                <w:color w:val="000000"/>
              </w:rPr>
              <w:t>.</w:t>
            </w:r>
          </w:p>
        </w:tc>
        <w:tc>
          <w:tcPr>
            <w:tcW w:w="3190" w:type="dxa"/>
            <w:vAlign w:val="center"/>
          </w:tcPr>
          <w:p w14:paraId="3B317FBC" w14:textId="31D42F2E" w:rsidR="00C57BC1" w:rsidRPr="006F0AC0" w:rsidRDefault="00227FC6" w:rsidP="000B1ADA">
            <w:pPr>
              <w:jc w:val="center"/>
              <w:rPr>
                <w:rFonts w:asciiTheme="minorHAnsi" w:hAnsiTheme="minorHAnsi" w:cstheme="minorHAnsi"/>
                <w:bCs/>
              </w:rPr>
            </w:pPr>
            <w:proofErr w:type="spellStart"/>
            <w:r w:rsidRPr="006F0AC0">
              <w:rPr>
                <w:rFonts w:asciiTheme="minorHAnsi" w:hAnsiTheme="minorHAnsi" w:cstheme="minorHAnsi"/>
                <w:bCs/>
                <w:sz w:val="22"/>
              </w:rPr>
              <w:t>Predmet</w:t>
            </w:r>
            <w:proofErr w:type="spellEnd"/>
            <w:r w:rsidRPr="006F0AC0">
              <w:rPr>
                <w:rFonts w:asciiTheme="minorHAnsi" w:hAnsiTheme="minorHAnsi" w:cstheme="minorHAnsi"/>
                <w:bCs/>
                <w:sz w:val="22"/>
              </w:rPr>
              <w:t xml:space="preserve"> </w:t>
            </w:r>
            <w:proofErr w:type="spellStart"/>
            <w:r w:rsidRPr="006F0AC0">
              <w:rPr>
                <w:rFonts w:asciiTheme="minorHAnsi" w:hAnsiTheme="minorHAnsi" w:cstheme="minorHAnsi"/>
                <w:bCs/>
                <w:sz w:val="22"/>
              </w:rPr>
              <w:t>uključuje</w:t>
            </w:r>
            <w:proofErr w:type="spellEnd"/>
            <w:r w:rsidRPr="006F0AC0">
              <w:rPr>
                <w:rFonts w:asciiTheme="minorHAnsi" w:hAnsiTheme="minorHAnsi" w:cstheme="minorHAnsi"/>
                <w:bCs/>
                <w:sz w:val="22"/>
              </w:rPr>
              <w:t xml:space="preserve"> </w:t>
            </w:r>
            <w:proofErr w:type="spellStart"/>
            <w:r w:rsidRPr="006F0AC0">
              <w:rPr>
                <w:rFonts w:asciiTheme="minorHAnsi" w:hAnsiTheme="minorHAnsi" w:cstheme="minorHAnsi"/>
                <w:bCs/>
                <w:sz w:val="22"/>
              </w:rPr>
              <w:t>razvoj</w:t>
            </w:r>
            <w:proofErr w:type="spellEnd"/>
            <w:r w:rsidRPr="006F0AC0">
              <w:rPr>
                <w:rFonts w:asciiTheme="minorHAnsi" w:hAnsiTheme="minorHAnsi" w:cstheme="minorHAnsi"/>
                <w:bCs/>
                <w:sz w:val="22"/>
              </w:rPr>
              <w:t xml:space="preserve"> </w:t>
            </w:r>
            <w:proofErr w:type="spellStart"/>
            <w:r w:rsidRPr="006F0AC0">
              <w:rPr>
                <w:rFonts w:asciiTheme="minorHAnsi" w:hAnsiTheme="minorHAnsi" w:cstheme="minorHAnsi"/>
                <w:bCs/>
                <w:sz w:val="22"/>
              </w:rPr>
              <w:t>specijalističkog</w:t>
            </w:r>
            <w:proofErr w:type="spellEnd"/>
            <w:r w:rsidRPr="006F0AC0">
              <w:rPr>
                <w:rFonts w:asciiTheme="minorHAnsi" w:hAnsiTheme="minorHAnsi" w:cstheme="minorHAnsi"/>
                <w:bCs/>
                <w:sz w:val="22"/>
              </w:rPr>
              <w:t xml:space="preserve"> </w:t>
            </w:r>
            <w:proofErr w:type="spellStart"/>
            <w:r w:rsidRPr="006F0AC0">
              <w:rPr>
                <w:rFonts w:asciiTheme="minorHAnsi" w:hAnsiTheme="minorHAnsi" w:cstheme="minorHAnsi"/>
                <w:bCs/>
                <w:sz w:val="22"/>
              </w:rPr>
              <w:t>izvještaja</w:t>
            </w:r>
            <w:proofErr w:type="spellEnd"/>
            <w:r w:rsidRPr="006F0AC0">
              <w:rPr>
                <w:rFonts w:asciiTheme="minorHAnsi" w:hAnsiTheme="minorHAnsi" w:cstheme="minorHAnsi"/>
                <w:bCs/>
                <w:sz w:val="22"/>
              </w:rPr>
              <w:t xml:space="preserve"> koji </w:t>
            </w:r>
            <w:proofErr w:type="spellStart"/>
            <w:r w:rsidRPr="006F0AC0">
              <w:rPr>
                <w:rFonts w:asciiTheme="minorHAnsi" w:hAnsiTheme="minorHAnsi" w:cstheme="minorHAnsi"/>
                <w:bCs/>
                <w:sz w:val="22"/>
              </w:rPr>
              <w:t>omogućava</w:t>
            </w:r>
            <w:proofErr w:type="spellEnd"/>
            <w:r w:rsidRPr="006F0AC0">
              <w:rPr>
                <w:rFonts w:asciiTheme="minorHAnsi" w:hAnsiTheme="minorHAnsi" w:cstheme="minorHAnsi"/>
                <w:bCs/>
                <w:sz w:val="22"/>
              </w:rPr>
              <w:t>:</w:t>
            </w:r>
            <w:r w:rsidRPr="006F0AC0">
              <w:rPr>
                <w:rFonts w:asciiTheme="minorHAnsi" w:hAnsiTheme="minorHAnsi" w:cstheme="minorHAnsi"/>
                <w:bCs/>
                <w:sz w:val="22"/>
              </w:rPr>
              <w:br/>
              <w:t xml:space="preserve">• </w:t>
            </w:r>
            <w:proofErr w:type="spellStart"/>
            <w:r w:rsidRPr="006F0AC0">
              <w:rPr>
                <w:rFonts w:asciiTheme="minorHAnsi" w:hAnsiTheme="minorHAnsi" w:cstheme="minorHAnsi"/>
                <w:bCs/>
                <w:sz w:val="22"/>
              </w:rPr>
              <w:t>unos</w:t>
            </w:r>
            <w:proofErr w:type="spellEnd"/>
            <w:r w:rsidRPr="006F0AC0">
              <w:rPr>
                <w:rFonts w:asciiTheme="minorHAnsi" w:hAnsiTheme="minorHAnsi" w:cstheme="minorHAnsi"/>
                <w:bCs/>
                <w:sz w:val="22"/>
              </w:rPr>
              <w:t>/</w:t>
            </w:r>
            <w:proofErr w:type="spellStart"/>
            <w:r w:rsidRPr="006F0AC0">
              <w:rPr>
                <w:rFonts w:asciiTheme="minorHAnsi" w:hAnsiTheme="minorHAnsi" w:cstheme="minorHAnsi"/>
                <w:bCs/>
                <w:sz w:val="22"/>
              </w:rPr>
              <w:t>najavu</w:t>
            </w:r>
            <w:proofErr w:type="spellEnd"/>
            <w:r w:rsidRPr="006F0AC0">
              <w:rPr>
                <w:rFonts w:asciiTheme="minorHAnsi" w:hAnsiTheme="minorHAnsi" w:cstheme="minorHAnsi"/>
                <w:bCs/>
                <w:sz w:val="22"/>
              </w:rPr>
              <w:t xml:space="preserve"> </w:t>
            </w:r>
            <w:proofErr w:type="spellStart"/>
            <w:r w:rsidRPr="006F0AC0">
              <w:rPr>
                <w:rFonts w:asciiTheme="minorHAnsi" w:hAnsiTheme="minorHAnsi" w:cstheme="minorHAnsi"/>
                <w:bCs/>
                <w:sz w:val="22"/>
              </w:rPr>
              <w:t>pacijenta</w:t>
            </w:r>
            <w:proofErr w:type="spellEnd"/>
            <w:r w:rsidRPr="006F0AC0">
              <w:rPr>
                <w:rFonts w:asciiTheme="minorHAnsi" w:hAnsiTheme="minorHAnsi" w:cstheme="minorHAnsi"/>
                <w:bCs/>
                <w:sz w:val="22"/>
              </w:rPr>
              <w:t xml:space="preserve"> </w:t>
            </w:r>
            <w:proofErr w:type="spellStart"/>
            <w:r w:rsidRPr="006F0AC0">
              <w:rPr>
                <w:rFonts w:asciiTheme="minorHAnsi" w:hAnsiTheme="minorHAnsi" w:cstheme="minorHAnsi"/>
                <w:bCs/>
                <w:sz w:val="22"/>
              </w:rPr>
              <w:t>putem</w:t>
            </w:r>
            <w:proofErr w:type="spellEnd"/>
            <w:r w:rsidRPr="006F0AC0">
              <w:rPr>
                <w:rFonts w:asciiTheme="minorHAnsi" w:hAnsiTheme="minorHAnsi" w:cstheme="minorHAnsi"/>
                <w:bCs/>
                <w:sz w:val="22"/>
              </w:rPr>
              <w:t xml:space="preserve"> </w:t>
            </w:r>
            <w:proofErr w:type="spellStart"/>
            <w:r w:rsidRPr="006F0AC0">
              <w:rPr>
                <w:rFonts w:asciiTheme="minorHAnsi" w:hAnsiTheme="minorHAnsi" w:cstheme="minorHAnsi"/>
                <w:bCs/>
                <w:sz w:val="22"/>
              </w:rPr>
              <w:t>matičnog</w:t>
            </w:r>
            <w:proofErr w:type="spellEnd"/>
            <w:r w:rsidRPr="006F0AC0">
              <w:rPr>
                <w:rFonts w:asciiTheme="minorHAnsi" w:hAnsiTheme="minorHAnsi" w:cstheme="minorHAnsi"/>
                <w:bCs/>
                <w:sz w:val="22"/>
              </w:rPr>
              <w:t xml:space="preserve"> </w:t>
            </w:r>
            <w:proofErr w:type="spellStart"/>
            <w:r w:rsidRPr="006F0AC0">
              <w:rPr>
                <w:rFonts w:asciiTheme="minorHAnsi" w:hAnsiTheme="minorHAnsi" w:cstheme="minorHAnsi"/>
                <w:bCs/>
                <w:sz w:val="22"/>
              </w:rPr>
              <w:t>broja</w:t>
            </w:r>
            <w:proofErr w:type="spellEnd"/>
            <w:r w:rsidRPr="006F0AC0">
              <w:rPr>
                <w:rFonts w:asciiTheme="minorHAnsi" w:hAnsiTheme="minorHAnsi" w:cstheme="minorHAnsi"/>
                <w:bCs/>
                <w:sz w:val="22"/>
              </w:rPr>
              <w:t xml:space="preserve"> </w:t>
            </w:r>
            <w:proofErr w:type="spellStart"/>
            <w:r w:rsidRPr="006F0AC0">
              <w:rPr>
                <w:rFonts w:asciiTheme="minorHAnsi" w:hAnsiTheme="minorHAnsi" w:cstheme="minorHAnsi"/>
                <w:bCs/>
                <w:sz w:val="22"/>
              </w:rPr>
              <w:t>ili</w:t>
            </w:r>
            <w:proofErr w:type="spellEnd"/>
            <w:r w:rsidRPr="006F0AC0">
              <w:rPr>
                <w:rFonts w:asciiTheme="minorHAnsi" w:hAnsiTheme="minorHAnsi" w:cstheme="minorHAnsi"/>
                <w:bCs/>
                <w:sz w:val="22"/>
              </w:rPr>
              <w:t xml:space="preserve"> </w:t>
            </w:r>
            <w:proofErr w:type="spellStart"/>
            <w:r w:rsidRPr="006F0AC0">
              <w:rPr>
                <w:rFonts w:asciiTheme="minorHAnsi" w:hAnsiTheme="minorHAnsi" w:cstheme="minorHAnsi"/>
                <w:bCs/>
                <w:sz w:val="22"/>
              </w:rPr>
              <w:t>broja</w:t>
            </w:r>
            <w:proofErr w:type="spellEnd"/>
            <w:r w:rsidRPr="006F0AC0">
              <w:rPr>
                <w:rFonts w:asciiTheme="minorHAnsi" w:hAnsiTheme="minorHAnsi" w:cstheme="minorHAnsi"/>
                <w:bCs/>
                <w:sz w:val="22"/>
              </w:rPr>
              <w:t xml:space="preserve"> </w:t>
            </w:r>
            <w:proofErr w:type="spellStart"/>
            <w:r w:rsidRPr="006F0AC0">
              <w:rPr>
                <w:rFonts w:asciiTheme="minorHAnsi" w:hAnsiTheme="minorHAnsi" w:cstheme="minorHAnsi"/>
                <w:bCs/>
                <w:sz w:val="22"/>
              </w:rPr>
              <w:t>pasoša</w:t>
            </w:r>
            <w:proofErr w:type="spellEnd"/>
            <w:r w:rsidRPr="006F0AC0">
              <w:rPr>
                <w:rFonts w:asciiTheme="minorHAnsi" w:hAnsiTheme="minorHAnsi" w:cstheme="minorHAnsi"/>
                <w:bCs/>
                <w:sz w:val="22"/>
              </w:rPr>
              <w:t>,</w:t>
            </w:r>
            <w:r w:rsidRPr="006F0AC0">
              <w:rPr>
                <w:rFonts w:asciiTheme="minorHAnsi" w:hAnsiTheme="minorHAnsi" w:cstheme="minorHAnsi"/>
                <w:bCs/>
                <w:sz w:val="22"/>
              </w:rPr>
              <w:br/>
              <w:t xml:space="preserve">• </w:t>
            </w:r>
            <w:proofErr w:type="spellStart"/>
            <w:r w:rsidRPr="006F0AC0">
              <w:rPr>
                <w:rFonts w:asciiTheme="minorHAnsi" w:hAnsiTheme="minorHAnsi" w:cstheme="minorHAnsi"/>
                <w:bCs/>
                <w:sz w:val="22"/>
              </w:rPr>
              <w:t>povlačenje</w:t>
            </w:r>
            <w:proofErr w:type="spellEnd"/>
            <w:r w:rsidRPr="006F0AC0">
              <w:rPr>
                <w:rFonts w:asciiTheme="minorHAnsi" w:hAnsiTheme="minorHAnsi" w:cstheme="minorHAnsi"/>
                <w:bCs/>
                <w:sz w:val="22"/>
              </w:rPr>
              <w:t xml:space="preserve"> </w:t>
            </w:r>
            <w:proofErr w:type="spellStart"/>
            <w:r w:rsidRPr="006F0AC0">
              <w:rPr>
                <w:rFonts w:asciiTheme="minorHAnsi" w:hAnsiTheme="minorHAnsi" w:cstheme="minorHAnsi"/>
                <w:bCs/>
                <w:sz w:val="22"/>
              </w:rPr>
              <w:t>podataka</w:t>
            </w:r>
            <w:proofErr w:type="spellEnd"/>
            <w:r w:rsidRPr="006F0AC0">
              <w:rPr>
                <w:rFonts w:asciiTheme="minorHAnsi" w:hAnsiTheme="minorHAnsi" w:cstheme="minorHAnsi"/>
                <w:bCs/>
                <w:sz w:val="22"/>
              </w:rPr>
              <w:t xml:space="preserve"> </w:t>
            </w:r>
            <w:proofErr w:type="spellStart"/>
            <w:r w:rsidRPr="006F0AC0">
              <w:rPr>
                <w:rFonts w:asciiTheme="minorHAnsi" w:hAnsiTheme="minorHAnsi" w:cstheme="minorHAnsi"/>
                <w:bCs/>
                <w:sz w:val="22"/>
              </w:rPr>
              <w:t>iz</w:t>
            </w:r>
            <w:proofErr w:type="spellEnd"/>
            <w:r w:rsidRPr="006F0AC0">
              <w:rPr>
                <w:rFonts w:asciiTheme="minorHAnsi" w:hAnsiTheme="minorHAnsi" w:cstheme="minorHAnsi"/>
                <w:bCs/>
                <w:sz w:val="22"/>
              </w:rPr>
              <w:t xml:space="preserve"> </w:t>
            </w:r>
            <w:proofErr w:type="spellStart"/>
            <w:r w:rsidRPr="006F0AC0">
              <w:rPr>
                <w:rFonts w:asciiTheme="minorHAnsi" w:hAnsiTheme="minorHAnsi" w:cstheme="minorHAnsi"/>
                <w:bCs/>
                <w:sz w:val="22"/>
              </w:rPr>
              <w:t>postojećeg</w:t>
            </w:r>
            <w:proofErr w:type="spellEnd"/>
            <w:r w:rsidRPr="006F0AC0">
              <w:rPr>
                <w:rFonts w:asciiTheme="minorHAnsi" w:hAnsiTheme="minorHAnsi" w:cstheme="minorHAnsi"/>
                <w:bCs/>
                <w:sz w:val="22"/>
              </w:rPr>
              <w:t xml:space="preserve"> </w:t>
            </w:r>
            <w:proofErr w:type="spellStart"/>
            <w:r w:rsidRPr="006F0AC0">
              <w:rPr>
                <w:rFonts w:asciiTheme="minorHAnsi" w:hAnsiTheme="minorHAnsi" w:cstheme="minorHAnsi"/>
                <w:bCs/>
                <w:sz w:val="22"/>
              </w:rPr>
              <w:t>informacionog</w:t>
            </w:r>
            <w:proofErr w:type="spellEnd"/>
            <w:r w:rsidRPr="006F0AC0">
              <w:rPr>
                <w:rFonts w:asciiTheme="minorHAnsi" w:hAnsiTheme="minorHAnsi" w:cstheme="minorHAnsi"/>
                <w:bCs/>
                <w:sz w:val="22"/>
              </w:rPr>
              <w:t xml:space="preserve"> </w:t>
            </w:r>
            <w:proofErr w:type="spellStart"/>
            <w:r w:rsidRPr="006F0AC0">
              <w:rPr>
                <w:rFonts w:asciiTheme="minorHAnsi" w:hAnsiTheme="minorHAnsi" w:cstheme="minorHAnsi"/>
                <w:bCs/>
                <w:sz w:val="22"/>
              </w:rPr>
              <w:t>sistema</w:t>
            </w:r>
            <w:proofErr w:type="spellEnd"/>
            <w:r w:rsidRPr="006F0AC0">
              <w:rPr>
                <w:rFonts w:asciiTheme="minorHAnsi" w:hAnsiTheme="minorHAnsi" w:cstheme="minorHAnsi"/>
                <w:bCs/>
                <w:sz w:val="22"/>
              </w:rPr>
              <w:t xml:space="preserve"> (</w:t>
            </w:r>
            <w:proofErr w:type="spellStart"/>
            <w:r w:rsidRPr="006F0AC0">
              <w:rPr>
                <w:rFonts w:asciiTheme="minorHAnsi" w:hAnsiTheme="minorHAnsi" w:cstheme="minorHAnsi"/>
                <w:bCs/>
                <w:sz w:val="22"/>
              </w:rPr>
              <w:t>adresa</w:t>
            </w:r>
            <w:proofErr w:type="spellEnd"/>
            <w:r w:rsidRPr="006F0AC0">
              <w:rPr>
                <w:rFonts w:asciiTheme="minorHAnsi" w:hAnsiTheme="minorHAnsi" w:cstheme="minorHAnsi"/>
                <w:bCs/>
                <w:sz w:val="22"/>
              </w:rPr>
              <w:t xml:space="preserve">, </w:t>
            </w:r>
            <w:proofErr w:type="spellStart"/>
            <w:r w:rsidRPr="006F0AC0">
              <w:rPr>
                <w:rFonts w:asciiTheme="minorHAnsi" w:hAnsiTheme="minorHAnsi" w:cstheme="minorHAnsi"/>
                <w:bCs/>
                <w:sz w:val="22"/>
              </w:rPr>
              <w:t>telefon</w:t>
            </w:r>
            <w:proofErr w:type="spellEnd"/>
            <w:r w:rsidRPr="006F0AC0">
              <w:rPr>
                <w:rFonts w:asciiTheme="minorHAnsi" w:hAnsiTheme="minorHAnsi" w:cstheme="minorHAnsi"/>
                <w:bCs/>
                <w:sz w:val="22"/>
              </w:rPr>
              <w:t xml:space="preserve"> </w:t>
            </w:r>
            <w:proofErr w:type="spellStart"/>
            <w:r w:rsidRPr="006F0AC0">
              <w:rPr>
                <w:rFonts w:asciiTheme="minorHAnsi" w:hAnsiTheme="minorHAnsi" w:cstheme="minorHAnsi"/>
                <w:bCs/>
                <w:sz w:val="22"/>
              </w:rPr>
              <w:t>i</w:t>
            </w:r>
            <w:proofErr w:type="spellEnd"/>
            <w:r w:rsidRPr="006F0AC0">
              <w:rPr>
                <w:rFonts w:asciiTheme="minorHAnsi" w:hAnsiTheme="minorHAnsi" w:cstheme="minorHAnsi"/>
                <w:bCs/>
                <w:sz w:val="22"/>
              </w:rPr>
              <w:t xml:space="preserve"> sl.) </w:t>
            </w:r>
            <w:proofErr w:type="spellStart"/>
            <w:r w:rsidRPr="006F0AC0">
              <w:rPr>
                <w:rFonts w:asciiTheme="minorHAnsi" w:hAnsiTheme="minorHAnsi" w:cstheme="minorHAnsi"/>
                <w:bCs/>
                <w:sz w:val="22"/>
              </w:rPr>
              <w:t>uz</w:t>
            </w:r>
            <w:proofErr w:type="spellEnd"/>
            <w:r w:rsidRPr="006F0AC0">
              <w:rPr>
                <w:rFonts w:asciiTheme="minorHAnsi" w:hAnsiTheme="minorHAnsi" w:cstheme="minorHAnsi"/>
                <w:bCs/>
                <w:sz w:val="22"/>
              </w:rPr>
              <w:t xml:space="preserve"> </w:t>
            </w:r>
            <w:proofErr w:type="spellStart"/>
            <w:r w:rsidRPr="006F0AC0">
              <w:rPr>
                <w:rFonts w:asciiTheme="minorHAnsi" w:hAnsiTheme="minorHAnsi" w:cstheme="minorHAnsi"/>
                <w:bCs/>
                <w:sz w:val="22"/>
              </w:rPr>
              <w:t>mogućnost</w:t>
            </w:r>
            <w:proofErr w:type="spellEnd"/>
            <w:r w:rsidRPr="006F0AC0">
              <w:rPr>
                <w:rFonts w:asciiTheme="minorHAnsi" w:hAnsiTheme="minorHAnsi" w:cstheme="minorHAnsi"/>
                <w:bCs/>
                <w:sz w:val="22"/>
              </w:rPr>
              <w:t xml:space="preserve"> </w:t>
            </w:r>
            <w:proofErr w:type="spellStart"/>
            <w:r w:rsidRPr="006F0AC0">
              <w:rPr>
                <w:rFonts w:asciiTheme="minorHAnsi" w:hAnsiTheme="minorHAnsi" w:cstheme="minorHAnsi"/>
                <w:bCs/>
                <w:sz w:val="22"/>
              </w:rPr>
              <w:t>izmjene</w:t>
            </w:r>
            <w:proofErr w:type="spellEnd"/>
            <w:r w:rsidRPr="006F0AC0">
              <w:rPr>
                <w:rFonts w:asciiTheme="minorHAnsi" w:hAnsiTheme="minorHAnsi" w:cstheme="minorHAnsi"/>
                <w:bCs/>
                <w:sz w:val="22"/>
              </w:rPr>
              <w:t>,</w:t>
            </w:r>
            <w:r w:rsidRPr="006F0AC0">
              <w:rPr>
                <w:rFonts w:asciiTheme="minorHAnsi" w:hAnsiTheme="minorHAnsi" w:cstheme="minorHAnsi"/>
                <w:bCs/>
                <w:sz w:val="22"/>
              </w:rPr>
              <w:br/>
              <w:t xml:space="preserve">• </w:t>
            </w:r>
            <w:proofErr w:type="spellStart"/>
            <w:r w:rsidRPr="006F0AC0">
              <w:rPr>
                <w:rFonts w:asciiTheme="minorHAnsi" w:hAnsiTheme="minorHAnsi" w:cstheme="minorHAnsi"/>
                <w:bCs/>
                <w:sz w:val="22"/>
              </w:rPr>
              <w:t>pohranjivanje</w:t>
            </w:r>
            <w:proofErr w:type="spellEnd"/>
            <w:r w:rsidRPr="006F0AC0">
              <w:rPr>
                <w:rFonts w:asciiTheme="minorHAnsi" w:hAnsiTheme="minorHAnsi" w:cstheme="minorHAnsi"/>
                <w:bCs/>
                <w:sz w:val="22"/>
              </w:rPr>
              <w:t xml:space="preserve"> </w:t>
            </w:r>
            <w:proofErr w:type="spellStart"/>
            <w:r w:rsidRPr="006F0AC0">
              <w:rPr>
                <w:rFonts w:asciiTheme="minorHAnsi" w:hAnsiTheme="minorHAnsi" w:cstheme="minorHAnsi"/>
                <w:bCs/>
                <w:sz w:val="22"/>
              </w:rPr>
              <w:t>izvještaja</w:t>
            </w:r>
            <w:proofErr w:type="spellEnd"/>
            <w:r w:rsidRPr="006F0AC0">
              <w:rPr>
                <w:rFonts w:asciiTheme="minorHAnsi" w:hAnsiTheme="minorHAnsi" w:cstheme="minorHAnsi"/>
                <w:bCs/>
                <w:sz w:val="22"/>
              </w:rPr>
              <w:t xml:space="preserve"> u </w:t>
            </w:r>
            <w:proofErr w:type="spellStart"/>
            <w:r w:rsidRPr="006F0AC0">
              <w:rPr>
                <w:rFonts w:asciiTheme="minorHAnsi" w:hAnsiTheme="minorHAnsi" w:cstheme="minorHAnsi"/>
                <w:bCs/>
                <w:sz w:val="22"/>
              </w:rPr>
              <w:t>sistemu</w:t>
            </w:r>
            <w:proofErr w:type="spellEnd"/>
            <w:r w:rsidRPr="006F0AC0">
              <w:rPr>
                <w:rFonts w:asciiTheme="minorHAnsi" w:hAnsiTheme="minorHAnsi" w:cstheme="minorHAnsi"/>
                <w:bCs/>
                <w:sz w:val="22"/>
              </w:rPr>
              <w:t xml:space="preserve"> </w:t>
            </w:r>
            <w:proofErr w:type="spellStart"/>
            <w:r w:rsidRPr="006F0AC0">
              <w:rPr>
                <w:rFonts w:asciiTheme="minorHAnsi" w:hAnsiTheme="minorHAnsi" w:cstheme="minorHAnsi"/>
                <w:bCs/>
                <w:sz w:val="22"/>
              </w:rPr>
              <w:t>i</w:t>
            </w:r>
            <w:proofErr w:type="spellEnd"/>
            <w:r w:rsidRPr="006F0AC0">
              <w:rPr>
                <w:rFonts w:asciiTheme="minorHAnsi" w:hAnsiTheme="minorHAnsi" w:cstheme="minorHAnsi"/>
                <w:bCs/>
                <w:sz w:val="22"/>
              </w:rPr>
              <w:t xml:space="preserve"> </w:t>
            </w:r>
            <w:proofErr w:type="spellStart"/>
            <w:r w:rsidRPr="006F0AC0">
              <w:rPr>
                <w:rFonts w:asciiTheme="minorHAnsi" w:hAnsiTheme="minorHAnsi" w:cstheme="minorHAnsi"/>
                <w:bCs/>
                <w:sz w:val="22"/>
              </w:rPr>
              <w:t>mogućnost</w:t>
            </w:r>
            <w:proofErr w:type="spellEnd"/>
            <w:r w:rsidRPr="006F0AC0">
              <w:rPr>
                <w:rFonts w:asciiTheme="minorHAnsi" w:hAnsiTheme="minorHAnsi" w:cstheme="minorHAnsi"/>
                <w:bCs/>
                <w:sz w:val="22"/>
              </w:rPr>
              <w:t xml:space="preserve"> </w:t>
            </w:r>
            <w:proofErr w:type="spellStart"/>
            <w:r w:rsidRPr="006F0AC0">
              <w:rPr>
                <w:rFonts w:asciiTheme="minorHAnsi" w:hAnsiTheme="minorHAnsi" w:cstheme="minorHAnsi"/>
                <w:bCs/>
                <w:sz w:val="22"/>
              </w:rPr>
              <w:t>štampe</w:t>
            </w:r>
            <w:proofErr w:type="spellEnd"/>
            <w:r w:rsidRPr="006F0AC0">
              <w:rPr>
                <w:rFonts w:asciiTheme="minorHAnsi" w:hAnsiTheme="minorHAnsi" w:cstheme="minorHAnsi"/>
                <w:bCs/>
                <w:sz w:val="22"/>
              </w:rPr>
              <w:t>,</w:t>
            </w:r>
            <w:r w:rsidRPr="006F0AC0">
              <w:rPr>
                <w:rFonts w:asciiTheme="minorHAnsi" w:hAnsiTheme="minorHAnsi" w:cstheme="minorHAnsi"/>
                <w:bCs/>
                <w:sz w:val="22"/>
              </w:rPr>
              <w:br/>
              <w:t xml:space="preserve">• </w:t>
            </w:r>
            <w:proofErr w:type="spellStart"/>
            <w:r w:rsidRPr="006F0AC0">
              <w:rPr>
                <w:rFonts w:asciiTheme="minorHAnsi" w:hAnsiTheme="minorHAnsi" w:cstheme="minorHAnsi"/>
                <w:bCs/>
                <w:sz w:val="22"/>
              </w:rPr>
              <w:t>razvrstavanje</w:t>
            </w:r>
            <w:proofErr w:type="spellEnd"/>
            <w:r w:rsidRPr="006F0AC0">
              <w:rPr>
                <w:rFonts w:asciiTheme="minorHAnsi" w:hAnsiTheme="minorHAnsi" w:cstheme="minorHAnsi"/>
                <w:bCs/>
                <w:sz w:val="22"/>
              </w:rPr>
              <w:t xml:space="preserve"> </w:t>
            </w:r>
            <w:proofErr w:type="spellStart"/>
            <w:r w:rsidRPr="006F0AC0">
              <w:rPr>
                <w:rFonts w:asciiTheme="minorHAnsi" w:hAnsiTheme="minorHAnsi" w:cstheme="minorHAnsi"/>
                <w:bCs/>
                <w:sz w:val="22"/>
              </w:rPr>
              <w:t>sačuvanih</w:t>
            </w:r>
            <w:proofErr w:type="spellEnd"/>
            <w:r w:rsidRPr="006F0AC0">
              <w:rPr>
                <w:rFonts w:asciiTheme="minorHAnsi" w:hAnsiTheme="minorHAnsi" w:cstheme="minorHAnsi"/>
                <w:bCs/>
                <w:sz w:val="22"/>
              </w:rPr>
              <w:t xml:space="preserve"> </w:t>
            </w:r>
            <w:proofErr w:type="spellStart"/>
            <w:r w:rsidRPr="006F0AC0">
              <w:rPr>
                <w:rFonts w:asciiTheme="minorHAnsi" w:hAnsiTheme="minorHAnsi" w:cstheme="minorHAnsi"/>
                <w:bCs/>
                <w:sz w:val="22"/>
              </w:rPr>
              <w:t>izvještaja</w:t>
            </w:r>
            <w:proofErr w:type="spellEnd"/>
            <w:r w:rsidRPr="006F0AC0">
              <w:rPr>
                <w:rFonts w:asciiTheme="minorHAnsi" w:hAnsiTheme="minorHAnsi" w:cstheme="minorHAnsi"/>
                <w:bCs/>
                <w:sz w:val="22"/>
              </w:rPr>
              <w:t xml:space="preserve"> </w:t>
            </w:r>
            <w:proofErr w:type="spellStart"/>
            <w:r w:rsidRPr="006F0AC0">
              <w:rPr>
                <w:rFonts w:asciiTheme="minorHAnsi" w:hAnsiTheme="minorHAnsi" w:cstheme="minorHAnsi"/>
                <w:bCs/>
                <w:sz w:val="22"/>
              </w:rPr>
              <w:t>prema</w:t>
            </w:r>
            <w:proofErr w:type="spellEnd"/>
            <w:r w:rsidRPr="006F0AC0">
              <w:rPr>
                <w:rFonts w:asciiTheme="minorHAnsi" w:hAnsiTheme="minorHAnsi" w:cstheme="minorHAnsi"/>
                <w:bCs/>
                <w:sz w:val="22"/>
              </w:rPr>
              <w:t xml:space="preserve"> </w:t>
            </w:r>
            <w:proofErr w:type="spellStart"/>
            <w:r w:rsidRPr="006F0AC0">
              <w:rPr>
                <w:rFonts w:asciiTheme="minorHAnsi" w:hAnsiTheme="minorHAnsi" w:cstheme="minorHAnsi"/>
                <w:bCs/>
                <w:sz w:val="22"/>
              </w:rPr>
              <w:t>dijagnozi</w:t>
            </w:r>
            <w:proofErr w:type="spellEnd"/>
            <w:r w:rsidRPr="006F0AC0">
              <w:rPr>
                <w:rFonts w:asciiTheme="minorHAnsi" w:hAnsiTheme="minorHAnsi" w:cstheme="minorHAnsi"/>
                <w:bCs/>
                <w:sz w:val="22"/>
              </w:rPr>
              <w:t xml:space="preserve"> i prema </w:t>
            </w:r>
            <w:proofErr w:type="spellStart"/>
            <w:r w:rsidRPr="006F0AC0">
              <w:rPr>
                <w:rFonts w:asciiTheme="minorHAnsi" w:hAnsiTheme="minorHAnsi" w:cstheme="minorHAnsi"/>
                <w:bCs/>
                <w:sz w:val="22"/>
              </w:rPr>
              <w:t>doktoru</w:t>
            </w:r>
            <w:proofErr w:type="spellEnd"/>
            <w:r w:rsidRPr="006F0AC0">
              <w:rPr>
                <w:rFonts w:asciiTheme="minorHAnsi" w:hAnsiTheme="minorHAnsi" w:cstheme="minorHAnsi"/>
                <w:bCs/>
                <w:sz w:val="22"/>
              </w:rPr>
              <w:t>.</w:t>
            </w:r>
          </w:p>
        </w:tc>
        <w:tc>
          <w:tcPr>
            <w:tcW w:w="1232" w:type="dxa"/>
            <w:vAlign w:val="center"/>
          </w:tcPr>
          <w:p w14:paraId="74FE3233" w14:textId="030DE4E4" w:rsidR="00C57BC1" w:rsidRPr="006F0AC0" w:rsidRDefault="00227FC6" w:rsidP="000B1ADA">
            <w:pPr>
              <w:spacing w:after="100" w:afterAutospacing="1"/>
              <w:jc w:val="center"/>
              <w:rPr>
                <w:rFonts w:asciiTheme="minorHAnsi" w:hAnsiTheme="minorHAnsi" w:cstheme="minorHAnsi"/>
              </w:rPr>
            </w:pPr>
            <w:proofErr w:type="spellStart"/>
            <w:r w:rsidRPr="006F0AC0">
              <w:rPr>
                <w:rFonts w:asciiTheme="minorHAnsi" w:hAnsiTheme="minorHAnsi" w:cstheme="minorHAnsi"/>
              </w:rPr>
              <w:t>komplet</w:t>
            </w:r>
            <w:proofErr w:type="spellEnd"/>
          </w:p>
        </w:tc>
        <w:tc>
          <w:tcPr>
            <w:tcW w:w="1246" w:type="dxa"/>
            <w:vAlign w:val="center"/>
          </w:tcPr>
          <w:p w14:paraId="56D8C5BD" w14:textId="507BB484" w:rsidR="00C57BC1" w:rsidRPr="006F0AC0" w:rsidRDefault="00227FC6" w:rsidP="00C57BC1">
            <w:pPr>
              <w:jc w:val="center"/>
              <w:rPr>
                <w:rFonts w:asciiTheme="minorHAnsi" w:hAnsiTheme="minorHAnsi" w:cstheme="minorHAnsi"/>
              </w:rPr>
            </w:pPr>
            <w:r w:rsidRPr="006F0AC0">
              <w:rPr>
                <w:rFonts w:asciiTheme="minorHAnsi" w:hAnsiTheme="minorHAnsi" w:cstheme="minorHAnsi"/>
              </w:rPr>
              <w:t>1</w:t>
            </w:r>
          </w:p>
        </w:tc>
      </w:tr>
    </w:tbl>
    <w:p w14:paraId="55E5FB1B" w14:textId="77777777" w:rsidR="00250F26" w:rsidRPr="006F0AC0" w:rsidRDefault="00250F26" w:rsidP="00250F26">
      <w:pPr>
        <w:jc w:val="both"/>
        <w:rPr>
          <w:rFonts w:asciiTheme="minorHAnsi" w:hAnsiTheme="minorHAnsi" w:cstheme="minorHAnsi"/>
        </w:rPr>
      </w:pPr>
    </w:p>
    <w:p w14:paraId="72DF1A0A" w14:textId="77777777" w:rsidR="00250F26" w:rsidRPr="006F0AC0" w:rsidRDefault="00250F26" w:rsidP="00250F26">
      <w:pPr>
        <w:jc w:val="both"/>
        <w:rPr>
          <w:rFonts w:asciiTheme="minorHAnsi" w:hAnsiTheme="minorHAnsi" w:cstheme="minorHAnsi"/>
        </w:rPr>
      </w:pPr>
    </w:p>
    <w:p w14:paraId="6C904584" w14:textId="77777777" w:rsidR="0029582A" w:rsidRPr="006F0AC0" w:rsidRDefault="0029582A">
      <w:pPr>
        <w:spacing w:after="160" w:line="259" w:lineRule="auto"/>
        <w:rPr>
          <w:rFonts w:asciiTheme="minorHAnsi" w:hAnsiTheme="minorHAnsi" w:cstheme="minorHAnsi"/>
          <w:lang w:val="sr-Latn-CS"/>
        </w:rPr>
      </w:pPr>
      <w:bookmarkStart w:id="1" w:name="_Toc454108425"/>
      <w:bookmarkStart w:id="2" w:name="_Toc454114700"/>
      <w:r w:rsidRPr="006F0AC0">
        <w:rPr>
          <w:rFonts w:asciiTheme="minorHAnsi" w:hAnsiTheme="minorHAnsi" w:cstheme="minorHAnsi"/>
          <w:lang w:val="sr-Latn-CS"/>
        </w:rPr>
        <w:br w:type="page"/>
      </w:r>
    </w:p>
    <w:bookmarkEnd w:id="1"/>
    <w:bookmarkEnd w:id="2"/>
    <w:p w14:paraId="62E2197C" w14:textId="77777777" w:rsidR="00675CBF" w:rsidRPr="006F0AC0" w:rsidRDefault="00675CBF" w:rsidP="00675CBF">
      <w:pPr>
        <w:rPr>
          <w:rFonts w:asciiTheme="minorHAnsi" w:hAnsiTheme="minorHAnsi" w:cstheme="minorHAnsi"/>
          <w:b/>
          <w:lang w:val="sr-Latn-CS"/>
        </w:rPr>
      </w:pPr>
    </w:p>
    <w:p w14:paraId="16F8A143" w14:textId="77777777" w:rsidR="00675CBF" w:rsidRPr="006F0AC0" w:rsidRDefault="00675CBF" w:rsidP="00675CBF">
      <w:pPr>
        <w:rPr>
          <w:rFonts w:asciiTheme="minorHAnsi" w:hAnsiTheme="minorHAnsi" w:cstheme="minorHAnsi"/>
          <w:b/>
          <w:sz w:val="28"/>
          <w:szCs w:val="28"/>
          <w:lang w:val="sr-Latn-CS"/>
        </w:rPr>
      </w:pPr>
      <w:r w:rsidRPr="006F0AC0">
        <w:rPr>
          <w:rFonts w:asciiTheme="minorHAnsi" w:hAnsiTheme="minorHAnsi" w:cstheme="minorHAnsi"/>
          <w:b/>
          <w:sz w:val="28"/>
          <w:szCs w:val="28"/>
          <w:lang w:val="sr-Latn-CS"/>
        </w:rPr>
        <w:t>Opis korišćenih pojmova i skraćenica</w:t>
      </w:r>
    </w:p>
    <w:p w14:paraId="5B4F3A71" w14:textId="77777777" w:rsidR="00675CBF" w:rsidRPr="006F0AC0" w:rsidRDefault="00675CBF" w:rsidP="00675CBF">
      <w:pPr>
        <w:rPr>
          <w:rFonts w:asciiTheme="minorHAnsi" w:hAnsiTheme="minorHAnsi" w:cstheme="minorHAnsi"/>
          <w:b/>
          <w:lang w:val="sr-Latn-CS"/>
        </w:rPr>
      </w:pPr>
    </w:p>
    <w:p w14:paraId="01CAAD36" w14:textId="5C08601E" w:rsidR="00B82AF1" w:rsidRPr="006F0AC0" w:rsidRDefault="00B82AF1" w:rsidP="00772083">
      <w:pPr>
        <w:pStyle w:val="ListParagraph"/>
        <w:numPr>
          <w:ilvl w:val="0"/>
          <w:numId w:val="13"/>
        </w:numPr>
        <w:jc w:val="both"/>
        <w:rPr>
          <w:rFonts w:asciiTheme="minorHAnsi" w:hAnsiTheme="minorHAnsi" w:cstheme="minorHAnsi"/>
          <w:lang w:val="sr-Latn-CS"/>
        </w:rPr>
      </w:pPr>
      <w:r w:rsidRPr="006F0AC0">
        <w:rPr>
          <w:rFonts w:asciiTheme="minorHAnsi" w:hAnsiTheme="minorHAnsi" w:cstheme="minorHAnsi"/>
          <w:lang w:val="sr-Latn-CS"/>
        </w:rPr>
        <w:t>IS – Informacioni sistem</w:t>
      </w:r>
    </w:p>
    <w:p w14:paraId="21BB1F81" w14:textId="031F450F" w:rsidR="00B82AF1" w:rsidRPr="006F0AC0" w:rsidRDefault="00B82AF1" w:rsidP="00772083">
      <w:pPr>
        <w:pStyle w:val="ListParagraph"/>
        <w:numPr>
          <w:ilvl w:val="0"/>
          <w:numId w:val="13"/>
        </w:numPr>
        <w:jc w:val="both"/>
        <w:rPr>
          <w:rFonts w:asciiTheme="minorHAnsi" w:hAnsiTheme="minorHAnsi" w:cstheme="minorHAnsi"/>
          <w:lang w:val="sr-Latn-CS"/>
        </w:rPr>
      </w:pPr>
      <w:r w:rsidRPr="006F0AC0">
        <w:rPr>
          <w:rFonts w:asciiTheme="minorHAnsi" w:hAnsiTheme="minorHAnsi" w:cstheme="minorHAnsi"/>
          <w:lang w:val="sr-Latn-CS"/>
        </w:rPr>
        <w:t>IJZCG – Institut za javno zdravlje Crne Gore</w:t>
      </w:r>
    </w:p>
    <w:p w14:paraId="7A3C7474" w14:textId="2205E78B" w:rsidR="00B82AF1" w:rsidRPr="006F0AC0" w:rsidRDefault="00B82AF1" w:rsidP="00772083">
      <w:pPr>
        <w:pStyle w:val="ListParagraph"/>
        <w:numPr>
          <w:ilvl w:val="0"/>
          <w:numId w:val="13"/>
        </w:numPr>
        <w:jc w:val="both"/>
        <w:rPr>
          <w:rFonts w:asciiTheme="minorHAnsi" w:hAnsiTheme="minorHAnsi" w:cstheme="minorHAnsi"/>
          <w:lang w:val="sr-Latn-CS"/>
        </w:rPr>
      </w:pPr>
      <w:r w:rsidRPr="006F0AC0">
        <w:rPr>
          <w:rFonts w:asciiTheme="minorHAnsi" w:hAnsiTheme="minorHAnsi" w:cstheme="minorHAnsi"/>
          <w:lang w:val="sr-Latn-CS"/>
        </w:rPr>
        <w:t xml:space="preserve">PZZ – Primarna zdravstvena zaštita </w:t>
      </w:r>
    </w:p>
    <w:p w14:paraId="482A2659" w14:textId="56127AC4" w:rsidR="00250F26" w:rsidRPr="006F0AC0" w:rsidRDefault="00B82AF1" w:rsidP="00772083">
      <w:pPr>
        <w:pStyle w:val="ListParagraph"/>
        <w:numPr>
          <w:ilvl w:val="0"/>
          <w:numId w:val="13"/>
        </w:numPr>
        <w:jc w:val="both"/>
        <w:rPr>
          <w:rFonts w:asciiTheme="minorHAnsi" w:hAnsiTheme="minorHAnsi" w:cstheme="minorHAnsi"/>
        </w:rPr>
      </w:pPr>
      <w:r w:rsidRPr="006F0AC0">
        <w:rPr>
          <w:rFonts w:asciiTheme="minorHAnsi" w:hAnsiTheme="minorHAnsi" w:cstheme="minorHAnsi"/>
          <w:lang w:val="sr-Latn-CS"/>
        </w:rPr>
        <w:t xml:space="preserve">ZSIS – Zdravstveno Statistički informacioni sistem </w:t>
      </w:r>
    </w:p>
    <w:p w14:paraId="140E109B" w14:textId="77777777" w:rsidR="00250F26" w:rsidRPr="006F0AC0" w:rsidRDefault="00250F26" w:rsidP="00250F26">
      <w:pPr>
        <w:jc w:val="both"/>
        <w:rPr>
          <w:rFonts w:asciiTheme="minorHAnsi" w:hAnsiTheme="minorHAnsi" w:cstheme="minorHAnsi"/>
        </w:rPr>
      </w:pPr>
    </w:p>
    <w:p w14:paraId="5537669C" w14:textId="77777777" w:rsidR="00EB5862" w:rsidRPr="006F0AC0" w:rsidRDefault="00EB5862" w:rsidP="00BC437C">
      <w:pPr>
        <w:spacing w:after="160" w:line="259" w:lineRule="auto"/>
        <w:rPr>
          <w:rFonts w:asciiTheme="minorHAnsi" w:eastAsiaTheme="minorHAnsi" w:hAnsiTheme="minorHAnsi" w:cstheme="minorHAnsi"/>
          <w:b/>
          <w:szCs w:val="22"/>
          <w:lang w:val="sr-Latn-CS"/>
        </w:rPr>
      </w:pPr>
    </w:p>
    <w:p w14:paraId="7A9FCFD7" w14:textId="45FB4FF6" w:rsidR="00BC437C" w:rsidRPr="006F0AC0" w:rsidRDefault="00BC437C" w:rsidP="00BC437C">
      <w:pPr>
        <w:spacing w:after="160" w:line="259" w:lineRule="auto"/>
        <w:rPr>
          <w:rFonts w:asciiTheme="minorHAnsi" w:eastAsiaTheme="minorHAnsi" w:hAnsiTheme="minorHAnsi" w:cstheme="minorHAnsi"/>
          <w:b/>
          <w:sz w:val="28"/>
          <w:szCs w:val="28"/>
          <w:lang w:val="sr-Latn-CS"/>
        </w:rPr>
      </w:pPr>
      <w:r w:rsidRPr="006F0AC0">
        <w:rPr>
          <w:rFonts w:asciiTheme="minorHAnsi" w:eastAsiaTheme="minorHAnsi" w:hAnsiTheme="minorHAnsi" w:cstheme="minorHAnsi"/>
          <w:b/>
          <w:sz w:val="28"/>
          <w:szCs w:val="28"/>
          <w:lang w:val="sr-Latn-CS"/>
        </w:rPr>
        <w:t>Uvod</w:t>
      </w:r>
    </w:p>
    <w:p w14:paraId="462C7EA7" w14:textId="77777777" w:rsidR="005E5B04" w:rsidRPr="005E5B04" w:rsidRDefault="005E5B04" w:rsidP="005E5B04">
      <w:pPr>
        <w:spacing w:line="259" w:lineRule="auto"/>
        <w:jc w:val="both"/>
        <w:rPr>
          <w:rFonts w:asciiTheme="minorHAnsi" w:eastAsiaTheme="minorHAnsi" w:hAnsiTheme="minorHAnsi" w:cstheme="minorHAnsi"/>
          <w:lang w:val="en-GB"/>
        </w:rPr>
      </w:pPr>
      <w:proofErr w:type="spellStart"/>
      <w:r w:rsidRPr="005E5B04">
        <w:rPr>
          <w:rFonts w:asciiTheme="minorHAnsi" w:eastAsiaTheme="minorHAnsi" w:hAnsiTheme="minorHAnsi" w:cstheme="minorHAnsi"/>
          <w:lang w:val="en-GB"/>
        </w:rPr>
        <w:t>Informacioni</w:t>
      </w:r>
      <w:proofErr w:type="spellEnd"/>
      <w:r w:rsidRPr="005E5B04">
        <w:rPr>
          <w:rFonts w:asciiTheme="minorHAnsi" w:eastAsiaTheme="minorHAnsi" w:hAnsiTheme="minorHAnsi" w:cstheme="minorHAnsi"/>
          <w:lang w:val="en-GB"/>
        </w:rPr>
        <w:t xml:space="preserve"> </w:t>
      </w:r>
      <w:proofErr w:type="spellStart"/>
      <w:r w:rsidRPr="005E5B04">
        <w:rPr>
          <w:rFonts w:asciiTheme="minorHAnsi" w:eastAsiaTheme="minorHAnsi" w:hAnsiTheme="minorHAnsi" w:cstheme="minorHAnsi"/>
          <w:lang w:val="en-GB"/>
        </w:rPr>
        <w:t>sistem</w:t>
      </w:r>
      <w:proofErr w:type="spellEnd"/>
      <w:r w:rsidRPr="005E5B04">
        <w:rPr>
          <w:rFonts w:asciiTheme="minorHAnsi" w:eastAsiaTheme="minorHAnsi" w:hAnsiTheme="minorHAnsi" w:cstheme="minorHAnsi"/>
          <w:lang w:val="en-GB"/>
        </w:rPr>
        <w:t xml:space="preserve"> </w:t>
      </w:r>
      <w:proofErr w:type="spellStart"/>
      <w:r w:rsidRPr="005E5B04">
        <w:rPr>
          <w:rFonts w:asciiTheme="minorHAnsi" w:eastAsiaTheme="minorHAnsi" w:hAnsiTheme="minorHAnsi" w:cstheme="minorHAnsi"/>
          <w:lang w:val="en-GB"/>
        </w:rPr>
        <w:t>Instituta</w:t>
      </w:r>
      <w:proofErr w:type="spellEnd"/>
      <w:r w:rsidRPr="005E5B04">
        <w:rPr>
          <w:rFonts w:asciiTheme="minorHAnsi" w:eastAsiaTheme="minorHAnsi" w:hAnsiTheme="minorHAnsi" w:cstheme="minorHAnsi"/>
          <w:lang w:val="en-GB"/>
        </w:rPr>
        <w:t xml:space="preserve"> za </w:t>
      </w:r>
      <w:proofErr w:type="spellStart"/>
      <w:r w:rsidRPr="005E5B04">
        <w:rPr>
          <w:rFonts w:asciiTheme="minorHAnsi" w:eastAsiaTheme="minorHAnsi" w:hAnsiTheme="minorHAnsi" w:cstheme="minorHAnsi"/>
          <w:lang w:val="en-GB"/>
        </w:rPr>
        <w:t>javno</w:t>
      </w:r>
      <w:proofErr w:type="spellEnd"/>
      <w:r w:rsidRPr="005E5B04">
        <w:rPr>
          <w:rFonts w:asciiTheme="minorHAnsi" w:eastAsiaTheme="minorHAnsi" w:hAnsiTheme="minorHAnsi" w:cstheme="minorHAnsi"/>
          <w:lang w:val="en-GB"/>
        </w:rPr>
        <w:t xml:space="preserve"> </w:t>
      </w:r>
      <w:proofErr w:type="spellStart"/>
      <w:r w:rsidRPr="005E5B04">
        <w:rPr>
          <w:rFonts w:asciiTheme="minorHAnsi" w:eastAsiaTheme="minorHAnsi" w:hAnsiTheme="minorHAnsi" w:cstheme="minorHAnsi"/>
          <w:lang w:val="en-GB"/>
        </w:rPr>
        <w:t>zdravlje</w:t>
      </w:r>
      <w:proofErr w:type="spellEnd"/>
      <w:r w:rsidRPr="005E5B04">
        <w:rPr>
          <w:rFonts w:asciiTheme="minorHAnsi" w:eastAsiaTheme="minorHAnsi" w:hAnsiTheme="minorHAnsi" w:cstheme="minorHAnsi"/>
          <w:lang w:val="en-GB"/>
        </w:rPr>
        <w:t xml:space="preserve"> </w:t>
      </w:r>
      <w:proofErr w:type="spellStart"/>
      <w:r w:rsidRPr="005E5B04">
        <w:rPr>
          <w:rFonts w:asciiTheme="minorHAnsi" w:eastAsiaTheme="minorHAnsi" w:hAnsiTheme="minorHAnsi" w:cstheme="minorHAnsi"/>
          <w:lang w:val="en-GB"/>
        </w:rPr>
        <w:t>Crne</w:t>
      </w:r>
      <w:proofErr w:type="spellEnd"/>
      <w:r w:rsidRPr="005E5B04">
        <w:rPr>
          <w:rFonts w:asciiTheme="minorHAnsi" w:eastAsiaTheme="minorHAnsi" w:hAnsiTheme="minorHAnsi" w:cstheme="minorHAnsi"/>
          <w:lang w:val="en-GB"/>
        </w:rPr>
        <w:t xml:space="preserve"> Gore </w:t>
      </w:r>
      <w:proofErr w:type="spellStart"/>
      <w:r w:rsidRPr="005E5B04">
        <w:rPr>
          <w:rFonts w:asciiTheme="minorHAnsi" w:eastAsiaTheme="minorHAnsi" w:hAnsiTheme="minorHAnsi" w:cstheme="minorHAnsi"/>
          <w:lang w:val="en-GB"/>
        </w:rPr>
        <w:t>kontinuirano</w:t>
      </w:r>
      <w:proofErr w:type="spellEnd"/>
      <w:r w:rsidRPr="005E5B04">
        <w:rPr>
          <w:rFonts w:asciiTheme="minorHAnsi" w:eastAsiaTheme="minorHAnsi" w:hAnsiTheme="minorHAnsi" w:cstheme="minorHAnsi"/>
          <w:lang w:val="en-GB"/>
        </w:rPr>
        <w:t xml:space="preserve"> se </w:t>
      </w:r>
      <w:proofErr w:type="spellStart"/>
      <w:r w:rsidRPr="005E5B04">
        <w:rPr>
          <w:rFonts w:asciiTheme="minorHAnsi" w:eastAsiaTheme="minorHAnsi" w:hAnsiTheme="minorHAnsi" w:cstheme="minorHAnsi"/>
          <w:lang w:val="en-GB"/>
        </w:rPr>
        <w:t>razvija</w:t>
      </w:r>
      <w:proofErr w:type="spellEnd"/>
      <w:r w:rsidRPr="005E5B04">
        <w:rPr>
          <w:rFonts w:asciiTheme="minorHAnsi" w:eastAsiaTheme="minorHAnsi" w:hAnsiTheme="minorHAnsi" w:cstheme="minorHAnsi"/>
          <w:lang w:val="en-GB"/>
        </w:rPr>
        <w:t xml:space="preserve"> </w:t>
      </w:r>
      <w:proofErr w:type="spellStart"/>
      <w:r w:rsidRPr="005E5B04">
        <w:rPr>
          <w:rFonts w:asciiTheme="minorHAnsi" w:eastAsiaTheme="minorHAnsi" w:hAnsiTheme="minorHAnsi" w:cstheme="minorHAnsi"/>
          <w:lang w:val="en-GB"/>
        </w:rPr>
        <w:t>i</w:t>
      </w:r>
      <w:proofErr w:type="spellEnd"/>
      <w:r w:rsidRPr="005E5B04">
        <w:rPr>
          <w:rFonts w:asciiTheme="minorHAnsi" w:eastAsiaTheme="minorHAnsi" w:hAnsiTheme="minorHAnsi" w:cstheme="minorHAnsi"/>
          <w:lang w:val="en-GB"/>
        </w:rPr>
        <w:t xml:space="preserve"> </w:t>
      </w:r>
      <w:proofErr w:type="spellStart"/>
      <w:r w:rsidRPr="005E5B04">
        <w:rPr>
          <w:rFonts w:asciiTheme="minorHAnsi" w:eastAsiaTheme="minorHAnsi" w:hAnsiTheme="minorHAnsi" w:cstheme="minorHAnsi"/>
          <w:lang w:val="en-GB"/>
        </w:rPr>
        <w:t>unapređuje</w:t>
      </w:r>
      <w:proofErr w:type="spellEnd"/>
      <w:r w:rsidRPr="005E5B04">
        <w:rPr>
          <w:rFonts w:asciiTheme="minorHAnsi" w:eastAsiaTheme="minorHAnsi" w:hAnsiTheme="minorHAnsi" w:cstheme="minorHAnsi"/>
          <w:lang w:val="en-GB"/>
        </w:rPr>
        <w:t xml:space="preserve"> u </w:t>
      </w:r>
      <w:proofErr w:type="spellStart"/>
      <w:r w:rsidRPr="005E5B04">
        <w:rPr>
          <w:rFonts w:asciiTheme="minorHAnsi" w:eastAsiaTheme="minorHAnsi" w:hAnsiTheme="minorHAnsi" w:cstheme="minorHAnsi"/>
          <w:lang w:val="en-GB"/>
        </w:rPr>
        <w:t>skladu</w:t>
      </w:r>
      <w:proofErr w:type="spellEnd"/>
      <w:r w:rsidRPr="005E5B04">
        <w:rPr>
          <w:rFonts w:asciiTheme="minorHAnsi" w:eastAsiaTheme="minorHAnsi" w:hAnsiTheme="minorHAnsi" w:cstheme="minorHAnsi"/>
          <w:lang w:val="en-GB"/>
        </w:rPr>
        <w:t xml:space="preserve"> </w:t>
      </w:r>
      <w:proofErr w:type="spellStart"/>
      <w:r w:rsidRPr="005E5B04">
        <w:rPr>
          <w:rFonts w:asciiTheme="minorHAnsi" w:eastAsiaTheme="minorHAnsi" w:hAnsiTheme="minorHAnsi" w:cstheme="minorHAnsi"/>
          <w:lang w:val="en-GB"/>
        </w:rPr>
        <w:t>sa</w:t>
      </w:r>
      <w:proofErr w:type="spellEnd"/>
      <w:r w:rsidRPr="005E5B04">
        <w:rPr>
          <w:rFonts w:asciiTheme="minorHAnsi" w:eastAsiaTheme="minorHAnsi" w:hAnsiTheme="minorHAnsi" w:cstheme="minorHAnsi"/>
          <w:lang w:val="en-GB"/>
        </w:rPr>
        <w:t xml:space="preserve"> </w:t>
      </w:r>
      <w:proofErr w:type="spellStart"/>
      <w:r w:rsidRPr="005E5B04">
        <w:rPr>
          <w:rFonts w:asciiTheme="minorHAnsi" w:eastAsiaTheme="minorHAnsi" w:hAnsiTheme="minorHAnsi" w:cstheme="minorHAnsi"/>
          <w:lang w:val="en-GB"/>
        </w:rPr>
        <w:t>potrebama</w:t>
      </w:r>
      <w:proofErr w:type="spellEnd"/>
      <w:r w:rsidRPr="005E5B04">
        <w:rPr>
          <w:rFonts w:asciiTheme="minorHAnsi" w:eastAsiaTheme="minorHAnsi" w:hAnsiTheme="minorHAnsi" w:cstheme="minorHAnsi"/>
          <w:lang w:val="en-GB"/>
        </w:rPr>
        <w:t xml:space="preserve"> </w:t>
      </w:r>
      <w:proofErr w:type="spellStart"/>
      <w:r w:rsidRPr="005E5B04">
        <w:rPr>
          <w:rFonts w:asciiTheme="minorHAnsi" w:eastAsiaTheme="minorHAnsi" w:hAnsiTheme="minorHAnsi" w:cstheme="minorHAnsi"/>
          <w:lang w:val="en-GB"/>
        </w:rPr>
        <w:t>javnozdravstvenog</w:t>
      </w:r>
      <w:proofErr w:type="spellEnd"/>
      <w:r w:rsidRPr="005E5B04">
        <w:rPr>
          <w:rFonts w:asciiTheme="minorHAnsi" w:eastAsiaTheme="minorHAnsi" w:hAnsiTheme="minorHAnsi" w:cstheme="minorHAnsi"/>
          <w:lang w:val="en-GB"/>
        </w:rPr>
        <w:t xml:space="preserve"> </w:t>
      </w:r>
      <w:proofErr w:type="spellStart"/>
      <w:r w:rsidRPr="005E5B04">
        <w:rPr>
          <w:rFonts w:asciiTheme="minorHAnsi" w:eastAsiaTheme="minorHAnsi" w:hAnsiTheme="minorHAnsi" w:cstheme="minorHAnsi"/>
          <w:lang w:val="en-GB"/>
        </w:rPr>
        <w:t>sistema</w:t>
      </w:r>
      <w:proofErr w:type="spellEnd"/>
      <w:r w:rsidRPr="005E5B04">
        <w:rPr>
          <w:rFonts w:asciiTheme="minorHAnsi" w:eastAsiaTheme="minorHAnsi" w:hAnsiTheme="minorHAnsi" w:cstheme="minorHAnsi"/>
          <w:lang w:val="en-GB"/>
        </w:rPr>
        <w:t xml:space="preserve">, </w:t>
      </w:r>
      <w:proofErr w:type="spellStart"/>
      <w:r w:rsidRPr="005E5B04">
        <w:rPr>
          <w:rFonts w:asciiTheme="minorHAnsi" w:eastAsiaTheme="minorHAnsi" w:hAnsiTheme="minorHAnsi" w:cstheme="minorHAnsi"/>
          <w:lang w:val="en-GB"/>
        </w:rPr>
        <w:t>nacionalnim</w:t>
      </w:r>
      <w:proofErr w:type="spellEnd"/>
      <w:r w:rsidRPr="005E5B04">
        <w:rPr>
          <w:rFonts w:asciiTheme="minorHAnsi" w:eastAsiaTheme="minorHAnsi" w:hAnsiTheme="minorHAnsi" w:cstheme="minorHAnsi"/>
          <w:lang w:val="en-GB"/>
        </w:rPr>
        <w:t xml:space="preserve"> </w:t>
      </w:r>
      <w:proofErr w:type="spellStart"/>
      <w:r w:rsidRPr="005E5B04">
        <w:rPr>
          <w:rFonts w:asciiTheme="minorHAnsi" w:eastAsiaTheme="minorHAnsi" w:hAnsiTheme="minorHAnsi" w:cstheme="minorHAnsi"/>
          <w:lang w:val="en-GB"/>
        </w:rPr>
        <w:t>propisima</w:t>
      </w:r>
      <w:proofErr w:type="spellEnd"/>
      <w:r w:rsidRPr="005E5B04">
        <w:rPr>
          <w:rFonts w:asciiTheme="minorHAnsi" w:eastAsiaTheme="minorHAnsi" w:hAnsiTheme="minorHAnsi" w:cstheme="minorHAnsi"/>
          <w:lang w:val="en-GB"/>
        </w:rPr>
        <w:t xml:space="preserve"> </w:t>
      </w:r>
      <w:proofErr w:type="spellStart"/>
      <w:r w:rsidRPr="005E5B04">
        <w:rPr>
          <w:rFonts w:asciiTheme="minorHAnsi" w:eastAsiaTheme="minorHAnsi" w:hAnsiTheme="minorHAnsi" w:cstheme="minorHAnsi"/>
          <w:lang w:val="en-GB"/>
        </w:rPr>
        <w:t>i</w:t>
      </w:r>
      <w:proofErr w:type="spellEnd"/>
      <w:r w:rsidRPr="005E5B04">
        <w:rPr>
          <w:rFonts w:asciiTheme="minorHAnsi" w:eastAsiaTheme="minorHAnsi" w:hAnsiTheme="minorHAnsi" w:cstheme="minorHAnsi"/>
          <w:lang w:val="en-GB"/>
        </w:rPr>
        <w:t xml:space="preserve"> </w:t>
      </w:r>
      <w:proofErr w:type="spellStart"/>
      <w:r w:rsidRPr="005E5B04">
        <w:rPr>
          <w:rFonts w:asciiTheme="minorHAnsi" w:eastAsiaTheme="minorHAnsi" w:hAnsiTheme="minorHAnsi" w:cstheme="minorHAnsi"/>
          <w:lang w:val="en-GB"/>
        </w:rPr>
        <w:t>međunarodnim</w:t>
      </w:r>
      <w:proofErr w:type="spellEnd"/>
      <w:r w:rsidRPr="005E5B04">
        <w:rPr>
          <w:rFonts w:asciiTheme="minorHAnsi" w:eastAsiaTheme="minorHAnsi" w:hAnsiTheme="minorHAnsi" w:cstheme="minorHAnsi"/>
          <w:lang w:val="en-GB"/>
        </w:rPr>
        <w:t xml:space="preserve"> </w:t>
      </w:r>
      <w:proofErr w:type="spellStart"/>
      <w:r w:rsidRPr="005E5B04">
        <w:rPr>
          <w:rFonts w:asciiTheme="minorHAnsi" w:eastAsiaTheme="minorHAnsi" w:hAnsiTheme="minorHAnsi" w:cstheme="minorHAnsi"/>
          <w:lang w:val="en-GB"/>
        </w:rPr>
        <w:t>obavezama</w:t>
      </w:r>
      <w:proofErr w:type="spellEnd"/>
      <w:r w:rsidRPr="005E5B04">
        <w:rPr>
          <w:rFonts w:asciiTheme="minorHAnsi" w:eastAsiaTheme="minorHAnsi" w:hAnsiTheme="minorHAnsi" w:cstheme="minorHAnsi"/>
          <w:lang w:val="en-GB"/>
        </w:rPr>
        <w:t xml:space="preserve">. </w:t>
      </w:r>
      <w:proofErr w:type="spellStart"/>
      <w:r w:rsidRPr="005E5B04">
        <w:rPr>
          <w:rFonts w:asciiTheme="minorHAnsi" w:eastAsiaTheme="minorHAnsi" w:hAnsiTheme="minorHAnsi" w:cstheme="minorHAnsi"/>
          <w:lang w:val="en-GB"/>
        </w:rPr>
        <w:t>Poseban</w:t>
      </w:r>
      <w:proofErr w:type="spellEnd"/>
      <w:r w:rsidRPr="005E5B04">
        <w:rPr>
          <w:rFonts w:asciiTheme="minorHAnsi" w:eastAsiaTheme="minorHAnsi" w:hAnsiTheme="minorHAnsi" w:cstheme="minorHAnsi"/>
          <w:lang w:val="en-GB"/>
        </w:rPr>
        <w:t xml:space="preserve"> </w:t>
      </w:r>
      <w:proofErr w:type="spellStart"/>
      <w:r w:rsidRPr="005E5B04">
        <w:rPr>
          <w:rFonts w:asciiTheme="minorHAnsi" w:eastAsiaTheme="minorHAnsi" w:hAnsiTheme="minorHAnsi" w:cstheme="minorHAnsi"/>
          <w:lang w:val="en-GB"/>
        </w:rPr>
        <w:t>značaj</w:t>
      </w:r>
      <w:proofErr w:type="spellEnd"/>
      <w:r w:rsidRPr="005E5B04">
        <w:rPr>
          <w:rFonts w:asciiTheme="minorHAnsi" w:eastAsiaTheme="minorHAnsi" w:hAnsiTheme="minorHAnsi" w:cstheme="minorHAnsi"/>
          <w:lang w:val="en-GB"/>
        </w:rPr>
        <w:t xml:space="preserve"> u </w:t>
      </w:r>
      <w:proofErr w:type="spellStart"/>
      <w:r w:rsidRPr="005E5B04">
        <w:rPr>
          <w:rFonts w:asciiTheme="minorHAnsi" w:eastAsiaTheme="minorHAnsi" w:hAnsiTheme="minorHAnsi" w:cstheme="minorHAnsi"/>
          <w:lang w:val="en-GB"/>
        </w:rPr>
        <w:t>ovom</w:t>
      </w:r>
      <w:proofErr w:type="spellEnd"/>
      <w:r w:rsidRPr="005E5B04">
        <w:rPr>
          <w:rFonts w:asciiTheme="minorHAnsi" w:eastAsiaTheme="minorHAnsi" w:hAnsiTheme="minorHAnsi" w:cstheme="minorHAnsi"/>
          <w:lang w:val="en-GB"/>
        </w:rPr>
        <w:t xml:space="preserve"> </w:t>
      </w:r>
      <w:proofErr w:type="spellStart"/>
      <w:r w:rsidRPr="005E5B04">
        <w:rPr>
          <w:rFonts w:asciiTheme="minorHAnsi" w:eastAsiaTheme="minorHAnsi" w:hAnsiTheme="minorHAnsi" w:cstheme="minorHAnsi"/>
          <w:lang w:val="en-GB"/>
        </w:rPr>
        <w:t>procesu</w:t>
      </w:r>
      <w:proofErr w:type="spellEnd"/>
      <w:r w:rsidRPr="005E5B04">
        <w:rPr>
          <w:rFonts w:asciiTheme="minorHAnsi" w:eastAsiaTheme="minorHAnsi" w:hAnsiTheme="minorHAnsi" w:cstheme="minorHAnsi"/>
          <w:lang w:val="en-GB"/>
        </w:rPr>
        <w:t xml:space="preserve"> </w:t>
      </w:r>
      <w:proofErr w:type="spellStart"/>
      <w:r w:rsidRPr="005E5B04">
        <w:rPr>
          <w:rFonts w:asciiTheme="minorHAnsi" w:eastAsiaTheme="minorHAnsi" w:hAnsiTheme="minorHAnsi" w:cstheme="minorHAnsi"/>
          <w:lang w:val="en-GB"/>
        </w:rPr>
        <w:t>ima</w:t>
      </w:r>
      <w:proofErr w:type="spellEnd"/>
      <w:r w:rsidRPr="005E5B04">
        <w:rPr>
          <w:rFonts w:asciiTheme="minorHAnsi" w:eastAsiaTheme="minorHAnsi" w:hAnsiTheme="minorHAnsi" w:cstheme="minorHAnsi"/>
          <w:lang w:val="en-GB"/>
        </w:rPr>
        <w:t xml:space="preserve"> </w:t>
      </w:r>
      <w:proofErr w:type="spellStart"/>
      <w:r w:rsidRPr="005E5B04">
        <w:rPr>
          <w:rFonts w:asciiTheme="minorHAnsi" w:eastAsiaTheme="minorHAnsi" w:hAnsiTheme="minorHAnsi" w:cstheme="minorHAnsi"/>
          <w:lang w:val="en-GB"/>
        </w:rPr>
        <w:t>modul</w:t>
      </w:r>
      <w:proofErr w:type="spellEnd"/>
      <w:r w:rsidRPr="005E5B04">
        <w:rPr>
          <w:rFonts w:asciiTheme="minorHAnsi" w:eastAsiaTheme="minorHAnsi" w:hAnsiTheme="minorHAnsi" w:cstheme="minorHAnsi"/>
          <w:lang w:val="en-GB"/>
        </w:rPr>
        <w:t xml:space="preserve"> za </w:t>
      </w:r>
      <w:proofErr w:type="spellStart"/>
      <w:r w:rsidRPr="005E5B04">
        <w:rPr>
          <w:rFonts w:asciiTheme="minorHAnsi" w:eastAsiaTheme="minorHAnsi" w:hAnsiTheme="minorHAnsi" w:cstheme="minorHAnsi"/>
          <w:lang w:val="en-GB"/>
        </w:rPr>
        <w:t>imunizacije</w:t>
      </w:r>
      <w:proofErr w:type="spellEnd"/>
      <w:r w:rsidRPr="005E5B04">
        <w:rPr>
          <w:rFonts w:asciiTheme="minorHAnsi" w:eastAsiaTheme="minorHAnsi" w:hAnsiTheme="minorHAnsi" w:cstheme="minorHAnsi"/>
          <w:lang w:val="en-GB"/>
        </w:rPr>
        <w:t xml:space="preserve">, </w:t>
      </w:r>
      <w:proofErr w:type="spellStart"/>
      <w:r w:rsidRPr="005E5B04">
        <w:rPr>
          <w:rFonts w:asciiTheme="minorHAnsi" w:eastAsiaTheme="minorHAnsi" w:hAnsiTheme="minorHAnsi" w:cstheme="minorHAnsi"/>
          <w:lang w:val="en-GB"/>
        </w:rPr>
        <w:t>kao</w:t>
      </w:r>
      <w:proofErr w:type="spellEnd"/>
      <w:r w:rsidRPr="005E5B04">
        <w:rPr>
          <w:rFonts w:asciiTheme="minorHAnsi" w:eastAsiaTheme="minorHAnsi" w:hAnsiTheme="minorHAnsi" w:cstheme="minorHAnsi"/>
          <w:lang w:val="en-GB"/>
        </w:rPr>
        <w:t xml:space="preserve"> </w:t>
      </w:r>
      <w:proofErr w:type="spellStart"/>
      <w:r w:rsidRPr="005E5B04">
        <w:rPr>
          <w:rFonts w:asciiTheme="minorHAnsi" w:eastAsiaTheme="minorHAnsi" w:hAnsiTheme="minorHAnsi" w:cstheme="minorHAnsi"/>
          <w:lang w:val="en-GB"/>
        </w:rPr>
        <w:t>osnovni</w:t>
      </w:r>
      <w:proofErr w:type="spellEnd"/>
      <w:r w:rsidRPr="005E5B04">
        <w:rPr>
          <w:rFonts w:asciiTheme="minorHAnsi" w:eastAsiaTheme="minorHAnsi" w:hAnsiTheme="minorHAnsi" w:cstheme="minorHAnsi"/>
          <w:lang w:val="en-GB"/>
        </w:rPr>
        <w:t xml:space="preserve"> </w:t>
      </w:r>
      <w:proofErr w:type="spellStart"/>
      <w:r w:rsidRPr="005E5B04">
        <w:rPr>
          <w:rFonts w:asciiTheme="minorHAnsi" w:eastAsiaTheme="minorHAnsi" w:hAnsiTheme="minorHAnsi" w:cstheme="minorHAnsi"/>
          <w:lang w:val="en-GB"/>
        </w:rPr>
        <w:t>alat</w:t>
      </w:r>
      <w:proofErr w:type="spellEnd"/>
      <w:r w:rsidRPr="005E5B04">
        <w:rPr>
          <w:rFonts w:asciiTheme="minorHAnsi" w:eastAsiaTheme="minorHAnsi" w:hAnsiTheme="minorHAnsi" w:cstheme="minorHAnsi"/>
          <w:lang w:val="en-GB"/>
        </w:rPr>
        <w:t xml:space="preserve"> za </w:t>
      </w:r>
      <w:proofErr w:type="spellStart"/>
      <w:r w:rsidRPr="005E5B04">
        <w:rPr>
          <w:rFonts w:asciiTheme="minorHAnsi" w:eastAsiaTheme="minorHAnsi" w:hAnsiTheme="minorHAnsi" w:cstheme="minorHAnsi"/>
          <w:lang w:val="en-GB"/>
        </w:rPr>
        <w:t>planiranje</w:t>
      </w:r>
      <w:proofErr w:type="spellEnd"/>
      <w:r w:rsidRPr="005E5B04">
        <w:rPr>
          <w:rFonts w:asciiTheme="minorHAnsi" w:eastAsiaTheme="minorHAnsi" w:hAnsiTheme="minorHAnsi" w:cstheme="minorHAnsi"/>
          <w:lang w:val="en-GB"/>
        </w:rPr>
        <w:t xml:space="preserve">, </w:t>
      </w:r>
      <w:proofErr w:type="spellStart"/>
      <w:r w:rsidRPr="005E5B04">
        <w:rPr>
          <w:rFonts w:asciiTheme="minorHAnsi" w:eastAsiaTheme="minorHAnsi" w:hAnsiTheme="minorHAnsi" w:cstheme="minorHAnsi"/>
          <w:lang w:val="en-GB"/>
        </w:rPr>
        <w:t>sprovođenje</w:t>
      </w:r>
      <w:proofErr w:type="spellEnd"/>
      <w:r w:rsidRPr="005E5B04">
        <w:rPr>
          <w:rFonts w:asciiTheme="minorHAnsi" w:eastAsiaTheme="minorHAnsi" w:hAnsiTheme="minorHAnsi" w:cstheme="minorHAnsi"/>
          <w:lang w:val="en-GB"/>
        </w:rPr>
        <w:t xml:space="preserve"> </w:t>
      </w:r>
      <w:proofErr w:type="spellStart"/>
      <w:r w:rsidRPr="005E5B04">
        <w:rPr>
          <w:rFonts w:asciiTheme="minorHAnsi" w:eastAsiaTheme="minorHAnsi" w:hAnsiTheme="minorHAnsi" w:cstheme="minorHAnsi"/>
          <w:lang w:val="en-GB"/>
        </w:rPr>
        <w:t>i</w:t>
      </w:r>
      <w:proofErr w:type="spellEnd"/>
      <w:r w:rsidRPr="005E5B04">
        <w:rPr>
          <w:rFonts w:asciiTheme="minorHAnsi" w:eastAsiaTheme="minorHAnsi" w:hAnsiTheme="minorHAnsi" w:cstheme="minorHAnsi"/>
          <w:lang w:val="en-GB"/>
        </w:rPr>
        <w:t xml:space="preserve"> </w:t>
      </w:r>
      <w:proofErr w:type="spellStart"/>
      <w:r w:rsidRPr="005E5B04">
        <w:rPr>
          <w:rFonts w:asciiTheme="minorHAnsi" w:eastAsiaTheme="minorHAnsi" w:hAnsiTheme="minorHAnsi" w:cstheme="minorHAnsi"/>
          <w:lang w:val="en-GB"/>
        </w:rPr>
        <w:t>praćenje</w:t>
      </w:r>
      <w:proofErr w:type="spellEnd"/>
      <w:r w:rsidRPr="005E5B04">
        <w:rPr>
          <w:rFonts w:asciiTheme="minorHAnsi" w:eastAsiaTheme="minorHAnsi" w:hAnsiTheme="minorHAnsi" w:cstheme="minorHAnsi"/>
          <w:lang w:val="en-GB"/>
        </w:rPr>
        <w:t xml:space="preserve"> </w:t>
      </w:r>
      <w:proofErr w:type="spellStart"/>
      <w:r w:rsidRPr="005E5B04">
        <w:rPr>
          <w:rFonts w:asciiTheme="minorHAnsi" w:eastAsiaTheme="minorHAnsi" w:hAnsiTheme="minorHAnsi" w:cstheme="minorHAnsi"/>
          <w:lang w:val="en-GB"/>
        </w:rPr>
        <w:t>obavezne</w:t>
      </w:r>
      <w:proofErr w:type="spellEnd"/>
      <w:r w:rsidRPr="005E5B04">
        <w:rPr>
          <w:rFonts w:asciiTheme="minorHAnsi" w:eastAsiaTheme="minorHAnsi" w:hAnsiTheme="minorHAnsi" w:cstheme="minorHAnsi"/>
          <w:lang w:val="en-GB"/>
        </w:rPr>
        <w:t xml:space="preserve"> </w:t>
      </w:r>
      <w:proofErr w:type="spellStart"/>
      <w:r w:rsidRPr="005E5B04">
        <w:rPr>
          <w:rFonts w:asciiTheme="minorHAnsi" w:eastAsiaTheme="minorHAnsi" w:hAnsiTheme="minorHAnsi" w:cstheme="minorHAnsi"/>
          <w:lang w:val="en-GB"/>
        </w:rPr>
        <w:t>i</w:t>
      </w:r>
      <w:proofErr w:type="spellEnd"/>
      <w:r w:rsidRPr="005E5B04">
        <w:rPr>
          <w:rFonts w:asciiTheme="minorHAnsi" w:eastAsiaTheme="minorHAnsi" w:hAnsiTheme="minorHAnsi" w:cstheme="minorHAnsi"/>
          <w:lang w:val="en-GB"/>
        </w:rPr>
        <w:t xml:space="preserve"> </w:t>
      </w:r>
      <w:proofErr w:type="spellStart"/>
      <w:r w:rsidRPr="005E5B04">
        <w:rPr>
          <w:rFonts w:asciiTheme="minorHAnsi" w:eastAsiaTheme="minorHAnsi" w:hAnsiTheme="minorHAnsi" w:cstheme="minorHAnsi"/>
          <w:lang w:val="en-GB"/>
        </w:rPr>
        <w:t>preporučene</w:t>
      </w:r>
      <w:proofErr w:type="spellEnd"/>
      <w:r w:rsidRPr="005E5B04">
        <w:rPr>
          <w:rFonts w:asciiTheme="minorHAnsi" w:eastAsiaTheme="minorHAnsi" w:hAnsiTheme="minorHAnsi" w:cstheme="minorHAnsi"/>
          <w:lang w:val="en-GB"/>
        </w:rPr>
        <w:t xml:space="preserve"> </w:t>
      </w:r>
      <w:proofErr w:type="spellStart"/>
      <w:r w:rsidRPr="005E5B04">
        <w:rPr>
          <w:rFonts w:asciiTheme="minorHAnsi" w:eastAsiaTheme="minorHAnsi" w:hAnsiTheme="minorHAnsi" w:cstheme="minorHAnsi"/>
          <w:lang w:val="en-GB"/>
        </w:rPr>
        <w:t>imunizacije</w:t>
      </w:r>
      <w:proofErr w:type="spellEnd"/>
      <w:r w:rsidRPr="005E5B04">
        <w:rPr>
          <w:rFonts w:asciiTheme="minorHAnsi" w:eastAsiaTheme="minorHAnsi" w:hAnsiTheme="minorHAnsi" w:cstheme="minorHAnsi"/>
          <w:lang w:val="en-GB"/>
        </w:rPr>
        <w:t xml:space="preserve"> </w:t>
      </w:r>
      <w:proofErr w:type="spellStart"/>
      <w:r w:rsidRPr="005E5B04">
        <w:rPr>
          <w:rFonts w:asciiTheme="minorHAnsi" w:eastAsiaTheme="minorHAnsi" w:hAnsiTheme="minorHAnsi" w:cstheme="minorHAnsi"/>
          <w:lang w:val="en-GB"/>
        </w:rPr>
        <w:t>stanovništva</w:t>
      </w:r>
      <w:proofErr w:type="spellEnd"/>
      <w:r w:rsidRPr="005E5B04">
        <w:rPr>
          <w:rFonts w:asciiTheme="minorHAnsi" w:eastAsiaTheme="minorHAnsi" w:hAnsiTheme="minorHAnsi" w:cstheme="minorHAnsi"/>
          <w:lang w:val="en-GB"/>
        </w:rPr>
        <w:t>.</w:t>
      </w:r>
    </w:p>
    <w:p w14:paraId="3403A216" w14:textId="77777777" w:rsidR="005E5B04" w:rsidRPr="005E5B04" w:rsidRDefault="005E5B04" w:rsidP="005E5B04">
      <w:pPr>
        <w:spacing w:line="259" w:lineRule="auto"/>
        <w:jc w:val="both"/>
        <w:rPr>
          <w:rFonts w:asciiTheme="minorHAnsi" w:eastAsiaTheme="minorHAnsi" w:hAnsiTheme="minorHAnsi" w:cstheme="minorHAnsi"/>
          <w:lang w:val="en-GB"/>
        </w:rPr>
      </w:pPr>
      <w:r w:rsidRPr="005E5B04">
        <w:rPr>
          <w:rFonts w:asciiTheme="minorHAnsi" w:eastAsiaTheme="minorHAnsi" w:hAnsiTheme="minorHAnsi" w:cstheme="minorHAnsi"/>
          <w:lang w:val="en-GB"/>
        </w:rPr>
        <w:t xml:space="preserve">Kako bi se </w:t>
      </w:r>
      <w:proofErr w:type="spellStart"/>
      <w:r w:rsidRPr="005E5B04">
        <w:rPr>
          <w:rFonts w:asciiTheme="minorHAnsi" w:eastAsiaTheme="minorHAnsi" w:hAnsiTheme="minorHAnsi" w:cstheme="minorHAnsi"/>
          <w:lang w:val="en-GB"/>
        </w:rPr>
        <w:t>unaprijedila</w:t>
      </w:r>
      <w:proofErr w:type="spellEnd"/>
      <w:r w:rsidRPr="005E5B04">
        <w:rPr>
          <w:rFonts w:asciiTheme="minorHAnsi" w:eastAsiaTheme="minorHAnsi" w:hAnsiTheme="minorHAnsi" w:cstheme="minorHAnsi"/>
          <w:lang w:val="en-GB"/>
        </w:rPr>
        <w:t xml:space="preserve"> </w:t>
      </w:r>
      <w:proofErr w:type="spellStart"/>
      <w:r w:rsidRPr="005E5B04">
        <w:rPr>
          <w:rFonts w:asciiTheme="minorHAnsi" w:eastAsiaTheme="minorHAnsi" w:hAnsiTheme="minorHAnsi" w:cstheme="minorHAnsi"/>
          <w:lang w:val="en-GB"/>
        </w:rPr>
        <w:t>efikasnost</w:t>
      </w:r>
      <w:proofErr w:type="spellEnd"/>
      <w:r w:rsidRPr="005E5B04">
        <w:rPr>
          <w:rFonts w:asciiTheme="minorHAnsi" w:eastAsiaTheme="minorHAnsi" w:hAnsiTheme="minorHAnsi" w:cstheme="minorHAnsi"/>
          <w:lang w:val="en-GB"/>
        </w:rPr>
        <w:t xml:space="preserve"> </w:t>
      </w:r>
      <w:proofErr w:type="spellStart"/>
      <w:r w:rsidRPr="005E5B04">
        <w:rPr>
          <w:rFonts w:asciiTheme="minorHAnsi" w:eastAsiaTheme="minorHAnsi" w:hAnsiTheme="minorHAnsi" w:cstheme="minorHAnsi"/>
          <w:lang w:val="en-GB"/>
        </w:rPr>
        <w:t>i</w:t>
      </w:r>
      <w:proofErr w:type="spellEnd"/>
      <w:r w:rsidRPr="005E5B04">
        <w:rPr>
          <w:rFonts w:asciiTheme="minorHAnsi" w:eastAsiaTheme="minorHAnsi" w:hAnsiTheme="minorHAnsi" w:cstheme="minorHAnsi"/>
          <w:lang w:val="en-GB"/>
        </w:rPr>
        <w:t xml:space="preserve"> </w:t>
      </w:r>
      <w:proofErr w:type="spellStart"/>
      <w:r w:rsidRPr="005E5B04">
        <w:rPr>
          <w:rFonts w:asciiTheme="minorHAnsi" w:eastAsiaTheme="minorHAnsi" w:hAnsiTheme="minorHAnsi" w:cstheme="minorHAnsi"/>
          <w:lang w:val="en-GB"/>
        </w:rPr>
        <w:t>kvalitet</w:t>
      </w:r>
      <w:proofErr w:type="spellEnd"/>
      <w:r w:rsidRPr="005E5B04">
        <w:rPr>
          <w:rFonts w:asciiTheme="minorHAnsi" w:eastAsiaTheme="minorHAnsi" w:hAnsiTheme="minorHAnsi" w:cstheme="minorHAnsi"/>
          <w:lang w:val="en-GB"/>
        </w:rPr>
        <w:t xml:space="preserve"> </w:t>
      </w:r>
      <w:proofErr w:type="spellStart"/>
      <w:r w:rsidRPr="005E5B04">
        <w:rPr>
          <w:rFonts w:asciiTheme="minorHAnsi" w:eastAsiaTheme="minorHAnsi" w:hAnsiTheme="minorHAnsi" w:cstheme="minorHAnsi"/>
          <w:lang w:val="en-GB"/>
        </w:rPr>
        <w:t>obrade</w:t>
      </w:r>
      <w:proofErr w:type="spellEnd"/>
      <w:r w:rsidRPr="005E5B04">
        <w:rPr>
          <w:rFonts w:asciiTheme="minorHAnsi" w:eastAsiaTheme="minorHAnsi" w:hAnsiTheme="minorHAnsi" w:cstheme="minorHAnsi"/>
          <w:lang w:val="en-GB"/>
        </w:rPr>
        <w:t xml:space="preserve"> </w:t>
      </w:r>
      <w:proofErr w:type="spellStart"/>
      <w:r w:rsidRPr="005E5B04">
        <w:rPr>
          <w:rFonts w:asciiTheme="minorHAnsi" w:eastAsiaTheme="minorHAnsi" w:hAnsiTheme="minorHAnsi" w:cstheme="minorHAnsi"/>
          <w:lang w:val="en-GB"/>
        </w:rPr>
        <w:t>podataka</w:t>
      </w:r>
      <w:proofErr w:type="spellEnd"/>
      <w:r w:rsidRPr="005E5B04">
        <w:rPr>
          <w:rFonts w:asciiTheme="minorHAnsi" w:eastAsiaTheme="minorHAnsi" w:hAnsiTheme="minorHAnsi" w:cstheme="minorHAnsi"/>
          <w:lang w:val="en-GB"/>
        </w:rPr>
        <w:t xml:space="preserve"> u </w:t>
      </w:r>
      <w:proofErr w:type="spellStart"/>
      <w:r w:rsidRPr="005E5B04">
        <w:rPr>
          <w:rFonts w:asciiTheme="minorHAnsi" w:eastAsiaTheme="minorHAnsi" w:hAnsiTheme="minorHAnsi" w:cstheme="minorHAnsi"/>
          <w:lang w:val="en-GB"/>
        </w:rPr>
        <w:t>dijelu</w:t>
      </w:r>
      <w:proofErr w:type="spellEnd"/>
      <w:r w:rsidRPr="005E5B04">
        <w:rPr>
          <w:rFonts w:asciiTheme="minorHAnsi" w:eastAsiaTheme="minorHAnsi" w:hAnsiTheme="minorHAnsi" w:cstheme="minorHAnsi"/>
          <w:lang w:val="en-GB"/>
        </w:rPr>
        <w:t xml:space="preserve"> </w:t>
      </w:r>
      <w:proofErr w:type="spellStart"/>
      <w:r w:rsidRPr="005E5B04">
        <w:rPr>
          <w:rFonts w:asciiTheme="minorHAnsi" w:eastAsiaTheme="minorHAnsi" w:hAnsiTheme="minorHAnsi" w:cstheme="minorHAnsi"/>
          <w:lang w:val="en-GB"/>
        </w:rPr>
        <w:t>imunizacija</w:t>
      </w:r>
      <w:proofErr w:type="spellEnd"/>
      <w:r w:rsidRPr="005E5B04">
        <w:rPr>
          <w:rFonts w:asciiTheme="minorHAnsi" w:eastAsiaTheme="minorHAnsi" w:hAnsiTheme="minorHAnsi" w:cstheme="minorHAnsi"/>
          <w:lang w:val="en-GB"/>
        </w:rPr>
        <w:t xml:space="preserve">, u </w:t>
      </w:r>
      <w:proofErr w:type="spellStart"/>
      <w:r w:rsidRPr="005E5B04">
        <w:rPr>
          <w:rFonts w:asciiTheme="minorHAnsi" w:eastAsiaTheme="minorHAnsi" w:hAnsiTheme="minorHAnsi" w:cstheme="minorHAnsi"/>
          <w:lang w:val="en-GB"/>
        </w:rPr>
        <w:t>okviru</w:t>
      </w:r>
      <w:proofErr w:type="spellEnd"/>
      <w:r w:rsidRPr="005E5B04">
        <w:rPr>
          <w:rFonts w:asciiTheme="minorHAnsi" w:eastAsiaTheme="minorHAnsi" w:hAnsiTheme="minorHAnsi" w:cstheme="minorHAnsi"/>
          <w:lang w:val="en-GB"/>
        </w:rPr>
        <w:t xml:space="preserve"> </w:t>
      </w:r>
      <w:proofErr w:type="spellStart"/>
      <w:r w:rsidRPr="005E5B04">
        <w:rPr>
          <w:rFonts w:asciiTheme="minorHAnsi" w:eastAsiaTheme="minorHAnsi" w:hAnsiTheme="minorHAnsi" w:cstheme="minorHAnsi"/>
          <w:lang w:val="en-GB"/>
        </w:rPr>
        <w:t>ovog</w:t>
      </w:r>
      <w:proofErr w:type="spellEnd"/>
      <w:r w:rsidRPr="005E5B04">
        <w:rPr>
          <w:rFonts w:asciiTheme="minorHAnsi" w:eastAsiaTheme="minorHAnsi" w:hAnsiTheme="minorHAnsi" w:cstheme="minorHAnsi"/>
          <w:lang w:val="en-GB"/>
        </w:rPr>
        <w:t xml:space="preserve"> </w:t>
      </w:r>
      <w:proofErr w:type="spellStart"/>
      <w:r w:rsidRPr="005E5B04">
        <w:rPr>
          <w:rFonts w:asciiTheme="minorHAnsi" w:eastAsiaTheme="minorHAnsi" w:hAnsiTheme="minorHAnsi" w:cstheme="minorHAnsi"/>
          <w:lang w:val="en-GB"/>
        </w:rPr>
        <w:t>projekta</w:t>
      </w:r>
      <w:proofErr w:type="spellEnd"/>
      <w:r w:rsidRPr="005E5B04">
        <w:rPr>
          <w:rFonts w:asciiTheme="minorHAnsi" w:eastAsiaTheme="minorHAnsi" w:hAnsiTheme="minorHAnsi" w:cstheme="minorHAnsi"/>
          <w:lang w:val="en-GB"/>
        </w:rPr>
        <w:t xml:space="preserve"> </w:t>
      </w:r>
      <w:proofErr w:type="spellStart"/>
      <w:r w:rsidRPr="005E5B04">
        <w:rPr>
          <w:rFonts w:asciiTheme="minorHAnsi" w:eastAsiaTheme="minorHAnsi" w:hAnsiTheme="minorHAnsi" w:cstheme="minorHAnsi"/>
          <w:lang w:val="en-GB"/>
        </w:rPr>
        <w:t>predviđene</w:t>
      </w:r>
      <w:proofErr w:type="spellEnd"/>
      <w:r w:rsidRPr="005E5B04">
        <w:rPr>
          <w:rFonts w:asciiTheme="minorHAnsi" w:eastAsiaTheme="minorHAnsi" w:hAnsiTheme="minorHAnsi" w:cstheme="minorHAnsi"/>
          <w:lang w:val="en-GB"/>
        </w:rPr>
        <w:t xml:space="preserve"> </w:t>
      </w:r>
      <w:proofErr w:type="spellStart"/>
      <w:r w:rsidRPr="005E5B04">
        <w:rPr>
          <w:rFonts w:asciiTheme="minorHAnsi" w:eastAsiaTheme="minorHAnsi" w:hAnsiTheme="minorHAnsi" w:cstheme="minorHAnsi"/>
          <w:lang w:val="en-GB"/>
        </w:rPr>
        <w:t>su</w:t>
      </w:r>
      <w:proofErr w:type="spellEnd"/>
      <w:r w:rsidRPr="005E5B04">
        <w:rPr>
          <w:rFonts w:asciiTheme="minorHAnsi" w:eastAsiaTheme="minorHAnsi" w:hAnsiTheme="minorHAnsi" w:cstheme="minorHAnsi"/>
          <w:lang w:val="en-GB"/>
        </w:rPr>
        <w:t xml:space="preserve"> </w:t>
      </w:r>
      <w:proofErr w:type="spellStart"/>
      <w:r w:rsidRPr="005E5B04">
        <w:rPr>
          <w:rFonts w:asciiTheme="minorHAnsi" w:eastAsiaTheme="minorHAnsi" w:hAnsiTheme="minorHAnsi" w:cstheme="minorHAnsi"/>
          <w:lang w:val="en-GB"/>
        </w:rPr>
        <w:t>dvije</w:t>
      </w:r>
      <w:proofErr w:type="spellEnd"/>
      <w:r w:rsidRPr="005E5B04">
        <w:rPr>
          <w:rFonts w:asciiTheme="minorHAnsi" w:eastAsiaTheme="minorHAnsi" w:hAnsiTheme="minorHAnsi" w:cstheme="minorHAnsi"/>
          <w:lang w:val="en-GB"/>
        </w:rPr>
        <w:t xml:space="preserve"> </w:t>
      </w:r>
      <w:proofErr w:type="spellStart"/>
      <w:r w:rsidRPr="005E5B04">
        <w:rPr>
          <w:rFonts w:asciiTheme="minorHAnsi" w:eastAsiaTheme="minorHAnsi" w:hAnsiTheme="minorHAnsi" w:cstheme="minorHAnsi"/>
          <w:lang w:val="en-GB"/>
        </w:rPr>
        <w:t>ključne</w:t>
      </w:r>
      <w:proofErr w:type="spellEnd"/>
      <w:r w:rsidRPr="005E5B04">
        <w:rPr>
          <w:rFonts w:asciiTheme="minorHAnsi" w:eastAsiaTheme="minorHAnsi" w:hAnsiTheme="minorHAnsi" w:cstheme="minorHAnsi"/>
          <w:lang w:val="en-GB"/>
        </w:rPr>
        <w:t xml:space="preserve"> </w:t>
      </w:r>
      <w:proofErr w:type="spellStart"/>
      <w:r w:rsidRPr="005E5B04">
        <w:rPr>
          <w:rFonts w:asciiTheme="minorHAnsi" w:eastAsiaTheme="minorHAnsi" w:hAnsiTheme="minorHAnsi" w:cstheme="minorHAnsi"/>
          <w:lang w:val="en-GB"/>
        </w:rPr>
        <w:t>funkcionalnosti</w:t>
      </w:r>
      <w:proofErr w:type="spellEnd"/>
      <w:r w:rsidRPr="005E5B04">
        <w:rPr>
          <w:rFonts w:asciiTheme="minorHAnsi" w:eastAsiaTheme="minorHAnsi" w:hAnsiTheme="minorHAnsi" w:cstheme="minorHAnsi"/>
          <w:lang w:val="en-GB"/>
        </w:rPr>
        <w:t>:</w:t>
      </w:r>
    </w:p>
    <w:p w14:paraId="09132541" w14:textId="77777777" w:rsidR="005E5B04" w:rsidRPr="006F0AC0" w:rsidRDefault="005E5B04" w:rsidP="005E5B04">
      <w:pPr>
        <w:spacing w:line="259" w:lineRule="auto"/>
        <w:jc w:val="both"/>
        <w:rPr>
          <w:rFonts w:asciiTheme="minorHAnsi" w:eastAsiaTheme="minorHAnsi" w:hAnsiTheme="minorHAnsi" w:cstheme="minorHAnsi"/>
          <w:lang w:val="en-GB"/>
        </w:rPr>
      </w:pPr>
    </w:p>
    <w:p w14:paraId="0A6E0288" w14:textId="5C0D661C" w:rsidR="005E5B04" w:rsidRPr="006F0AC0" w:rsidRDefault="005E5B04" w:rsidP="00772083">
      <w:pPr>
        <w:pStyle w:val="ListParagraph"/>
        <w:numPr>
          <w:ilvl w:val="0"/>
          <w:numId w:val="14"/>
        </w:numPr>
        <w:spacing w:line="259" w:lineRule="auto"/>
        <w:jc w:val="both"/>
        <w:rPr>
          <w:rFonts w:asciiTheme="minorHAnsi" w:eastAsiaTheme="minorHAnsi" w:hAnsiTheme="minorHAnsi" w:cstheme="minorHAnsi"/>
          <w:lang w:val="en-GB"/>
        </w:rPr>
      </w:pPr>
      <w:proofErr w:type="spellStart"/>
      <w:r w:rsidRPr="006F0AC0">
        <w:rPr>
          <w:rFonts w:asciiTheme="minorHAnsi" w:eastAsiaTheme="minorHAnsi" w:hAnsiTheme="minorHAnsi" w:cstheme="minorHAnsi"/>
          <w:b/>
          <w:bCs/>
          <w:lang w:val="en-GB"/>
        </w:rPr>
        <w:t>Omogućavanje</w:t>
      </w:r>
      <w:proofErr w:type="spellEnd"/>
      <w:r w:rsidRPr="006F0AC0">
        <w:rPr>
          <w:rFonts w:asciiTheme="minorHAnsi" w:eastAsiaTheme="minorHAnsi" w:hAnsiTheme="minorHAnsi" w:cstheme="minorHAnsi"/>
          <w:b/>
          <w:bCs/>
          <w:lang w:val="en-GB"/>
        </w:rPr>
        <w:t xml:space="preserve"> </w:t>
      </w:r>
      <w:proofErr w:type="spellStart"/>
      <w:r w:rsidRPr="006F0AC0">
        <w:rPr>
          <w:rFonts w:asciiTheme="minorHAnsi" w:eastAsiaTheme="minorHAnsi" w:hAnsiTheme="minorHAnsi" w:cstheme="minorHAnsi"/>
          <w:b/>
          <w:bCs/>
          <w:lang w:val="en-GB"/>
        </w:rPr>
        <w:t>unosa</w:t>
      </w:r>
      <w:proofErr w:type="spellEnd"/>
      <w:r w:rsidRPr="006F0AC0">
        <w:rPr>
          <w:rFonts w:asciiTheme="minorHAnsi" w:eastAsiaTheme="minorHAnsi" w:hAnsiTheme="minorHAnsi" w:cstheme="minorHAnsi"/>
          <w:b/>
          <w:bCs/>
          <w:lang w:val="en-GB"/>
        </w:rPr>
        <w:t xml:space="preserve"> </w:t>
      </w:r>
      <w:proofErr w:type="spellStart"/>
      <w:r w:rsidRPr="006F0AC0">
        <w:rPr>
          <w:rFonts w:asciiTheme="minorHAnsi" w:eastAsiaTheme="minorHAnsi" w:hAnsiTheme="minorHAnsi" w:cstheme="minorHAnsi"/>
          <w:b/>
          <w:bCs/>
          <w:lang w:val="en-GB"/>
        </w:rPr>
        <w:t>vakcina</w:t>
      </w:r>
      <w:proofErr w:type="spellEnd"/>
      <w:r w:rsidRPr="006F0AC0">
        <w:rPr>
          <w:rFonts w:asciiTheme="minorHAnsi" w:eastAsiaTheme="minorHAnsi" w:hAnsiTheme="minorHAnsi" w:cstheme="minorHAnsi"/>
          <w:b/>
          <w:bCs/>
          <w:lang w:val="en-GB"/>
        </w:rPr>
        <w:t xml:space="preserve"> po </w:t>
      </w:r>
      <w:proofErr w:type="spellStart"/>
      <w:r w:rsidRPr="006F0AC0">
        <w:rPr>
          <w:rFonts w:asciiTheme="minorHAnsi" w:eastAsiaTheme="minorHAnsi" w:hAnsiTheme="minorHAnsi" w:cstheme="minorHAnsi"/>
          <w:b/>
          <w:bCs/>
          <w:lang w:val="en-GB"/>
        </w:rPr>
        <w:t>epidemiološkim</w:t>
      </w:r>
      <w:proofErr w:type="spellEnd"/>
      <w:r w:rsidRPr="006F0AC0">
        <w:rPr>
          <w:rFonts w:asciiTheme="minorHAnsi" w:eastAsiaTheme="minorHAnsi" w:hAnsiTheme="minorHAnsi" w:cstheme="minorHAnsi"/>
          <w:b/>
          <w:bCs/>
          <w:lang w:val="en-GB"/>
        </w:rPr>
        <w:t xml:space="preserve"> </w:t>
      </w:r>
      <w:proofErr w:type="spellStart"/>
      <w:r w:rsidRPr="006F0AC0">
        <w:rPr>
          <w:rFonts w:asciiTheme="minorHAnsi" w:eastAsiaTheme="minorHAnsi" w:hAnsiTheme="minorHAnsi" w:cstheme="minorHAnsi"/>
          <w:b/>
          <w:bCs/>
          <w:lang w:val="en-GB"/>
        </w:rPr>
        <w:t>i</w:t>
      </w:r>
      <w:proofErr w:type="spellEnd"/>
      <w:r w:rsidRPr="006F0AC0">
        <w:rPr>
          <w:rFonts w:asciiTheme="minorHAnsi" w:eastAsiaTheme="minorHAnsi" w:hAnsiTheme="minorHAnsi" w:cstheme="minorHAnsi"/>
          <w:b/>
          <w:bCs/>
          <w:lang w:val="en-GB"/>
        </w:rPr>
        <w:t xml:space="preserve"> </w:t>
      </w:r>
      <w:proofErr w:type="spellStart"/>
      <w:r w:rsidRPr="006F0AC0">
        <w:rPr>
          <w:rFonts w:asciiTheme="minorHAnsi" w:eastAsiaTheme="minorHAnsi" w:hAnsiTheme="minorHAnsi" w:cstheme="minorHAnsi"/>
          <w:b/>
          <w:bCs/>
          <w:lang w:val="en-GB"/>
        </w:rPr>
        <w:t>kliničkim</w:t>
      </w:r>
      <w:proofErr w:type="spellEnd"/>
      <w:r w:rsidRPr="006F0AC0">
        <w:rPr>
          <w:rFonts w:asciiTheme="minorHAnsi" w:eastAsiaTheme="minorHAnsi" w:hAnsiTheme="minorHAnsi" w:cstheme="minorHAnsi"/>
          <w:b/>
          <w:bCs/>
          <w:lang w:val="en-GB"/>
        </w:rPr>
        <w:t xml:space="preserve"> </w:t>
      </w:r>
      <w:proofErr w:type="spellStart"/>
      <w:r w:rsidRPr="006F0AC0">
        <w:rPr>
          <w:rFonts w:asciiTheme="minorHAnsi" w:eastAsiaTheme="minorHAnsi" w:hAnsiTheme="minorHAnsi" w:cstheme="minorHAnsi"/>
          <w:b/>
          <w:bCs/>
          <w:lang w:val="en-GB"/>
        </w:rPr>
        <w:t>indikacijama</w:t>
      </w:r>
      <w:proofErr w:type="spellEnd"/>
      <w:r w:rsidRPr="006F0AC0">
        <w:rPr>
          <w:rFonts w:asciiTheme="minorHAnsi" w:eastAsiaTheme="minorHAnsi" w:hAnsiTheme="minorHAnsi" w:cstheme="minorHAnsi"/>
          <w:lang w:val="en-GB"/>
        </w:rPr>
        <w:t xml:space="preserve"> – </w:t>
      </w:r>
      <w:proofErr w:type="spellStart"/>
      <w:r w:rsidRPr="006F0AC0">
        <w:rPr>
          <w:rFonts w:asciiTheme="minorHAnsi" w:eastAsiaTheme="minorHAnsi" w:hAnsiTheme="minorHAnsi" w:cstheme="minorHAnsi"/>
          <w:lang w:val="en-GB"/>
        </w:rPr>
        <w:t>što</w:t>
      </w:r>
      <w:proofErr w:type="spellEnd"/>
      <w:r w:rsidRPr="006F0AC0">
        <w:rPr>
          <w:rFonts w:asciiTheme="minorHAnsi" w:eastAsiaTheme="minorHAnsi" w:hAnsiTheme="minorHAnsi" w:cstheme="minorHAnsi"/>
          <w:lang w:val="en-GB"/>
        </w:rPr>
        <w:t xml:space="preserve"> </w:t>
      </w:r>
      <w:proofErr w:type="spellStart"/>
      <w:r w:rsidRPr="006F0AC0">
        <w:rPr>
          <w:rFonts w:asciiTheme="minorHAnsi" w:eastAsiaTheme="minorHAnsi" w:hAnsiTheme="minorHAnsi" w:cstheme="minorHAnsi"/>
          <w:lang w:val="en-GB"/>
        </w:rPr>
        <w:t>uključuje</w:t>
      </w:r>
      <w:proofErr w:type="spellEnd"/>
      <w:r w:rsidRPr="006F0AC0">
        <w:rPr>
          <w:rFonts w:asciiTheme="minorHAnsi" w:eastAsiaTheme="minorHAnsi" w:hAnsiTheme="minorHAnsi" w:cstheme="minorHAnsi"/>
          <w:lang w:val="en-GB"/>
        </w:rPr>
        <w:t xml:space="preserve"> </w:t>
      </w:r>
      <w:proofErr w:type="spellStart"/>
      <w:r w:rsidRPr="006F0AC0">
        <w:rPr>
          <w:rFonts w:asciiTheme="minorHAnsi" w:eastAsiaTheme="minorHAnsi" w:hAnsiTheme="minorHAnsi" w:cstheme="minorHAnsi"/>
          <w:lang w:val="en-GB"/>
        </w:rPr>
        <w:t>doradu</w:t>
      </w:r>
      <w:proofErr w:type="spellEnd"/>
      <w:r w:rsidRPr="006F0AC0">
        <w:rPr>
          <w:rFonts w:asciiTheme="minorHAnsi" w:eastAsiaTheme="minorHAnsi" w:hAnsiTheme="minorHAnsi" w:cstheme="minorHAnsi"/>
          <w:lang w:val="en-GB"/>
        </w:rPr>
        <w:t xml:space="preserve"> </w:t>
      </w:r>
      <w:proofErr w:type="spellStart"/>
      <w:r w:rsidRPr="006F0AC0">
        <w:rPr>
          <w:rFonts w:asciiTheme="minorHAnsi" w:eastAsiaTheme="minorHAnsi" w:hAnsiTheme="minorHAnsi" w:cstheme="minorHAnsi"/>
          <w:lang w:val="en-GB"/>
        </w:rPr>
        <w:t>postojećeg</w:t>
      </w:r>
      <w:proofErr w:type="spellEnd"/>
      <w:r w:rsidRPr="006F0AC0">
        <w:rPr>
          <w:rFonts w:asciiTheme="minorHAnsi" w:eastAsiaTheme="minorHAnsi" w:hAnsiTheme="minorHAnsi" w:cstheme="minorHAnsi"/>
          <w:lang w:val="en-GB"/>
        </w:rPr>
        <w:t xml:space="preserve"> </w:t>
      </w:r>
      <w:proofErr w:type="spellStart"/>
      <w:r w:rsidRPr="006F0AC0">
        <w:rPr>
          <w:rFonts w:asciiTheme="minorHAnsi" w:eastAsiaTheme="minorHAnsi" w:hAnsiTheme="minorHAnsi" w:cstheme="minorHAnsi"/>
          <w:lang w:val="en-GB"/>
        </w:rPr>
        <w:t>informacionog</w:t>
      </w:r>
      <w:proofErr w:type="spellEnd"/>
      <w:r w:rsidRPr="006F0AC0">
        <w:rPr>
          <w:rFonts w:asciiTheme="minorHAnsi" w:eastAsiaTheme="minorHAnsi" w:hAnsiTheme="minorHAnsi" w:cstheme="minorHAnsi"/>
          <w:lang w:val="en-GB"/>
        </w:rPr>
        <w:t xml:space="preserve"> </w:t>
      </w:r>
      <w:proofErr w:type="spellStart"/>
      <w:r w:rsidRPr="006F0AC0">
        <w:rPr>
          <w:rFonts w:asciiTheme="minorHAnsi" w:eastAsiaTheme="minorHAnsi" w:hAnsiTheme="minorHAnsi" w:cstheme="minorHAnsi"/>
          <w:lang w:val="en-GB"/>
        </w:rPr>
        <w:t>sistema</w:t>
      </w:r>
      <w:proofErr w:type="spellEnd"/>
      <w:r w:rsidRPr="006F0AC0">
        <w:rPr>
          <w:rFonts w:asciiTheme="minorHAnsi" w:eastAsiaTheme="minorHAnsi" w:hAnsiTheme="minorHAnsi" w:cstheme="minorHAnsi"/>
          <w:lang w:val="en-GB"/>
        </w:rPr>
        <w:t xml:space="preserve">, </w:t>
      </w:r>
      <w:proofErr w:type="spellStart"/>
      <w:r w:rsidRPr="006F0AC0">
        <w:rPr>
          <w:rFonts w:asciiTheme="minorHAnsi" w:eastAsiaTheme="minorHAnsi" w:hAnsiTheme="minorHAnsi" w:cstheme="minorHAnsi"/>
          <w:lang w:val="en-GB"/>
        </w:rPr>
        <w:t>dodavanje</w:t>
      </w:r>
      <w:proofErr w:type="spellEnd"/>
      <w:r w:rsidRPr="006F0AC0">
        <w:rPr>
          <w:rFonts w:asciiTheme="minorHAnsi" w:eastAsiaTheme="minorHAnsi" w:hAnsiTheme="minorHAnsi" w:cstheme="minorHAnsi"/>
          <w:lang w:val="en-GB"/>
        </w:rPr>
        <w:t xml:space="preserve"> </w:t>
      </w:r>
      <w:proofErr w:type="spellStart"/>
      <w:r w:rsidRPr="006F0AC0">
        <w:rPr>
          <w:rFonts w:asciiTheme="minorHAnsi" w:eastAsiaTheme="minorHAnsi" w:hAnsiTheme="minorHAnsi" w:cstheme="minorHAnsi"/>
          <w:lang w:val="en-GB"/>
        </w:rPr>
        <w:t>novih</w:t>
      </w:r>
      <w:proofErr w:type="spellEnd"/>
      <w:r w:rsidRPr="006F0AC0">
        <w:rPr>
          <w:rFonts w:asciiTheme="minorHAnsi" w:eastAsiaTheme="minorHAnsi" w:hAnsiTheme="minorHAnsi" w:cstheme="minorHAnsi"/>
          <w:lang w:val="en-GB"/>
        </w:rPr>
        <w:t xml:space="preserve"> </w:t>
      </w:r>
      <w:proofErr w:type="spellStart"/>
      <w:r w:rsidRPr="006F0AC0">
        <w:rPr>
          <w:rFonts w:asciiTheme="minorHAnsi" w:eastAsiaTheme="minorHAnsi" w:hAnsiTheme="minorHAnsi" w:cstheme="minorHAnsi"/>
          <w:lang w:val="en-GB"/>
        </w:rPr>
        <w:t>vakcina</w:t>
      </w:r>
      <w:proofErr w:type="spellEnd"/>
      <w:r w:rsidRPr="006F0AC0">
        <w:rPr>
          <w:rFonts w:asciiTheme="minorHAnsi" w:eastAsiaTheme="minorHAnsi" w:hAnsiTheme="minorHAnsi" w:cstheme="minorHAnsi"/>
          <w:lang w:val="en-GB"/>
        </w:rPr>
        <w:t xml:space="preserve"> </w:t>
      </w:r>
      <w:proofErr w:type="spellStart"/>
      <w:r w:rsidRPr="006F0AC0">
        <w:rPr>
          <w:rFonts w:asciiTheme="minorHAnsi" w:eastAsiaTheme="minorHAnsi" w:hAnsiTheme="minorHAnsi" w:cstheme="minorHAnsi"/>
          <w:lang w:val="en-GB"/>
        </w:rPr>
        <w:t>i</w:t>
      </w:r>
      <w:proofErr w:type="spellEnd"/>
      <w:r w:rsidRPr="006F0AC0">
        <w:rPr>
          <w:rFonts w:asciiTheme="minorHAnsi" w:eastAsiaTheme="minorHAnsi" w:hAnsiTheme="minorHAnsi" w:cstheme="minorHAnsi"/>
          <w:lang w:val="en-GB"/>
        </w:rPr>
        <w:t xml:space="preserve"> </w:t>
      </w:r>
      <w:proofErr w:type="spellStart"/>
      <w:r w:rsidRPr="006F0AC0">
        <w:rPr>
          <w:rFonts w:asciiTheme="minorHAnsi" w:eastAsiaTheme="minorHAnsi" w:hAnsiTheme="minorHAnsi" w:cstheme="minorHAnsi"/>
          <w:lang w:val="en-GB"/>
        </w:rPr>
        <w:t>parametara</w:t>
      </w:r>
      <w:proofErr w:type="spellEnd"/>
      <w:r w:rsidRPr="006F0AC0">
        <w:rPr>
          <w:rFonts w:asciiTheme="minorHAnsi" w:eastAsiaTheme="minorHAnsi" w:hAnsiTheme="minorHAnsi" w:cstheme="minorHAnsi"/>
          <w:lang w:val="en-GB"/>
        </w:rPr>
        <w:t xml:space="preserve"> za </w:t>
      </w:r>
      <w:proofErr w:type="spellStart"/>
      <w:r w:rsidRPr="006F0AC0">
        <w:rPr>
          <w:rFonts w:asciiTheme="minorHAnsi" w:eastAsiaTheme="minorHAnsi" w:hAnsiTheme="minorHAnsi" w:cstheme="minorHAnsi"/>
          <w:lang w:val="en-GB"/>
        </w:rPr>
        <w:t>njihovo</w:t>
      </w:r>
      <w:proofErr w:type="spellEnd"/>
      <w:r w:rsidRPr="006F0AC0">
        <w:rPr>
          <w:rFonts w:asciiTheme="minorHAnsi" w:eastAsiaTheme="minorHAnsi" w:hAnsiTheme="minorHAnsi" w:cstheme="minorHAnsi"/>
          <w:lang w:val="en-GB"/>
        </w:rPr>
        <w:t xml:space="preserve"> </w:t>
      </w:r>
      <w:proofErr w:type="spellStart"/>
      <w:r w:rsidRPr="006F0AC0">
        <w:rPr>
          <w:rFonts w:asciiTheme="minorHAnsi" w:eastAsiaTheme="minorHAnsi" w:hAnsiTheme="minorHAnsi" w:cstheme="minorHAnsi"/>
          <w:lang w:val="en-GB"/>
        </w:rPr>
        <w:t>praćenje</w:t>
      </w:r>
      <w:proofErr w:type="spellEnd"/>
      <w:r w:rsidRPr="006F0AC0">
        <w:rPr>
          <w:rFonts w:asciiTheme="minorHAnsi" w:eastAsiaTheme="minorHAnsi" w:hAnsiTheme="minorHAnsi" w:cstheme="minorHAnsi"/>
          <w:lang w:val="en-GB"/>
        </w:rPr>
        <w:t xml:space="preserve">, </w:t>
      </w:r>
      <w:proofErr w:type="spellStart"/>
      <w:r w:rsidRPr="006F0AC0">
        <w:rPr>
          <w:rFonts w:asciiTheme="minorHAnsi" w:eastAsiaTheme="minorHAnsi" w:hAnsiTheme="minorHAnsi" w:cstheme="minorHAnsi"/>
          <w:lang w:val="en-GB"/>
        </w:rPr>
        <w:t>kao</w:t>
      </w:r>
      <w:proofErr w:type="spellEnd"/>
      <w:r w:rsidRPr="006F0AC0">
        <w:rPr>
          <w:rFonts w:asciiTheme="minorHAnsi" w:eastAsiaTheme="minorHAnsi" w:hAnsiTheme="minorHAnsi" w:cstheme="minorHAnsi"/>
          <w:lang w:val="en-GB"/>
        </w:rPr>
        <w:t xml:space="preserve"> </w:t>
      </w:r>
      <w:proofErr w:type="spellStart"/>
      <w:r w:rsidRPr="006F0AC0">
        <w:rPr>
          <w:rFonts w:asciiTheme="minorHAnsi" w:eastAsiaTheme="minorHAnsi" w:hAnsiTheme="minorHAnsi" w:cstheme="minorHAnsi"/>
          <w:lang w:val="en-GB"/>
        </w:rPr>
        <w:t>i</w:t>
      </w:r>
      <w:proofErr w:type="spellEnd"/>
      <w:r w:rsidRPr="006F0AC0">
        <w:rPr>
          <w:rFonts w:asciiTheme="minorHAnsi" w:eastAsiaTheme="minorHAnsi" w:hAnsiTheme="minorHAnsi" w:cstheme="minorHAnsi"/>
          <w:lang w:val="en-GB"/>
        </w:rPr>
        <w:t xml:space="preserve"> </w:t>
      </w:r>
      <w:proofErr w:type="spellStart"/>
      <w:r w:rsidRPr="006F0AC0">
        <w:rPr>
          <w:rFonts w:asciiTheme="minorHAnsi" w:eastAsiaTheme="minorHAnsi" w:hAnsiTheme="minorHAnsi" w:cstheme="minorHAnsi"/>
          <w:lang w:val="en-GB"/>
        </w:rPr>
        <w:t>unapređenje</w:t>
      </w:r>
      <w:proofErr w:type="spellEnd"/>
      <w:r w:rsidRPr="006F0AC0">
        <w:rPr>
          <w:rFonts w:asciiTheme="minorHAnsi" w:eastAsiaTheme="minorHAnsi" w:hAnsiTheme="minorHAnsi" w:cstheme="minorHAnsi"/>
          <w:lang w:val="en-GB"/>
        </w:rPr>
        <w:t xml:space="preserve"> </w:t>
      </w:r>
      <w:proofErr w:type="spellStart"/>
      <w:r w:rsidRPr="006F0AC0">
        <w:rPr>
          <w:rFonts w:asciiTheme="minorHAnsi" w:eastAsiaTheme="minorHAnsi" w:hAnsiTheme="minorHAnsi" w:cstheme="minorHAnsi"/>
          <w:lang w:val="en-GB"/>
        </w:rPr>
        <w:t>izvještavanja</w:t>
      </w:r>
      <w:proofErr w:type="spellEnd"/>
      <w:r w:rsidRPr="006F0AC0">
        <w:rPr>
          <w:rFonts w:asciiTheme="minorHAnsi" w:eastAsiaTheme="minorHAnsi" w:hAnsiTheme="minorHAnsi" w:cstheme="minorHAnsi"/>
          <w:lang w:val="en-GB"/>
        </w:rPr>
        <w:t>.</w:t>
      </w:r>
    </w:p>
    <w:p w14:paraId="3963DB65" w14:textId="24873BD5" w:rsidR="005E5B04" w:rsidRPr="006F0AC0" w:rsidRDefault="005E5B04" w:rsidP="00772083">
      <w:pPr>
        <w:pStyle w:val="ListParagraph"/>
        <w:numPr>
          <w:ilvl w:val="0"/>
          <w:numId w:val="14"/>
        </w:numPr>
        <w:spacing w:line="259" w:lineRule="auto"/>
        <w:jc w:val="both"/>
        <w:rPr>
          <w:rFonts w:asciiTheme="minorHAnsi" w:eastAsiaTheme="minorHAnsi" w:hAnsiTheme="minorHAnsi" w:cstheme="minorHAnsi"/>
          <w:lang w:val="en-GB"/>
        </w:rPr>
      </w:pPr>
      <w:proofErr w:type="spellStart"/>
      <w:r w:rsidRPr="006F0AC0">
        <w:rPr>
          <w:rFonts w:asciiTheme="minorHAnsi" w:eastAsiaTheme="minorHAnsi" w:hAnsiTheme="minorHAnsi" w:cstheme="minorHAnsi"/>
          <w:b/>
          <w:bCs/>
          <w:lang w:val="en-GB"/>
        </w:rPr>
        <w:t>Razvoj</w:t>
      </w:r>
      <w:proofErr w:type="spellEnd"/>
      <w:r w:rsidRPr="006F0AC0">
        <w:rPr>
          <w:rFonts w:asciiTheme="minorHAnsi" w:eastAsiaTheme="minorHAnsi" w:hAnsiTheme="minorHAnsi" w:cstheme="minorHAnsi"/>
          <w:b/>
          <w:bCs/>
          <w:lang w:val="en-GB"/>
        </w:rPr>
        <w:t xml:space="preserve"> </w:t>
      </w:r>
      <w:proofErr w:type="spellStart"/>
      <w:r w:rsidRPr="006F0AC0">
        <w:rPr>
          <w:rFonts w:asciiTheme="minorHAnsi" w:eastAsiaTheme="minorHAnsi" w:hAnsiTheme="minorHAnsi" w:cstheme="minorHAnsi"/>
          <w:b/>
          <w:bCs/>
          <w:lang w:val="en-GB"/>
        </w:rPr>
        <w:t>i</w:t>
      </w:r>
      <w:proofErr w:type="spellEnd"/>
      <w:r w:rsidRPr="006F0AC0">
        <w:rPr>
          <w:rFonts w:asciiTheme="minorHAnsi" w:eastAsiaTheme="minorHAnsi" w:hAnsiTheme="minorHAnsi" w:cstheme="minorHAnsi"/>
          <w:b/>
          <w:bCs/>
          <w:lang w:val="en-GB"/>
        </w:rPr>
        <w:t xml:space="preserve"> </w:t>
      </w:r>
      <w:proofErr w:type="spellStart"/>
      <w:r w:rsidRPr="006F0AC0">
        <w:rPr>
          <w:rFonts w:asciiTheme="minorHAnsi" w:eastAsiaTheme="minorHAnsi" w:hAnsiTheme="minorHAnsi" w:cstheme="minorHAnsi"/>
          <w:b/>
          <w:bCs/>
          <w:lang w:val="en-GB"/>
        </w:rPr>
        <w:t>integraciju</w:t>
      </w:r>
      <w:proofErr w:type="spellEnd"/>
      <w:r w:rsidRPr="006F0AC0">
        <w:rPr>
          <w:rFonts w:asciiTheme="minorHAnsi" w:eastAsiaTheme="minorHAnsi" w:hAnsiTheme="minorHAnsi" w:cstheme="minorHAnsi"/>
          <w:b/>
          <w:bCs/>
          <w:lang w:val="en-GB"/>
        </w:rPr>
        <w:t xml:space="preserve"> </w:t>
      </w:r>
      <w:proofErr w:type="spellStart"/>
      <w:r w:rsidRPr="006F0AC0">
        <w:rPr>
          <w:rFonts w:asciiTheme="minorHAnsi" w:eastAsiaTheme="minorHAnsi" w:hAnsiTheme="minorHAnsi" w:cstheme="minorHAnsi"/>
          <w:b/>
          <w:bCs/>
          <w:lang w:val="en-GB"/>
        </w:rPr>
        <w:t>specijalističkog</w:t>
      </w:r>
      <w:proofErr w:type="spellEnd"/>
      <w:r w:rsidRPr="006F0AC0">
        <w:rPr>
          <w:rFonts w:asciiTheme="minorHAnsi" w:eastAsiaTheme="minorHAnsi" w:hAnsiTheme="minorHAnsi" w:cstheme="minorHAnsi"/>
          <w:b/>
          <w:bCs/>
          <w:lang w:val="en-GB"/>
        </w:rPr>
        <w:t xml:space="preserve"> </w:t>
      </w:r>
      <w:proofErr w:type="spellStart"/>
      <w:r w:rsidRPr="006F0AC0">
        <w:rPr>
          <w:rFonts w:asciiTheme="minorHAnsi" w:eastAsiaTheme="minorHAnsi" w:hAnsiTheme="minorHAnsi" w:cstheme="minorHAnsi"/>
          <w:b/>
          <w:bCs/>
          <w:lang w:val="en-GB"/>
        </w:rPr>
        <w:t>izvještaja</w:t>
      </w:r>
      <w:proofErr w:type="spellEnd"/>
      <w:r w:rsidRPr="006F0AC0">
        <w:rPr>
          <w:rFonts w:asciiTheme="minorHAnsi" w:eastAsiaTheme="minorHAnsi" w:hAnsiTheme="minorHAnsi" w:cstheme="minorHAnsi"/>
          <w:b/>
          <w:bCs/>
          <w:lang w:val="en-GB"/>
        </w:rPr>
        <w:t xml:space="preserve"> </w:t>
      </w:r>
      <w:proofErr w:type="spellStart"/>
      <w:r w:rsidRPr="006F0AC0">
        <w:rPr>
          <w:rFonts w:asciiTheme="minorHAnsi" w:eastAsiaTheme="minorHAnsi" w:hAnsiTheme="minorHAnsi" w:cstheme="minorHAnsi"/>
          <w:b/>
          <w:bCs/>
          <w:lang w:val="en-GB"/>
        </w:rPr>
        <w:t>namijenjenog</w:t>
      </w:r>
      <w:proofErr w:type="spellEnd"/>
      <w:r w:rsidRPr="006F0AC0">
        <w:rPr>
          <w:rFonts w:asciiTheme="minorHAnsi" w:eastAsiaTheme="minorHAnsi" w:hAnsiTheme="minorHAnsi" w:cstheme="minorHAnsi"/>
          <w:b/>
          <w:bCs/>
          <w:lang w:val="en-GB"/>
        </w:rPr>
        <w:t xml:space="preserve"> </w:t>
      </w:r>
      <w:proofErr w:type="spellStart"/>
      <w:r w:rsidRPr="006F0AC0">
        <w:rPr>
          <w:rFonts w:asciiTheme="minorHAnsi" w:eastAsiaTheme="minorHAnsi" w:hAnsiTheme="minorHAnsi" w:cstheme="minorHAnsi"/>
          <w:b/>
          <w:bCs/>
          <w:lang w:val="en-GB"/>
        </w:rPr>
        <w:t>epidemiološkim</w:t>
      </w:r>
      <w:proofErr w:type="spellEnd"/>
      <w:r w:rsidRPr="006F0AC0">
        <w:rPr>
          <w:rFonts w:asciiTheme="minorHAnsi" w:eastAsiaTheme="minorHAnsi" w:hAnsiTheme="minorHAnsi" w:cstheme="minorHAnsi"/>
          <w:b/>
          <w:bCs/>
          <w:lang w:val="en-GB"/>
        </w:rPr>
        <w:t xml:space="preserve"> </w:t>
      </w:r>
      <w:proofErr w:type="spellStart"/>
      <w:r w:rsidRPr="006F0AC0">
        <w:rPr>
          <w:rFonts w:asciiTheme="minorHAnsi" w:eastAsiaTheme="minorHAnsi" w:hAnsiTheme="minorHAnsi" w:cstheme="minorHAnsi"/>
          <w:b/>
          <w:bCs/>
          <w:lang w:val="en-GB"/>
        </w:rPr>
        <w:t>službama</w:t>
      </w:r>
      <w:proofErr w:type="spellEnd"/>
      <w:r w:rsidRPr="006F0AC0">
        <w:rPr>
          <w:rFonts w:asciiTheme="minorHAnsi" w:eastAsiaTheme="minorHAnsi" w:hAnsiTheme="minorHAnsi" w:cstheme="minorHAnsi"/>
          <w:lang w:val="en-GB"/>
        </w:rPr>
        <w:t xml:space="preserve"> – </w:t>
      </w:r>
      <w:proofErr w:type="spellStart"/>
      <w:r w:rsidRPr="006F0AC0">
        <w:rPr>
          <w:rFonts w:asciiTheme="minorHAnsi" w:eastAsiaTheme="minorHAnsi" w:hAnsiTheme="minorHAnsi" w:cstheme="minorHAnsi"/>
          <w:lang w:val="en-GB"/>
        </w:rPr>
        <w:t>što</w:t>
      </w:r>
      <w:proofErr w:type="spellEnd"/>
      <w:r w:rsidRPr="006F0AC0">
        <w:rPr>
          <w:rFonts w:asciiTheme="minorHAnsi" w:eastAsiaTheme="minorHAnsi" w:hAnsiTheme="minorHAnsi" w:cstheme="minorHAnsi"/>
          <w:lang w:val="en-GB"/>
        </w:rPr>
        <w:t xml:space="preserve"> </w:t>
      </w:r>
      <w:proofErr w:type="spellStart"/>
      <w:r w:rsidRPr="006F0AC0">
        <w:rPr>
          <w:rFonts w:asciiTheme="minorHAnsi" w:eastAsiaTheme="minorHAnsi" w:hAnsiTheme="minorHAnsi" w:cstheme="minorHAnsi"/>
          <w:lang w:val="en-GB"/>
        </w:rPr>
        <w:t>podrazumijeva</w:t>
      </w:r>
      <w:proofErr w:type="spellEnd"/>
      <w:r w:rsidRPr="006F0AC0">
        <w:rPr>
          <w:rFonts w:asciiTheme="minorHAnsi" w:eastAsiaTheme="minorHAnsi" w:hAnsiTheme="minorHAnsi" w:cstheme="minorHAnsi"/>
          <w:lang w:val="en-GB"/>
        </w:rPr>
        <w:t xml:space="preserve"> </w:t>
      </w:r>
      <w:proofErr w:type="spellStart"/>
      <w:r w:rsidRPr="006F0AC0">
        <w:rPr>
          <w:rFonts w:asciiTheme="minorHAnsi" w:eastAsiaTheme="minorHAnsi" w:hAnsiTheme="minorHAnsi" w:cstheme="minorHAnsi"/>
          <w:lang w:val="en-GB"/>
        </w:rPr>
        <w:t>razvoj</w:t>
      </w:r>
      <w:proofErr w:type="spellEnd"/>
      <w:r w:rsidRPr="006F0AC0">
        <w:rPr>
          <w:rFonts w:asciiTheme="minorHAnsi" w:eastAsiaTheme="minorHAnsi" w:hAnsiTheme="minorHAnsi" w:cstheme="minorHAnsi"/>
          <w:lang w:val="en-GB"/>
        </w:rPr>
        <w:t xml:space="preserve"> </w:t>
      </w:r>
      <w:proofErr w:type="spellStart"/>
      <w:r w:rsidRPr="006F0AC0">
        <w:rPr>
          <w:rFonts w:asciiTheme="minorHAnsi" w:eastAsiaTheme="minorHAnsi" w:hAnsiTheme="minorHAnsi" w:cstheme="minorHAnsi"/>
          <w:lang w:val="en-GB"/>
        </w:rPr>
        <w:t>novog</w:t>
      </w:r>
      <w:proofErr w:type="spellEnd"/>
      <w:r w:rsidRPr="006F0AC0">
        <w:rPr>
          <w:rFonts w:asciiTheme="minorHAnsi" w:eastAsiaTheme="minorHAnsi" w:hAnsiTheme="minorHAnsi" w:cstheme="minorHAnsi"/>
          <w:lang w:val="en-GB"/>
        </w:rPr>
        <w:t xml:space="preserve"> </w:t>
      </w:r>
      <w:proofErr w:type="spellStart"/>
      <w:r w:rsidRPr="006F0AC0">
        <w:rPr>
          <w:rFonts w:asciiTheme="minorHAnsi" w:eastAsiaTheme="minorHAnsi" w:hAnsiTheme="minorHAnsi" w:cstheme="minorHAnsi"/>
          <w:lang w:val="en-GB"/>
        </w:rPr>
        <w:t>modula</w:t>
      </w:r>
      <w:proofErr w:type="spellEnd"/>
      <w:r w:rsidRPr="006F0AC0">
        <w:rPr>
          <w:rFonts w:asciiTheme="minorHAnsi" w:eastAsiaTheme="minorHAnsi" w:hAnsiTheme="minorHAnsi" w:cstheme="minorHAnsi"/>
          <w:lang w:val="en-GB"/>
        </w:rPr>
        <w:t xml:space="preserve"> za </w:t>
      </w:r>
      <w:proofErr w:type="spellStart"/>
      <w:r w:rsidRPr="006F0AC0">
        <w:rPr>
          <w:rFonts w:asciiTheme="minorHAnsi" w:eastAsiaTheme="minorHAnsi" w:hAnsiTheme="minorHAnsi" w:cstheme="minorHAnsi"/>
          <w:lang w:val="en-GB"/>
        </w:rPr>
        <w:t>unos</w:t>
      </w:r>
      <w:proofErr w:type="spellEnd"/>
      <w:r w:rsidRPr="006F0AC0">
        <w:rPr>
          <w:rFonts w:asciiTheme="minorHAnsi" w:eastAsiaTheme="minorHAnsi" w:hAnsiTheme="minorHAnsi" w:cstheme="minorHAnsi"/>
          <w:lang w:val="en-GB"/>
        </w:rPr>
        <w:t xml:space="preserve">, </w:t>
      </w:r>
      <w:proofErr w:type="spellStart"/>
      <w:r w:rsidRPr="006F0AC0">
        <w:rPr>
          <w:rFonts w:asciiTheme="minorHAnsi" w:eastAsiaTheme="minorHAnsi" w:hAnsiTheme="minorHAnsi" w:cstheme="minorHAnsi"/>
          <w:lang w:val="en-GB"/>
        </w:rPr>
        <w:t>obradu</w:t>
      </w:r>
      <w:proofErr w:type="spellEnd"/>
      <w:r w:rsidRPr="006F0AC0">
        <w:rPr>
          <w:rFonts w:asciiTheme="minorHAnsi" w:eastAsiaTheme="minorHAnsi" w:hAnsiTheme="minorHAnsi" w:cstheme="minorHAnsi"/>
          <w:lang w:val="en-GB"/>
        </w:rPr>
        <w:t xml:space="preserve"> </w:t>
      </w:r>
      <w:proofErr w:type="spellStart"/>
      <w:r w:rsidRPr="006F0AC0">
        <w:rPr>
          <w:rFonts w:asciiTheme="minorHAnsi" w:eastAsiaTheme="minorHAnsi" w:hAnsiTheme="minorHAnsi" w:cstheme="minorHAnsi"/>
          <w:lang w:val="en-GB"/>
        </w:rPr>
        <w:t>i</w:t>
      </w:r>
      <w:proofErr w:type="spellEnd"/>
      <w:r w:rsidRPr="006F0AC0">
        <w:rPr>
          <w:rFonts w:asciiTheme="minorHAnsi" w:eastAsiaTheme="minorHAnsi" w:hAnsiTheme="minorHAnsi" w:cstheme="minorHAnsi"/>
          <w:lang w:val="en-GB"/>
        </w:rPr>
        <w:t xml:space="preserve"> </w:t>
      </w:r>
      <w:proofErr w:type="spellStart"/>
      <w:r w:rsidRPr="006F0AC0">
        <w:rPr>
          <w:rFonts w:asciiTheme="minorHAnsi" w:eastAsiaTheme="minorHAnsi" w:hAnsiTheme="minorHAnsi" w:cstheme="minorHAnsi"/>
          <w:lang w:val="en-GB"/>
        </w:rPr>
        <w:t>čuvanje</w:t>
      </w:r>
      <w:proofErr w:type="spellEnd"/>
      <w:r w:rsidRPr="006F0AC0">
        <w:rPr>
          <w:rFonts w:asciiTheme="minorHAnsi" w:eastAsiaTheme="minorHAnsi" w:hAnsiTheme="minorHAnsi" w:cstheme="minorHAnsi"/>
          <w:lang w:val="en-GB"/>
        </w:rPr>
        <w:t xml:space="preserve"> </w:t>
      </w:r>
      <w:proofErr w:type="spellStart"/>
      <w:r w:rsidRPr="006F0AC0">
        <w:rPr>
          <w:rFonts w:asciiTheme="minorHAnsi" w:eastAsiaTheme="minorHAnsi" w:hAnsiTheme="minorHAnsi" w:cstheme="minorHAnsi"/>
          <w:lang w:val="en-GB"/>
        </w:rPr>
        <w:t>specijalističkih</w:t>
      </w:r>
      <w:proofErr w:type="spellEnd"/>
      <w:r w:rsidRPr="006F0AC0">
        <w:rPr>
          <w:rFonts w:asciiTheme="minorHAnsi" w:eastAsiaTheme="minorHAnsi" w:hAnsiTheme="minorHAnsi" w:cstheme="minorHAnsi"/>
          <w:lang w:val="en-GB"/>
        </w:rPr>
        <w:t xml:space="preserve"> </w:t>
      </w:r>
      <w:proofErr w:type="spellStart"/>
      <w:r w:rsidRPr="006F0AC0">
        <w:rPr>
          <w:rFonts w:asciiTheme="minorHAnsi" w:eastAsiaTheme="minorHAnsi" w:hAnsiTheme="minorHAnsi" w:cstheme="minorHAnsi"/>
          <w:lang w:val="en-GB"/>
        </w:rPr>
        <w:t>izvještaja</w:t>
      </w:r>
      <w:proofErr w:type="spellEnd"/>
      <w:r w:rsidRPr="006F0AC0">
        <w:rPr>
          <w:rFonts w:asciiTheme="minorHAnsi" w:eastAsiaTheme="minorHAnsi" w:hAnsiTheme="minorHAnsi" w:cstheme="minorHAnsi"/>
          <w:lang w:val="en-GB"/>
        </w:rPr>
        <w:t xml:space="preserve">, </w:t>
      </w:r>
      <w:proofErr w:type="spellStart"/>
      <w:r w:rsidRPr="006F0AC0">
        <w:rPr>
          <w:rFonts w:asciiTheme="minorHAnsi" w:eastAsiaTheme="minorHAnsi" w:hAnsiTheme="minorHAnsi" w:cstheme="minorHAnsi"/>
          <w:lang w:val="en-GB"/>
        </w:rPr>
        <w:t>sa</w:t>
      </w:r>
      <w:proofErr w:type="spellEnd"/>
      <w:r w:rsidRPr="006F0AC0">
        <w:rPr>
          <w:rFonts w:asciiTheme="minorHAnsi" w:eastAsiaTheme="minorHAnsi" w:hAnsiTheme="minorHAnsi" w:cstheme="minorHAnsi"/>
          <w:lang w:val="en-GB"/>
        </w:rPr>
        <w:t xml:space="preserve"> </w:t>
      </w:r>
      <w:proofErr w:type="spellStart"/>
      <w:r w:rsidRPr="006F0AC0">
        <w:rPr>
          <w:rFonts w:asciiTheme="minorHAnsi" w:eastAsiaTheme="minorHAnsi" w:hAnsiTheme="minorHAnsi" w:cstheme="minorHAnsi"/>
          <w:lang w:val="en-GB"/>
        </w:rPr>
        <w:t>mogućnošću</w:t>
      </w:r>
      <w:proofErr w:type="spellEnd"/>
      <w:r w:rsidRPr="006F0AC0">
        <w:rPr>
          <w:rFonts w:asciiTheme="minorHAnsi" w:eastAsiaTheme="minorHAnsi" w:hAnsiTheme="minorHAnsi" w:cstheme="minorHAnsi"/>
          <w:lang w:val="en-GB"/>
        </w:rPr>
        <w:t xml:space="preserve"> </w:t>
      </w:r>
      <w:proofErr w:type="spellStart"/>
      <w:r w:rsidRPr="006F0AC0">
        <w:rPr>
          <w:rFonts w:asciiTheme="minorHAnsi" w:eastAsiaTheme="minorHAnsi" w:hAnsiTheme="minorHAnsi" w:cstheme="minorHAnsi"/>
          <w:lang w:val="en-GB"/>
        </w:rPr>
        <w:t>štampe</w:t>
      </w:r>
      <w:proofErr w:type="spellEnd"/>
      <w:r w:rsidRPr="006F0AC0">
        <w:rPr>
          <w:rFonts w:asciiTheme="minorHAnsi" w:eastAsiaTheme="minorHAnsi" w:hAnsiTheme="minorHAnsi" w:cstheme="minorHAnsi"/>
          <w:lang w:val="en-GB"/>
        </w:rPr>
        <w:t xml:space="preserve"> </w:t>
      </w:r>
      <w:proofErr w:type="spellStart"/>
      <w:r w:rsidRPr="006F0AC0">
        <w:rPr>
          <w:rFonts w:asciiTheme="minorHAnsi" w:eastAsiaTheme="minorHAnsi" w:hAnsiTheme="minorHAnsi" w:cstheme="minorHAnsi"/>
          <w:lang w:val="en-GB"/>
        </w:rPr>
        <w:t>i</w:t>
      </w:r>
      <w:proofErr w:type="spellEnd"/>
      <w:r w:rsidRPr="006F0AC0">
        <w:rPr>
          <w:rFonts w:asciiTheme="minorHAnsi" w:eastAsiaTheme="minorHAnsi" w:hAnsiTheme="minorHAnsi" w:cstheme="minorHAnsi"/>
          <w:lang w:val="en-GB"/>
        </w:rPr>
        <w:t xml:space="preserve"> </w:t>
      </w:r>
      <w:proofErr w:type="spellStart"/>
      <w:r w:rsidRPr="006F0AC0">
        <w:rPr>
          <w:rFonts w:asciiTheme="minorHAnsi" w:eastAsiaTheme="minorHAnsi" w:hAnsiTheme="minorHAnsi" w:cstheme="minorHAnsi"/>
          <w:lang w:val="en-GB"/>
        </w:rPr>
        <w:t>naprednog</w:t>
      </w:r>
      <w:proofErr w:type="spellEnd"/>
      <w:r w:rsidRPr="006F0AC0">
        <w:rPr>
          <w:rFonts w:asciiTheme="minorHAnsi" w:eastAsiaTheme="minorHAnsi" w:hAnsiTheme="minorHAnsi" w:cstheme="minorHAnsi"/>
          <w:lang w:val="en-GB"/>
        </w:rPr>
        <w:t xml:space="preserve"> </w:t>
      </w:r>
      <w:proofErr w:type="spellStart"/>
      <w:r w:rsidRPr="006F0AC0">
        <w:rPr>
          <w:rFonts w:asciiTheme="minorHAnsi" w:eastAsiaTheme="minorHAnsi" w:hAnsiTheme="minorHAnsi" w:cstheme="minorHAnsi"/>
          <w:lang w:val="en-GB"/>
        </w:rPr>
        <w:t>pretraživanja</w:t>
      </w:r>
      <w:proofErr w:type="spellEnd"/>
      <w:r w:rsidRPr="006F0AC0">
        <w:rPr>
          <w:rFonts w:asciiTheme="minorHAnsi" w:eastAsiaTheme="minorHAnsi" w:hAnsiTheme="minorHAnsi" w:cstheme="minorHAnsi"/>
          <w:lang w:val="en-GB"/>
        </w:rPr>
        <w:t>.</w:t>
      </w:r>
    </w:p>
    <w:p w14:paraId="2481F180" w14:textId="77777777" w:rsidR="005E5B04" w:rsidRPr="006F0AC0" w:rsidRDefault="005E5B04" w:rsidP="005E5B04">
      <w:pPr>
        <w:spacing w:line="259" w:lineRule="auto"/>
        <w:jc w:val="both"/>
        <w:rPr>
          <w:rFonts w:asciiTheme="minorHAnsi" w:eastAsiaTheme="minorHAnsi" w:hAnsiTheme="minorHAnsi" w:cstheme="minorHAnsi"/>
          <w:lang w:val="en-GB"/>
        </w:rPr>
      </w:pPr>
    </w:p>
    <w:p w14:paraId="46E4902D" w14:textId="730F1412" w:rsidR="005E5B04" w:rsidRPr="005E5B04" w:rsidRDefault="005E5B04" w:rsidP="005E5B04">
      <w:pPr>
        <w:spacing w:line="259" w:lineRule="auto"/>
        <w:jc w:val="both"/>
        <w:rPr>
          <w:rFonts w:asciiTheme="minorHAnsi" w:eastAsiaTheme="minorHAnsi" w:hAnsiTheme="minorHAnsi" w:cstheme="minorHAnsi"/>
          <w:lang w:val="en-GB"/>
        </w:rPr>
      </w:pPr>
      <w:r w:rsidRPr="005E5B04">
        <w:rPr>
          <w:rFonts w:asciiTheme="minorHAnsi" w:eastAsiaTheme="minorHAnsi" w:hAnsiTheme="minorHAnsi" w:cstheme="minorHAnsi"/>
          <w:lang w:val="en-GB"/>
        </w:rPr>
        <w:t xml:space="preserve">Ove </w:t>
      </w:r>
      <w:proofErr w:type="spellStart"/>
      <w:r w:rsidRPr="005E5B04">
        <w:rPr>
          <w:rFonts w:asciiTheme="minorHAnsi" w:eastAsiaTheme="minorHAnsi" w:hAnsiTheme="minorHAnsi" w:cstheme="minorHAnsi"/>
          <w:lang w:val="en-GB"/>
        </w:rPr>
        <w:t>funkcionalnosti</w:t>
      </w:r>
      <w:proofErr w:type="spellEnd"/>
      <w:r w:rsidRPr="005E5B04">
        <w:rPr>
          <w:rFonts w:asciiTheme="minorHAnsi" w:eastAsiaTheme="minorHAnsi" w:hAnsiTheme="minorHAnsi" w:cstheme="minorHAnsi"/>
          <w:lang w:val="en-GB"/>
        </w:rPr>
        <w:t xml:space="preserve"> </w:t>
      </w:r>
      <w:proofErr w:type="spellStart"/>
      <w:r w:rsidRPr="005E5B04">
        <w:rPr>
          <w:rFonts w:asciiTheme="minorHAnsi" w:eastAsiaTheme="minorHAnsi" w:hAnsiTheme="minorHAnsi" w:cstheme="minorHAnsi"/>
          <w:lang w:val="en-GB"/>
        </w:rPr>
        <w:t>doprinijeće</w:t>
      </w:r>
      <w:proofErr w:type="spellEnd"/>
      <w:r w:rsidRPr="005E5B04">
        <w:rPr>
          <w:rFonts w:asciiTheme="minorHAnsi" w:eastAsiaTheme="minorHAnsi" w:hAnsiTheme="minorHAnsi" w:cstheme="minorHAnsi"/>
          <w:lang w:val="en-GB"/>
        </w:rPr>
        <w:t xml:space="preserve"> </w:t>
      </w:r>
      <w:proofErr w:type="spellStart"/>
      <w:r w:rsidRPr="005E5B04">
        <w:rPr>
          <w:rFonts w:asciiTheme="minorHAnsi" w:eastAsiaTheme="minorHAnsi" w:hAnsiTheme="minorHAnsi" w:cstheme="minorHAnsi"/>
          <w:lang w:val="en-GB"/>
        </w:rPr>
        <w:t>jačanju</w:t>
      </w:r>
      <w:proofErr w:type="spellEnd"/>
      <w:r w:rsidRPr="005E5B04">
        <w:rPr>
          <w:rFonts w:asciiTheme="minorHAnsi" w:eastAsiaTheme="minorHAnsi" w:hAnsiTheme="minorHAnsi" w:cstheme="minorHAnsi"/>
          <w:lang w:val="en-GB"/>
        </w:rPr>
        <w:t xml:space="preserve"> </w:t>
      </w:r>
      <w:proofErr w:type="spellStart"/>
      <w:r w:rsidRPr="005E5B04">
        <w:rPr>
          <w:rFonts w:asciiTheme="minorHAnsi" w:eastAsiaTheme="minorHAnsi" w:hAnsiTheme="minorHAnsi" w:cstheme="minorHAnsi"/>
          <w:lang w:val="en-GB"/>
        </w:rPr>
        <w:t>kapaciteta</w:t>
      </w:r>
      <w:proofErr w:type="spellEnd"/>
      <w:r w:rsidRPr="005E5B04">
        <w:rPr>
          <w:rFonts w:asciiTheme="minorHAnsi" w:eastAsiaTheme="minorHAnsi" w:hAnsiTheme="minorHAnsi" w:cstheme="minorHAnsi"/>
          <w:lang w:val="en-GB"/>
        </w:rPr>
        <w:t xml:space="preserve"> </w:t>
      </w:r>
      <w:proofErr w:type="spellStart"/>
      <w:r w:rsidRPr="005E5B04">
        <w:rPr>
          <w:rFonts w:asciiTheme="minorHAnsi" w:eastAsiaTheme="minorHAnsi" w:hAnsiTheme="minorHAnsi" w:cstheme="minorHAnsi"/>
          <w:lang w:val="en-GB"/>
        </w:rPr>
        <w:t>Instituta</w:t>
      </w:r>
      <w:proofErr w:type="spellEnd"/>
      <w:r w:rsidRPr="005E5B04">
        <w:rPr>
          <w:rFonts w:asciiTheme="minorHAnsi" w:eastAsiaTheme="minorHAnsi" w:hAnsiTheme="minorHAnsi" w:cstheme="minorHAnsi"/>
          <w:lang w:val="en-GB"/>
        </w:rPr>
        <w:t xml:space="preserve"> za </w:t>
      </w:r>
      <w:proofErr w:type="spellStart"/>
      <w:r w:rsidRPr="005E5B04">
        <w:rPr>
          <w:rFonts w:asciiTheme="minorHAnsi" w:eastAsiaTheme="minorHAnsi" w:hAnsiTheme="minorHAnsi" w:cstheme="minorHAnsi"/>
          <w:lang w:val="en-GB"/>
        </w:rPr>
        <w:t>javno</w:t>
      </w:r>
      <w:proofErr w:type="spellEnd"/>
      <w:r w:rsidRPr="005E5B04">
        <w:rPr>
          <w:rFonts w:asciiTheme="minorHAnsi" w:eastAsiaTheme="minorHAnsi" w:hAnsiTheme="minorHAnsi" w:cstheme="minorHAnsi"/>
          <w:lang w:val="en-GB"/>
        </w:rPr>
        <w:t xml:space="preserve"> </w:t>
      </w:r>
      <w:proofErr w:type="spellStart"/>
      <w:r w:rsidRPr="005E5B04">
        <w:rPr>
          <w:rFonts w:asciiTheme="minorHAnsi" w:eastAsiaTheme="minorHAnsi" w:hAnsiTheme="minorHAnsi" w:cstheme="minorHAnsi"/>
          <w:lang w:val="en-GB"/>
        </w:rPr>
        <w:t>zdravlje</w:t>
      </w:r>
      <w:proofErr w:type="spellEnd"/>
      <w:r w:rsidRPr="005E5B04">
        <w:rPr>
          <w:rFonts w:asciiTheme="minorHAnsi" w:eastAsiaTheme="minorHAnsi" w:hAnsiTheme="minorHAnsi" w:cstheme="minorHAnsi"/>
          <w:lang w:val="en-GB"/>
        </w:rPr>
        <w:t xml:space="preserve"> </w:t>
      </w:r>
      <w:proofErr w:type="spellStart"/>
      <w:r w:rsidRPr="005E5B04">
        <w:rPr>
          <w:rFonts w:asciiTheme="minorHAnsi" w:eastAsiaTheme="minorHAnsi" w:hAnsiTheme="minorHAnsi" w:cstheme="minorHAnsi"/>
          <w:lang w:val="en-GB"/>
        </w:rPr>
        <w:t>Crne</w:t>
      </w:r>
      <w:proofErr w:type="spellEnd"/>
      <w:r w:rsidRPr="005E5B04">
        <w:rPr>
          <w:rFonts w:asciiTheme="minorHAnsi" w:eastAsiaTheme="minorHAnsi" w:hAnsiTheme="minorHAnsi" w:cstheme="minorHAnsi"/>
          <w:lang w:val="en-GB"/>
        </w:rPr>
        <w:t xml:space="preserve"> Gore u </w:t>
      </w:r>
      <w:proofErr w:type="spellStart"/>
      <w:r w:rsidRPr="005E5B04">
        <w:rPr>
          <w:rFonts w:asciiTheme="minorHAnsi" w:eastAsiaTheme="minorHAnsi" w:hAnsiTheme="minorHAnsi" w:cstheme="minorHAnsi"/>
          <w:lang w:val="en-GB"/>
        </w:rPr>
        <w:t>oblasti</w:t>
      </w:r>
      <w:proofErr w:type="spellEnd"/>
      <w:r w:rsidRPr="005E5B04">
        <w:rPr>
          <w:rFonts w:asciiTheme="minorHAnsi" w:eastAsiaTheme="minorHAnsi" w:hAnsiTheme="minorHAnsi" w:cstheme="minorHAnsi"/>
          <w:lang w:val="en-GB"/>
        </w:rPr>
        <w:t xml:space="preserve"> </w:t>
      </w:r>
      <w:proofErr w:type="spellStart"/>
      <w:r w:rsidRPr="005E5B04">
        <w:rPr>
          <w:rFonts w:asciiTheme="minorHAnsi" w:eastAsiaTheme="minorHAnsi" w:hAnsiTheme="minorHAnsi" w:cstheme="minorHAnsi"/>
          <w:lang w:val="en-GB"/>
        </w:rPr>
        <w:t>imunizacija</w:t>
      </w:r>
      <w:proofErr w:type="spellEnd"/>
      <w:r w:rsidRPr="005E5B04">
        <w:rPr>
          <w:rFonts w:asciiTheme="minorHAnsi" w:eastAsiaTheme="minorHAnsi" w:hAnsiTheme="minorHAnsi" w:cstheme="minorHAnsi"/>
          <w:lang w:val="en-GB"/>
        </w:rPr>
        <w:t xml:space="preserve"> </w:t>
      </w:r>
      <w:proofErr w:type="spellStart"/>
      <w:r w:rsidRPr="005E5B04">
        <w:rPr>
          <w:rFonts w:asciiTheme="minorHAnsi" w:eastAsiaTheme="minorHAnsi" w:hAnsiTheme="minorHAnsi" w:cstheme="minorHAnsi"/>
          <w:lang w:val="en-GB"/>
        </w:rPr>
        <w:t>i</w:t>
      </w:r>
      <w:proofErr w:type="spellEnd"/>
      <w:r w:rsidRPr="005E5B04">
        <w:rPr>
          <w:rFonts w:asciiTheme="minorHAnsi" w:eastAsiaTheme="minorHAnsi" w:hAnsiTheme="minorHAnsi" w:cstheme="minorHAnsi"/>
          <w:lang w:val="en-GB"/>
        </w:rPr>
        <w:t xml:space="preserve"> </w:t>
      </w:r>
      <w:proofErr w:type="spellStart"/>
      <w:r w:rsidRPr="005E5B04">
        <w:rPr>
          <w:rFonts w:asciiTheme="minorHAnsi" w:eastAsiaTheme="minorHAnsi" w:hAnsiTheme="minorHAnsi" w:cstheme="minorHAnsi"/>
          <w:lang w:val="en-GB"/>
        </w:rPr>
        <w:t>omogućiti</w:t>
      </w:r>
      <w:proofErr w:type="spellEnd"/>
      <w:r w:rsidRPr="005E5B04">
        <w:rPr>
          <w:rFonts w:asciiTheme="minorHAnsi" w:eastAsiaTheme="minorHAnsi" w:hAnsiTheme="minorHAnsi" w:cstheme="minorHAnsi"/>
          <w:lang w:val="en-GB"/>
        </w:rPr>
        <w:t xml:space="preserve"> </w:t>
      </w:r>
      <w:proofErr w:type="spellStart"/>
      <w:r w:rsidRPr="005E5B04">
        <w:rPr>
          <w:rFonts w:asciiTheme="minorHAnsi" w:eastAsiaTheme="minorHAnsi" w:hAnsiTheme="minorHAnsi" w:cstheme="minorHAnsi"/>
          <w:lang w:val="en-GB"/>
        </w:rPr>
        <w:t>epidemiološkim</w:t>
      </w:r>
      <w:proofErr w:type="spellEnd"/>
      <w:r w:rsidRPr="005E5B04">
        <w:rPr>
          <w:rFonts w:asciiTheme="minorHAnsi" w:eastAsiaTheme="minorHAnsi" w:hAnsiTheme="minorHAnsi" w:cstheme="minorHAnsi"/>
          <w:lang w:val="en-GB"/>
        </w:rPr>
        <w:t xml:space="preserve"> </w:t>
      </w:r>
      <w:proofErr w:type="spellStart"/>
      <w:r w:rsidRPr="005E5B04">
        <w:rPr>
          <w:rFonts w:asciiTheme="minorHAnsi" w:eastAsiaTheme="minorHAnsi" w:hAnsiTheme="minorHAnsi" w:cstheme="minorHAnsi"/>
          <w:lang w:val="en-GB"/>
        </w:rPr>
        <w:t>službama</w:t>
      </w:r>
      <w:proofErr w:type="spellEnd"/>
      <w:r w:rsidRPr="005E5B04">
        <w:rPr>
          <w:rFonts w:asciiTheme="minorHAnsi" w:eastAsiaTheme="minorHAnsi" w:hAnsiTheme="minorHAnsi" w:cstheme="minorHAnsi"/>
          <w:lang w:val="en-GB"/>
        </w:rPr>
        <w:t xml:space="preserve"> </w:t>
      </w:r>
      <w:proofErr w:type="spellStart"/>
      <w:r w:rsidRPr="005E5B04">
        <w:rPr>
          <w:rFonts w:asciiTheme="minorHAnsi" w:eastAsiaTheme="minorHAnsi" w:hAnsiTheme="minorHAnsi" w:cstheme="minorHAnsi"/>
          <w:lang w:val="en-GB"/>
        </w:rPr>
        <w:t>kvalitetnije</w:t>
      </w:r>
      <w:proofErr w:type="spellEnd"/>
      <w:r w:rsidRPr="005E5B04">
        <w:rPr>
          <w:rFonts w:asciiTheme="minorHAnsi" w:eastAsiaTheme="minorHAnsi" w:hAnsiTheme="minorHAnsi" w:cstheme="minorHAnsi"/>
          <w:lang w:val="en-GB"/>
        </w:rPr>
        <w:t xml:space="preserve"> </w:t>
      </w:r>
      <w:proofErr w:type="spellStart"/>
      <w:r w:rsidRPr="005E5B04">
        <w:rPr>
          <w:rFonts w:asciiTheme="minorHAnsi" w:eastAsiaTheme="minorHAnsi" w:hAnsiTheme="minorHAnsi" w:cstheme="minorHAnsi"/>
          <w:lang w:val="en-GB"/>
        </w:rPr>
        <w:t>izvještavanje</w:t>
      </w:r>
      <w:proofErr w:type="spellEnd"/>
      <w:r w:rsidRPr="005E5B04">
        <w:rPr>
          <w:rFonts w:asciiTheme="minorHAnsi" w:eastAsiaTheme="minorHAnsi" w:hAnsiTheme="minorHAnsi" w:cstheme="minorHAnsi"/>
          <w:lang w:val="en-GB"/>
        </w:rPr>
        <w:t xml:space="preserve">, </w:t>
      </w:r>
      <w:proofErr w:type="spellStart"/>
      <w:r w:rsidRPr="005E5B04">
        <w:rPr>
          <w:rFonts w:asciiTheme="minorHAnsi" w:eastAsiaTheme="minorHAnsi" w:hAnsiTheme="minorHAnsi" w:cstheme="minorHAnsi"/>
          <w:lang w:val="en-GB"/>
        </w:rPr>
        <w:t>analizu</w:t>
      </w:r>
      <w:proofErr w:type="spellEnd"/>
      <w:r w:rsidRPr="005E5B04">
        <w:rPr>
          <w:rFonts w:asciiTheme="minorHAnsi" w:eastAsiaTheme="minorHAnsi" w:hAnsiTheme="minorHAnsi" w:cstheme="minorHAnsi"/>
          <w:lang w:val="en-GB"/>
        </w:rPr>
        <w:t xml:space="preserve"> </w:t>
      </w:r>
      <w:proofErr w:type="spellStart"/>
      <w:r w:rsidRPr="005E5B04">
        <w:rPr>
          <w:rFonts w:asciiTheme="minorHAnsi" w:eastAsiaTheme="minorHAnsi" w:hAnsiTheme="minorHAnsi" w:cstheme="minorHAnsi"/>
          <w:lang w:val="en-GB"/>
        </w:rPr>
        <w:t>i</w:t>
      </w:r>
      <w:proofErr w:type="spellEnd"/>
      <w:r w:rsidRPr="005E5B04">
        <w:rPr>
          <w:rFonts w:asciiTheme="minorHAnsi" w:eastAsiaTheme="minorHAnsi" w:hAnsiTheme="minorHAnsi" w:cstheme="minorHAnsi"/>
          <w:lang w:val="en-GB"/>
        </w:rPr>
        <w:t xml:space="preserve"> </w:t>
      </w:r>
      <w:proofErr w:type="spellStart"/>
      <w:r w:rsidRPr="005E5B04">
        <w:rPr>
          <w:rFonts w:asciiTheme="minorHAnsi" w:eastAsiaTheme="minorHAnsi" w:hAnsiTheme="minorHAnsi" w:cstheme="minorHAnsi"/>
          <w:lang w:val="en-GB"/>
        </w:rPr>
        <w:t>planiranje</w:t>
      </w:r>
      <w:proofErr w:type="spellEnd"/>
      <w:r w:rsidRPr="005E5B04">
        <w:rPr>
          <w:rFonts w:asciiTheme="minorHAnsi" w:eastAsiaTheme="minorHAnsi" w:hAnsiTheme="minorHAnsi" w:cstheme="minorHAnsi"/>
          <w:lang w:val="en-GB"/>
        </w:rPr>
        <w:t>.</w:t>
      </w:r>
    </w:p>
    <w:p w14:paraId="1427A4A3" w14:textId="77777777" w:rsidR="001F0C0C" w:rsidRPr="006F0AC0" w:rsidRDefault="001F0C0C" w:rsidP="001F0C0C">
      <w:pPr>
        <w:spacing w:line="259" w:lineRule="auto"/>
        <w:jc w:val="both"/>
        <w:rPr>
          <w:rFonts w:asciiTheme="minorHAnsi" w:eastAsia="Arial" w:hAnsiTheme="minorHAnsi" w:cstheme="minorHAnsi"/>
          <w:lang w:val="en-GB"/>
        </w:rPr>
      </w:pPr>
    </w:p>
    <w:p w14:paraId="1BDE687F" w14:textId="77777777" w:rsidR="00EB5862" w:rsidRPr="006F0AC0" w:rsidRDefault="00EB5862">
      <w:pPr>
        <w:spacing w:after="160" w:line="259" w:lineRule="auto"/>
        <w:rPr>
          <w:rFonts w:asciiTheme="minorHAnsi" w:eastAsia="Arial" w:hAnsiTheme="minorHAnsi" w:cstheme="minorHAnsi"/>
          <w:b/>
          <w:bCs/>
          <w:lang w:val="en-GB"/>
        </w:rPr>
      </w:pPr>
      <w:r w:rsidRPr="006F0AC0">
        <w:rPr>
          <w:rFonts w:asciiTheme="minorHAnsi" w:eastAsia="Arial" w:hAnsiTheme="minorHAnsi" w:cstheme="minorHAnsi"/>
          <w:b/>
          <w:bCs/>
          <w:lang w:val="en-GB"/>
        </w:rPr>
        <w:br w:type="page"/>
      </w:r>
    </w:p>
    <w:p w14:paraId="64EDB9A5" w14:textId="2E47F0C9" w:rsidR="001F0C0C" w:rsidRPr="006F0AC0" w:rsidRDefault="001F0C0C" w:rsidP="001F0C0C">
      <w:pPr>
        <w:spacing w:line="259" w:lineRule="auto"/>
        <w:jc w:val="both"/>
        <w:rPr>
          <w:rFonts w:asciiTheme="minorHAnsi" w:eastAsia="Arial" w:hAnsiTheme="minorHAnsi" w:cstheme="minorHAnsi"/>
          <w:b/>
          <w:bCs/>
          <w:sz w:val="28"/>
          <w:szCs w:val="28"/>
          <w:lang w:val="en-GB"/>
        </w:rPr>
      </w:pPr>
      <w:proofErr w:type="spellStart"/>
      <w:r w:rsidRPr="001F0C0C">
        <w:rPr>
          <w:rFonts w:asciiTheme="minorHAnsi" w:eastAsia="Arial" w:hAnsiTheme="minorHAnsi" w:cstheme="minorHAnsi"/>
          <w:b/>
          <w:bCs/>
          <w:sz w:val="28"/>
          <w:szCs w:val="28"/>
          <w:lang w:val="en-GB"/>
        </w:rPr>
        <w:lastRenderedPageBreak/>
        <w:t>Detaljan</w:t>
      </w:r>
      <w:proofErr w:type="spellEnd"/>
      <w:r w:rsidRPr="001F0C0C">
        <w:rPr>
          <w:rFonts w:asciiTheme="minorHAnsi" w:eastAsia="Arial" w:hAnsiTheme="minorHAnsi" w:cstheme="minorHAnsi"/>
          <w:b/>
          <w:bCs/>
          <w:sz w:val="28"/>
          <w:szCs w:val="28"/>
          <w:lang w:val="en-GB"/>
        </w:rPr>
        <w:t xml:space="preserve"> </w:t>
      </w:r>
      <w:proofErr w:type="spellStart"/>
      <w:r w:rsidRPr="001F0C0C">
        <w:rPr>
          <w:rFonts w:asciiTheme="minorHAnsi" w:eastAsia="Arial" w:hAnsiTheme="minorHAnsi" w:cstheme="minorHAnsi"/>
          <w:b/>
          <w:bCs/>
          <w:sz w:val="28"/>
          <w:szCs w:val="28"/>
          <w:lang w:val="en-GB"/>
        </w:rPr>
        <w:t>opis</w:t>
      </w:r>
      <w:proofErr w:type="spellEnd"/>
      <w:r w:rsidRPr="001F0C0C">
        <w:rPr>
          <w:rFonts w:asciiTheme="minorHAnsi" w:eastAsia="Arial" w:hAnsiTheme="minorHAnsi" w:cstheme="minorHAnsi"/>
          <w:b/>
          <w:bCs/>
          <w:sz w:val="28"/>
          <w:szCs w:val="28"/>
          <w:lang w:val="en-GB"/>
        </w:rPr>
        <w:t xml:space="preserve"> </w:t>
      </w:r>
      <w:proofErr w:type="spellStart"/>
      <w:r w:rsidRPr="001F0C0C">
        <w:rPr>
          <w:rFonts w:asciiTheme="minorHAnsi" w:eastAsia="Arial" w:hAnsiTheme="minorHAnsi" w:cstheme="minorHAnsi"/>
          <w:b/>
          <w:bCs/>
          <w:sz w:val="28"/>
          <w:szCs w:val="28"/>
          <w:lang w:val="en-GB"/>
        </w:rPr>
        <w:t>stavki</w:t>
      </w:r>
      <w:proofErr w:type="spellEnd"/>
    </w:p>
    <w:p w14:paraId="54843835" w14:textId="77777777" w:rsidR="001F0C0C" w:rsidRPr="001F0C0C" w:rsidRDefault="001F0C0C" w:rsidP="001F0C0C">
      <w:pPr>
        <w:spacing w:line="259" w:lineRule="auto"/>
        <w:jc w:val="both"/>
        <w:rPr>
          <w:rFonts w:asciiTheme="minorHAnsi" w:eastAsia="Arial" w:hAnsiTheme="minorHAnsi" w:cstheme="minorHAnsi"/>
          <w:sz w:val="28"/>
          <w:szCs w:val="28"/>
          <w:lang w:val="en-GB"/>
        </w:rPr>
      </w:pPr>
    </w:p>
    <w:p w14:paraId="0EF7DDFC" w14:textId="18ED244A" w:rsidR="001F0C0C" w:rsidRPr="006F0AC0" w:rsidRDefault="001F0C0C" w:rsidP="001F0C0C">
      <w:pPr>
        <w:spacing w:line="259" w:lineRule="auto"/>
        <w:jc w:val="both"/>
        <w:rPr>
          <w:rFonts w:asciiTheme="minorHAnsi" w:eastAsia="Arial" w:hAnsiTheme="minorHAnsi" w:cstheme="minorHAnsi"/>
          <w:b/>
          <w:bCs/>
          <w:sz w:val="28"/>
          <w:szCs w:val="28"/>
          <w:lang w:val="en-GB"/>
        </w:rPr>
      </w:pPr>
      <w:proofErr w:type="spellStart"/>
      <w:r w:rsidRPr="001F0C0C">
        <w:rPr>
          <w:rFonts w:asciiTheme="minorHAnsi" w:eastAsia="Arial" w:hAnsiTheme="minorHAnsi" w:cstheme="minorHAnsi"/>
          <w:b/>
          <w:bCs/>
          <w:sz w:val="28"/>
          <w:szCs w:val="28"/>
          <w:lang w:val="en-GB"/>
        </w:rPr>
        <w:t>Omogućavanje</w:t>
      </w:r>
      <w:proofErr w:type="spellEnd"/>
      <w:r w:rsidRPr="001F0C0C">
        <w:rPr>
          <w:rFonts w:asciiTheme="minorHAnsi" w:eastAsia="Arial" w:hAnsiTheme="minorHAnsi" w:cstheme="minorHAnsi"/>
          <w:b/>
          <w:bCs/>
          <w:sz w:val="28"/>
          <w:szCs w:val="28"/>
          <w:lang w:val="en-GB"/>
        </w:rPr>
        <w:t xml:space="preserve"> </w:t>
      </w:r>
      <w:proofErr w:type="spellStart"/>
      <w:r w:rsidRPr="001F0C0C">
        <w:rPr>
          <w:rFonts w:asciiTheme="minorHAnsi" w:eastAsia="Arial" w:hAnsiTheme="minorHAnsi" w:cstheme="minorHAnsi"/>
          <w:b/>
          <w:bCs/>
          <w:sz w:val="28"/>
          <w:szCs w:val="28"/>
          <w:lang w:val="en-GB"/>
        </w:rPr>
        <w:t>unosa</w:t>
      </w:r>
      <w:proofErr w:type="spellEnd"/>
      <w:r w:rsidRPr="001F0C0C">
        <w:rPr>
          <w:rFonts w:asciiTheme="minorHAnsi" w:eastAsia="Arial" w:hAnsiTheme="minorHAnsi" w:cstheme="minorHAnsi"/>
          <w:b/>
          <w:bCs/>
          <w:sz w:val="28"/>
          <w:szCs w:val="28"/>
          <w:lang w:val="en-GB"/>
        </w:rPr>
        <w:t xml:space="preserve"> </w:t>
      </w:r>
      <w:proofErr w:type="spellStart"/>
      <w:r w:rsidRPr="001F0C0C">
        <w:rPr>
          <w:rFonts w:asciiTheme="minorHAnsi" w:eastAsia="Arial" w:hAnsiTheme="minorHAnsi" w:cstheme="minorHAnsi"/>
          <w:b/>
          <w:bCs/>
          <w:sz w:val="28"/>
          <w:szCs w:val="28"/>
          <w:lang w:val="en-GB"/>
        </w:rPr>
        <w:t>vakcina</w:t>
      </w:r>
      <w:proofErr w:type="spellEnd"/>
      <w:r w:rsidRPr="001F0C0C">
        <w:rPr>
          <w:rFonts w:asciiTheme="minorHAnsi" w:eastAsia="Arial" w:hAnsiTheme="minorHAnsi" w:cstheme="minorHAnsi"/>
          <w:b/>
          <w:bCs/>
          <w:sz w:val="28"/>
          <w:szCs w:val="28"/>
          <w:lang w:val="en-GB"/>
        </w:rPr>
        <w:t xml:space="preserve"> po </w:t>
      </w:r>
      <w:proofErr w:type="spellStart"/>
      <w:r w:rsidRPr="001F0C0C">
        <w:rPr>
          <w:rFonts w:asciiTheme="minorHAnsi" w:eastAsia="Arial" w:hAnsiTheme="minorHAnsi" w:cstheme="minorHAnsi"/>
          <w:b/>
          <w:bCs/>
          <w:sz w:val="28"/>
          <w:szCs w:val="28"/>
          <w:lang w:val="en-GB"/>
        </w:rPr>
        <w:t>epidemiološkim</w:t>
      </w:r>
      <w:proofErr w:type="spellEnd"/>
      <w:r w:rsidRPr="001F0C0C">
        <w:rPr>
          <w:rFonts w:asciiTheme="minorHAnsi" w:eastAsia="Arial" w:hAnsiTheme="minorHAnsi" w:cstheme="minorHAnsi"/>
          <w:b/>
          <w:bCs/>
          <w:sz w:val="28"/>
          <w:szCs w:val="28"/>
          <w:lang w:val="en-GB"/>
        </w:rPr>
        <w:t xml:space="preserve"> </w:t>
      </w:r>
      <w:proofErr w:type="spellStart"/>
      <w:r w:rsidRPr="001F0C0C">
        <w:rPr>
          <w:rFonts w:asciiTheme="minorHAnsi" w:eastAsia="Arial" w:hAnsiTheme="minorHAnsi" w:cstheme="minorHAnsi"/>
          <w:b/>
          <w:bCs/>
          <w:sz w:val="28"/>
          <w:szCs w:val="28"/>
          <w:lang w:val="en-GB"/>
        </w:rPr>
        <w:t>i</w:t>
      </w:r>
      <w:proofErr w:type="spellEnd"/>
      <w:r w:rsidRPr="001F0C0C">
        <w:rPr>
          <w:rFonts w:asciiTheme="minorHAnsi" w:eastAsia="Arial" w:hAnsiTheme="minorHAnsi" w:cstheme="minorHAnsi"/>
          <w:b/>
          <w:bCs/>
          <w:sz w:val="28"/>
          <w:szCs w:val="28"/>
          <w:lang w:val="en-GB"/>
        </w:rPr>
        <w:t xml:space="preserve"> </w:t>
      </w:r>
      <w:proofErr w:type="spellStart"/>
      <w:r w:rsidRPr="001F0C0C">
        <w:rPr>
          <w:rFonts w:asciiTheme="minorHAnsi" w:eastAsia="Arial" w:hAnsiTheme="minorHAnsi" w:cstheme="minorHAnsi"/>
          <w:b/>
          <w:bCs/>
          <w:sz w:val="28"/>
          <w:szCs w:val="28"/>
          <w:lang w:val="en-GB"/>
        </w:rPr>
        <w:t>kliničkim</w:t>
      </w:r>
      <w:proofErr w:type="spellEnd"/>
      <w:r w:rsidRPr="001F0C0C">
        <w:rPr>
          <w:rFonts w:asciiTheme="minorHAnsi" w:eastAsia="Arial" w:hAnsiTheme="minorHAnsi" w:cstheme="minorHAnsi"/>
          <w:b/>
          <w:bCs/>
          <w:sz w:val="28"/>
          <w:szCs w:val="28"/>
          <w:lang w:val="en-GB"/>
        </w:rPr>
        <w:t xml:space="preserve"> </w:t>
      </w:r>
      <w:proofErr w:type="spellStart"/>
      <w:r w:rsidRPr="001F0C0C">
        <w:rPr>
          <w:rFonts w:asciiTheme="minorHAnsi" w:eastAsia="Arial" w:hAnsiTheme="minorHAnsi" w:cstheme="minorHAnsi"/>
          <w:b/>
          <w:bCs/>
          <w:sz w:val="28"/>
          <w:szCs w:val="28"/>
          <w:lang w:val="en-GB"/>
        </w:rPr>
        <w:t>indikacijama</w:t>
      </w:r>
      <w:proofErr w:type="spellEnd"/>
    </w:p>
    <w:p w14:paraId="2AE3B35A" w14:textId="77777777" w:rsidR="001F0C0C" w:rsidRPr="001F0C0C" w:rsidRDefault="001F0C0C" w:rsidP="001F0C0C">
      <w:pPr>
        <w:spacing w:line="259" w:lineRule="auto"/>
        <w:jc w:val="both"/>
        <w:rPr>
          <w:rFonts w:asciiTheme="minorHAnsi" w:eastAsia="Arial" w:hAnsiTheme="minorHAnsi" w:cstheme="minorHAnsi"/>
          <w:lang w:val="en-GB"/>
        </w:rPr>
      </w:pPr>
    </w:p>
    <w:p w14:paraId="560BB71B" w14:textId="1024DA5C" w:rsidR="001F0C0C" w:rsidRPr="006F0AC0" w:rsidRDefault="001F0C0C" w:rsidP="001F0C0C">
      <w:pPr>
        <w:spacing w:line="259" w:lineRule="auto"/>
        <w:rPr>
          <w:rFonts w:asciiTheme="minorHAnsi" w:eastAsia="Arial" w:hAnsiTheme="minorHAnsi" w:cstheme="minorHAnsi"/>
          <w:lang w:val="en-GB"/>
        </w:rPr>
      </w:pPr>
      <w:r w:rsidRPr="001F0C0C">
        <w:rPr>
          <w:rFonts w:asciiTheme="minorHAnsi" w:eastAsia="Arial" w:hAnsiTheme="minorHAnsi" w:cstheme="minorHAnsi"/>
          <w:lang w:val="en-GB"/>
        </w:rPr>
        <w:t xml:space="preserve">Ova </w:t>
      </w:r>
      <w:proofErr w:type="spellStart"/>
      <w:r w:rsidRPr="001F0C0C">
        <w:rPr>
          <w:rFonts w:asciiTheme="minorHAnsi" w:eastAsia="Arial" w:hAnsiTheme="minorHAnsi" w:cstheme="minorHAnsi"/>
          <w:lang w:val="en-GB"/>
        </w:rPr>
        <w:t>stavka</w:t>
      </w:r>
      <w:proofErr w:type="spellEnd"/>
      <w:r w:rsidRPr="001F0C0C">
        <w:rPr>
          <w:rFonts w:asciiTheme="minorHAnsi" w:eastAsia="Arial" w:hAnsiTheme="minorHAnsi" w:cstheme="minorHAnsi"/>
          <w:lang w:val="en-GB"/>
        </w:rPr>
        <w:t xml:space="preserve"> </w:t>
      </w:r>
      <w:proofErr w:type="spellStart"/>
      <w:r w:rsidRPr="001F0C0C">
        <w:rPr>
          <w:rFonts w:asciiTheme="minorHAnsi" w:eastAsia="Arial" w:hAnsiTheme="minorHAnsi" w:cstheme="minorHAnsi"/>
          <w:lang w:val="en-GB"/>
        </w:rPr>
        <w:t>obuhvata</w:t>
      </w:r>
      <w:proofErr w:type="spellEnd"/>
      <w:r w:rsidRPr="001F0C0C">
        <w:rPr>
          <w:rFonts w:asciiTheme="minorHAnsi" w:eastAsia="Arial" w:hAnsiTheme="minorHAnsi" w:cstheme="minorHAnsi"/>
          <w:lang w:val="en-GB"/>
        </w:rPr>
        <w:t xml:space="preserve"> </w:t>
      </w:r>
      <w:proofErr w:type="spellStart"/>
      <w:r w:rsidRPr="001F0C0C">
        <w:rPr>
          <w:rFonts w:asciiTheme="minorHAnsi" w:eastAsia="Arial" w:hAnsiTheme="minorHAnsi" w:cstheme="minorHAnsi"/>
          <w:lang w:val="en-GB"/>
        </w:rPr>
        <w:t>proširenje</w:t>
      </w:r>
      <w:proofErr w:type="spellEnd"/>
      <w:r w:rsidRPr="001F0C0C">
        <w:rPr>
          <w:rFonts w:asciiTheme="minorHAnsi" w:eastAsia="Arial" w:hAnsiTheme="minorHAnsi" w:cstheme="minorHAnsi"/>
          <w:lang w:val="en-GB"/>
        </w:rPr>
        <w:t xml:space="preserve"> </w:t>
      </w:r>
      <w:proofErr w:type="spellStart"/>
      <w:r w:rsidRPr="001F0C0C">
        <w:rPr>
          <w:rFonts w:asciiTheme="minorHAnsi" w:eastAsia="Arial" w:hAnsiTheme="minorHAnsi" w:cstheme="minorHAnsi"/>
          <w:lang w:val="en-GB"/>
        </w:rPr>
        <w:t>i</w:t>
      </w:r>
      <w:proofErr w:type="spellEnd"/>
      <w:r w:rsidRPr="001F0C0C">
        <w:rPr>
          <w:rFonts w:asciiTheme="minorHAnsi" w:eastAsia="Arial" w:hAnsiTheme="minorHAnsi" w:cstheme="minorHAnsi"/>
          <w:lang w:val="en-GB"/>
        </w:rPr>
        <w:t xml:space="preserve"> </w:t>
      </w:r>
      <w:proofErr w:type="spellStart"/>
      <w:r w:rsidRPr="001F0C0C">
        <w:rPr>
          <w:rFonts w:asciiTheme="minorHAnsi" w:eastAsia="Arial" w:hAnsiTheme="minorHAnsi" w:cstheme="minorHAnsi"/>
          <w:lang w:val="en-GB"/>
        </w:rPr>
        <w:t>doradu</w:t>
      </w:r>
      <w:proofErr w:type="spellEnd"/>
      <w:r w:rsidRPr="001F0C0C">
        <w:rPr>
          <w:rFonts w:asciiTheme="minorHAnsi" w:eastAsia="Arial" w:hAnsiTheme="minorHAnsi" w:cstheme="minorHAnsi"/>
          <w:lang w:val="en-GB"/>
        </w:rPr>
        <w:t xml:space="preserve"> </w:t>
      </w:r>
      <w:proofErr w:type="spellStart"/>
      <w:r w:rsidRPr="001F0C0C">
        <w:rPr>
          <w:rFonts w:asciiTheme="minorHAnsi" w:eastAsia="Arial" w:hAnsiTheme="minorHAnsi" w:cstheme="minorHAnsi"/>
          <w:lang w:val="en-GB"/>
        </w:rPr>
        <w:t>postojećeg</w:t>
      </w:r>
      <w:proofErr w:type="spellEnd"/>
      <w:r w:rsidRPr="001F0C0C">
        <w:rPr>
          <w:rFonts w:asciiTheme="minorHAnsi" w:eastAsia="Arial" w:hAnsiTheme="minorHAnsi" w:cstheme="minorHAnsi"/>
          <w:lang w:val="en-GB"/>
        </w:rPr>
        <w:t xml:space="preserve"> </w:t>
      </w:r>
      <w:proofErr w:type="spellStart"/>
      <w:r w:rsidRPr="001F0C0C">
        <w:rPr>
          <w:rFonts w:asciiTheme="minorHAnsi" w:eastAsia="Arial" w:hAnsiTheme="minorHAnsi" w:cstheme="minorHAnsi"/>
          <w:lang w:val="en-GB"/>
        </w:rPr>
        <w:t>informacionog</w:t>
      </w:r>
      <w:proofErr w:type="spellEnd"/>
      <w:r w:rsidRPr="001F0C0C">
        <w:rPr>
          <w:rFonts w:asciiTheme="minorHAnsi" w:eastAsia="Arial" w:hAnsiTheme="minorHAnsi" w:cstheme="minorHAnsi"/>
          <w:lang w:val="en-GB"/>
        </w:rPr>
        <w:t xml:space="preserve"> </w:t>
      </w:r>
      <w:proofErr w:type="spellStart"/>
      <w:r w:rsidRPr="001F0C0C">
        <w:rPr>
          <w:rFonts w:asciiTheme="minorHAnsi" w:eastAsia="Arial" w:hAnsiTheme="minorHAnsi" w:cstheme="minorHAnsi"/>
          <w:lang w:val="en-GB"/>
        </w:rPr>
        <w:t>sistema</w:t>
      </w:r>
      <w:proofErr w:type="spellEnd"/>
      <w:r w:rsidRPr="001F0C0C">
        <w:rPr>
          <w:rFonts w:asciiTheme="minorHAnsi" w:eastAsia="Arial" w:hAnsiTheme="minorHAnsi" w:cstheme="minorHAnsi"/>
          <w:lang w:val="en-GB"/>
        </w:rPr>
        <w:t xml:space="preserve"> u </w:t>
      </w:r>
      <w:proofErr w:type="spellStart"/>
      <w:r w:rsidRPr="001F0C0C">
        <w:rPr>
          <w:rFonts w:asciiTheme="minorHAnsi" w:eastAsia="Arial" w:hAnsiTheme="minorHAnsi" w:cstheme="minorHAnsi"/>
          <w:lang w:val="en-GB"/>
        </w:rPr>
        <w:t>dijelu</w:t>
      </w:r>
      <w:proofErr w:type="spellEnd"/>
      <w:r w:rsidRPr="001F0C0C">
        <w:rPr>
          <w:rFonts w:asciiTheme="minorHAnsi" w:eastAsia="Arial" w:hAnsiTheme="minorHAnsi" w:cstheme="minorHAnsi"/>
          <w:lang w:val="en-GB"/>
        </w:rPr>
        <w:t xml:space="preserve"> </w:t>
      </w:r>
      <w:proofErr w:type="spellStart"/>
      <w:r w:rsidRPr="001F0C0C">
        <w:rPr>
          <w:rFonts w:asciiTheme="minorHAnsi" w:eastAsia="Arial" w:hAnsiTheme="minorHAnsi" w:cstheme="minorHAnsi"/>
          <w:lang w:val="en-GB"/>
        </w:rPr>
        <w:t>imunizacija</w:t>
      </w:r>
      <w:proofErr w:type="spellEnd"/>
      <w:r w:rsidRPr="001F0C0C">
        <w:rPr>
          <w:rFonts w:asciiTheme="minorHAnsi" w:eastAsia="Arial" w:hAnsiTheme="minorHAnsi" w:cstheme="minorHAnsi"/>
          <w:lang w:val="en-GB"/>
        </w:rPr>
        <w:t xml:space="preserve">, </w:t>
      </w:r>
      <w:proofErr w:type="spellStart"/>
      <w:r w:rsidRPr="001F0C0C">
        <w:rPr>
          <w:rFonts w:asciiTheme="minorHAnsi" w:eastAsia="Arial" w:hAnsiTheme="minorHAnsi" w:cstheme="minorHAnsi"/>
          <w:lang w:val="en-GB"/>
        </w:rPr>
        <w:t>kroz</w:t>
      </w:r>
      <w:proofErr w:type="spellEnd"/>
      <w:r w:rsidRPr="001F0C0C">
        <w:rPr>
          <w:rFonts w:asciiTheme="minorHAnsi" w:eastAsia="Arial" w:hAnsiTheme="minorHAnsi" w:cstheme="minorHAnsi"/>
          <w:lang w:val="en-GB"/>
        </w:rPr>
        <w:t xml:space="preserve"> </w:t>
      </w:r>
      <w:proofErr w:type="spellStart"/>
      <w:r w:rsidRPr="001F0C0C">
        <w:rPr>
          <w:rFonts w:asciiTheme="minorHAnsi" w:eastAsia="Arial" w:hAnsiTheme="minorHAnsi" w:cstheme="minorHAnsi"/>
          <w:lang w:val="en-GB"/>
        </w:rPr>
        <w:t>implementaciju</w:t>
      </w:r>
      <w:proofErr w:type="spellEnd"/>
      <w:r w:rsidRPr="001F0C0C">
        <w:rPr>
          <w:rFonts w:asciiTheme="minorHAnsi" w:eastAsia="Arial" w:hAnsiTheme="minorHAnsi" w:cstheme="minorHAnsi"/>
          <w:lang w:val="en-GB"/>
        </w:rPr>
        <w:t xml:space="preserve"> </w:t>
      </w:r>
      <w:proofErr w:type="spellStart"/>
      <w:r w:rsidRPr="001F0C0C">
        <w:rPr>
          <w:rFonts w:asciiTheme="minorHAnsi" w:eastAsia="Arial" w:hAnsiTheme="minorHAnsi" w:cstheme="minorHAnsi"/>
          <w:lang w:val="en-GB"/>
        </w:rPr>
        <w:t>unosa</w:t>
      </w:r>
      <w:proofErr w:type="spellEnd"/>
      <w:r w:rsidRPr="001F0C0C">
        <w:rPr>
          <w:rFonts w:asciiTheme="minorHAnsi" w:eastAsia="Arial" w:hAnsiTheme="minorHAnsi" w:cstheme="minorHAnsi"/>
          <w:lang w:val="en-GB"/>
        </w:rPr>
        <w:t xml:space="preserve"> </w:t>
      </w:r>
      <w:proofErr w:type="spellStart"/>
      <w:r w:rsidRPr="001F0C0C">
        <w:rPr>
          <w:rFonts w:asciiTheme="minorHAnsi" w:eastAsia="Arial" w:hAnsiTheme="minorHAnsi" w:cstheme="minorHAnsi"/>
          <w:lang w:val="en-GB"/>
        </w:rPr>
        <w:t>vakcina</w:t>
      </w:r>
      <w:proofErr w:type="spellEnd"/>
      <w:r w:rsidRPr="001F0C0C">
        <w:rPr>
          <w:rFonts w:asciiTheme="minorHAnsi" w:eastAsia="Arial" w:hAnsiTheme="minorHAnsi" w:cstheme="minorHAnsi"/>
          <w:lang w:val="en-GB"/>
        </w:rPr>
        <w:t xml:space="preserve"> po </w:t>
      </w:r>
      <w:proofErr w:type="spellStart"/>
      <w:r w:rsidRPr="001F0C0C">
        <w:rPr>
          <w:rFonts w:asciiTheme="minorHAnsi" w:eastAsia="Arial" w:hAnsiTheme="minorHAnsi" w:cstheme="minorHAnsi"/>
          <w:lang w:val="en-GB"/>
        </w:rPr>
        <w:t>epidemiološkim</w:t>
      </w:r>
      <w:proofErr w:type="spellEnd"/>
      <w:r w:rsidRPr="001F0C0C">
        <w:rPr>
          <w:rFonts w:asciiTheme="minorHAnsi" w:eastAsia="Arial" w:hAnsiTheme="minorHAnsi" w:cstheme="minorHAnsi"/>
          <w:lang w:val="en-GB"/>
        </w:rPr>
        <w:t xml:space="preserve"> </w:t>
      </w:r>
      <w:proofErr w:type="spellStart"/>
      <w:r w:rsidRPr="001F0C0C">
        <w:rPr>
          <w:rFonts w:asciiTheme="minorHAnsi" w:eastAsia="Arial" w:hAnsiTheme="minorHAnsi" w:cstheme="minorHAnsi"/>
          <w:lang w:val="en-GB"/>
        </w:rPr>
        <w:t>i</w:t>
      </w:r>
      <w:proofErr w:type="spellEnd"/>
      <w:r w:rsidRPr="001F0C0C">
        <w:rPr>
          <w:rFonts w:asciiTheme="minorHAnsi" w:eastAsia="Arial" w:hAnsiTheme="minorHAnsi" w:cstheme="minorHAnsi"/>
          <w:lang w:val="en-GB"/>
        </w:rPr>
        <w:t xml:space="preserve"> </w:t>
      </w:r>
      <w:proofErr w:type="spellStart"/>
      <w:r w:rsidRPr="001F0C0C">
        <w:rPr>
          <w:rFonts w:asciiTheme="minorHAnsi" w:eastAsia="Arial" w:hAnsiTheme="minorHAnsi" w:cstheme="minorHAnsi"/>
          <w:lang w:val="en-GB"/>
        </w:rPr>
        <w:t>kliničkim</w:t>
      </w:r>
      <w:proofErr w:type="spellEnd"/>
      <w:r w:rsidRPr="001F0C0C">
        <w:rPr>
          <w:rFonts w:asciiTheme="minorHAnsi" w:eastAsia="Arial" w:hAnsiTheme="minorHAnsi" w:cstheme="minorHAnsi"/>
          <w:lang w:val="en-GB"/>
        </w:rPr>
        <w:t xml:space="preserve"> </w:t>
      </w:r>
      <w:proofErr w:type="spellStart"/>
      <w:r w:rsidRPr="001F0C0C">
        <w:rPr>
          <w:rFonts w:asciiTheme="minorHAnsi" w:eastAsia="Arial" w:hAnsiTheme="minorHAnsi" w:cstheme="minorHAnsi"/>
          <w:lang w:val="en-GB"/>
        </w:rPr>
        <w:t>indikacijama</w:t>
      </w:r>
      <w:proofErr w:type="spellEnd"/>
      <w:r w:rsidRPr="001F0C0C">
        <w:rPr>
          <w:rFonts w:asciiTheme="minorHAnsi" w:eastAsia="Arial" w:hAnsiTheme="minorHAnsi" w:cstheme="minorHAnsi"/>
          <w:lang w:val="en-GB"/>
        </w:rPr>
        <w:t>.</w:t>
      </w:r>
    </w:p>
    <w:p w14:paraId="2E1248B9" w14:textId="77777777" w:rsidR="001F0C0C" w:rsidRPr="001F0C0C" w:rsidRDefault="001F0C0C" w:rsidP="001F0C0C">
      <w:pPr>
        <w:spacing w:line="259" w:lineRule="auto"/>
        <w:rPr>
          <w:rFonts w:asciiTheme="minorHAnsi" w:eastAsia="Arial" w:hAnsiTheme="minorHAnsi" w:cstheme="minorHAnsi"/>
          <w:lang w:val="en-GB"/>
        </w:rPr>
      </w:pPr>
    </w:p>
    <w:p w14:paraId="1A7C673E" w14:textId="77777777" w:rsidR="001F0C0C" w:rsidRPr="001F0C0C" w:rsidRDefault="001F0C0C" w:rsidP="001F0C0C">
      <w:pPr>
        <w:spacing w:line="259" w:lineRule="auto"/>
        <w:rPr>
          <w:rFonts w:asciiTheme="minorHAnsi" w:eastAsia="Arial" w:hAnsiTheme="minorHAnsi" w:cstheme="minorHAnsi"/>
          <w:lang w:val="en-GB"/>
        </w:rPr>
      </w:pPr>
      <w:proofErr w:type="spellStart"/>
      <w:r w:rsidRPr="001F0C0C">
        <w:rPr>
          <w:rFonts w:asciiTheme="minorHAnsi" w:eastAsia="Arial" w:hAnsiTheme="minorHAnsi" w:cstheme="minorHAnsi"/>
          <w:lang w:val="en-GB"/>
        </w:rPr>
        <w:t>Ključne</w:t>
      </w:r>
      <w:proofErr w:type="spellEnd"/>
      <w:r w:rsidRPr="001F0C0C">
        <w:rPr>
          <w:rFonts w:asciiTheme="minorHAnsi" w:eastAsia="Arial" w:hAnsiTheme="minorHAnsi" w:cstheme="minorHAnsi"/>
          <w:lang w:val="en-GB"/>
        </w:rPr>
        <w:t xml:space="preserve"> </w:t>
      </w:r>
      <w:proofErr w:type="spellStart"/>
      <w:r w:rsidRPr="001F0C0C">
        <w:rPr>
          <w:rFonts w:asciiTheme="minorHAnsi" w:eastAsia="Arial" w:hAnsiTheme="minorHAnsi" w:cstheme="minorHAnsi"/>
          <w:lang w:val="en-GB"/>
        </w:rPr>
        <w:t>funkcionalnosti</w:t>
      </w:r>
      <w:proofErr w:type="spellEnd"/>
      <w:r w:rsidRPr="001F0C0C">
        <w:rPr>
          <w:rFonts w:asciiTheme="minorHAnsi" w:eastAsia="Arial" w:hAnsiTheme="minorHAnsi" w:cstheme="minorHAnsi"/>
          <w:lang w:val="en-GB"/>
        </w:rPr>
        <w:t>:</w:t>
      </w:r>
    </w:p>
    <w:p w14:paraId="31918699" w14:textId="77777777" w:rsidR="001F0C0C" w:rsidRPr="001F0C0C" w:rsidRDefault="001F0C0C" w:rsidP="00772083">
      <w:pPr>
        <w:numPr>
          <w:ilvl w:val="0"/>
          <w:numId w:val="15"/>
        </w:numPr>
        <w:spacing w:line="259" w:lineRule="auto"/>
        <w:rPr>
          <w:rFonts w:asciiTheme="minorHAnsi" w:eastAsia="Arial" w:hAnsiTheme="minorHAnsi" w:cstheme="minorHAnsi"/>
          <w:lang w:val="en-GB"/>
        </w:rPr>
      </w:pPr>
      <w:proofErr w:type="spellStart"/>
      <w:r w:rsidRPr="001F0C0C">
        <w:rPr>
          <w:rFonts w:asciiTheme="minorHAnsi" w:eastAsia="Arial" w:hAnsiTheme="minorHAnsi" w:cstheme="minorHAnsi"/>
          <w:lang w:val="en-GB"/>
        </w:rPr>
        <w:t>Omogućavanje</w:t>
      </w:r>
      <w:proofErr w:type="spellEnd"/>
      <w:r w:rsidRPr="001F0C0C">
        <w:rPr>
          <w:rFonts w:asciiTheme="minorHAnsi" w:eastAsia="Arial" w:hAnsiTheme="minorHAnsi" w:cstheme="minorHAnsi"/>
          <w:lang w:val="en-GB"/>
        </w:rPr>
        <w:t xml:space="preserve"> </w:t>
      </w:r>
      <w:proofErr w:type="spellStart"/>
      <w:r w:rsidRPr="001F0C0C">
        <w:rPr>
          <w:rFonts w:asciiTheme="minorHAnsi" w:eastAsia="Arial" w:hAnsiTheme="minorHAnsi" w:cstheme="minorHAnsi"/>
          <w:lang w:val="en-GB"/>
        </w:rPr>
        <w:t>unosa</w:t>
      </w:r>
      <w:proofErr w:type="spellEnd"/>
      <w:r w:rsidRPr="001F0C0C">
        <w:rPr>
          <w:rFonts w:asciiTheme="minorHAnsi" w:eastAsia="Arial" w:hAnsiTheme="minorHAnsi" w:cstheme="minorHAnsi"/>
          <w:lang w:val="en-GB"/>
        </w:rPr>
        <w:t xml:space="preserve"> </w:t>
      </w:r>
      <w:proofErr w:type="spellStart"/>
      <w:r w:rsidRPr="001F0C0C">
        <w:rPr>
          <w:rFonts w:asciiTheme="minorHAnsi" w:eastAsia="Arial" w:hAnsiTheme="minorHAnsi" w:cstheme="minorHAnsi"/>
          <w:lang w:val="en-GB"/>
        </w:rPr>
        <w:t>podataka</w:t>
      </w:r>
      <w:proofErr w:type="spellEnd"/>
      <w:r w:rsidRPr="001F0C0C">
        <w:rPr>
          <w:rFonts w:asciiTheme="minorHAnsi" w:eastAsia="Arial" w:hAnsiTheme="minorHAnsi" w:cstheme="minorHAnsi"/>
          <w:lang w:val="en-GB"/>
        </w:rPr>
        <w:t xml:space="preserve"> o </w:t>
      </w:r>
      <w:proofErr w:type="spellStart"/>
      <w:r w:rsidRPr="001F0C0C">
        <w:rPr>
          <w:rFonts w:asciiTheme="minorHAnsi" w:eastAsia="Arial" w:hAnsiTheme="minorHAnsi" w:cstheme="minorHAnsi"/>
          <w:lang w:val="en-GB"/>
        </w:rPr>
        <w:t>imunizaciji</w:t>
      </w:r>
      <w:proofErr w:type="spellEnd"/>
      <w:r w:rsidRPr="001F0C0C">
        <w:rPr>
          <w:rFonts w:asciiTheme="minorHAnsi" w:eastAsia="Arial" w:hAnsiTheme="minorHAnsi" w:cstheme="minorHAnsi"/>
          <w:lang w:val="en-GB"/>
        </w:rPr>
        <w:t xml:space="preserve"> </w:t>
      </w:r>
      <w:proofErr w:type="spellStart"/>
      <w:r w:rsidRPr="001F0C0C">
        <w:rPr>
          <w:rFonts w:asciiTheme="minorHAnsi" w:eastAsia="Arial" w:hAnsiTheme="minorHAnsi" w:cstheme="minorHAnsi"/>
          <w:lang w:val="en-GB"/>
        </w:rPr>
        <w:t>lica</w:t>
      </w:r>
      <w:proofErr w:type="spellEnd"/>
      <w:r w:rsidRPr="001F0C0C">
        <w:rPr>
          <w:rFonts w:asciiTheme="minorHAnsi" w:eastAsia="Arial" w:hAnsiTheme="minorHAnsi" w:cstheme="minorHAnsi"/>
          <w:lang w:val="en-GB"/>
        </w:rPr>
        <w:t xml:space="preserve"> po </w:t>
      </w:r>
      <w:proofErr w:type="spellStart"/>
      <w:r w:rsidRPr="001F0C0C">
        <w:rPr>
          <w:rFonts w:asciiTheme="minorHAnsi" w:eastAsia="Arial" w:hAnsiTheme="minorHAnsi" w:cstheme="minorHAnsi"/>
          <w:lang w:val="en-GB"/>
        </w:rPr>
        <w:t>epidemiološkim</w:t>
      </w:r>
      <w:proofErr w:type="spellEnd"/>
      <w:r w:rsidRPr="001F0C0C">
        <w:rPr>
          <w:rFonts w:asciiTheme="minorHAnsi" w:eastAsia="Arial" w:hAnsiTheme="minorHAnsi" w:cstheme="minorHAnsi"/>
          <w:lang w:val="en-GB"/>
        </w:rPr>
        <w:t xml:space="preserve"> </w:t>
      </w:r>
      <w:proofErr w:type="spellStart"/>
      <w:r w:rsidRPr="001F0C0C">
        <w:rPr>
          <w:rFonts w:asciiTheme="minorHAnsi" w:eastAsia="Arial" w:hAnsiTheme="minorHAnsi" w:cstheme="minorHAnsi"/>
          <w:lang w:val="en-GB"/>
        </w:rPr>
        <w:t>i</w:t>
      </w:r>
      <w:proofErr w:type="spellEnd"/>
      <w:r w:rsidRPr="001F0C0C">
        <w:rPr>
          <w:rFonts w:asciiTheme="minorHAnsi" w:eastAsia="Arial" w:hAnsiTheme="minorHAnsi" w:cstheme="minorHAnsi"/>
          <w:lang w:val="en-GB"/>
        </w:rPr>
        <w:t xml:space="preserve"> </w:t>
      </w:r>
      <w:proofErr w:type="spellStart"/>
      <w:r w:rsidRPr="001F0C0C">
        <w:rPr>
          <w:rFonts w:asciiTheme="minorHAnsi" w:eastAsia="Arial" w:hAnsiTheme="minorHAnsi" w:cstheme="minorHAnsi"/>
          <w:lang w:val="en-GB"/>
        </w:rPr>
        <w:t>kliničkim</w:t>
      </w:r>
      <w:proofErr w:type="spellEnd"/>
      <w:r w:rsidRPr="001F0C0C">
        <w:rPr>
          <w:rFonts w:asciiTheme="minorHAnsi" w:eastAsia="Arial" w:hAnsiTheme="minorHAnsi" w:cstheme="minorHAnsi"/>
          <w:lang w:val="en-GB"/>
        </w:rPr>
        <w:t xml:space="preserve"> </w:t>
      </w:r>
      <w:proofErr w:type="spellStart"/>
      <w:r w:rsidRPr="001F0C0C">
        <w:rPr>
          <w:rFonts w:asciiTheme="minorHAnsi" w:eastAsia="Arial" w:hAnsiTheme="minorHAnsi" w:cstheme="minorHAnsi"/>
          <w:lang w:val="en-GB"/>
        </w:rPr>
        <w:t>indikacijama</w:t>
      </w:r>
      <w:proofErr w:type="spellEnd"/>
      <w:r w:rsidRPr="001F0C0C">
        <w:rPr>
          <w:rFonts w:asciiTheme="minorHAnsi" w:eastAsia="Arial" w:hAnsiTheme="minorHAnsi" w:cstheme="minorHAnsi"/>
          <w:lang w:val="en-GB"/>
        </w:rPr>
        <w:t xml:space="preserve">, </w:t>
      </w:r>
      <w:proofErr w:type="spellStart"/>
      <w:r w:rsidRPr="001F0C0C">
        <w:rPr>
          <w:rFonts w:asciiTheme="minorHAnsi" w:eastAsia="Arial" w:hAnsiTheme="minorHAnsi" w:cstheme="minorHAnsi"/>
          <w:lang w:val="en-GB"/>
        </w:rPr>
        <w:t>uz</w:t>
      </w:r>
      <w:proofErr w:type="spellEnd"/>
      <w:r w:rsidRPr="001F0C0C">
        <w:rPr>
          <w:rFonts w:asciiTheme="minorHAnsi" w:eastAsia="Arial" w:hAnsiTheme="minorHAnsi" w:cstheme="minorHAnsi"/>
          <w:lang w:val="en-GB"/>
        </w:rPr>
        <w:t xml:space="preserve"> </w:t>
      </w:r>
      <w:proofErr w:type="spellStart"/>
      <w:r w:rsidRPr="001F0C0C">
        <w:rPr>
          <w:rFonts w:asciiTheme="minorHAnsi" w:eastAsia="Arial" w:hAnsiTheme="minorHAnsi" w:cstheme="minorHAnsi"/>
          <w:lang w:val="en-GB"/>
        </w:rPr>
        <w:t>podršku</w:t>
      </w:r>
      <w:proofErr w:type="spellEnd"/>
      <w:r w:rsidRPr="001F0C0C">
        <w:rPr>
          <w:rFonts w:asciiTheme="minorHAnsi" w:eastAsia="Arial" w:hAnsiTheme="minorHAnsi" w:cstheme="minorHAnsi"/>
          <w:lang w:val="en-GB"/>
        </w:rPr>
        <w:t xml:space="preserve"> za </w:t>
      </w:r>
      <w:proofErr w:type="spellStart"/>
      <w:r w:rsidRPr="001F0C0C">
        <w:rPr>
          <w:rFonts w:asciiTheme="minorHAnsi" w:eastAsia="Arial" w:hAnsiTheme="minorHAnsi" w:cstheme="minorHAnsi"/>
          <w:lang w:val="en-GB"/>
        </w:rPr>
        <w:t>više</w:t>
      </w:r>
      <w:proofErr w:type="spellEnd"/>
      <w:r w:rsidRPr="001F0C0C">
        <w:rPr>
          <w:rFonts w:asciiTheme="minorHAnsi" w:eastAsia="Arial" w:hAnsiTheme="minorHAnsi" w:cstheme="minorHAnsi"/>
          <w:lang w:val="en-GB"/>
        </w:rPr>
        <w:t xml:space="preserve"> </w:t>
      </w:r>
      <w:proofErr w:type="spellStart"/>
      <w:r w:rsidRPr="001F0C0C">
        <w:rPr>
          <w:rFonts w:asciiTheme="minorHAnsi" w:eastAsia="Arial" w:hAnsiTheme="minorHAnsi" w:cstheme="minorHAnsi"/>
          <w:lang w:val="en-GB"/>
        </w:rPr>
        <w:t>indikacija</w:t>
      </w:r>
      <w:proofErr w:type="spellEnd"/>
      <w:r w:rsidRPr="001F0C0C">
        <w:rPr>
          <w:rFonts w:asciiTheme="minorHAnsi" w:eastAsia="Arial" w:hAnsiTheme="minorHAnsi" w:cstheme="minorHAnsi"/>
          <w:lang w:val="en-GB"/>
        </w:rPr>
        <w:t xml:space="preserve"> </w:t>
      </w:r>
      <w:proofErr w:type="spellStart"/>
      <w:r w:rsidRPr="001F0C0C">
        <w:rPr>
          <w:rFonts w:asciiTheme="minorHAnsi" w:eastAsia="Arial" w:hAnsiTheme="minorHAnsi" w:cstheme="minorHAnsi"/>
          <w:lang w:val="en-GB"/>
        </w:rPr>
        <w:t>istovremeno</w:t>
      </w:r>
      <w:proofErr w:type="spellEnd"/>
      <w:r w:rsidRPr="001F0C0C">
        <w:rPr>
          <w:rFonts w:asciiTheme="minorHAnsi" w:eastAsia="Arial" w:hAnsiTheme="minorHAnsi" w:cstheme="minorHAnsi"/>
          <w:lang w:val="en-GB"/>
        </w:rPr>
        <w:t>.</w:t>
      </w:r>
    </w:p>
    <w:p w14:paraId="48D63F19" w14:textId="77777777" w:rsidR="00B152C5" w:rsidRPr="006F0AC0" w:rsidRDefault="001F0C0C" w:rsidP="00772083">
      <w:pPr>
        <w:numPr>
          <w:ilvl w:val="0"/>
          <w:numId w:val="15"/>
        </w:numPr>
        <w:spacing w:line="259" w:lineRule="auto"/>
        <w:rPr>
          <w:rFonts w:asciiTheme="minorHAnsi" w:eastAsia="Arial" w:hAnsiTheme="minorHAnsi" w:cstheme="minorHAnsi"/>
          <w:lang w:val="en-GB"/>
        </w:rPr>
      </w:pPr>
      <w:proofErr w:type="spellStart"/>
      <w:r w:rsidRPr="001F0C0C">
        <w:rPr>
          <w:rFonts w:asciiTheme="minorHAnsi" w:eastAsia="Arial" w:hAnsiTheme="minorHAnsi" w:cstheme="minorHAnsi"/>
          <w:lang w:val="en-GB"/>
        </w:rPr>
        <w:t>Implementacija</w:t>
      </w:r>
      <w:proofErr w:type="spellEnd"/>
      <w:r w:rsidRPr="001F0C0C">
        <w:rPr>
          <w:rFonts w:asciiTheme="minorHAnsi" w:eastAsia="Arial" w:hAnsiTheme="minorHAnsi" w:cstheme="minorHAnsi"/>
          <w:lang w:val="en-GB"/>
        </w:rPr>
        <w:t xml:space="preserve"> </w:t>
      </w:r>
      <w:proofErr w:type="spellStart"/>
      <w:r w:rsidRPr="001F0C0C">
        <w:rPr>
          <w:rFonts w:asciiTheme="minorHAnsi" w:eastAsia="Arial" w:hAnsiTheme="minorHAnsi" w:cstheme="minorHAnsi"/>
          <w:lang w:val="en-GB"/>
        </w:rPr>
        <w:t>unosa</w:t>
      </w:r>
      <w:proofErr w:type="spellEnd"/>
      <w:r w:rsidRPr="001F0C0C">
        <w:rPr>
          <w:rFonts w:asciiTheme="minorHAnsi" w:eastAsia="Arial" w:hAnsiTheme="minorHAnsi" w:cstheme="minorHAnsi"/>
          <w:lang w:val="en-GB"/>
        </w:rPr>
        <w:t xml:space="preserve"> za </w:t>
      </w:r>
      <w:proofErr w:type="spellStart"/>
      <w:r w:rsidRPr="001F0C0C">
        <w:rPr>
          <w:rFonts w:asciiTheme="minorHAnsi" w:eastAsia="Arial" w:hAnsiTheme="minorHAnsi" w:cstheme="minorHAnsi"/>
          <w:lang w:val="en-GB"/>
        </w:rPr>
        <w:t>nove</w:t>
      </w:r>
      <w:proofErr w:type="spellEnd"/>
      <w:r w:rsidRPr="001F0C0C">
        <w:rPr>
          <w:rFonts w:asciiTheme="minorHAnsi" w:eastAsia="Arial" w:hAnsiTheme="minorHAnsi" w:cstheme="minorHAnsi"/>
          <w:lang w:val="en-GB"/>
        </w:rPr>
        <w:t xml:space="preserve"> </w:t>
      </w:r>
      <w:proofErr w:type="spellStart"/>
      <w:r w:rsidRPr="001F0C0C">
        <w:rPr>
          <w:rFonts w:asciiTheme="minorHAnsi" w:eastAsia="Arial" w:hAnsiTheme="minorHAnsi" w:cstheme="minorHAnsi"/>
          <w:lang w:val="en-GB"/>
        </w:rPr>
        <w:t>vakcine</w:t>
      </w:r>
      <w:proofErr w:type="spellEnd"/>
      <w:r w:rsidRPr="001F0C0C">
        <w:rPr>
          <w:rFonts w:asciiTheme="minorHAnsi" w:eastAsia="Arial" w:hAnsiTheme="minorHAnsi" w:cstheme="minorHAnsi"/>
          <w:lang w:val="en-GB"/>
        </w:rPr>
        <w:t xml:space="preserve">, </w:t>
      </w:r>
      <w:proofErr w:type="spellStart"/>
      <w:r w:rsidRPr="001F0C0C">
        <w:rPr>
          <w:rFonts w:asciiTheme="minorHAnsi" w:eastAsia="Arial" w:hAnsiTheme="minorHAnsi" w:cstheme="minorHAnsi"/>
          <w:lang w:val="en-GB"/>
        </w:rPr>
        <w:t>uključujući</w:t>
      </w:r>
      <w:proofErr w:type="spellEnd"/>
      <w:r w:rsidRPr="001F0C0C">
        <w:rPr>
          <w:rFonts w:asciiTheme="minorHAnsi" w:eastAsia="Arial" w:hAnsiTheme="minorHAnsi" w:cstheme="minorHAnsi"/>
          <w:lang w:val="en-GB"/>
        </w:rPr>
        <w:t>:</w:t>
      </w:r>
    </w:p>
    <w:p w14:paraId="000C8F6B" w14:textId="77777777" w:rsidR="00B152C5" w:rsidRPr="006F0AC0" w:rsidRDefault="001F0C0C" w:rsidP="00772083">
      <w:pPr>
        <w:numPr>
          <w:ilvl w:val="1"/>
          <w:numId w:val="15"/>
        </w:numPr>
        <w:spacing w:line="259" w:lineRule="auto"/>
        <w:rPr>
          <w:rFonts w:asciiTheme="minorHAnsi" w:eastAsia="Arial" w:hAnsiTheme="minorHAnsi" w:cstheme="minorHAnsi"/>
          <w:lang w:val="en-GB"/>
        </w:rPr>
      </w:pPr>
      <w:r w:rsidRPr="001F0C0C">
        <w:rPr>
          <w:rFonts w:asciiTheme="minorHAnsi" w:eastAsia="Arial" w:hAnsiTheme="minorHAnsi" w:cstheme="minorHAnsi"/>
          <w:lang w:val="en-GB"/>
        </w:rPr>
        <w:t>hepatitis B,</w:t>
      </w:r>
    </w:p>
    <w:p w14:paraId="50AD0691" w14:textId="77777777" w:rsidR="00B152C5" w:rsidRPr="006F0AC0" w:rsidRDefault="001F0C0C" w:rsidP="00772083">
      <w:pPr>
        <w:numPr>
          <w:ilvl w:val="1"/>
          <w:numId w:val="15"/>
        </w:numPr>
        <w:spacing w:line="259" w:lineRule="auto"/>
        <w:rPr>
          <w:rFonts w:asciiTheme="minorHAnsi" w:eastAsia="Arial" w:hAnsiTheme="minorHAnsi" w:cstheme="minorHAnsi"/>
          <w:lang w:val="en-GB"/>
        </w:rPr>
      </w:pPr>
      <w:r w:rsidRPr="001F0C0C">
        <w:rPr>
          <w:rFonts w:asciiTheme="minorHAnsi" w:eastAsia="Arial" w:hAnsiTheme="minorHAnsi" w:cstheme="minorHAnsi"/>
          <w:lang w:val="en-GB"/>
        </w:rPr>
        <w:t xml:space="preserve"> </w:t>
      </w:r>
      <w:proofErr w:type="spellStart"/>
      <w:r w:rsidRPr="001F0C0C">
        <w:rPr>
          <w:rFonts w:asciiTheme="minorHAnsi" w:eastAsia="Arial" w:hAnsiTheme="minorHAnsi" w:cstheme="minorHAnsi"/>
          <w:lang w:val="en-GB"/>
        </w:rPr>
        <w:t>trbušni</w:t>
      </w:r>
      <w:proofErr w:type="spellEnd"/>
      <w:r w:rsidRPr="001F0C0C">
        <w:rPr>
          <w:rFonts w:asciiTheme="minorHAnsi" w:eastAsia="Arial" w:hAnsiTheme="minorHAnsi" w:cstheme="minorHAnsi"/>
          <w:lang w:val="en-GB"/>
        </w:rPr>
        <w:t xml:space="preserve"> </w:t>
      </w:r>
      <w:proofErr w:type="spellStart"/>
      <w:r w:rsidRPr="001F0C0C">
        <w:rPr>
          <w:rFonts w:asciiTheme="minorHAnsi" w:eastAsia="Arial" w:hAnsiTheme="minorHAnsi" w:cstheme="minorHAnsi"/>
          <w:lang w:val="en-GB"/>
        </w:rPr>
        <w:t>tifus</w:t>
      </w:r>
      <w:proofErr w:type="spellEnd"/>
      <w:r w:rsidRPr="001F0C0C">
        <w:rPr>
          <w:rFonts w:asciiTheme="minorHAnsi" w:eastAsia="Arial" w:hAnsiTheme="minorHAnsi" w:cstheme="minorHAnsi"/>
          <w:lang w:val="en-GB"/>
        </w:rPr>
        <w:t>,</w:t>
      </w:r>
    </w:p>
    <w:p w14:paraId="091FBE15" w14:textId="77777777" w:rsidR="00B152C5" w:rsidRPr="006F0AC0" w:rsidRDefault="001F0C0C" w:rsidP="00772083">
      <w:pPr>
        <w:numPr>
          <w:ilvl w:val="1"/>
          <w:numId w:val="15"/>
        </w:numPr>
        <w:spacing w:line="259" w:lineRule="auto"/>
        <w:rPr>
          <w:rFonts w:asciiTheme="minorHAnsi" w:eastAsia="Arial" w:hAnsiTheme="minorHAnsi" w:cstheme="minorHAnsi"/>
          <w:lang w:val="en-GB"/>
        </w:rPr>
      </w:pPr>
      <w:proofErr w:type="spellStart"/>
      <w:r w:rsidRPr="001F0C0C">
        <w:rPr>
          <w:rFonts w:asciiTheme="minorHAnsi" w:eastAsia="Arial" w:hAnsiTheme="minorHAnsi" w:cstheme="minorHAnsi"/>
          <w:lang w:val="en-GB"/>
        </w:rPr>
        <w:t>bjesnilo</w:t>
      </w:r>
      <w:proofErr w:type="spellEnd"/>
      <w:r w:rsidRPr="001F0C0C">
        <w:rPr>
          <w:rFonts w:asciiTheme="minorHAnsi" w:eastAsia="Arial" w:hAnsiTheme="minorHAnsi" w:cstheme="minorHAnsi"/>
          <w:lang w:val="en-GB"/>
        </w:rPr>
        <w:t>,</w:t>
      </w:r>
    </w:p>
    <w:p w14:paraId="47E970A7" w14:textId="77777777" w:rsidR="00B152C5" w:rsidRPr="006F0AC0" w:rsidRDefault="001F0C0C" w:rsidP="00772083">
      <w:pPr>
        <w:numPr>
          <w:ilvl w:val="1"/>
          <w:numId w:val="15"/>
        </w:numPr>
        <w:spacing w:line="259" w:lineRule="auto"/>
        <w:rPr>
          <w:rFonts w:asciiTheme="minorHAnsi" w:eastAsia="Arial" w:hAnsiTheme="minorHAnsi" w:cstheme="minorHAnsi"/>
          <w:lang w:val="en-GB"/>
        </w:rPr>
      </w:pPr>
      <w:r w:rsidRPr="001F0C0C">
        <w:rPr>
          <w:rFonts w:asciiTheme="minorHAnsi" w:eastAsia="Arial" w:hAnsiTheme="minorHAnsi" w:cstheme="minorHAnsi"/>
          <w:lang w:val="en-GB"/>
        </w:rPr>
        <w:t>tetanus (</w:t>
      </w:r>
      <w:proofErr w:type="spellStart"/>
      <w:r w:rsidRPr="001F0C0C">
        <w:rPr>
          <w:rFonts w:asciiTheme="minorHAnsi" w:eastAsia="Arial" w:hAnsiTheme="minorHAnsi" w:cstheme="minorHAnsi"/>
          <w:lang w:val="en-GB"/>
        </w:rPr>
        <w:t>posebno</w:t>
      </w:r>
      <w:proofErr w:type="spellEnd"/>
      <w:r w:rsidRPr="001F0C0C">
        <w:rPr>
          <w:rFonts w:asciiTheme="minorHAnsi" w:eastAsia="Arial" w:hAnsiTheme="minorHAnsi" w:cstheme="minorHAnsi"/>
          <w:lang w:val="en-GB"/>
        </w:rPr>
        <w:t xml:space="preserve"> </w:t>
      </w:r>
      <w:proofErr w:type="spellStart"/>
      <w:r w:rsidRPr="001F0C0C">
        <w:rPr>
          <w:rFonts w:asciiTheme="minorHAnsi" w:eastAsia="Arial" w:hAnsiTheme="minorHAnsi" w:cstheme="minorHAnsi"/>
          <w:lang w:val="en-GB"/>
        </w:rPr>
        <w:t>složen</w:t>
      </w:r>
      <w:proofErr w:type="spellEnd"/>
      <w:r w:rsidRPr="001F0C0C">
        <w:rPr>
          <w:rFonts w:asciiTheme="minorHAnsi" w:eastAsia="Arial" w:hAnsiTheme="minorHAnsi" w:cstheme="minorHAnsi"/>
          <w:lang w:val="en-GB"/>
        </w:rPr>
        <w:t xml:space="preserve"> </w:t>
      </w:r>
      <w:proofErr w:type="spellStart"/>
      <w:r w:rsidRPr="001F0C0C">
        <w:rPr>
          <w:rFonts w:asciiTheme="minorHAnsi" w:eastAsia="Arial" w:hAnsiTheme="minorHAnsi" w:cstheme="minorHAnsi"/>
          <w:lang w:val="en-GB"/>
        </w:rPr>
        <w:t>slučaj</w:t>
      </w:r>
      <w:proofErr w:type="spellEnd"/>
      <w:r w:rsidRPr="001F0C0C">
        <w:rPr>
          <w:rFonts w:asciiTheme="minorHAnsi" w:eastAsia="Arial" w:hAnsiTheme="minorHAnsi" w:cstheme="minorHAnsi"/>
          <w:lang w:val="en-GB"/>
        </w:rPr>
        <w:t xml:space="preserve"> – </w:t>
      </w:r>
      <w:proofErr w:type="spellStart"/>
      <w:r w:rsidRPr="001F0C0C">
        <w:rPr>
          <w:rFonts w:asciiTheme="minorHAnsi" w:eastAsia="Arial" w:hAnsiTheme="minorHAnsi" w:cstheme="minorHAnsi"/>
          <w:lang w:val="en-GB"/>
        </w:rPr>
        <w:t>unos</w:t>
      </w:r>
      <w:proofErr w:type="spellEnd"/>
      <w:r w:rsidRPr="001F0C0C">
        <w:rPr>
          <w:rFonts w:asciiTheme="minorHAnsi" w:eastAsia="Arial" w:hAnsiTheme="minorHAnsi" w:cstheme="minorHAnsi"/>
          <w:lang w:val="en-GB"/>
        </w:rPr>
        <w:t xml:space="preserve"> od </w:t>
      </w:r>
      <w:proofErr w:type="spellStart"/>
      <w:r w:rsidRPr="001F0C0C">
        <w:rPr>
          <w:rFonts w:asciiTheme="minorHAnsi" w:eastAsia="Arial" w:hAnsiTheme="minorHAnsi" w:cstheme="minorHAnsi"/>
          <w:lang w:val="en-GB"/>
        </w:rPr>
        <w:t>strane</w:t>
      </w:r>
      <w:proofErr w:type="spellEnd"/>
      <w:r w:rsidRPr="001F0C0C">
        <w:rPr>
          <w:rFonts w:asciiTheme="minorHAnsi" w:eastAsia="Arial" w:hAnsiTheme="minorHAnsi" w:cstheme="minorHAnsi"/>
          <w:lang w:val="en-GB"/>
        </w:rPr>
        <w:t xml:space="preserve"> </w:t>
      </w:r>
      <w:proofErr w:type="spellStart"/>
      <w:r w:rsidRPr="001F0C0C">
        <w:rPr>
          <w:rFonts w:asciiTheme="minorHAnsi" w:eastAsia="Arial" w:hAnsiTheme="minorHAnsi" w:cstheme="minorHAnsi"/>
          <w:lang w:val="en-GB"/>
        </w:rPr>
        <w:t>epidemiologa</w:t>
      </w:r>
      <w:proofErr w:type="spellEnd"/>
      <w:r w:rsidRPr="001F0C0C">
        <w:rPr>
          <w:rFonts w:asciiTheme="minorHAnsi" w:eastAsia="Arial" w:hAnsiTheme="minorHAnsi" w:cstheme="minorHAnsi"/>
          <w:lang w:val="en-GB"/>
        </w:rPr>
        <w:t xml:space="preserve">, </w:t>
      </w:r>
      <w:proofErr w:type="spellStart"/>
      <w:r w:rsidRPr="001F0C0C">
        <w:rPr>
          <w:rFonts w:asciiTheme="minorHAnsi" w:eastAsia="Arial" w:hAnsiTheme="minorHAnsi" w:cstheme="minorHAnsi"/>
          <w:lang w:val="en-GB"/>
        </w:rPr>
        <w:t>urgentnih</w:t>
      </w:r>
      <w:proofErr w:type="spellEnd"/>
      <w:r w:rsidRPr="001F0C0C">
        <w:rPr>
          <w:rFonts w:asciiTheme="minorHAnsi" w:eastAsia="Arial" w:hAnsiTheme="minorHAnsi" w:cstheme="minorHAnsi"/>
          <w:lang w:val="en-GB"/>
        </w:rPr>
        <w:t xml:space="preserve"> </w:t>
      </w:r>
      <w:proofErr w:type="spellStart"/>
      <w:r w:rsidRPr="001F0C0C">
        <w:rPr>
          <w:rFonts w:asciiTheme="minorHAnsi" w:eastAsia="Arial" w:hAnsiTheme="minorHAnsi" w:cstheme="minorHAnsi"/>
          <w:lang w:val="en-GB"/>
        </w:rPr>
        <w:t>i</w:t>
      </w:r>
      <w:proofErr w:type="spellEnd"/>
      <w:r w:rsidRPr="001F0C0C">
        <w:rPr>
          <w:rFonts w:asciiTheme="minorHAnsi" w:eastAsia="Arial" w:hAnsiTheme="minorHAnsi" w:cstheme="minorHAnsi"/>
          <w:lang w:val="en-GB"/>
        </w:rPr>
        <w:t xml:space="preserve"> </w:t>
      </w:r>
      <w:proofErr w:type="spellStart"/>
      <w:r w:rsidRPr="001F0C0C">
        <w:rPr>
          <w:rFonts w:asciiTheme="minorHAnsi" w:eastAsia="Arial" w:hAnsiTheme="minorHAnsi" w:cstheme="minorHAnsi"/>
          <w:lang w:val="en-GB"/>
        </w:rPr>
        <w:t>hitnih</w:t>
      </w:r>
      <w:proofErr w:type="spellEnd"/>
      <w:r w:rsidRPr="001F0C0C">
        <w:rPr>
          <w:rFonts w:asciiTheme="minorHAnsi" w:eastAsia="Arial" w:hAnsiTheme="minorHAnsi" w:cstheme="minorHAnsi"/>
          <w:lang w:val="en-GB"/>
        </w:rPr>
        <w:t xml:space="preserve"> </w:t>
      </w:r>
      <w:proofErr w:type="spellStart"/>
      <w:r w:rsidRPr="001F0C0C">
        <w:rPr>
          <w:rFonts w:asciiTheme="minorHAnsi" w:eastAsia="Arial" w:hAnsiTheme="minorHAnsi" w:cstheme="minorHAnsi"/>
          <w:lang w:val="en-GB"/>
        </w:rPr>
        <w:t>službi</w:t>
      </w:r>
      <w:proofErr w:type="spellEnd"/>
      <w:r w:rsidRPr="001F0C0C">
        <w:rPr>
          <w:rFonts w:asciiTheme="minorHAnsi" w:eastAsia="Arial" w:hAnsiTheme="minorHAnsi" w:cstheme="minorHAnsi"/>
          <w:lang w:val="en-GB"/>
        </w:rPr>
        <w:t xml:space="preserve">, </w:t>
      </w:r>
      <w:proofErr w:type="spellStart"/>
      <w:r w:rsidRPr="001F0C0C">
        <w:rPr>
          <w:rFonts w:asciiTheme="minorHAnsi" w:eastAsia="Arial" w:hAnsiTheme="minorHAnsi" w:cstheme="minorHAnsi"/>
          <w:lang w:val="en-GB"/>
        </w:rPr>
        <w:t>uz</w:t>
      </w:r>
      <w:proofErr w:type="spellEnd"/>
      <w:r w:rsidRPr="001F0C0C">
        <w:rPr>
          <w:rFonts w:asciiTheme="minorHAnsi" w:eastAsia="Arial" w:hAnsiTheme="minorHAnsi" w:cstheme="minorHAnsi"/>
          <w:lang w:val="en-GB"/>
        </w:rPr>
        <w:t xml:space="preserve"> </w:t>
      </w:r>
      <w:proofErr w:type="spellStart"/>
      <w:r w:rsidRPr="001F0C0C">
        <w:rPr>
          <w:rFonts w:asciiTheme="minorHAnsi" w:eastAsia="Arial" w:hAnsiTheme="minorHAnsi" w:cstheme="minorHAnsi"/>
          <w:lang w:val="en-GB"/>
        </w:rPr>
        <w:t>retroaktivni</w:t>
      </w:r>
      <w:proofErr w:type="spellEnd"/>
      <w:r w:rsidRPr="001F0C0C">
        <w:rPr>
          <w:rFonts w:asciiTheme="minorHAnsi" w:eastAsia="Arial" w:hAnsiTheme="minorHAnsi" w:cstheme="minorHAnsi"/>
          <w:lang w:val="en-GB"/>
        </w:rPr>
        <w:t xml:space="preserve"> </w:t>
      </w:r>
      <w:proofErr w:type="spellStart"/>
      <w:r w:rsidRPr="001F0C0C">
        <w:rPr>
          <w:rFonts w:asciiTheme="minorHAnsi" w:eastAsia="Arial" w:hAnsiTheme="minorHAnsi" w:cstheme="minorHAnsi"/>
          <w:lang w:val="en-GB"/>
        </w:rPr>
        <w:t>unos</w:t>
      </w:r>
      <w:proofErr w:type="spellEnd"/>
      <w:r w:rsidRPr="001F0C0C">
        <w:rPr>
          <w:rFonts w:asciiTheme="minorHAnsi" w:eastAsia="Arial" w:hAnsiTheme="minorHAnsi" w:cstheme="minorHAnsi"/>
          <w:lang w:val="en-GB"/>
        </w:rPr>
        <w:t>),</w:t>
      </w:r>
    </w:p>
    <w:p w14:paraId="64AD9BD6" w14:textId="77777777" w:rsidR="00B152C5" w:rsidRPr="006F0AC0" w:rsidRDefault="001F0C0C" w:rsidP="00772083">
      <w:pPr>
        <w:numPr>
          <w:ilvl w:val="1"/>
          <w:numId w:val="15"/>
        </w:numPr>
        <w:spacing w:line="259" w:lineRule="auto"/>
        <w:rPr>
          <w:rFonts w:asciiTheme="minorHAnsi" w:eastAsia="Arial" w:hAnsiTheme="minorHAnsi" w:cstheme="minorHAnsi"/>
          <w:lang w:val="en-GB"/>
        </w:rPr>
      </w:pPr>
      <w:r w:rsidRPr="001F0C0C">
        <w:rPr>
          <w:rFonts w:asciiTheme="minorHAnsi" w:eastAsia="Arial" w:hAnsiTheme="minorHAnsi" w:cstheme="minorHAnsi"/>
          <w:lang w:val="en-GB"/>
        </w:rPr>
        <w:t>grip (</w:t>
      </w:r>
      <w:proofErr w:type="spellStart"/>
      <w:r w:rsidRPr="001F0C0C">
        <w:rPr>
          <w:rFonts w:asciiTheme="minorHAnsi" w:eastAsia="Arial" w:hAnsiTheme="minorHAnsi" w:cstheme="minorHAnsi"/>
          <w:lang w:val="en-GB"/>
        </w:rPr>
        <w:t>postoji</w:t>
      </w:r>
      <w:proofErr w:type="spellEnd"/>
      <w:r w:rsidRPr="001F0C0C">
        <w:rPr>
          <w:rFonts w:asciiTheme="minorHAnsi" w:eastAsia="Arial" w:hAnsiTheme="minorHAnsi" w:cstheme="minorHAnsi"/>
          <w:lang w:val="en-GB"/>
        </w:rPr>
        <w:t xml:space="preserve"> u </w:t>
      </w:r>
      <w:proofErr w:type="spellStart"/>
      <w:r w:rsidRPr="001F0C0C">
        <w:rPr>
          <w:rFonts w:asciiTheme="minorHAnsi" w:eastAsia="Arial" w:hAnsiTheme="minorHAnsi" w:cstheme="minorHAnsi"/>
          <w:lang w:val="en-GB"/>
        </w:rPr>
        <w:t>sistemu</w:t>
      </w:r>
      <w:proofErr w:type="spellEnd"/>
      <w:r w:rsidRPr="001F0C0C">
        <w:rPr>
          <w:rFonts w:asciiTheme="minorHAnsi" w:eastAsia="Arial" w:hAnsiTheme="minorHAnsi" w:cstheme="minorHAnsi"/>
          <w:lang w:val="en-GB"/>
        </w:rPr>
        <w:t xml:space="preserve"> – </w:t>
      </w:r>
      <w:proofErr w:type="spellStart"/>
      <w:r w:rsidRPr="001F0C0C">
        <w:rPr>
          <w:rFonts w:asciiTheme="minorHAnsi" w:eastAsia="Arial" w:hAnsiTheme="minorHAnsi" w:cstheme="minorHAnsi"/>
          <w:lang w:val="en-GB"/>
        </w:rPr>
        <w:t>potrebno</w:t>
      </w:r>
      <w:proofErr w:type="spellEnd"/>
      <w:r w:rsidRPr="001F0C0C">
        <w:rPr>
          <w:rFonts w:asciiTheme="minorHAnsi" w:eastAsia="Arial" w:hAnsiTheme="minorHAnsi" w:cstheme="minorHAnsi"/>
          <w:lang w:val="en-GB"/>
        </w:rPr>
        <w:t xml:space="preserve"> </w:t>
      </w:r>
      <w:proofErr w:type="spellStart"/>
      <w:r w:rsidRPr="001F0C0C">
        <w:rPr>
          <w:rFonts w:asciiTheme="minorHAnsi" w:eastAsia="Arial" w:hAnsiTheme="minorHAnsi" w:cstheme="minorHAnsi"/>
          <w:lang w:val="en-GB"/>
        </w:rPr>
        <w:t>dopuniti</w:t>
      </w:r>
      <w:proofErr w:type="spellEnd"/>
      <w:r w:rsidRPr="001F0C0C">
        <w:rPr>
          <w:rFonts w:asciiTheme="minorHAnsi" w:eastAsia="Arial" w:hAnsiTheme="minorHAnsi" w:cstheme="minorHAnsi"/>
          <w:lang w:val="en-GB"/>
        </w:rPr>
        <w:t xml:space="preserve"> </w:t>
      </w:r>
      <w:proofErr w:type="spellStart"/>
      <w:r w:rsidRPr="001F0C0C">
        <w:rPr>
          <w:rFonts w:asciiTheme="minorHAnsi" w:eastAsia="Arial" w:hAnsiTheme="minorHAnsi" w:cstheme="minorHAnsi"/>
          <w:lang w:val="en-GB"/>
        </w:rPr>
        <w:t>unos</w:t>
      </w:r>
      <w:proofErr w:type="spellEnd"/>
      <w:r w:rsidRPr="001F0C0C">
        <w:rPr>
          <w:rFonts w:asciiTheme="minorHAnsi" w:eastAsia="Arial" w:hAnsiTheme="minorHAnsi" w:cstheme="minorHAnsi"/>
          <w:lang w:val="en-GB"/>
        </w:rPr>
        <w:t xml:space="preserve"> </w:t>
      </w:r>
      <w:proofErr w:type="spellStart"/>
      <w:r w:rsidRPr="001F0C0C">
        <w:rPr>
          <w:rFonts w:asciiTheme="minorHAnsi" w:eastAsia="Arial" w:hAnsiTheme="minorHAnsi" w:cstheme="minorHAnsi"/>
          <w:lang w:val="en-GB"/>
        </w:rPr>
        <w:t>indikacija</w:t>
      </w:r>
      <w:proofErr w:type="spellEnd"/>
      <w:r w:rsidRPr="001F0C0C">
        <w:rPr>
          <w:rFonts w:asciiTheme="minorHAnsi" w:eastAsia="Arial" w:hAnsiTheme="minorHAnsi" w:cstheme="minorHAnsi"/>
          <w:lang w:val="en-GB"/>
        </w:rPr>
        <w:t xml:space="preserve"> </w:t>
      </w:r>
      <w:proofErr w:type="spellStart"/>
      <w:r w:rsidRPr="001F0C0C">
        <w:rPr>
          <w:rFonts w:asciiTheme="minorHAnsi" w:eastAsia="Arial" w:hAnsiTheme="minorHAnsi" w:cstheme="minorHAnsi"/>
          <w:lang w:val="en-GB"/>
        </w:rPr>
        <w:t>i</w:t>
      </w:r>
      <w:proofErr w:type="spellEnd"/>
      <w:r w:rsidRPr="001F0C0C">
        <w:rPr>
          <w:rFonts w:asciiTheme="minorHAnsi" w:eastAsia="Arial" w:hAnsiTheme="minorHAnsi" w:cstheme="minorHAnsi"/>
          <w:lang w:val="en-GB"/>
        </w:rPr>
        <w:t xml:space="preserve"> </w:t>
      </w:r>
      <w:proofErr w:type="spellStart"/>
      <w:r w:rsidRPr="001F0C0C">
        <w:rPr>
          <w:rFonts w:asciiTheme="minorHAnsi" w:eastAsia="Arial" w:hAnsiTheme="minorHAnsi" w:cstheme="minorHAnsi"/>
          <w:lang w:val="en-GB"/>
        </w:rPr>
        <w:t>omogućiti</w:t>
      </w:r>
      <w:proofErr w:type="spellEnd"/>
      <w:r w:rsidRPr="001F0C0C">
        <w:rPr>
          <w:rFonts w:asciiTheme="minorHAnsi" w:eastAsia="Arial" w:hAnsiTheme="minorHAnsi" w:cstheme="minorHAnsi"/>
          <w:lang w:val="en-GB"/>
        </w:rPr>
        <w:t xml:space="preserve"> </w:t>
      </w:r>
      <w:proofErr w:type="spellStart"/>
      <w:r w:rsidRPr="001F0C0C">
        <w:rPr>
          <w:rFonts w:asciiTheme="minorHAnsi" w:eastAsia="Arial" w:hAnsiTheme="minorHAnsi" w:cstheme="minorHAnsi"/>
          <w:lang w:val="en-GB"/>
        </w:rPr>
        <w:t>izbor</w:t>
      </w:r>
      <w:proofErr w:type="spellEnd"/>
      <w:r w:rsidRPr="001F0C0C">
        <w:rPr>
          <w:rFonts w:asciiTheme="minorHAnsi" w:eastAsia="Arial" w:hAnsiTheme="minorHAnsi" w:cstheme="minorHAnsi"/>
          <w:lang w:val="en-GB"/>
        </w:rPr>
        <w:t xml:space="preserve"> </w:t>
      </w:r>
      <w:proofErr w:type="spellStart"/>
      <w:r w:rsidRPr="001F0C0C">
        <w:rPr>
          <w:rFonts w:asciiTheme="minorHAnsi" w:eastAsia="Arial" w:hAnsiTheme="minorHAnsi" w:cstheme="minorHAnsi"/>
          <w:lang w:val="en-GB"/>
        </w:rPr>
        <w:t>više</w:t>
      </w:r>
      <w:proofErr w:type="spellEnd"/>
      <w:r w:rsidRPr="001F0C0C">
        <w:rPr>
          <w:rFonts w:asciiTheme="minorHAnsi" w:eastAsia="Arial" w:hAnsiTheme="minorHAnsi" w:cstheme="minorHAnsi"/>
          <w:lang w:val="en-GB"/>
        </w:rPr>
        <w:t xml:space="preserve"> </w:t>
      </w:r>
      <w:proofErr w:type="spellStart"/>
      <w:r w:rsidRPr="001F0C0C">
        <w:rPr>
          <w:rFonts w:asciiTheme="minorHAnsi" w:eastAsia="Arial" w:hAnsiTheme="minorHAnsi" w:cstheme="minorHAnsi"/>
          <w:lang w:val="en-GB"/>
        </w:rPr>
        <w:t>opcija</w:t>
      </w:r>
      <w:proofErr w:type="spellEnd"/>
      <w:r w:rsidRPr="001F0C0C">
        <w:rPr>
          <w:rFonts w:asciiTheme="minorHAnsi" w:eastAsia="Arial" w:hAnsiTheme="minorHAnsi" w:cstheme="minorHAnsi"/>
          <w:lang w:val="en-GB"/>
        </w:rPr>
        <w:t>),</w:t>
      </w:r>
    </w:p>
    <w:p w14:paraId="7D53C38C" w14:textId="77777777" w:rsidR="00B152C5" w:rsidRPr="006F0AC0" w:rsidRDefault="001F0C0C" w:rsidP="00772083">
      <w:pPr>
        <w:numPr>
          <w:ilvl w:val="1"/>
          <w:numId w:val="15"/>
        </w:numPr>
        <w:spacing w:line="259" w:lineRule="auto"/>
        <w:rPr>
          <w:rFonts w:asciiTheme="minorHAnsi" w:eastAsia="Arial" w:hAnsiTheme="minorHAnsi" w:cstheme="minorHAnsi"/>
          <w:lang w:val="en-GB"/>
        </w:rPr>
      </w:pPr>
      <w:r w:rsidRPr="001F0C0C">
        <w:rPr>
          <w:rFonts w:asciiTheme="minorHAnsi" w:eastAsia="Arial" w:hAnsiTheme="minorHAnsi" w:cstheme="minorHAnsi"/>
          <w:lang w:val="en-GB"/>
        </w:rPr>
        <w:t>Hib,</w:t>
      </w:r>
    </w:p>
    <w:p w14:paraId="16E4FB79" w14:textId="77777777" w:rsidR="00B152C5" w:rsidRPr="006F0AC0" w:rsidRDefault="001F0C0C" w:rsidP="00772083">
      <w:pPr>
        <w:numPr>
          <w:ilvl w:val="1"/>
          <w:numId w:val="15"/>
        </w:numPr>
        <w:spacing w:line="259" w:lineRule="auto"/>
        <w:rPr>
          <w:rFonts w:asciiTheme="minorHAnsi" w:eastAsia="Arial" w:hAnsiTheme="minorHAnsi" w:cstheme="minorHAnsi"/>
          <w:lang w:val="en-GB"/>
        </w:rPr>
      </w:pPr>
      <w:proofErr w:type="spellStart"/>
      <w:r w:rsidRPr="001F0C0C">
        <w:rPr>
          <w:rFonts w:asciiTheme="minorHAnsi" w:eastAsia="Arial" w:hAnsiTheme="minorHAnsi" w:cstheme="minorHAnsi"/>
          <w:lang w:val="en-GB"/>
        </w:rPr>
        <w:t>pneumokok</w:t>
      </w:r>
      <w:proofErr w:type="spellEnd"/>
      <w:r w:rsidRPr="001F0C0C">
        <w:rPr>
          <w:rFonts w:asciiTheme="minorHAnsi" w:eastAsia="Arial" w:hAnsiTheme="minorHAnsi" w:cstheme="minorHAnsi"/>
          <w:lang w:val="en-GB"/>
        </w:rPr>
        <w:t>,</w:t>
      </w:r>
    </w:p>
    <w:p w14:paraId="6C599389" w14:textId="77777777" w:rsidR="00B152C5" w:rsidRPr="006F0AC0" w:rsidRDefault="001F0C0C" w:rsidP="00772083">
      <w:pPr>
        <w:numPr>
          <w:ilvl w:val="1"/>
          <w:numId w:val="15"/>
        </w:numPr>
        <w:spacing w:line="259" w:lineRule="auto"/>
        <w:rPr>
          <w:rFonts w:asciiTheme="minorHAnsi" w:eastAsia="Arial" w:hAnsiTheme="minorHAnsi" w:cstheme="minorHAnsi"/>
          <w:lang w:val="en-GB"/>
        </w:rPr>
      </w:pPr>
      <w:r w:rsidRPr="001F0C0C">
        <w:rPr>
          <w:rFonts w:asciiTheme="minorHAnsi" w:eastAsia="Arial" w:hAnsiTheme="minorHAnsi" w:cstheme="minorHAnsi"/>
          <w:lang w:val="en-GB"/>
        </w:rPr>
        <w:t>COVID-19,</w:t>
      </w:r>
    </w:p>
    <w:p w14:paraId="6EFF70C9" w14:textId="77777777" w:rsidR="00B152C5" w:rsidRPr="006F0AC0" w:rsidRDefault="001F0C0C" w:rsidP="00772083">
      <w:pPr>
        <w:numPr>
          <w:ilvl w:val="1"/>
          <w:numId w:val="15"/>
        </w:numPr>
        <w:spacing w:line="259" w:lineRule="auto"/>
        <w:rPr>
          <w:rFonts w:asciiTheme="minorHAnsi" w:eastAsia="Arial" w:hAnsiTheme="minorHAnsi" w:cstheme="minorHAnsi"/>
          <w:lang w:val="en-GB"/>
        </w:rPr>
      </w:pPr>
      <w:proofErr w:type="spellStart"/>
      <w:r w:rsidRPr="001F0C0C">
        <w:rPr>
          <w:rFonts w:asciiTheme="minorHAnsi" w:eastAsia="Arial" w:hAnsiTheme="minorHAnsi" w:cstheme="minorHAnsi"/>
          <w:lang w:val="en-GB"/>
        </w:rPr>
        <w:t>meningokok</w:t>
      </w:r>
      <w:proofErr w:type="spellEnd"/>
      <w:r w:rsidRPr="001F0C0C">
        <w:rPr>
          <w:rFonts w:asciiTheme="minorHAnsi" w:eastAsia="Arial" w:hAnsiTheme="minorHAnsi" w:cstheme="minorHAnsi"/>
          <w:lang w:val="en-GB"/>
        </w:rPr>
        <w:t xml:space="preserve"> B,</w:t>
      </w:r>
    </w:p>
    <w:p w14:paraId="75E953C6" w14:textId="77777777" w:rsidR="00B152C5" w:rsidRPr="006F0AC0" w:rsidRDefault="001F0C0C" w:rsidP="00772083">
      <w:pPr>
        <w:numPr>
          <w:ilvl w:val="1"/>
          <w:numId w:val="15"/>
        </w:numPr>
        <w:spacing w:line="259" w:lineRule="auto"/>
        <w:rPr>
          <w:rFonts w:asciiTheme="minorHAnsi" w:eastAsia="Arial" w:hAnsiTheme="minorHAnsi" w:cstheme="minorHAnsi"/>
          <w:lang w:val="en-GB"/>
        </w:rPr>
      </w:pPr>
      <w:r w:rsidRPr="001F0C0C">
        <w:rPr>
          <w:rFonts w:asciiTheme="minorHAnsi" w:eastAsia="Arial" w:hAnsiTheme="minorHAnsi" w:cstheme="minorHAnsi"/>
          <w:lang w:val="en-GB"/>
        </w:rPr>
        <w:t>hepatitis A,</w:t>
      </w:r>
    </w:p>
    <w:p w14:paraId="546155AB" w14:textId="77777777" w:rsidR="00B152C5" w:rsidRPr="006F0AC0" w:rsidRDefault="001F0C0C" w:rsidP="00772083">
      <w:pPr>
        <w:numPr>
          <w:ilvl w:val="1"/>
          <w:numId w:val="15"/>
        </w:numPr>
        <w:spacing w:line="259" w:lineRule="auto"/>
        <w:rPr>
          <w:rFonts w:asciiTheme="minorHAnsi" w:eastAsia="Arial" w:hAnsiTheme="minorHAnsi" w:cstheme="minorHAnsi"/>
          <w:lang w:val="en-GB"/>
        </w:rPr>
      </w:pPr>
      <w:r w:rsidRPr="001F0C0C">
        <w:rPr>
          <w:rFonts w:asciiTheme="minorHAnsi" w:eastAsia="Arial" w:hAnsiTheme="minorHAnsi" w:cstheme="minorHAnsi"/>
          <w:lang w:val="en-GB"/>
        </w:rPr>
        <w:t xml:space="preserve"> </w:t>
      </w:r>
      <w:proofErr w:type="spellStart"/>
      <w:r w:rsidRPr="001F0C0C">
        <w:rPr>
          <w:rFonts w:asciiTheme="minorHAnsi" w:eastAsia="Arial" w:hAnsiTheme="minorHAnsi" w:cstheme="minorHAnsi"/>
          <w:lang w:val="en-GB"/>
        </w:rPr>
        <w:t>žuta</w:t>
      </w:r>
      <w:proofErr w:type="spellEnd"/>
      <w:r w:rsidRPr="001F0C0C">
        <w:rPr>
          <w:rFonts w:asciiTheme="minorHAnsi" w:eastAsia="Arial" w:hAnsiTheme="minorHAnsi" w:cstheme="minorHAnsi"/>
          <w:lang w:val="en-GB"/>
        </w:rPr>
        <w:t xml:space="preserve"> </w:t>
      </w:r>
      <w:proofErr w:type="spellStart"/>
      <w:r w:rsidRPr="001F0C0C">
        <w:rPr>
          <w:rFonts w:asciiTheme="minorHAnsi" w:eastAsia="Arial" w:hAnsiTheme="minorHAnsi" w:cstheme="minorHAnsi"/>
          <w:lang w:val="en-GB"/>
        </w:rPr>
        <w:t>groznica</w:t>
      </w:r>
      <w:proofErr w:type="spellEnd"/>
      <w:r w:rsidRPr="001F0C0C">
        <w:rPr>
          <w:rFonts w:asciiTheme="minorHAnsi" w:eastAsia="Arial" w:hAnsiTheme="minorHAnsi" w:cstheme="minorHAnsi"/>
          <w:lang w:val="en-GB"/>
        </w:rPr>
        <w:t>,</w:t>
      </w:r>
    </w:p>
    <w:p w14:paraId="07B95236" w14:textId="77777777" w:rsidR="00B152C5" w:rsidRPr="006F0AC0" w:rsidRDefault="001F0C0C" w:rsidP="00772083">
      <w:pPr>
        <w:numPr>
          <w:ilvl w:val="1"/>
          <w:numId w:val="15"/>
        </w:numPr>
        <w:spacing w:line="259" w:lineRule="auto"/>
        <w:rPr>
          <w:rFonts w:asciiTheme="minorHAnsi" w:eastAsia="Arial" w:hAnsiTheme="minorHAnsi" w:cstheme="minorHAnsi"/>
          <w:lang w:val="en-GB"/>
        </w:rPr>
      </w:pPr>
      <w:proofErr w:type="spellStart"/>
      <w:r w:rsidRPr="001F0C0C">
        <w:rPr>
          <w:rFonts w:asciiTheme="minorHAnsi" w:eastAsia="Arial" w:hAnsiTheme="minorHAnsi" w:cstheme="minorHAnsi"/>
          <w:lang w:val="en-GB"/>
        </w:rPr>
        <w:t>difterija</w:t>
      </w:r>
      <w:proofErr w:type="spellEnd"/>
      <w:r w:rsidRPr="001F0C0C">
        <w:rPr>
          <w:rFonts w:asciiTheme="minorHAnsi" w:eastAsia="Arial" w:hAnsiTheme="minorHAnsi" w:cstheme="minorHAnsi"/>
          <w:lang w:val="en-GB"/>
        </w:rPr>
        <w:t>,</w:t>
      </w:r>
    </w:p>
    <w:p w14:paraId="7A1BC36F" w14:textId="77777777" w:rsidR="00B152C5" w:rsidRPr="006F0AC0" w:rsidRDefault="001F0C0C" w:rsidP="00772083">
      <w:pPr>
        <w:numPr>
          <w:ilvl w:val="1"/>
          <w:numId w:val="15"/>
        </w:numPr>
        <w:spacing w:line="259" w:lineRule="auto"/>
        <w:rPr>
          <w:rFonts w:asciiTheme="minorHAnsi" w:eastAsia="Arial" w:hAnsiTheme="minorHAnsi" w:cstheme="minorHAnsi"/>
          <w:lang w:val="en-GB"/>
        </w:rPr>
      </w:pPr>
      <w:proofErr w:type="spellStart"/>
      <w:r w:rsidRPr="001F0C0C">
        <w:rPr>
          <w:rFonts w:asciiTheme="minorHAnsi" w:eastAsia="Arial" w:hAnsiTheme="minorHAnsi" w:cstheme="minorHAnsi"/>
          <w:lang w:val="en-GB"/>
        </w:rPr>
        <w:t>varičela</w:t>
      </w:r>
      <w:proofErr w:type="spellEnd"/>
      <w:r w:rsidRPr="001F0C0C">
        <w:rPr>
          <w:rFonts w:asciiTheme="minorHAnsi" w:eastAsia="Arial" w:hAnsiTheme="minorHAnsi" w:cstheme="minorHAnsi"/>
          <w:lang w:val="en-GB"/>
        </w:rPr>
        <w:t>,</w:t>
      </w:r>
    </w:p>
    <w:p w14:paraId="043DD0CF" w14:textId="77777777" w:rsidR="00B152C5" w:rsidRPr="006F0AC0" w:rsidRDefault="001F0C0C" w:rsidP="00772083">
      <w:pPr>
        <w:numPr>
          <w:ilvl w:val="1"/>
          <w:numId w:val="15"/>
        </w:numPr>
        <w:spacing w:line="259" w:lineRule="auto"/>
        <w:rPr>
          <w:rFonts w:asciiTheme="minorHAnsi" w:eastAsia="Arial" w:hAnsiTheme="minorHAnsi" w:cstheme="minorHAnsi"/>
          <w:lang w:val="en-GB"/>
        </w:rPr>
      </w:pPr>
      <w:r w:rsidRPr="001F0C0C">
        <w:rPr>
          <w:rFonts w:asciiTheme="minorHAnsi" w:eastAsia="Arial" w:hAnsiTheme="minorHAnsi" w:cstheme="minorHAnsi"/>
          <w:lang w:val="en-GB"/>
        </w:rPr>
        <w:t xml:space="preserve">male </w:t>
      </w:r>
      <w:proofErr w:type="spellStart"/>
      <w:r w:rsidRPr="001F0C0C">
        <w:rPr>
          <w:rFonts w:asciiTheme="minorHAnsi" w:eastAsia="Arial" w:hAnsiTheme="minorHAnsi" w:cstheme="minorHAnsi"/>
          <w:lang w:val="en-GB"/>
        </w:rPr>
        <w:t>boginje</w:t>
      </w:r>
      <w:proofErr w:type="spellEnd"/>
      <w:r w:rsidRPr="001F0C0C">
        <w:rPr>
          <w:rFonts w:asciiTheme="minorHAnsi" w:eastAsia="Arial" w:hAnsiTheme="minorHAnsi" w:cstheme="minorHAnsi"/>
          <w:lang w:val="en-GB"/>
        </w:rPr>
        <w:t xml:space="preserve">, </w:t>
      </w:r>
      <w:proofErr w:type="spellStart"/>
      <w:r w:rsidRPr="001F0C0C">
        <w:rPr>
          <w:rFonts w:asciiTheme="minorHAnsi" w:eastAsia="Arial" w:hAnsiTheme="minorHAnsi" w:cstheme="minorHAnsi"/>
          <w:lang w:val="en-GB"/>
        </w:rPr>
        <w:t>zauške</w:t>
      </w:r>
      <w:proofErr w:type="spellEnd"/>
      <w:r w:rsidRPr="001F0C0C">
        <w:rPr>
          <w:rFonts w:asciiTheme="minorHAnsi" w:eastAsia="Arial" w:hAnsiTheme="minorHAnsi" w:cstheme="minorHAnsi"/>
          <w:lang w:val="en-GB"/>
        </w:rPr>
        <w:t>, rubeola (MMR),</w:t>
      </w:r>
    </w:p>
    <w:p w14:paraId="1518FE20" w14:textId="77777777" w:rsidR="00B152C5" w:rsidRPr="006F0AC0" w:rsidRDefault="001F0C0C" w:rsidP="00772083">
      <w:pPr>
        <w:numPr>
          <w:ilvl w:val="1"/>
          <w:numId w:val="15"/>
        </w:numPr>
        <w:spacing w:line="259" w:lineRule="auto"/>
        <w:rPr>
          <w:rFonts w:asciiTheme="minorHAnsi" w:eastAsia="Arial" w:hAnsiTheme="minorHAnsi" w:cstheme="minorHAnsi"/>
          <w:lang w:val="en-GB"/>
        </w:rPr>
      </w:pPr>
      <w:proofErr w:type="spellStart"/>
      <w:r w:rsidRPr="001F0C0C">
        <w:rPr>
          <w:rFonts w:asciiTheme="minorHAnsi" w:eastAsia="Arial" w:hAnsiTheme="minorHAnsi" w:cstheme="minorHAnsi"/>
          <w:lang w:val="en-GB"/>
        </w:rPr>
        <w:t>veliki</w:t>
      </w:r>
      <w:proofErr w:type="spellEnd"/>
      <w:r w:rsidRPr="001F0C0C">
        <w:rPr>
          <w:rFonts w:asciiTheme="minorHAnsi" w:eastAsia="Arial" w:hAnsiTheme="minorHAnsi" w:cstheme="minorHAnsi"/>
          <w:lang w:val="en-GB"/>
        </w:rPr>
        <w:t xml:space="preserve"> </w:t>
      </w:r>
      <w:proofErr w:type="spellStart"/>
      <w:r w:rsidRPr="001F0C0C">
        <w:rPr>
          <w:rFonts w:asciiTheme="minorHAnsi" w:eastAsia="Arial" w:hAnsiTheme="minorHAnsi" w:cstheme="minorHAnsi"/>
          <w:lang w:val="en-GB"/>
        </w:rPr>
        <w:t>kašalj</w:t>
      </w:r>
      <w:proofErr w:type="spellEnd"/>
      <w:r w:rsidRPr="001F0C0C">
        <w:rPr>
          <w:rFonts w:asciiTheme="minorHAnsi" w:eastAsia="Arial" w:hAnsiTheme="minorHAnsi" w:cstheme="minorHAnsi"/>
          <w:lang w:val="en-GB"/>
        </w:rPr>
        <w:t xml:space="preserve"> (Tdap),</w:t>
      </w:r>
    </w:p>
    <w:p w14:paraId="64DB92F9" w14:textId="43F95F1F" w:rsidR="00F73A21" w:rsidRPr="006F0AC0" w:rsidRDefault="001F0C0C" w:rsidP="00772083">
      <w:pPr>
        <w:numPr>
          <w:ilvl w:val="1"/>
          <w:numId w:val="15"/>
        </w:numPr>
        <w:spacing w:line="259" w:lineRule="auto"/>
        <w:rPr>
          <w:rFonts w:asciiTheme="minorHAnsi" w:eastAsia="Arial" w:hAnsiTheme="minorHAnsi" w:cstheme="minorHAnsi"/>
          <w:lang w:val="en-GB"/>
        </w:rPr>
      </w:pPr>
      <w:r w:rsidRPr="001F0C0C">
        <w:rPr>
          <w:rFonts w:asciiTheme="minorHAnsi" w:eastAsia="Arial" w:hAnsiTheme="minorHAnsi" w:cstheme="minorHAnsi"/>
          <w:lang w:val="en-GB"/>
        </w:rPr>
        <w:t>mpox (</w:t>
      </w:r>
      <w:proofErr w:type="spellStart"/>
      <w:r w:rsidRPr="001F0C0C">
        <w:rPr>
          <w:rFonts w:asciiTheme="minorHAnsi" w:eastAsia="Arial" w:hAnsiTheme="minorHAnsi" w:cstheme="minorHAnsi"/>
          <w:lang w:val="en-GB"/>
        </w:rPr>
        <w:t>otvorena</w:t>
      </w:r>
      <w:proofErr w:type="spellEnd"/>
      <w:r w:rsidRPr="001F0C0C">
        <w:rPr>
          <w:rFonts w:asciiTheme="minorHAnsi" w:eastAsia="Arial" w:hAnsiTheme="minorHAnsi" w:cstheme="minorHAnsi"/>
          <w:lang w:val="en-GB"/>
        </w:rPr>
        <w:t xml:space="preserve"> </w:t>
      </w:r>
      <w:proofErr w:type="spellStart"/>
      <w:r w:rsidRPr="001F0C0C">
        <w:rPr>
          <w:rFonts w:asciiTheme="minorHAnsi" w:eastAsia="Arial" w:hAnsiTheme="minorHAnsi" w:cstheme="minorHAnsi"/>
          <w:lang w:val="en-GB"/>
        </w:rPr>
        <w:t>opcija</w:t>
      </w:r>
      <w:proofErr w:type="spellEnd"/>
      <w:r w:rsidRPr="001F0C0C">
        <w:rPr>
          <w:rFonts w:asciiTheme="minorHAnsi" w:eastAsia="Arial" w:hAnsiTheme="minorHAnsi" w:cstheme="minorHAnsi"/>
          <w:lang w:val="en-GB"/>
        </w:rPr>
        <w:t>).</w:t>
      </w:r>
    </w:p>
    <w:p w14:paraId="192A60B0" w14:textId="77777777" w:rsidR="001F0C0C" w:rsidRPr="001F0C0C" w:rsidRDefault="001F0C0C" w:rsidP="00772083">
      <w:pPr>
        <w:numPr>
          <w:ilvl w:val="0"/>
          <w:numId w:val="15"/>
        </w:numPr>
        <w:spacing w:line="259" w:lineRule="auto"/>
        <w:rPr>
          <w:rFonts w:asciiTheme="minorHAnsi" w:eastAsia="Arial" w:hAnsiTheme="minorHAnsi" w:cstheme="minorHAnsi"/>
          <w:lang w:val="en-GB"/>
        </w:rPr>
      </w:pPr>
      <w:proofErr w:type="spellStart"/>
      <w:r w:rsidRPr="001F0C0C">
        <w:rPr>
          <w:rFonts w:asciiTheme="minorHAnsi" w:eastAsia="Arial" w:hAnsiTheme="minorHAnsi" w:cstheme="minorHAnsi"/>
          <w:lang w:val="en-GB"/>
        </w:rPr>
        <w:t>Posebno</w:t>
      </w:r>
      <w:proofErr w:type="spellEnd"/>
      <w:r w:rsidRPr="001F0C0C">
        <w:rPr>
          <w:rFonts w:asciiTheme="minorHAnsi" w:eastAsia="Arial" w:hAnsiTheme="minorHAnsi" w:cstheme="minorHAnsi"/>
          <w:lang w:val="en-GB"/>
        </w:rPr>
        <w:t xml:space="preserve"> </w:t>
      </w:r>
      <w:proofErr w:type="spellStart"/>
      <w:r w:rsidRPr="001F0C0C">
        <w:rPr>
          <w:rFonts w:asciiTheme="minorHAnsi" w:eastAsia="Arial" w:hAnsiTheme="minorHAnsi" w:cstheme="minorHAnsi"/>
          <w:lang w:val="en-GB"/>
        </w:rPr>
        <w:t>obezbijediti</w:t>
      </w:r>
      <w:proofErr w:type="spellEnd"/>
      <w:r w:rsidRPr="001F0C0C">
        <w:rPr>
          <w:rFonts w:asciiTheme="minorHAnsi" w:eastAsia="Arial" w:hAnsiTheme="minorHAnsi" w:cstheme="minorHAnsi"/>
          <w:lang w:val="en-GB"/>
        </w:rPr>
        <w:t xml:space="preserve"> </w:t>
      </w:r>
      <w:proofErr w:type="spellStart"/>
      <w:r w:rsidRPr="001F0C0C">
        <w:rPr>
          <w:rFonts w:asciiTheme="minorHAnsi" w:eastAsia="Arial" w:hAnsiTheme="minorHAnsi" w:cstheme="minorHAnsi"/>
          <w:lang w:val="en-GB"/>
        </w:rPr>
        <w:t>fleksibilan</w:t>
      </w:r>
      <w:proofErr w:type="spellEnd"/>
      <w:r w:rsidRPr="001F0C0C">
        <w:rPr>
          <w:rFonts w:asciiTheme="minorHAnsi" w:eastAsia="Arial" w:hAnsiTheme="minorHAnsi" w:cstheme="minorHAnsi"/>
          <w:lang w:val="en-GB"/>
        </w:rPr>
        <w:t xml:space="preserve"> </w:t>
      </w:r>
      <w:proofErr w:type="spellStart"/>
      <w:r w:rsidRPr="001F0C0C">
        <w:rPr>
          <w:rFonts w:asciiTheme="minorHAnsi" w:eastAsia="Arial" w:hAnsiTheme="minorHAnsi" w:cstheme="minorHAnsi"/>
          <w:lang w:val="en-GB"/>
        </w:rPr>
        <w:t>mehanizam</w:t>
      </w:r>
      <w:proofErr w:type="spellEnd"/>
      <w:r w:rsidRPr="001F0C0C">
        <w:rPr>
          <w:rFonts w:asciiTheme="minorHAnsi" w:eastAsia="Arial" w:hAnsiTheme="minorHAnsi" w:cstheme="minorHAnsi"/>
          <w:lang w:val="en-GB"/>
        </w:rPr>
        <w:t xml:space="preserve"> </w:t>
      </w:r>
      <w:proofErr w:type="spellStart"/>
      <w:r w:rsidRPr="001F0C0C">
        <w:rPr>
          <w:rFonts w:asciiTheme="minorHAnsi" w:eastAsia="Arial" w:hAnsiTheme="minorHAnsi" w:cstheme="minorHAnsi"/>
          <w:lang w:val="en-GB"/>
        </w:rPr>
        <w:t>unosa</w:t>
      </w:r>
      <w:proofErr w:type="spellEnd"/>
      <w:r w:rsidRPr="001F0C0C">
        <w:rPr>
          <w:rFonts w:asciiTheme="minorHAnsi" w:eastAsia="Arial" w:hAnsiTheme="minorHAnsi" w:cstheme="minorHAnsi"/>
          <w:lang w:val="en-GB"/>
        </w:rPr>
        <w:t xml:space="preserve"> </w:t>
      </w:r>
      <w:proofErr w:type="spellStart"/>
      <w:r w:rsidRPr="001F0C0C">
        <w:rPr>
          <w:rFonts w:asciiTheme="minorHAnsi" w:eastAsia="Arial" w:hAnsiTheme="minorHAnsi" w:cstheme="minorHAnsi"/>
          <w:lang w:val="en-GB"/>
        </w:rPr>
        <w:t>indikacija</w:t>
      </w:r>
      <w:proofErr w:type="spellEnd"/>
      <w:r w:rsidRPr="001F0C0C">
        <w:rPr>
          <w:rFonts w:asciiTheme="minorHAnsi" w:eastAsia="Arial" w:hAnsiTheme="minorHAnsi" w:cstheme="minorHAnsi"/>
          <w:lang w:val="en-GB"/>
        </w:rPr>
        <w:t xml:space="preserve"> (</w:t>
      </w:r>
      <w:proofErr w:type="spellStart"/>
      <w:r w:rsidRPr="001F0C0C">
        <w:rPr>
          <w:rFonts w:asciiTheme="minorHAnsi" w:eastAsia="Arial" w:hAnsiTheme="minorHAnsi" w:cstheme="minorHAnsi"/>
          <w:lang w:val="en-GB"/>
        </w:rPr>
        <w:t>epidemioloških</w:t>
      </w:r>
      <w:proofErr w:type="spellEnd"/>
      <w:r w:rsidRPr="001F0C0C">
        <w:rPr>
          <w:rFonts w:asciiTheme="minorHAnsi" w:eastAsia="Arial" w:hAnsiTheme="minorHAnsi" w:cstheme="minorHAnsi"/>
          <w:lang w:val="en-GB"/>
        </w:rPr>
        <w:t xml:space="preserve"> </w:t>
      </w:r>
      <w:proofErr w:type="spellStart"/>
      <w:r w:rsidRPr="001F0C0C">
        <w:rPr>
          <w:rFonts w:asciiTheme="minorHAnsi" w:eastAsia="Arial" w:hAnsiTheme="minorHAnsi" w:cstheme="minorHAnsi"/>
          <w:lang w:val="en-GB"/>
        </w:rPr>
        <w:t>i</w:t>
      </w:r>
      <w:proofErr w:type="spellEnd"/>
      <w:r w:rsidRPr="001F0C0C">
        <w:rPr>
          <w:rFonts w:asciiTheme="minorHAnsi" w:eastAsia="Arial" w:hAnsiTheme="minorHAnsi" w:cstheme="minorHAnsi"/>
          <w:lang w:val="en-GB"/>
        </w:rPr>
        <w:t xml:space="preserve"> </w:t>
      </w:r>
      <w:proofErr w:type="spellStart"/>
      <w:r w:rsidRPr="001F0C0C">
        <w:rPr>
          <w:rFonts w:asciiTheme="minorHAnsi" w:eastAsia="Arial" w:hAnsiTheme="minorHAnsi" w:cstheme="minorHAnsi"/>
          <w:lang w:val="en-GB"/>
        </w:rPr>
        <w:t>kliničkih</w:t>
      </w:r>
      <w:proofErr w:type="spellEnd"/>
      <w:r w:rsidRPr="001F0C0C">
        <w:rPr>
          <w:rFonts w:asciiTheme="minorHAnsi" w:eastAsia="Arial" w:hAnsiTheme="minorHAnsi" w:cstheme="minorHAnsi"/>
          <w:lang w:val="en-GB"/>
        </w:rPr>
        <w:t xml:space="preserve">), </w:t>
      </w:r>
      <w:proofErr w:type="spellStart"/>
      <w:r w:rsidRPr="001F0C0C">
        <w:rPr>
          <w:rFonts w:asciiTheme="minorHAnsi" w:eastAsia="Arial" w:hAnsiTheme="minorHAnsi" w:cstheme="minorHAnsi"/>
          <w:lang w:val="en-GB"/>
        </w:rPr>
        <w:t>sa</w:t>
      </w:r>
      <w:proofErr w:type="spellEnd"/>
      <w:r w:rsidRPr="001F0C0C">
        <w:rPr>
          <w:rFonts w:asciiTheme="minorHAnsi" w:eastAsia="Arial" w:hAnsiTheme="minorHAnsi" w:cstheme="minorHAnsi"/>
          <w:lang w:val="en-GB"/>
        </w:rPr>
        <w:t xml:space="preserve"> </w:t>
      </w:r>
      <w:proofErr w:type="spellStart"/>
      <w:r w:rsidRPr="001F0C0C">
        <w:rPr>
          <w:rFonts w:asciiTheme="minorHAnsi" w:eastAsia="Arial" w:hAnsiTheme="minorHAnsi" w:cstheme="minorHAnsi"/>
          <w:lang w:val="en-GB"/>
        </w:rPr>
        <w:t>mogućnošću</w:t>
      </w:r>
      <w:proofErr w:type="spellEnd"/>
      <w:r w:rsidRPr="001F0C0C">
        <w:rPr>
          <w:rFonts w:asciiTheme="minorHAnsi" w:eastAsia="Arial" w:hAnsiTheme="minorHAnsi" w:cstheme="minorHAnsi"/>
          <w:lang w:val="en-GB"/>
        </w:rPr>
        <w:t xml:space="preserve"> </w:t>
      </w:r>
      <w:proofErr w:type="spellStart"/>
      <w:r w:rsidRPr="001F0C0C">
        <w:rPr>
          <w:rFonts w:asciiTheme="minorHAnsi" w:eastAsia="Arial" w:hAnsiTheme="minorHAnsi" w:cstheme="minorHAnsi"/>
          <w:lang w:val="en-GB"/>
        </w:rPr>
        <w:t>kombinovanja</w:t>
      </w:r>
      <w:proofErr w:type="spellEnd"/>
      <w:r w:rsidRPr="001F0C0C">
        <w:rPr>
          <w:rFonts w:asciiTheme="minorHAnsi" w:eastAsia="Arial" w:hAnsiTheme="minorHAnsi" w:cstheme="minorHAnsi"/>
          <w:lang w:val="en-GB"/>
        </w:rPr>
        <w:t xml:space="preserve"> </w:t>
      </w:r>
      <w:proofErr w:type="spellStart"/>
      <w:r w:rsidRPr="001F0C0C">
        <w:rPr>
          <w:rFonts w:asciiTheme="minorHAnsi" w:eastAsia="Arial" w:hAnsiTheme="minorHAnsi" w:cstheme="minorHAnsi"/>
          <w:lang w:val="en-GB"/>
        </w:rPr>
        <w:t>uzrasta</w:t>
      </w:r>
      <w:proofErr w:type="spellEnd"/>
      <w:r w:rsidRPr="001F0C0C">
        <w:rPr>
          <w:rFonts w:asciiTheme="minorHAnsi" w:eastAsia="Arial" w:hAnsiTheme="minorHAnsi" w:cstheme="minorHAnsi"/>
          <w:lang w:val="en-GB"/>
        </w:rPr>
        <w:t xml:space="preserve">, </w:t>
      </w:r>
      <w:proofErr w:type="spellStart"/>
      <w:r w:rsidRPr="001F0C0C">
        <w:rPr>
          <w:rFonts w:asciiTheme="minorHAnsi" w:eastAsia="Arial" w:hAnsiTheme="minorHAnsi" w:cstheme="minorHAnsi"/>
          <w:lang w:val="en-GB"/>
        </w:rPr>
        <w:t>faktora</w:t>
      </w:r>
      <w:proofErr w:type="spellEnd"/>
      <w:r w:rsidRPr="001F0C0C">
        <w:rPr>
          <w:rFonts w:asciiTheme="minorHAnsi" w:eastAsia="Arial" w:hAnsiTheme="minorHAnsi" w:cstheme="minorHAnsi"/>
          <w:lang w:val="en-GB"/>
        </w:rPr>
        <w:t xml:space="preserve"> </w:t>
      </w:r>
      <w:proofErr w:type="spellStart"/>
      <w:r w:rsidRPr="001F0C0C">
        <w:rPr>
          <w:rFonts w:asciiTheme="minorHAnsi" w:eastAsia="Arial" w:hAnsiTheme="minorHAnsi" w:cstheme="minorHAnsi"/>
          <w:lang w:val="en-GB"/>
        </w:rPr>
        <w:t>rizika</w:t>
      </w:r>
      <w:proofErr w:type="spellEnd"/>
      <w:r w:rsidRPr="001F0C0C">
        <w:rPr>
          <w:rFonts w:asciiTheme="minorHAnsi" w:eastAsia="Arial" w:hAnsiTheme="minorHAnsi" w:cstheme="minorHAnsi"/>
          <w:lang w:val="en-GB"/>
        </w:rPr>
        <w:t xml:space="preserve"> </w:t>
      </w:r>
      <w:proofErr w:type="spellStart"/>
      <w:r w:rsidRPr="001F0C0C">
        <w:rPr>
          <w:rFonts w:asciiTheme="minorHAnsi" w:eastAsia="Arial" w:hAnsiTheme="minorHAnsi" w:cstheme="minorHAnsi"/>
          <w:lang w:val="en-GB"/>
        </w:rPr>
        <w:t>i</w:t>
      </w:r>
      <w:proofErr w:type="spellEnd"/>
      <w:r w:rsidRPr="001F0C0C">
        <w:rPr>
          <w:rFonts w:asciiTheme="minorHAnsi" w:eastAsia="Arial" w:hAnsiTheme="minorHAnsi" w:cstheme="minorHAnsi"/>
          <w:lang w:val="en-GB"/>
        </w:rPr>
        <w:t xml:space="preserve"> </w:t>
      </w:r>
      <w:proofErr w:type="spellStart"/>
      <w:r w:rsidRPr="001F0C0C">
        <w:rPr>
          <w:rFonts w:asciiTheme="minorHAnsi" w:eastAsia="Arial" w:hAnsiTheme="minorHAnsi" w:cstheme="minorHAnsi"/>
          <w:lang w:val="en-GB"/>
        </w:rPr>
        <w:t>drugih</w:t>
      </w:r>
      <w:proofErr w:type="spellEnd"/>
      <w:r w:rsidRPr="001F0C0C">
        <w:rPr>
          <w:rFonts w:asciiTheme="minorHAnsi" w:eastAsia="Arial" w:hAnsiTheme="minorHAnsi" w:cstheme="minorHAnsi"/>
          <w:lang w:val="en-GB"/>
        </w:rPr>
        <w:t xml:space="preserve"> </w:t>
      </w:r>
      <w:proofErr w:type="spellStart"/>
      <w:r w:rsidRPr="001F0C0C">
        <w:rPr>
          <w:rFonts w:asciiTheme="minorHAnsi" w:eastAsia="Arial" w:hAnsiTheme="minorHAnsi" w:cstheme="minorHAnsi"/>
          <w:lang w:val="en-GB"/>
        </w:rPr>
        <w:t>specifičnih</w:t>
      </w:r>
      <w:proofErr w:type="spellEnd"/>
      <w:r w:rsidRPr="001F0C0C">
        <w:rPr>
          <w:rFonts w:asciiTheme="minorHAnsi" w:eastAsia="Arial" w:hAnsiTheme="minorHAnsi" w:cstheme="minorHAnsi"/>
          <w:lang w:val="en-GB"/>
        </w:rPr>
        <w:t xml:space="preserve"> </w:t>
      </w:r>
      <w:proofErr w:type="spellStart"/>
      <w:r w:rsidRPr="001F0C0C">
        <w:rPr>
          <w:rFonts w:asciiTheme="minorHAnsi" w:eastAsia="Arial" w:hAnsiTheme="minorHAnsi" w:cstheme="minorHAnsi"/>
          <w:lang w:val="en-GB"/>
        </w:rPr>
        <w:t>indikacija</w:t>
      </w:r>
      <w:proofErr w:type="spellEnd"/>
      <w:r w:rsidRPr="001F0C0C">
        <w:rPr>
          <w:rFonts w:asciiTheme="minorHAnsi" w:eastAsia="Arial" w:hAnsiTheme="minorHAnsi" w:cstheme="minorHAnsi"/>
          <w:lang w:val="en-GB"/>
        </w:rPr>
        <w:t>.</w:t>
      </w:r>
    </w:p>
    <w:p w14:paraId="09CC08B2" w14:textId="77777777" w:rsidR="001F0C0C" w:rsidRPr="001F0C0C" w:rsidRDefault="001F0C0C" w:rsidP="00772083">
      <w:pPr>
        <w:numPr>
          <w:ilvl w:val="0"/>
          <w:numId w:val="15"/>
        </w:numPr>
        <w:spacing w:line="259" w:lineRule="auto"/>
        <w:rPr>
          <w:rFonts w:asciiTheme="minorHAnsi" w:eastAsia="Arial" w:hAnsiTheme="minorHAnsi" w:cstheme="minorHAnsi"/>
          <w:lang w:val="en-GB"/>
        </w:rPr>
      </w:pPr>
      <w:r w:rsidRPr="001F0C0C">
        <w:rPr>
          <w:rFonts w:asciiTheme="minorHAnsi" w:eastAsia="Arial" w:hAnsiTheme="minorHAnsi" w:cstheme="minorHAnsi"/>
          <w:lang w:val="en-GB"/>
        </w:rPr>
        <w:t xml:space="preserve">Dorada </w:t>
      </w:r>
      <w:proofErr w:type="spellStart"/>
      <w:r w:rsidRPr="001F0C0C">
        <w:rPr>
          <w:rFonts w:asciiTheme="minorHAnsi" w:eastAsia="Arial" w:hAnsiTheme="minorHAnsi" w:cstheme="minorHAnsi"/>
          <w:lang w:val="en-GB"/>
        </w:rPr>
        <w:t>izvještavanja</w:t>
      </w:r>
      <w:proofErr w:type="spellEnd"/>
      <w:r w:rsidRPr="001F0C0C">
        <w:rPr>
          <w:rFonts w:asciiTheme="minorHAnsi" w:eastAsia="Arial" w:hAnsiTheme="minorHAnsi" w:cstheme="minorHAnsi"/>
          <w:lang w:val="en-GB"/>
        </w:rPr>
        <w:t xml:space="preserve">: </w:t>
      </w:r>
      <w:proofErr w:type="spellStart"/>
      <w:r w:rsidRPr="001F0C0C">
        <w:rPr>
          <w:rFonts w:asciiTheme="minorHAnsi" w:eastAsia="Arial" w:hAnsiTheme="minorHAnsi" w:cstheme="minorHAnsi"/>
          <w:lang w:val="en-GB"/>
        </w:rPr>
        <w:t>sistem</w:t>
      </w:r>
      <w:proofErr w:type="spellEnd"/>
      <w:r w:rsidRPr="001F0C0C">
        <w:rPr>
          <w:rFonts w:asciiTheme="minorHAnsi" w:eastAsia="Arial" w:hAnsiTheme="minorHAnsi" w:cstheme="minorHAnsi"/>
          <w:lang w:val="en-GB"/>
        </w:rPr>
        <w:t xml:space="preserve"> mora </w:t>
      </w:r>
      <w:proofErr w:type="spellStart"/>
      <w:r w:rsidRPr="001F0C0C">
        <w:rPr>
          <w:rFonts w:asciiTheme="minorHAnsi" w:eastAsia="Arial" w:hAnsiTheme="minorHAnsi" w:cstheme="minorHAnsi"/>
          <w:lang w:val="en-GB"/>
        </w:rPr>
        <w:t>omogućiti</w:t>
      </w:r>
      <w:proofErr w:type="spellEnd"/>
      <w:r w:rsidRPr="001F0C0C">
        <w:rPr>
          <w:rFonts w:asciiTheme="minorHAnsi" w:eastAsia="Arial" w:hAnsiTheme="minorHAnsi" w:cstheme="minorHAnsi"/>
          <w:lang w:val="en-GB"/>
        </w:rPr>
        <w:t xml:space="preserve"> </w:t>
      </w:r>
      <w:proofErr w:type="spellStart"/>
      <w:r w:rsidRPr="001F0C0C">
        <w:rPr>
          <w:rFonts w:asciiTheme="minorHAnsi" w:eastAsia="Arial" w:hAnsiTheme="minorHAnsi" w:cstheme="minorHAnsi"/>
          <w:lang w:val="en-GB"/>
        </w:rPr>
        <w:t>izvještaje</w:t>
      </w:r>
      <w:proofErr w:type="spellEnd"/>
      <w:r w:rsidRPr="001F0C0C">
        <w:rPr>
          <w:rFonts w:asciiTheme="minorHAnsi" w:eastAsia="Arial" w:hAnsiTheme="minorHAnsi" w:cstheme="minorHAnsi"/>
          <w:lang w:val="en-GB"/>
        </w:rPr>
        <w:t xml:space="preserve"> o </w:t>
      </w:r>
      <w:proofErr w:type="spellStart"/>
      <w:r w:rsidRPr="001F0C0C">
        <w:rPr>
          <w:rFonts w:asciiTheme="minorHAnsi" w:eastAsia="Arial" w:hAnsiTheme="minorHAnsi" w:cstheme="minorHAnsi"/>
          <w:lang w:val="en-GB"/>
        </w:rPr>
        <w:t>realizovanim</w:t>
      </w:r>
      <w:proofErr w:type="spellEnd"/>
      <w:r w:rsidRPr="001F0C0C">
        <w:rPr>
          <w:rFonts w:asciiTheme="minorHAnsi" w:eastAsia="Arial" w:hAnsiTheme="minorHAnsi" w:cstheme="minorHAnsi"/>
          <w:lang w:val="en-GB"/>
        </w:rPr>
        <w:t xml:space="preserve"> </w:t>
      </w:r>
      <w:proofErr w:type="spellStart"/>
      <w:r w:rsidRPr="001F0C0C">
        <w:rPr>
          <w:rFonts w:asciiTheme="minorHAnsi" w:eastAsia="Arial" w:hAnsiTheme="minorHAnsi" w:cstheme="minorHAnsi"/>
          <w:lang w:val="en-GB"/>
        </w:rPr>
        <w:t>imunizacijama</w:t>
      </w:r>
      <w:proofErr w:type="spellEnd"/>
      <w:r w:rsidRPr="001F0C0C">
        <w:rPr>
          <w:rFonts w:asciiTheme="minorHAnsi" w:eastAsia="Arial" w:hAnsiTheme="minorHAnsi" w:cstheme="minorHAnsi"/>
          <w:lang w:val="en-GB"/>
        </w:rPr>
        <w:t xml:space="preserve"> po </w:t>
      </w:r>
      <w:proofErr w:type="spellStart"/>
      <w:r w:rsidRPr="001F0C0C">
        <w:rPr>
          <w:rFonts w:asciiTheme="minorHAnsi" w:eastAsia="Arial" w:hAnsiTheme="minorHAnsi" w:cstheme="minorHAnsi"/>
          <w:lang w:val="en-GB"/>
        </w:rPr>
        <w:t>opštinama</w:t>
      </w:r>
      <w:proofErr w:type="spellEnd"/>
      <w:r w:rsidRPr="001F0C0C">
        <w:rPr>
          <w:rFonts w:asciiTheme="minorHAnsi" w:eastAsia="Arial" w:hAnsiTheme="minorHAnsi" w:cstheme="minorHAnsi"/>
          <w:lang w:val="en-GB"/>
        </w:rPr>
        <w:t xml:space="preserve">, </w:t>
      </w:r>
      <w:proofErr w:type="spellStart"/>
      <w:r w:rsidRPr="001F0C0C">
        <w:rPr>
          <w:rFonts w:asciiTheme="minorHAnsi" w:eastAsia="Arial" w:hAnsiTheme="minorHAnsi" w:cstheme="minorHAnsi"/>
          <w:lang w:val="en-GB"/>
        </w:rPr>
        <w:t>ustanovama</w:t>
      </w:r>
      <w:proofErr w:type="spellEnd"/>
      <w:r w:rsidRPr="001F0C0C">
        <w:rPr>
          <w:rFonts w:asciiTheme="minorHAnsi" w:eastAsia="Arial" w:hAnsiTheme="minorHAnsi" w:cstheme="minorHAnsi"/>
          <w:lang w:val="en-GB"/>
        </w:rPr>
        <w:t xml:space="preserve">, </w:t>
      </w:r>
      <w:proofErr w:type="spellStart"/>
      <w:r w:rsidRPr="001F0C0C">
        <w:rPr>
          <w:rFonts w:asciiTheme="minorHAnsi" w:eastAsia="Arial" w:hAnsiTheme="minorHAnsi" w:cstheme="minorHAnsi"/>
          <w:lang w:val="en-GB"/>
        </w:rPr>
        <w:t>uzrastu</w:t>
      </w:r>
      <w:proofErr w:type="spellEnd"/>
      <w:r w:rsidRPr="001F0C0C">
        <w:rPr>
          <w:rFonts w:asciiTheme="minorHAnsi" w:eastAsia="Arial" w:hAnsiTheme="minorHAnsi" w:cstheme="minorHAnsi"/>
          <w:lang w:val="en-GB"/>
        </w:rPr>
        <w:t xml:space="preserve">, </w:t>
      </w:r>
      <w:proofErr w:type="spellStart"/>
      <w:r w:rsidRPr="001F0C0C">
        <w:rPr>
          <w:rFonts w:asciiTheme="minorHAnsi" w:eastAsia="Arial" w:hAnsiTheme="minorHAnsi" w:cstheme="minorHAnsi"/>
          <w:lang w:val="en-GB"/>
        </w:rPr>
        <w:t>polu</w:t>
      </w:r>
      <w:proofErr w:type="spellEnd"/>
      <w:r w:rsidRPr="001F0C0C">
        <w:rPr>
          <w:rFonts w:asciiTheme="minorHAnsi" w:eastAsia="Arial" w:hAnsiTheme="minorHAnsi" w:cstheme="minorHAnsi"/>
          <w:lang w:val="en-GB"/>
        </w:rPr>
        <w:t xml:space="preserve"> </w:t>
      </w:r>
      <w:proofErr w:type="spellStart"/>
      <w:r w:rsidRPr="001F0C0C">
        <w:rPr>
          <w:rFonts w:asciiTheme="minorHAnsi" w:eastAsia="Arial" w:hAnsiTheme="minorHAnsi" w:cstheme="minorHAnsi"/>
          <w:lang w:val="en-GB"/>
        </w:rPr>
        <w:t>i</w:t>
      </w:r>
      <w:proofErr w:type="spellEnd"/>
      <w:r w:rsidRPr="001F0C0C">
        <w:rPr>
          <w:rFonts w:asciiTheme="minorHAnsi" w:eastAsia="Arial" w:hAnsiTheme="minorHAnsi" w:cstheme="minorHAnsi"/>
          <w:lang w:val="en-GB"/>
        </w:rPr>
        <w:t xml:space="preserve"> </w:t>
      </w:r>
      <w:proofErr w:type="spellStart"/>
      <w:r w:rsidRPr="001F0C0C">
        <w:rPr>
          <w:rFonts w:asciiTheme="minorHAnsi" w:eastAsia="Arial" w:hAnsiTheme="minorHAnsi" w:cstheme="minorHAnsi"/>
          <w:lang w:val="en-GB"/>
        </w:rPr>
        <w:t>vrsti</w:t>
      </w:r>
      <w:proofErr w:type="spellEnd"/>
      <w:r w:rsidRPr="001F0C0C">
        <w:rPr>
          <w:rFonts w:asciiTheme="minorHAnsi" w:eastAsia="Arial" w:hAnsiTheme="minorHAnsi" w:cstheme="minorHAnsi"/>
          <w:lang w:val="en-GB"/>
        </w:rPr>
        <w:t xml:space="preserve"> </w:t>
      </w:r>
      <w:proofErr w:type="spellStart"/>
      <w:r w:rsidRPr="001F0C0C">
        <w:rPr>
          <w:rFonts w:asciiTheme="minorHAnsi" w:eastAsia="Arial" w:hAnsiTheme="minorHAnsi" w:cstheme="minorHAnsi"/>
          <w:lang w:val="en-GB"/>
        </w:rPr>
        <w:t>vakcine</w:t>
      </w:r>
      <w:proofErr w:type="spellEnd"/>
      <w:r w:rsidRPr="001F0C0C">
        <w:rPr>
          <w:rFonts w:asciiTheme="minorHAnsi" w:eastAsia="Arial" w:hAnsiTheme="minorHAnsi" w:cstheme="minorHAnsi"/>
          <w:lang w:val="en-GB"/>
        </w:rPr>
        <w:t>.</w:t>
      </w:r>
    </w:p>
    <w:p w14:paraId="73765673" w14:textId="77777777" w:rsidR="001F0C0C" w:rsidRPr="001F0C0C" w:rsidRDefault="001F0C0C" w:rsidP="00772083">
      <w:pPr>
        <w:numPr>
          <w:ilvl w:val="0"/>
          <w:numId w:val="15"/>
        </w:numPr>
        <w:spacing w:line="259" w:lineRule="auto"/>
        <w:rPr>
          <w:rFonts w:asciiTheme="minorHAnsi" w:eastAsia="Arial" w:hAnsiTheme="minorHAnsi" w:cstheme="minorHAnsi"/>
          <w:lang w:val="en-GB"/>
        </w:rPr>
      </w:pPr>
      <w:proofErr w:type="spellStart"/>
      <w:r w:rsidRPr="001F0C0C">
        <w:rPr>
          <w:rFonts w:asciiTheme="minorHAnsi" w:eastAsia="Arial" w:hAnsiTheme="minorHAnsi" w:cstheme="minorHAnsi"/>
          <w:lang w:val="en-GB"/>
        </w:rPr>
        <w:t>Kompatibilnost</w:t>
      </w:r>
      <w:proofErr w:type="spellEnd"/>
      <w:r w:rsidRPr="001F0C0C">
        <w:rPr>
          <w:rFonts w:asciiTheme="minorHAnsi" w:eastAsia="Arial" w:hAnsiTheme="minorHAnsi" w:cstheme="minorHAnsi"/>
          <w:lang w:val="en-GB"/>
        </w:rPr>
        <w:t xml:space="preserve"> </w:t>
      </w:r>
      <w:proofErr w:type="spellStart"/>
      <w:r w:rsidRPr="001F0C0C">
        <w:rPr>
          <w:rFonts w:asciiTheme="minorHAnsi" w:eastAsia="Arial" w:hAnsiTheme="minorHAnsi" w:cstheme="minorHAnsi"/>
          <w:lang w:val="en-GB"/>
        </w:rPr>
        <w:t>i</w:t>
      </w:r>
      <w:proofErr w:type="spellEnd"/>
      <w:r w:rsidRPr="001F0C0C">
        <w:rPr>
          <w:rFonts w:asciiTheme="minorHAnsi" w:eastAsia="Arial" w:hAnsiTheme="minorHAnsi" w:cstheme="minorHAnsi"/>
          <w:lang w:val="en-GB"/>
        </w:rPr>
        <w:t xml:space="preserve"> </w:t>
      </w:r>
      <w:proofErr w:type="spellStart"/>
      <w:r w:rsidRPr="001F0C0C">
        <w:rPr>
          <w:rFonts w:asciiTheme="minorHAnsi" w:eastAsia="Arial" w:hAnsiTheme="minorHAnsi" w:cstheme="minorHAnsi"/>
          <w:lang w:val="en-GB"/>
        </w:rPr>
        <w:t>integracija</w:t>
      </w:r>
      <w:proofErr w:type="spellEnd"/>
      <w:r w:rsidRPr="001F0C0C">
        <w:rPr>
          <w:rFonts w:asciiTheme="minorHAnsi" w:eastAsia="Arial" w:hAnsiTheme="minorHAnsi" w:cstheme="minorHAnsi"/>
          <w:lang w:val="en-GB"/>
        </w:rPr>
        <w:t xml:space="preserve"> </w:t>
      </w:r>
      <w:proofErr w:type="spellStart"/>
      <w:r w:rsidRPr="001F0C0C">
        <w:rPr>
          <w:rFonts w:asciiTheme="minorHAnsi" w:eastAsia="Arial" w:hAnsiTheme="minorHAnsi" w:cstheme="minorHAnsi"/>
          <w:lang w:val="en-GB"/>
        </w:rPr>
        <w:t>sa</w:t>
      </w:r>
      <w:proofErr w:type="spellEnd"/>
      <w:r w:rsidRPr="001F0C0C">
        <w:rPr>
          <w:rFonts w:asciiTheme="minorHAnsi" w:eastAsia="Arial" w:hAnsiTheme="minorHAnsi" w:cstheme="minorHAnsi"/>
          <w:lang w:val="en-GB"/>
        </w:rPr>
        <w:t xml:space="preserve"> </w:t>
      </w:r>
      <w:proofErr w:type="spellStart"/>
      <w:r w:rsidRPr="001F0C0C">
        <w:rPr>
          <w:rFonts w:asciiTheme="minorHAnsi" w:eastAsia="Arial" w:hAnsiTheme="minorHAnsi" w:cstheme="minorHAnsi"/>
          <w:lang w:val="en-GB"/>
        </w:rPr>
        <w:t>postojećim</w:t>
      </w:r>
      <w:proofErr w:type="spellEnd"/>
      <w:r w:rsidRPr="001F0C0C">
        <w:rPr>
          <w:rFonts w:asciiTheme="minorHAnsi" w:eastAsia="Arial" w:hAnsiTheme="minorHAnsi" w:cstheme="minorHAnsi"/>
          <w:lang w:val="en-GB"/>
        </w:rPr>
        <w:t xml:space="preserve"> </w:t>
      </w:r>
      <w:proofErr w:type="spellStart"/>
      <w:r w:rsidRPr="001F0C0C">
        <w:rPr>
          <w:rFonts w:asciiTheme="minorHAnsi" w:eastAsia="Arial" w:hAnsiTheme="minorHAnsi" w:cstheme="minorHAnsi"/>
          <w:lang w:val="en-GB"/>
        </w:rPr>
        <w:t>informacionim</w:t>
      </w:r>
      <w:proofErr w:type="spellEnd"/>
      <w:r w:rsidRPr="001F0C0C">
        <w:rPr>
          <w:rFonts w:asciiTheme="minorHAnsi" w:eastAsia="Arial" w:hAnsiTheme="minorHAnsi" w:cstheme="minorHAnsi"/>
          <w:lang w:val="en-GB"/>
        </w:rPr>
        <w:t xml:space="preserve"> </w:t>
      </w:r>
      <w:proofErr w:type="spellStart"/>
      <w:r w:rsidRPr="001F0C0C">
        <w:rPr>
          <w:rFonts w:asciiTheme="minorHAnsi" w:eastAsia="Arial" w:hAnsiTheme="minorHAnsi" w:cstheme="minorHAnsi"/>
          <w:lang w:val="en-GB"/>
        </w:rPr>
        <w:t>sistemom</w:t>
      </w:r>
      <w:proofErr w:type="spellEnd"/>
      <w:r w:rsidRPr="001F0C0C">
        <w:rPr>
          <w:rFonts w:asciiTheme="minorHAnsi" w:eastAsia="Arial" w:hAnsiTheme="minorHAnsi" w:cstheme="minorHAnsi"/>
          <w:lang w:val="en-GB"/>
        </w:rPr>
        <w:t xml:space="preserve">, </w:t>
      </w:r>
      <w:proofErr w:type="spellStart"/>
      <w:r w:rsidRPr="001F0C0C">
        <w:rPr>
          <w:rFonts w:asciiTheme="minorHAnsi" w:eastAsia="Arial" w:hAnsiTheme="minorHAnsi" w:cstheme="minorHAnsi"/>
          <w:lang w:val="en-GB"/>
        </w:rPr>
        <w:t>uključujući</w:t>
      </w:r>
      <w:proofErr w:type="spellEnd"/>
      <w:r w:rsidRPr="001F0C0C">
        <w:rPr>
          <w:rFonts w:asciiTheme="minorHAnsi" w:eastAsia="Arial" w:hAnsiTheme="minorHAnsi" w:cstheme="minorHAnsi"/>
          <w:lang w:val="en-GB"/>
        </w:rPr>
        <w:t xml:space="preserve"> </w:t>
      </w:r>
      <w:proofErr w:type="spellStart"/>
      <w:r w:rsidRPr="001F0C0C">
        <w:rPr>
          <w:rFonts w:asciiTheme="minorHAnsi" w:eastAsia="Arial" w:hAnsiTheme="minorHAnsi" w:cstheme="minorHAnsi"/>
          <w:lang w:val="en-GB"/>
        </w:rPr>
        <w:t>povezivanje</w:t>
      </w:r>
      <w:proofErr w:type="spellEnd"/>
      <w:r w:rsidRPr="001F0C0C">
        <w:rPr>
          <w:rFonts w:asciiTheme="minorHAnsi" w:eastAsia="Arial" w:hAnsiTheme="minorHAnsi" w:cstheme="minorHAnsi"/>
          <w:lang w:val="en-GB"/>
        </w:rPr>
        <w:t xml:space="preserve"> </w:t>
      </w:r>
      <w:proofErr w:type="spellStart"/>
      <w:r w:rsidRPr="001F0C0C">
        <w:rPr>
          <w:rFonts w:asciiTheme="minorHAnsi" w:eastAsia="Arial" w:hAnsiTheme="minorHAnsi" w:cstheme="minorHAnsi"/>
          <w:lang w:val="en-GB"/>
        </w:rPr>
        <w:t>sa</w:t>
      </w:r>
      <w:proofErr w:type="spellEnd"/>
      <w:r w:rsidRPr="001F0C0C">
        <w:rPr>
          <w:rFonts w:asciiTheme="minorHAnsi" w:eastAsia="Arial" w:hAnsiTheme="minorHAnsi" w:cstheme="minorHAnsi"/>
          <w:lang w:val="en-GB"/>
        </w:rPr>
        <w:t xml:space="preserve"> </w:t>
      </w:r>
      <w:proofErr w:type="spellStart"/>
      <w:r w:rsidRPr="001F0C0C">
        <w:rPr>
          <w:rFonts w:asciiTheme="minorHAnsi" w:eastAsia="Arial" w:hAnsiTheme="minorHAnsi" w:cstheme="minorHAnsi"/>
          <w:lang w:val="en-GB"/>
        </w:rPr>
        <w:t>Zdravstveno</w:t>
      </w:r>
      <w:proofErr w:type="spellEnd"/>
      <w:r w:rsidRPr="001F0C0C">
        <w:rPr>
          <w:rFonts w:asciiTheme="minorHAnsi" w:eastAsia="Arial" w:hAnsiTheme="minorHAnsi" w:cstheme="minorHAnsi"/>
          <w:lang w:val="en-GB"/>
        </w:rPr>
        <w:t xml:space="preserve"> </w:t>
      </w:r>
      <w:proofErr w:type="spellStart"/>
      <w:r w:rsidRPr="001F0C0C">
        <w:rPr>
          <w:rFonts w:asciiTheme="minorHAnsi" w:eastAsia="Arial" w:hAnsiTheme="minorHAnsi" w:cstheme="minorHAnsi"/>
          <w:lang w:val="en-GB"/>
        </w:rPr>
        <w:t>statističkim</w:t>
      </w:r>
      <w:proofErr w:type="spellEnd"/>
      <w:r w:rsidRPr="001F0C0C">
        <w:rPr>
          <w:rFonts w:asciiTheme="minorHAnsi" w:eastAsia="Arial" w:hAnsiTheme="minorHAnsi" w:cstheme="minorHAnsi"/>
          <w:lang w:val="en-GB"/>
        </w:rPr>
        <w:t xml:space="preserve"> </w:t>
      </w:r>
      <w:proofErr w:type="spellStart"/>
      <w:r w:rsidRPr="001F0C0C">
        <w:rPr>
          <w:rFonts w:asciiTheme="minorHAnsi" w:eastAsia="Arial" w:hAnsiTheme="minorHAnsi" w:cstheme="minorHAnsi"/>
          <w:lang w:val="en-GB"/>
        </w:rPr>
        <w:t>informacionim</w:t>
      </w:r>
      <w:proofErr w:type="spellEnd"/>
      <w:r w:rsidRPr="001F0C0C">
        <w:rPr>
          <w:rFonts w:asciiTheme="minorHAnsi" w:eastAsia="Arial" w:hAnsiTheme="minorHAnsi" w:cstheme="minorHAnsi"/>
          <w:lang w:val="en-GB"/>
        </w:rPr>
        <w:t xml:space="preserve"> </w:t>
      </w:r>
      <w:proofErr w:type="spellStart"/>
      <w:r w:rsidRPr="001F0C0C">
        <w:rPr>
          <w:rFonts w:asciiTheme="minorHAnsi" w:eastAsia="Arial" w:hAnsiTheme="minorHAnsi" w:cstheme="minorHAnsi"/>
          <w:lang w:val="en-GB"/>
        </w:rPr>
        <w:t>sistemom</w:t>
      </w:r>
      <w:proofErr w:type="spellEnd"/>
      <w:r w:rsidRPr="001F0C0C">
        <w:rPr>
          <w:rFonts w:asciiTheme="minorHAnsi" w:eastAsia="Arial" w:hAnsiTheme="minorHAnsi" w:cstheme="minorHAnsi"/>
          <w:lang w:val="en-GB"/>
        </w:rPr>
        <w:t xml:space="preserve"> (ZSIS).</w:t>
      </w:r>
    </w:p>
    <w:p w14:paraId="137EB92D" w14:textId="77777777" w:rsidR="00B152C5" w:rsidRPr="006F0AC0" w:rsidRDefault="00B152C5" w:rsidP="001F0C0C">
      <w:pPr>
        <w:spacing w:line="259" w:lineRule="auto"/>
        <w:rPr>
          <w:rFonts w:asciiTheme="minorHAnsi" w:eastAsia="Arial" w:hAnsiTheme="minorHAnsi" w:cstheme="minorHAnsi"/>
          <w:lang w:val="en-GB"/>
        </w:rPr>
      </w:pPr>
    </w:p>
    <w:p w14:paraId="6DE1915A" w14:textId="0AEAD0BC" w:rsidR="002139B0" w:rsidRPr="001F0C0C" w:rsidRDefault="001F0C0C" w:rsidP="001F0C0C">
      <w:pPr>
        <w:spacing w:line="259" w:lineRule="auto"/>
        <w:rPr>
          <w:rFonts w:asciiTheme="minorHAnsi" w:eastAsia="Arial" w:hAnsiTheme="minorHAnsi" w:cstheme="minorHAnsi"/>
          <w:lang w:val="en-GB"/>
        </w:rPr>
      </w:pPr>
      <w:proofErr w:type="spellStart"/>
      <w:r w:rsidRPr="001F0C0C">
        <w:rPr>
          <w:rFonts w:asciiTheme="minorHAnsi" w:eastAsia="Arial" w:hAnsiTheme="minorHAnsi" w:cstheme="minorHAnsi"/>
          <w:lang w:val="en-GB"/>
        </w:rPr>
        <w:t>Dodatne</w:t>
      </w:r>
      <w:proofErr w:type="spellEnd"/>
      <w:r w:rsidRPr="001F0C0C">
        <w:rPr>
          <w:rFonts w:asciiTheme="minorHAnsi" w:eastAsia="Arial" w:hAnsiTheme="minorHAnsi" w:cstheme="minorHAnsi"/>
          <w:lang w:val="en-GB"/>
        </w:rPr>
        <w:t xml:space="preserve"> </w:t>
      </w:r>
      <w:proofErr w:type="spellStart"/>
      <w:r w:rsidRPr="001F0C0C">
        <w:rPr>
          <w:rFonts w:asciiTheme="minorHAnsi" w:eastAsia="Arial" w:hAnsiTheme="minorHAnsi" w:cstheme="minorHAnsi"/>
          <w:lang w:val="en-GB"/>
        </w:rPr>
        <w:t>napomene</w:t>
      </w:r>
      <w:proofErr w:type="spellEnd"/>
      <w:r w:rsidRPr="001F0C0C">
        <w:rPr>
          <w:rFonts w:asciiTheme="minorHAnsi" w:eastAsia="Arial" w:hAnsiTheme="minorHAnsi" w:cstheme="minorHAnsi"/>
          <w:lang w:val="en-GB"/>
        </w:rPr>
        <w:t>:</w:t>
      </w:r>
      <w:r w:rsidRPr="001F0C0C">
        <w:rPr>
          <w:rFonts w:asciiTheme="minorHAnsi" w:eastAsia="Arial" w:hAnsiTheme="minorHAnsi" w:cstheme="minorHAnsi"/>
          <w:lang w:val="en-GB"/>
        </w:rPr>
        <w:br/>
        <w:t xml:space="preserve">Za </w:t>
      </w:r>
      <w:proofErr w:type="spellStart"/>
      <w:r w:rsidRPr="001F0C0C">
        <w:rPr>
          <w:rFonts w:asciiTheme="minorHAnsi" w:eastAsia="Arial" w:hAnsiTheme="minorHAnsi" w:cstheme="minorHAnsi"/>
          <w:lang w:val="en-GB"/>
        </w:rPr>
        <w:t>određene</w:t>
      </w:r>
      <w:proofErr w:type="spellEnd"/>
      <w:r w:rsidRPr="001F0C0C">
        <w:rPr>
          <w:rFonts w:asciiTheme="minorHAnsi" w:eastAsia="Arial" w:hAnsiTheme="minorHAnsi" w:cstheme="minorHAnsi"/>
          <w:lang w:val="en-GB"/>
        </w:rPr>
        <w:t xml:space="preserve"> </w:t>
      </w:r>
      <w:proofErr w:type="spellStart"/>
      <w:r w:rsidRPr="001F0C0C">
        <w:rPr>
          <w:rFonts w:asciiTheme="minorHAnsi" w:eastAsia="Arial" w:hAnsiTheme="minorHAnsi" w:cstheme="minorHAnsi"/>
          <w:lang w:val="en-GB"/>
        </w:rPr>
        <w:t>vakcine</w:t>
      </w:r>
      <w:proofErr w:type="spellEnd"/>
      <w:r w:rsidRPr="001F0C0C">
        <w:rPr>
          <w:rFonts w:asciiTheme="minorHAnsi" w:eastAsia="Arial" w:hAnsiTheme="minorHAnsi" w:cstheme="minorHAnsi"/>
          <w:lang w:val="en-GB"/>
        </w:rPr>
        <w:t xml:space="preserve"> (</w:t>
      </w:r>
      <w:proofErr w:type="spellStart"/>
      <w:r w:rsidRPr="001F0C0C">
        <w:rPr>
          <w:rFonts w:asciiTheme="minorHAnsi" w:eastAsia="Arial" w:hAnsiTheme="minorHAnsi" w:cstheme="minorHAnsi"/>
          <w:lang w:val="en-GB"/>
        </w:rPr>
        <w:t>npr</w:t>
      </w:r>
      <w:proofErr w:type="spellEnd"/>
      <w:r w:rsidRPr="001F0C0C">
        <w:rPr>
          <w:rFonts w:asciiTheme="minorHAnsi" w:eastAsia="Arial" w:hAnsiTheme="minorHAnsi" w:cstheme="minorHAnsi"/>
          <w:lang w:val="en-GB"/>
        </w:rPr>
        <w:t xml:space="preserve">. tetanus) </w:t>
      </w:r>
      <w:proofErr w:type="spellStart"/>
      <w:r w:rsidRPr="001F0C0C">
        <w:rPr>
          <w:rFonts w:asciiTheme="minorHAnsi" w:eastAsia="Arial" w:hAnsiTheme="minorHAnsi" w:cstheme="minorHAnsi"/>
          <w:lang w:val="en-GB"/>
        </w:rPr>
        <w:t>predviđen</w:t>
      </w:r>
      <w:proofErr w:type="spellEnd"/>
      <w:r w:rsidRPr="001F0C0C">
        <w:rPr>
          <w:rFonts w:asciiTheme="minorHAnsi" w:eastAsia="Arial" w:hAnsiTheme="minorHAnsi" w:cstheme="minorHAnsi"/>
          <w:lang w:val="en-GB"/>
        </w:rPr>
        <w:t xml:space="preserve"> je </w:t>
      </w:r>
      <w:proofErr w:type="spellStart"/>
      <w:r w:rsidRPr="001F0C0C">
        <w:rPr>
          <w:rFonts w:asciiTheme="minorHAnsi" w:eastAsia="Arial" w:hAnsiTheme="minorHAnsi" w:cstheme="minorHAnsi"/>
          <w:lang w:val="en-GB"/>
        </w:rPr>
        <w:t>retroaktivni</w:t>
      </w:r>
      <w:proofErr w:type="spellEnd"/>
      <w:r w:rsidRPr="001F0C0C">
        <w:rPr>
          <w:rFonts w:asciiTheme="minorHAnsi" w:eastAsia="Arial" w:hAnsiTheme="minorHAnsi" w:cstheme="minorHAnsi"/>
          <w:lang w:val="en-GB"/>
        </w:rPr>
        <w:t xml:space="preserve"> </w:t>
      </w:r>
      <w:proofErr w:type="spellStart"/>
      <w:r w:rsidRPr="001F0C0C">
        <w:rPr>
          <w:rFonts w:asciiTheme="minorHAnsi" w:eastAsia="Arial" w:hAnsiTheme="minorHAnsi" w:cstheme="minorHAnsi"/>
          <w:lang w:val="en-GB"/>
        </w:rPr>
        <w:t>unos</w:t>
      </w:r>
      <w:proofErr w:type="spellEnd"/>
      <w:r w:rsidRPr="001F0C0C">
        <w:rPr>
          <w:rFonts w:asciiTheme="minorHAnsi" w:eastAsia="Arial" w:hAnsiTheme="minorHAnsi" w:cstheme="minorHAnsi"/>
          <w:lang w:val="en-GB"/>
        </w:rPr>
        <w:t xml:space="preserve"> </w:t>
      </w:r>
      <w:proofErr w:type="spellStart"/>
      <w:r w:rsidRPr="001F0C0C">
        <w:rPr>
          <w:rFonts w:asciiTheme="minorHAnsi" w:eastAsia="Arial" w:hAnsiTheme="minorHAnsi" w:cstheme="minorHAnsi"/>
          <w:lang w:val="en-GB"/>
        </w:rPr>
        <w:t>i</w:t>
      </w:r>
      <w:proofErr w:type="spellEnd"/>
      <w:r w:rsidRPr="001F0C0C">
        <w:rPr>
          <w:rFonts w:asciiTheme="minorHAnsi" w:eastAsia="Arial" w:hAnsiTheme="minorHAnsi" w:cstheme="minorHAnsi"/>
          <w:lang w:val="en-GB"/>
        </w:rPr>
        <w:t xml:space="preserve"> </w:t>
      </w:r>
      <w:proofErr w:type="spellStart"/>
      <w:r w:rsidRPr="001F0C0C">
        <w:rPr>
          <w:rFonts w:asciiTheme="minorHAnsi" w:eastAsia="Arial" w:hAnsiTheme="minorHAnsi" w:cstheme="minorHAnsi"/>
          <w:lang w:val="en-GB"/>
        </w:rPr>
        <w:t>unos</w:t>
      </w:r>
      <w:proofErr w:type="spellEnd"/>
      <w:r w:rsidRPr="001F0C0C">
        <w:rPr>
          <w:rFonts w:asciiTheme="minorHAnsi" w:eastAsia="Arial" w:hAnsiTheme="minorHAnsi" w:cstheme="minorHAnsi"/>
          <w:lang w:val="en-GB"/>
        </w:rPr>
        <w:t xml:space="preserve"> </w:t>
      </w:r>
      <w:proofErr w:type="spellStart"/>
      <w:r w:rsidRPr="001F0C0C">
        <w:rPr>
          <w:rFonts w:asciiTheme="minorHAnsi" w:eastAsia="Arial" w:hAnsiTheme="minorHAnsi" w:cstheme="minorHAnsi"/>
          <w:lang w:val="en-GB"/>
        </w:rPr>
        <w:t>iz</w:t>
      </w:r>
      <w:proofErr w:type="spellEnd"/>
      <w:r w:rsidRPr="001F0C0C">
        <w:rPr>
          <w:rFonts w:asciiTheme="minorHAnsi" w:eastAsia="Arial" w:hAnsiTheme="minorHAnsi" w:cstheme="minorHAnsi"/>
          <w:lang w:val="en-GB"/>
        </w:rPr>
        <w:t xml:space="preserve"> </w:t>
      </w:r>
      <w:proofErr w:type="spellStart"/>
      <w:r w:rsidRPr="001F0C0C">
        <w:rPr>
          <w:rFonts w:asciiTheme="minorHAnsi" w:eastAsia="Arial" w:hAnsiTheme="minorHAnsi" w:cstheme="minorHAnsi"/>
          <w:lang w:val="en-GB"/>
        </w:rPr>
        <w:t>više</w:t>
      </w:r>
      <w:proofErr w:type="spellEnd"/>
      <w:r w:rsidRPr="001F0C0C">
        <w:rPr>
          <w:rFonts w:asciiTheme="minorHAnsi" w:eastAsia="Arial" w:hAnsiTheme="minorHAnsi" w:cstheme="minorHAnsi"/>
          <w:lang w:val="en-GB"/>
        </w:rPr>
        <w:t xml:space="preserve"> </w:t>
      </w:r>
      <w:proofErr w:type="spellStart"/>
      <w:r w:rsidRPr="001F0C0C">
        <w:rPr>
          <w:rFonts w:asciiTheme="minorHAnsi" w:eastAsia="Arial" w:hAnsiTheme="minorHAnsi" w:cstheme="minorHAnsi"/>
          <w:lang w:val="en-GB"/>
        </w:rPr>
        <w:t>službi</w:t>
      </w:r>
      <w:proofErr w:type="spellEnd"/>
      <w:r w:rsidRPr="001F0C0C">
        <w:rPr>
          <w:rFonts w:asciiTheme="minorHAnsi" w:eastAsia="Arial" w:hAnsiTheme="minorHAnsi" w:cstheme="minorHAnsi"/>
          <w:lang w:val="en-GB"/>
        </w:rPr>
        <w:t xml:space="preserve">, </w:t>
      </w:r>
      <w:proofErr w:type="spellStart"/>
      <w:r w:rsidRPr="001F0C0C">
        <w:rPr>
          <w:rFonts w:asciiTheme="minorHAnsi" w:eastAsia="Arial" w:hAnsiTheme="minorHAnsi" w:cstheme="minorHAnsi"/>
          <w:lang w:val="en-GB"/>
        </w:rPr>
        <w:t>što</w:t>
      </w:r>
      <w:proofErr w:type="spellEnd"/>
      <w:r w:rsidRPr="001F0C0C">
        <w:rPr>
          <w:rFonts w:asciiTheme="minorHAnsi" w:eastAsia="Arial" w:hAnsiTheme="minorHAnsi" w:cstheme="minorHAnsi"/>
          <w:lang w:val="en-GB"/>
        </w:rPr>
        <w:t xml:space="preserve"> </w:t>
      </w:r>
      <w:proofErr w:type="spellStart"/>
      <w:r w:rsidRPr="001F0C0C">
        <w:rPr>
          <w:rFonts w:asciiTheme="minorHAnsi" w:eastAsia="Arial" w:hAnsiTheme="minorHAnsi" w:cstheme="minorHAnsi"/>
          <w:lang w:val="en-GB"/>
        </w:rPr>
        <w:t>povećava</w:t>
      </w:r>
      <w:proofErr w:type="spellEnd"/>
      <w:r w:rsidRPr="001F0C0C">
        <w:rPr>
          <w:rFonts w:asciiTheme="minorHAnsi" w:eastAsia="Arial" w:hAnsiTheme="minorHAnsi" w:cstheme="minorHAnsi"/>
          <w:lang w:val="en-GB"/>
        </w:rPr>
        <w:t xml:space="preserve"> </w:t>
      </w:r>
      <w:proofErr w:type="spellStart"/>
      <w:r w:rsidRPr="001F0C0C">
        <w:rPr>
          <w:rFonts w:asciiTheme="minorHAnsi" w:eastAsia="Arial" w:hAnsiTheme="minorHAnsi" w:cstheme="minorHAnsi"/>
          <w:lang w:val="en-GB"/>
        </w:rPr>
        <w:t>složenost</w:t>
      </w:r>
      <w:proofErr w:type="spellEnd"/>
      <w:r w:rsidRPr="001F0C0C">
        <w:rPr>
          <w:rFonts w:asciiTheme="minorHAnsi" w:eastAsia="Arial" w:hAnsiTheme="minorHAnsi" w:cstheme="minorHAnsi"/>
          <w:lang w:val="en-GB"/>
        </w:rPr>
        <w:t xml:space="preserve">. </w:t>
      </w:r>
      <w:proofErr w:type="spellStart"/>
      <w:r w:rsidRPr="001F0C0C">
        <w:rPr>
          <w:rFonts w:asciiTheme="minorHAnsi" w:eastAsia="Arial" w:hAnsiTheme="minorHAnsi" w:cstheme="minorHAnsi"/>
          <w:lang w:val="en-GB"/>
        </w:rPr>
        <w:t>Takođe</w:t>
      </w:r>
      <w:proofErr w:type="spellEnd"/>
      <w:r w:rsidRPr="001F0C0C">
        <w:rPr>
          <w:rFonts w:asciiTheme="minorHAnsi" w:eastAsia="Arial" w:hAnsiTheme="minorHAnsi" w:cstheme="minorHAnsi"/>
          <w:lang w:val="en-GB"/>
        </w:rPr>
        <w:t xml:space="preserve">, </w:t>
      </w:r>
      <w:proofErr w:type="spellStart"/>
      <w:r w:rsidRPr="001F0C0C">
        <w:rPr>
          <w:rFonts w:asciiTheme="minorHAnsi" w:eastAsia="Arial" w:hAnsiTheme="minorHAnsi" w:cstheme="minorHAnsi"/>
          <w:lang w:val="en-GB"/>
        </w:rPr>
        <w:t>potrebno</w:t>
      </w:r>
      <w:proofErr w:type="spellEnd"/>
      <w:r w:rsidRPr="001F0C0C">
        <w:rPr>
          <w:rFonts w:asciiTheme="minorHAnsi" w:eastAsia="Arial" w:hAnsiTheme="minorHAnsi" w:cstheme="minorHAnsi"/>
          <w:lang w:val="en-GB"/>
        </w:rPr>
        <w:t xml:space="preserve"> je </w:t>
      </w:r>
      <w:proofErr w:type="spellStart"/>
      <w:r w:rsidRPr="001F0C0C">
        <w:rPr>
          <w:rFonts w:asciiTheme="minorHAnsi" w:eastAsia="Arial" w:hAnsiTheme="minorHAnsi" w:cstheme="minorHAnsi"/>
          <w:lang w:val="en-GB"/>
        </w:rPr>
        <w:t>omogućiti</w:t>
      </w:r>
      <w:proofErr w:type="spellEnd"/>
      <w:r w:rsidRPr="001F0C0C">
        <w:rPr>
          <w:rFonts w:asciiTheme="minorHAnsi" w:eastAsia="Arial" w:hAnsiTheme="minorHAnsi" w:cstheme="minorHAnsi"/>
          <w:lang w:val="en-GB"/>
        </w:rPr>
        <w:t xml:space="preserve"> </w:t>
      </w:r>
      <w:proofErr w:type="spellStart"/>
      <w:r w:rsidRPr="001F0C0C">
        <w:rPr>
          <w:rFonts w:asciiTheme="minorHAnsi" w:eastAsia="Arial" w:hAnsiTheme="minorHAnsi" w:cstheme="minorHAnsi"/>
          <w:lang w:val="en-GB"/>
        </w:rPr>
        <w:t>buduće</w:t>
      </w:r>
      <w:proofErr w:type="spellEnd"/>
      <w:r w:rsidRPr="001F0C0C">
        <w:rPr>
          <w:rFonts w:asciiTheme="minorHAnsi" w:eastAsia="Arial" w:hAnsiTheme="minorHAnsi" w:cstheme="minorHAnsi"/>
          <w:lang w:val="en-GB"/>
        </w:rPr>
        <w:t xml:space="preserve"> </w:t>
      </w:r>
      <w:proofErr w:type="spellStart"/>
      <w:r w:rsidRPr="001F0C0C">
        <w:rPr>
          <w:rFonts w:asciiTheme="minorHAnsi" w:eastAsia="Arial" w:hAnsiTheme="minorHAnsi" w:cstheme="minorHAnsi"/>
          <w:lang w:val="en-GB"/>
        </w:rPr>
        <w:t>širenje</w:t>
      </w:r>
      <w:proofErr w:type="spellEnd"/>
      <w:r w:rsidRPr="001F0C0C">
        <w:rPr>
          <w:rFonts w:asciiTheme="minorHAnsi" w:eastAsia="Arial" w:hAnsiTheme="minorHAnsi" w:cstheme="minorHAnsi"/>
          <w:lang w:val="en-GB"/>
        </w:rPr>
        <w:t xml:space="preserve"> </w:t>
      </w:r>
      <w:proofErr w:type="spellStart"/>
      <w:r w:rsidRPr="001F0C0C">
        <w:rPr>
          <w:rFonts w:asciiTheme="minorHAnsi" w:eastAsia="Arial" w:hAnsiTheme="minorHAnsi" w:cstheme="minorHAnsi"/>
          <w:lang w:val="en-GB"/>
        </w:rPr>
        <w:t>liste</w:t>
      </w:r>
      <w:proofErr w:type="spellEnd"/>
      <w:r w:rsidRPr="001F0C0C">
        <w:rPr>
          <w:rFonts w:asciiTheme="minorHAnsi" w:eastAsia="Arial" w:hAnsiTheme="minorHAnsi" w:cstheme="minorHAnsi"/>
          <w:lang w:val="en-GB"/>
        </w:rPr>
        <w:t xml:space="preserve"> </w:t>
      </w:r>
      <w:proofErr w:type="spellStart"/>
      <w:r w:rsidRPr="001F0C0C">
        <w:rPr>
          <w:rFonts w:asciiTheme="minorHAnsi" w:eastAsia="Arial" w:hAnsiTheme="minorHAnsi" w:cstheme="minorHAnsi"/>
          <w:lang w:val="en-GB"/>
        </w:rPr>
        <w:t>vakcina</w:t>
      </w:r>
      <w:proofErr w:type="spellEnd"/>
      <w:r w:rsidRPr="001F0C0C">
        <w:rPr>
          <w:rFonts w:asciiTheme="minorHAnsi" w:eastAsia="Arial" w:hAnsiTheme="minorHAnsi" w:cstheme="minorHAnsi"/>
          <w:lang w:val="en-GB"/>
        </w:rPr>
        <w:t xml:space="preserve"> (</w:t>
      </w:r>
      <w:proofErr w:type="spellStart"/>
      <w:r w:rsidRPr="001F0C0C">
        <w:rPr>
          <w:rFonts w:asciiTheme="minorHAnsi" w:eastAsia="Arial" w:hAnsiTheme="minorHAnsi" w:cstheme="minorHAnsi"/>
          <w:lang w:val="en-GB"/>
        </w:rPr>
        <w:t>kolera</w:t>
      </w:r>
      <w:proofErr w:type="spellEnd"/>
      <w:r w:rsidRPr="001F0C0C">
        <w:rPr>
          <w:rFonts w:asciiTheme="minorHAnsi" w:eastAsia="Arial" w:hAnsiTheme="minorHAnsi" w:cstheme="minorHAnsi"/>
          <w:lang w:val="en-GB"/>
        </w:rPr>
        <w:t xml:space="preserve">, RSV </w:t>
      </w:r>
      <w:proofErr w:type="spellStart"/>
      <w:r w:rsidRPr="001F0C0C">
        <w:rPr>
          <w:rFonts w:asciiTheme="minorHAnsi" w:eastAsia="Arial" w:hAnsiTheme="minorHAnsi" w:cstheme="minorHAnsi"/>
          <w:lang w:val="en-GB"/>
        </w:rPr>
        <w:t>i</w:t>
      </w:r>
      <w:proofErr w:type="spellEnd"/>
      <w:r w:rsidRPr="001F0C0C">
        <w:rPr>
          <w:rFonts w:asciiTheme="minorHAnsi" w:eastAsia="Arial" w:hAnsiTheme="minorHAnsi" w:cstheme="minorHAnsi"/>
          <w:lang w:val="en-GB"/>
        </w:rPr>
        <w:t xml:space="preserve"> dr.) bez </w:t>
      </w:r>
      <w:proofErr w:type="spellStart"/>
      <w:r w:rsidRPr="001F0C0C">
        <w:rPr>
          <w:rFonts w:asciiTheme="minorHAnsi" w:eastAsia="Arial" w:hAnsiTheme="minorHAnsi" w:cstheme="minorHAnsi"/>
          <w:lang w:val="en-GB"/>
        </w:rPr>
        <w:t>značajnijih</w:t>
      </w:r>
      <w:proofErr w:type="spellEnd"/>
      <w:r w:rsidRPr="001F0C0C">
        <w:rPr>
          <w:rFonts w:asciiTheme="minorHAnsi" w:eastAsia="Arial" w:hAnsiTheme="minorHAnsi" w:cstheme="minorHAnsi"/>
          <w:lang w:val="en-GB"/>
        </w:rPr>
        <w:t xml:space="preserve"> </w:t>
      </w:r>
      <w:proofErr w:type="spellStart"/>
      <w:r w:rsidRPr="001F0C0C">
        <w:rPr>
          <w:rFonts w:asciiTheme="minorHAnsi" w:eastAsia="Arial" w:hAnsiTheme="minorHAnsi" w:cstheme="minorHAnsi"/>
          <w:lang w:val="en-GB"/>
        </w:rPr>
        <w:t>intervencija</w:t>
      </w:r>
      <w:proofErr w:type="spellEnd"/>
      <w:r w:rsidRPr="001F0C0C">
        <w:rPr>
          <w:rFonts w:asciiTheme="minorHAnsi" w:eastAsia="Arial" w:hAnsiTheme="minorHAnsi" w:cstheme="minorHAnsi"/>
          <w:lang w:val="en-GB"/>
        </w:rPr>
        <w:t xml:space="preserve"> u </w:t>
      </w:r>
      <w:proofErr w:type="spellStart"/>
      <w:r w:rsidRPr="001F0C0C">
        <w:rPr>
          <w:rFonts w:asciiTheme="minorHAnsi" w:eastAsia="Arial" w:hAnsiTheme="minorHAnsi" w:cstheme="minorHAnsi"/>
          <w:lang w:val="en-GB"/>
        </w:rPr>
        <w:t>kodu</w:t>
      </w:r>
      <w:proofErr w:type="spellEnd"/>
      <w:r w:rsidRPr="001F0C0C">
        <w:rPr>
          <w:rFonts w:asciiTheme="minorHAnsi" w:eastAsia="Arial" w:hAnsiTheme="minorHAnsi" w:cstheme="minorHAnsi"/>
          <w:lang w:val="en-GB"/>
        </w:rPr>
        <w:t>.</w:t>
      </w:r>
    </w:p>
    <w:p w14:paraId="1E5AC655" w14:textId="7F92A6AC" w:rsidR="001F0C0C" w:rsidRPr="001F0C0C" w:rsidRDefault="001F0C0C" w:rsidP="001F0C0C">
      <w:pPr>
        <w:spacing w:line="259" w:lineRule="auto"/>
        <w:rPr>
          <w:rFonts w:asciiTheme="minorHAnsi" w:eastAsia="Arial" w:hAnsiTheme="minorHAnsi" w:cstheme="minorHAnsi"/>
          <w:lang w:val="en-GB"/>
        </w:rPr>
      </w:pPr>
    </w:p>
    <w:p w14:paraId="5D19098C" w14:textId="77777777" w:rsidR="00AD55B3" w:rsidRPr="00AD55B3" w:rsidRDefault="00AD55B3" w:rsidP="00AD55B3">
      <w:pPr>
        <w:pStyle w:val="NormalWeb"/>
        <w:rPr>
          <w:rFonts w:asciiTheme="minorHAnsi" w:hAnsiTheme="minorHAnsi" w:cstheme="minorHAnsi"/>
          <w:sz w:val="28"/>
          <w:szCs w:val="28"/>
        </w:rPr>
      </w:pPr>
      <w:r w:rsidRPr="00AD55B3">
        <w:rPr>
          <w:rStyle w:val="Strong"/>
          <w:rFonts w:asciiTheme="minorHAnsi" w:eastAsia="Calibri" w:hAnsiTheme="minorHAnsi" w:cstheme="minorHAnsi"/>
          <w:sz w:val="28"/>
          <w:szCs w:val="28"/>
        </w:rPr>
        <w:lastRenderedPageBreak/>
        <w:t xml:space="preserve">Lista </w:t>
      </w:r>
      <w:proofErr w:type="spellStart"/>
      <w:r w:rsidRPr="00AD55B3">
        <w:rPr>
          <w:rStyle w:val="Strong"/>
          <w:rFonts w:asciiTheme="minorHAnsi" w:eastAsia="Calibri" w:hAnsiTheme="minorHAnsi" w:cstheme="minorHAnsi"/>
          <w:sz w:val="28"/>
          <w:szCs w:val="28"/>
        </w:rPr>
        <w:t>vakcina</w:t>
      </w:r>
      <w:proofErr w:type="spellEnd"/>
      <w:r w:rsidRPr="00AD55B3">
        <w:rPr>
          <w:rStyle w:val="Strong"/>
          <w:rFonts w:asciiTheme="minorHAnsi" w:eastAsia="Calibri" w:hAnsiTheme="minorHAnsi" w:cstheme="minorHAnsi"/>
          <w:sz w:val="28"/>
          <w:szCs w:val="28"/>
        </w:rPr>
        <w:t xml:space="preserve"> za </w:t>
      </w:r>
      <w:proofErr w:type="spellStart"/>
      <w:r w:rsidRPr="00AD55B3">
        <w:rPr>
          <w:rStyle w:val="Strong"/>
          <w:rFonts w:asciiTheme="minorHAnsi" w:eastAsia="Calibri" w:hAnsiTheme="minorHAnsi" w:cstheme="minorHAnsi"/>
          <w:sz w:val="28"/>
          <w:szCs w:val="28"/>
        </w:rPr>
        <w:t>koje</w:t>
      </w:r>
      <w:proofErr w:type="spellEnd"/>
      <w:r w:rsidRPr="00AD55B3">
        <w:rPr>
          <w:rStyle w:val="Strong"/>
          <w:rFonts w:asciiTheme="minorHAnsi" w:eastAsia="Calibri" w:hAnsiTheme="minorHAnsi" w:cstheme="minorHAnsi"/>
          <w:sz w:val="28"/>
          <w:szCs w:val="28"/>
        </w:rPr>
        <w:t xml:space="preserve"> je </w:t>
      </w:r>
      <w:proofErr w:type="spellStart"/>
      <w:r w:rsidRPr="00AD55B3">
        <w:rPr>
          <w:rStyle w:val="Strong"/>
          <w:rFonts w:asciiTheme="minorHAnsi" w:eastAsia="Calibri" w:hAnsiTheme="minorHAnsi" w:cstheme="minorHAnsi"/>
          <w:sz w:val="28"/>
          <w:szCs w:val="28"/>
        </w:rPr>
        <w:t>potrebno</w:t>
      </w:r>
      <w:proofErr w:type="spellEnd"/>
      <w:r w:rsidRPr="00AD55B3">
        <w:rPr>
          <w:rStyle w:val="Strong"/>
          <w:rFonts w:asciiTheme="minorHAnsi" w:eastAsia="Calibri" w:hAnsiTheme="minorHAnsi" w:cstheme="minorHAnsi"/>
          <w:sz w:val="28"/>
          <w:szCs w:val="28"/>
        </w:rPr>
        <w:t xml:space="preserve"> </w:t>
      </w:r>
      <w:proofErr w:type="spellStart"/>
      <w:r w:rsidRPr="00AD55B3">
        <w:rPr>
          <w:rStyle w:val="Strong"/>
          <w:rFonts w:asciiTheme="minorHAnsi" w:eastAsia="Calibri" w:hAnsiTheme="minorHAnsi" w:cstheme="minorHAnsi"/>
          <w:sz w:val="28"/>
          <w:szCs w:val="28"/>
        </w:rPr>
        <w:t>omogućiti</w:t>
      </w:r>
      <w:proofErr w:type="spellEnd"/>
      <w:r w:rsidRPr="00AD55B3">
        <w:rPr>
          <w:rStyle w:val="Strong"/>
          <w:rFonts w:asciiTheme="minorHAnsi" w:eastAsia="Calibri" w:hAnsiTheme="minorHAnsi" w:cstheme="minorHAnsi"/>
          <w:sz w:val="28"/>
          <w:szCs w:val="28"/>
        </w:rPr>
        <w:t xml:space="preserve"> </w:t>
      </w:r>
      <w:proofErr w:type="spellStart"/>
      <w:r w:rsidRPr="00AD55B3">
        <w:rPr>
          <w:rStyle w:val="Strong"/>
          <w:rFonts w:asciiTheme="minorHAnsi" w:eastAsia="Calibri" w:hAnsiTheme="minorHAnsi" w:cstheme="minorHAnsi"/>
          <w:sz w:val="28"/>
          <w:szCs w:val="28"/>
        </w:rPr>
        <w:t>unos</w:t>
      </w:r>
      <w:proofErr w:type="spellEnd"/>
      <w:r w:rsidRPr="00AD55B3">
        <w:rPr>
          <w:rStyle w:val="Strong"/>
          <w:rFonts w:asciiTheme="minorHAnsi" w:eastAsia="Calibri" w:hAnsiTheme="minorHAnsi" w:cstheme="minorHAnsi"/>
          <w:sz w:val="28"/>
          <w:szCs w:val="28"/>
        </w:rPr>
        <w:t xml:space="preserve"> po </w:t>
      </w:r>
      <w:proofErr w:type="spellStart"/>
      <w:r w:rsidRPr="00AD55B3">
        <w:rPr>
          <w:rStyle w:val="Strong"/>
          <w:rFonts w:asciiTheme="minorHAnsi" w:eastAsia="Calibri" w:hAnsiTheme="minorHAnsi" w:cstheme="minorHAnsi"/>
          <w:sz w:val="28"/>
          <w:szCs w:val="28"/>
        </w:rPr>
        <w:t>epidemiološkim</w:t>
      </w:r>
      <w:proofErr w:type="spellEnd"/>
      <w:r w:rsidRPr="00AD55B3">
        <w:rPr>
          <w:rStyle w:val="Strong"/>
          <w:rFonts w:asciiTheme="minorHAnsi" w:eastAsia="Calibri" w:hAnsiTheme="minorHAnsi" w:cstheme="minorHAnsi"/>
          <w:sz w:val="28"/>
          <w:szCs w:val="28"/>
        </w:rPr>
        <w:t xml:space="preserve"> </w:t>
      </w:r>
      <w:proofErr w:type="spellStart"/>
      <w:r w:rsidRPr="00AD55B3">
        <w:rPr>
          <w:rStyle w:val="Strong"/>
          <w:rFonts w:asciiTheme="minorHAnsi" w:eastAsia="Calibri" w:hAnsiTheme="minorHAnsi" w:cstheme="minorHAnsi"/>
          <w:sz w:val="28"/>
          <w:szCs w:val="28"/>
        </w:rPr>
        <w:t>i</w:t>
      </w:r>
      <w:proofErr w:type="spellEnd"/>
      <w:r w:rsidRPr="00AD55B3">
        <w:rPr>
          <w:rStyle w:val="Strong"/>
          <w:rFonts w:asciiTheme="minorHAnsi" w:eastAsia="Calibri" w:hAnsiTheme="minorHAnsi" w:cstheme="minorHAnsi"/>
          <w:sz w:val="28"/>
          <w:szCs w:val="28"/>
        </w:rPr>
        <w:t xml:space="preserve"> </w:t>
      </w:r>
      <w:proofErr w:type="spellStart"/>
      <w:r w:rsidRPr="00AD55B3">
        <w:rPr>
          <w:rStyle w:val="Strong"/>
          <w:rFonts w:asciiTheme="minorHAnsi" w:eastAsia="Calibri" w:hAnsiTheme="minorHAnsi" w:cstheme="minorHAnsi"/>
          <w:sz w:val="28"/>
          <w:szCs w:val="28"/>
        </w:rPr>
        <w:t>kliničkim</w:t>
      </w:r>
      <w:proofErr w:type="spellEnd"/>
      <w:r w:rsidRPr="00AD55B3">
        <w:rPr>
          <w:rStyle w:val="Strong"/>
          <w:rFonts w:asciiTheme="minorHAnsi" w:eastAsia="Calibri" w:hAnsiTheme="minorHAnsi" w:cstheme="minorHAnsi"/>
          <w:sz w:val="28"/>
          <w:szCs w:val="28"/>
        </w:rPr>
        <w:t xml:space="preserve"> </w:t>
      </w:r>
      <w:proofErr w:type="spellStart"/>
      <w:r w:rsidRPr="00AD55B3">
        <w:rPr>
          <w:rStyle w:val="Strong"/>
          <w:rFonts w:asciiTheme="minorHAnsi" w:eastAsia="Calibri" w:hAnsiTheme="minorHAnsi" w:cstheme="minorHAnsi"/>
          <w:sz w:val="28"/>
          <w:szCs w:val="28"/>
        </w:rPr>
        <w:t>indikacijama</w:t>
      </w:r>
      <w:proofErr w:type="spellEnd"/>
    </w:p>
    <w:p w14:paraId="24901A4D" w14:textId="77777777" w:rsidR="00AD55B3" w:rsidRPr="00AD55B3" w:rsidRDefault="00AD55B3" w:rsidP="00AD55B3">
      <w:pPr>
        <w:pStyle w:val="NormalWeb"/>
        <w:rPr>
          <w:rFonts w:asciiTheme="minorHAnsi" w:hAnsiTheme="minorHAnsi" w:cstheme="minorHAnsi"/>
        </w:rPr>
      </w:pPr>
      <w:r w:rsidRPr="00AD55B3">
        <w:rPr>
          <w:rFonts w:asciiTheme="minorHAnsi" w:hAnsiTheme="minorHAnsi" w:cstheme="minorHAnsi"/>
        </w:rPr>
        <w:t xml:space="preserve">U </w:t>
      </w:r>
      <w:proofErr w:type="spellStart"/>
      <w:r w:rsidRPr="00AD55B3">
        <w:rPr>
          <w:rFonts w:asciiTheme="minorHAnsi" w:hAnsiTheme="minorHAnsi" w:cstheme="minorHAnsi"/>
        </w:rPr>
        <w:t>okviru</w:t>
      </w:r>
      <w:proofErr w:type="spellEnd"/>
      <w:r w:rsidRPr="00AD55B3">
        <w:rPr>
          <w:rFonts w:asciiTheme="minorHAnsi" w:hAnsiTheme="minorHAnsi" w:cstheme="minorHAnsi"/>
        </w:rPr>
        <w:t xml:space="preserve"> </w:t>
      </w:r>
      <w:proofErr w:type="spellStart"/>
      <w:r w:rsidRPr="00AD55B3">
        <w:rPr>
          <w:rFonts w:asciiTheme="minorHAnsi" w:hAnsiTheme="minorHAnsi" w:cstheme="minorHAnsi"/>
        </w:rPr>
        <w:t>dorade</w:t>
      </w:r>
      <w:proofErr w:type="spellEnd"/>
      <w:r w:rsidRPr="00AD55B3">
        <w:rPr>
          <w:rFonts w:asciiTheme="minorHAnsi" w:hAnsiTheme="minorHAnsi" w:cstheme="minorHAnsi"/>
        </w:rPr>
        <w:t xml:space="preserve"> </w:t>
      </w:r>
      <w:proofErr w:type="spellStart"/>
      <w:r w:rsidRPr="00AD55B3">
        <w:rPr>
          <w:rFonts w:asciiTheme="minorHAnsi" w:hAnsiTheme="minorHAnsi" w:cstheme="minorHAnsi"/>
        </w:rPr>
        <w:t>postojećeg</w:t>
      </w:r>
      <w:proofErr w:type="spellEnd"/>
      <w:r w:rsidRPr="00AD55B3">
        <w:rPr>
          <w:rFonts w:asciiTheme="minorHAnsi" w:hAnsiTheme="minorHAnsi" w:cstheme="minorHAnsi"/>
        </w:rPr>
        <w:t xml:space="preserve"> </w:t>
      </w:r>
      <w:proofErr w:type="spellStart"/>
      <w:r w:rsidRPr="00AD55B3">
        <w:rPr>
          <w:rFonts w:asciiTheme="minorHAnsi" w:hAnsiTheme="minorHAnsi" w:cstheme="minorHAnsi"/>
        </w:rPr>
        <w:t>informacionog</w:t>
      </w:r>
      <w:proofErr w:type="spellEnd"/>
      <w:r w:rsidRPr="00AD55B3">
        <w:rPr>
          <w:rFonts w:asciiTheme="minorHAnsi" w:hAnsiTheme="minorHAnsi" w:cstheme="minorHAnsi"/>
        </w:rPr>
        <w:t xml:space="preserve"> </w:t>
      </w:r>
      <w:proofErr w:type="spellStart"/>
      <w:r w:rsidRPr="00AD55B3">
        <w:rPr>
          <w:rFonts w:asciiTheme="minorHAnsi" w:hAnsiTheme="minorHAnsi" w:cstheme="minorHAnsi"/>
        </w:rPr>
        <w:t>sistema</w:t>
      </w:r>
      <w:proofErr w:type="spellEnd"/>
      <w:r w:rsidRPr="00AD55B3">
        <w:rPr>
          <w:rFonts w:asciiTheme="minorHAnsi" w:hAnsiTheme="minorHAnsi" w:cstheme="minorHAnsi"/>
        </w:rPr>
        <w:t xml:space="preserve"> </w:t>
      </w:r>
      <w:proofErr w:type="spellStart"/>
      <w:r w:rsidRPr="00AD55B3">
        <w:rPr>
          <w:rFonts w:asciiTheme="minorHAnsi" w:hAnsiTheme="minorHAnsi" w:cstheme="minorHAnsi"/>
        </w:rPr>
        <w:t>predviđen</w:t>
      </w:r>
      <w:proofErr w:type="spellEnd"/>
      <w:r w:rsidRPr="00AD55B3">
        <w:rPr>
          <w:rFonts w:asciiTheme="minorHAnsi" w:hAnsiTheme="minorHAnsi" w:cstheme="minorHAnsi"/>
        </w:rPr>
        <w:t xml:space="preserve"> je </w:t>
      </w:r>
      <w:proofErr w:type="spellStart"/>
      <w:r w:rsidRPr="00AD55B3">
        <w:rPr>
          <w:rFonts w:asciiTheme="minorHAnsi" w:hAnsiTheme="minorHAnsi" w:cstheme="minorHAnsi"/>
        </w:rPr>
        <w:t>unos</w:t>
      </w:r>
      <w:proofErr w:type="spellEnd"/>
      <w:r w:rsidRPr="00AD55B3">
        <w:rPr>
          <w:rFonts w:asciiTheme="minorHAnsi" w:hAnsiTheme="minorHAnsi" w:cstheme="minorHAnsi"/>
        </w:rPr>
        <w:t xml:space="preserve"> </w:t>
      </w:r>
      <w:proofErr w:type="spellStart"/>
      <w:r w:rsidRPr="00AD55B3">
        <w:rPr>
          <w:rFonts w:asciiTheme="minorHAnsi" w:hAnsiTheme="minorHAnsi" w:cstheme="minorHAnsi"/>
        </w:rPr>
        <w:t>i</w:t>
      </w:r>
      <w:proofErr w:type="spellEnd"/>
      <w:r w:rsidRPr="00AD55B3">
        <w:rPr>
          <w:rFonts w:asciiTheme="minorHAnsi" w:hAnsiTheme="minorHAnsi" w:cstheme="minorHAnsi"/>
        </w:rPr>
        <w:t xml:space="preserve"> </w:t>
      </w:r>
      <w:proofErr w:type="spellStart"/>
      <w:r w:rsidRPr="00AD55B3">
        <w:rPr>
          <w:rFonts w:asciiTheme="minorHAnsi" w:hAnsiTheme="minorHAnsi" w:cstheme="minorHAnsi"/>
        </w:rPr>
        <w:t>obrada</w:t>
      </w:r>
      <w:proofErr w:type="spellEnd"/>
      <w:r w:rsidRPr="00AD55B3">
        <w:rPr>
          <w:rFonts w:asciiTheme="minorHAnsi" w:hAnsiTheme="minorHAnsi" w:cstheme="minorHAnsi"/>
        </w:rPr>
        <w:t xml:space="preserve"> </w:t>
      </w:r>
      <w:proofErr w:type="spellStart"/>
      <w:r w:rsidRPr="00AD55B3">
        <w:rPr>
          <w:rFonts w:asciiTheme="minorHAnsi" w:hAnsiTheme="minorHAnsi" w:cstheme="minorHAnsi"/>
        </w:rPr>
        <w:t>podataka</w:t>
      </w:r>
      <w:proofErr w:type="spellEnd"/>
      <w:r w:rsidRPr="00AD55B3">
        <w:rPr>
          <w:rFonts w:asciiTheme="minorHAnsi" w:hAnsiTheme="minorHAnsi" w:cstheme="minorHAnsi"/>
        </w:rPr>
        <w:t xml:space="preserve"> za </w:t>
      </w:r>
      <w:proofErr w:type="spellStart"/>
      <w:r w:rsidRPr="00AD55B3">
        <w:rPr>
          <w:rFonts w:asciiTheme="minorHAnsi" w:hAnsiTheme="minorHAnsi" w:cstheme="minorHAnsi"/>
        </w:rPr>
        <w:t>sljedeće</w:t>
      </w:r>
      <w:proofErr w:type="spellEnd"/>
      <w:r w:rsidRPr="00AD55B3">
        <w:rPr>
          <w:rFonts w:asciiTheme="minorHAnsi" w:hAnsiTheme="minorHAnsi" w:cstheme="minorHAnsi"/>
        </w:rPr>
        <w:t xml:space="preserve"> </w:t>
      </w:r>
      <w:proofErr w:type="spellStart"/>
      <w:r w:rsidRPr="00AD55B3">
        <w:rPr>
          <w:rFonts w:asciiTheme="minorHAnsi" w:hAnsiTheme="minorHAnsi" w:cstheme="minorHAnsi"/>
        </w:rPr>
        <w:t>vakcine</w:t>
      </w:r>
      <w:proofErr w:type="spellEnd"/>
      <w:r w:rsidRPr="00AD55B3">
        <w:rPr>
          <w:rFonts w:asciiTheme="minorHAnsi" w:hAnsiTheme="minorHAnsi" w:cstheme="minorHAnsi"/>
        </w:rPr>
        <w:t>:</w:t>
      </w:r>
    </w:p>
    <w:p w14:paraId="474DB8AA" w14:textId="77777777" w:rsidR="00AD55B3" w:rsidRPr="00AD55B3" w:rsidRDefault="00AD55B3" w:rsidP="00AD55B3">
      <w:pPr>
        <w:pStyle w:val="NormalWeb"/>
        <w:numPr>
          <w:ilvl w:val="0"/>
          <w:numId w:val="35"/>
        </w:numPr>
        <w:rPr>
          <w:rFonts w:asciiTheme="minorHAnsi" w:hAnsiTheme="minorHAnsi" w:cstheme="minorHAnsi"/>
        </w:rPr>
      </w:pPr>
      <w:r w:rsidRPr="00AD55B3">
        <w:rPr>
          <w:rFonts w:asciiTheme="minorHAnsi" w:hAnsiTheme="minorHAnsi" w:cstheme="minorHAnsi"/>
        </w:rPr>
        <w:t>BJESNILO</w:t>
      </w:r>
    </w:p>
    <w:p w14:paraId="0BB2308C" w14:textId="77777777" w:rsidR="00AD55B3" w:rsidRPr="00AD55B3" w:rsidRDefault="00AD55B3" w:rsidP="00AD55B3">
      <w:pPr>
        <w:pStyle w:val="NormalWeb"/>
        <w:numPr>
          <w:ilvl w:val="0"/>
          <w:numId w:val="35"/>
        </w:numPr>
        <w:rPr>
          <w:rFonts w:asciiTheme="minorHAnsi" w:hAnsiTheme="minorHAnsi" w:cstheme="minorHAnsi"/>
        </w:rPr>
      </w:pPr>
      <w:r w:rsidRPr="00AD55B3">
        <w:rPr>
          <w:rFonts w:asciiTheme="minorHAnsi" w:hAnsiTheme="minorHAnsi" w:cstheme="minorHAnsi"/>
        </w:rPr>
        <w:t>TETANUS</w:t>
      </w:r>
    </w:p>
    <w:p w14:paraId="4DFD15B8" w14:textId="77777777" w:rsidR="00AD55B3" w:rsidRPr="00AD55B3" w:rsidRDefault="00AD55B3" w:rsidP="00AD55B3">
      <w:pPr>
        <w:pStyle w:val="NormalWeb"/>
        <w:numPr>
          <w:ilvl w:val="0"/>
          <w:numId w:val="35"/>
        </w:numPr>
        <w:rPr>
          <w:rFonts w:asciiTheme="minorHAnsi" w:hAnsiTheme="minorHAnsi" w:cstheme="minorHAnsi"/>
        </w:rPr>
      </w:pPr>
      <w:r w:rsidRPr="00AD55B3">
        <w:rPr>
          <w:rFonts w:asciiTheme="minorHAnsi" w:hAnsiTheme="minorHAnsi" w:cstheme="minorHAnsi"/>
        </w:rPr>
        <w:t>GRIP</w:t>
      </w:r>
    </w:p>
    <w:p w14:paraId="013709CA" w14:textId="77777777" w:rsidR="00AD55B3" w:rsidRPr="00AD55B3" w:rsidRDefault="00AD55B3" w:rsidP="00AD55B3">
      <w:pPr>
        <w:pStyle w:val="NormalWeb"/>
        <w:numPr>
          <w:ilvl w:val="0"/>
          <w:numId w:val="35"/>
        </w:numPr>
        <w:rPr>
          <w:rFonts w:asciiTheme="minorHAnsi" w:hAnsiTheme="minorHAnsi" w:cstheme="minorHAnsi"/>
        </w:rPr>
      </w:pPr>
      <w:proofErr w:type="spellStart"/>
      <w:r w:rsidRPr="00AD55B3">
        <w:rPr>
          <w:rFonts w:asciiTheme="minorHAnsi" w:hAnsiTheme="minorHAnsi" w:cstheme="minorHAnsi"/>
        </w:rPr>
        <w:t>HiB</w:t>
      </w:r>
      <w:proofErr w:type="spellEnd"/>
    </w:p>
    <w:p w14:paraId="377F4AF9" w14:textId="77777777" w:rsidR="00AD55B3" w:rsidRPr="00AD55B3" w:rsidRDefault="00AD55B3" w:rsidP="00AD55B3">
      <w:pPr>
        <w:pStyle w:val="NormalWeb"/>
        <w:numPr>
          <w:ilvl w:val="0"/>
          <w:numId w:val="35"/>
        </w:numPr>
        <w:rPr>
          <w:rFonts w:asciiTheme="minorHAnsi" w:hAnsiTheme="minorHAnsi" w:cstheme="minorHAnsi"/>
        </w:rPr>
      </w:pPr>
      <w:r w:rsidRPr="00AD55B3">
        <w:rPr>
          <w:rFonts w:asciiTheme="minorHAnsi" w:hAnsiTheme="minorHAnsi" w:cstheme="minorHAnsi"/>
        </w:rPr>
        <w:t>PNEUMOKOK</w:t>
      </w:r>
    </w:p>
    <w:p w14:paraId="296BFBF7" w14:textId="77777777" w:rsidR="00AD55B3" w:rsidRPr="00AD55B3" w:rsidRDefault="00AD55B3" w:rsidP="00AD55B3">
      <w:pPr>
        <w:pStyle w:val="NormalWeb"/>
        <w:numPr>
          <w:ilvl w:val="0"/>
          <w:numId w:val="35"/>
        </w:numPr>
        <w:rPr>
          <w:rFonts w:asciiTheme="minorHAnsi" w:hAnsiTheme="minorHAnsi" w:cstheme="minorHAnsi"/>
        </w:rPr>
      </w:pPr>
      <w:r w:rsidRPr="00AD55B3">
        <w:rPr>
          <w:rFonts w:asciiTheme="minorHAnsi" w:hAnsiTheme="minorHAnsi" w:cstheme="minorHAnsi"/>
        </w:rPr>
        <w:t>PERTUSIS</w:t>
      </w:r>
    </w:p>
    <w:p w14:paraId="2EADF8F1" w14:textId="77777777" w:rsidR="00AD55B3" w:rsidRPr="00AD55B3" w:rsidRDefault="00AD55B3" w:rsidP="00AD55B3">
      <w:pPr>
        <w:pStyle w:val="NormalWeb"/>
        <w:numPr>
          <w:ilvl w:val="0"/>
          <w:numId w:val="35"/>
        </w:numPr>
        <w:rPr>
          <w:rFonts w:asciiTheme="minorHAnsi" w:hAnsiTheme="minorHAnsi" w:cstheme="minorHAnsi"/>
        </w:rPr>
      </w:pPr>
      <w:r w:rsidRPr="00AD55B3">
        <w:rPr>
          <w:rFonts w:asciiTheme="minorHAnsi" w:hAnsiTheme="minorHAnsi" w:cstheme="minorHAnsi"/>
        </w:rPr>
        <w:t>MPOX</w:t>
      </w:r>
    </w:p>
    <w:p w14:paraId="6333F098" w14:textId="77777777" w:rsidR="00AD55B3" w:rsidRPr="00AD55B3" w:rsidRDefault="00AD55B3" w:rsidP="00AD55B3">
      <w:pPr>
        <w:pStyle w:val="NormalWeb"/>
        <w:numPr>
          <w:ilvl w:val="0"/>
          <w:numId w:val="35"/>
        </w:numPr>
        <w:rPr>
          <w:rFonts w:asciiTheme="minorHAnsi" w:hAnsiTheme="minorHAnsi" w:cstheme="minorHAnsi"/>
        </w:rPr>
      </w:pPr>
      <w:r w:rsidRPr="00AD55B3">
        <w:rPr>
          <w:rFonts w:asciiTheme="minorHAnsi" w:hAnsiTheme="minorHAnsi" w:cstheme="minorHAnsi"/>
        </w:rPr>
        <w:t>MMR</w:t>
      </w:r>
    </w:p>
    <w:p w14:paraId="5AA1D627" w14:textId="77777777" w:rsidR="00AD55B3" w:rsidRPr="00AD55B3" w:rsidRDefault="00AD55B3" w:rsidP="00AD55B3">
      <w:pPr>
        <w:pStyle w:val="NormalWeb"/>
        <w:numPr>
          <w:ilvl w:val="0"/>
          <w:numId w:val="35"/>
        </w:numPr>
        <w:rPr>
          <w:rFonts w:asciiTheme="minorHAnsi" w:hAnsiTheme="minorHAnsi" w:cstheme="minorHAnsi"/>
        </w:rPr>
      </w:pPr>
      <w:r w:rsidRPr="00AD55B3">
        <w:rPr>
          <w:rFonts w:asciiTheme="minorHAnsi" w:hAnsiTheme="minorHAnsi" w:cstheme="minorHAnsi"/>
        </w:rPr>
        <w:t>DIFTERIJA</w:t>
      </w:r>
    </w:p>
    <w:p w14:paraId="0DA17555" w14:textId="77777777" w:rsidR="00AD55B3" w:rsidRPr="00AD55B3" w:rsidRDefault="00AD55B3" w:rsidP="00AD55B3">
      <w:pPr>
        <w:pStyle w:val="NormalWeb"/>
        <w:numPr>
          <w:ilvl w:val="0"/>
          <w:numId w:val="35"/>
        </w:numPr>
        <w:rPr>
          <w:rFonts w:asciiTheme="minorHAnsi" w:hAnsiTheme="minorHAnsi" w:cstheme="minorHAnsi"/>
        </w:rPr>
      </w:pPr>
      <w:r w:rsidRPr="00AD55B3">
        <w:rPr>
          <w:rFonts w:asciiTheme="minorHAnsi" w:hAnsiTheme="minorHAnsi" w:cstheme="minorHAnsi"/>
        </w:rPr>
        <w:t>VARIČELA</w:t>
      </w:r>
    </w:p>
    <w:p w14:paraId="061EE538" w14:textId="77777777" w:rsidR="00AD55B3" w:rsidRPr="00AD55B3" w:rsidRDefault="00AD55B3" w:rsidP="00AD55B3">
      <w:pPr>
        <w:pStyle w:val="NormalWeb"/>
        <w:numPr>
          <w:ilvl w:val="0"/>
          <w:numId w:val="35"/>
        </w:numPr>
        <w:rPr>
          <w:rFonts w:asciiTheme="minorHAnsi" w:hAnsiTheme="minorHAnsi" w:cstheme="minorHAnsi"/>
        </w:rPr>
      </w:pPr>
      <w:r w:rsidRPr="00AD55B3">
        <w:rPr>
          <w:rFonts w:asciiTheme="minorHAnsi" w:hAnsiTheme="minorHAnsi" w:cstheme="minorHAnsi"/>
        </w:rPr>
        <w:t>HBV</w:t>
      </w:r>
    </w:p>
    <w:p w14:paraId="6A4C56AE" w14:textId="77777777" w:rsidR="00AD55B3" w:rsidRPr="00AD55B3" w:rsidRDefault="00AD55B3" w:rsidP="00AD55B3">
      <w:pPr>
        <w:pStyle w:val="NormalWeb"/>
        <w:numPr>
          <w:ilvl w:val="0"/>
          <w:numId w:val="35"/>
        </w:numPr>
        <w:rPr>
          <w:rFonts w:asciiTheme="minorHAnsi" w:hAnsiTheme="minorHAnsi" w:cstheme="minorHAnsi"/>
        </w:rPr>
      </w:pPr>
      <w:r w:rsidRPr="00AD55B3">
        <w:rPr>
          <w:rFonts w:asciiTheme="minorHAnsi" w:hAnsiTheme="minorHAnsi" w:cstheme="minorHAnsi"/>
        </w:rPr>
        <w:t>HAV</w:t>
      </w:r>
    </w:p>
    <w:p w14:paraId="0DA63A0A" w14:textId="77777777" w:rsidR="00AD55B3" w:rsidRPr="00AD55B3" w:rsidRDefault="00AD55B3" w:rsidP="00AD55B3">
      <w:pPr>
        <w:pStyle w:val="NormalWeb"/>
        <w:numPr>
          <w:ilvl w:val="0"/>
          <w:numId w:val="35"/>
        </w:numPr>
        <w:rPr>
          <w:rFonts w:asciiTheme="minorHAnsi" w:hAnsiTheme="minorHAnsi" w:cstheme="minorHAnsi"/>
        </w:rPr>
      </w:pPr>
      <w:r w:rsidRPr="00AD55B3">
        <w:rPr>
          <w:rFonts w:asciiTheme="minorHAnsi" w:hAnsiTheme="minorHAnsi" w:cstheme="minorHAnsi"/>
        </w:rPr>
        <w:t xml:space="preserve">YF – </w:t>
      </w:r>
      <w:proofErr w:type="spellStart"/>
      <w:r w:rsidRPr="00AD55B3">
        <w:rPr>
          <w:rFonts w:asciiTheme="minorHAnsi" w:hAnsiTheme="minorHAnsi" w:cstheme="minorHAnsi"/>
        </w:rPr>
        <w:t>žuta</w:t>
      </w:r>
      <w:proofErr w:type="spellEnd"/>
      <w:r w:rsidRPr="00AD55B3">
        <w:rPr>
          <w:rFonts w:asciiTheme="minorHAnsi" w:hAnsiTheme="minorHAnsi" w:cstheme="minorHAnsi"/>
        </w:rPr>
        <w:t xml:space="preserve"> </w:t>
      </w:r>
      <w:proofErr w:type="spellStart"/>
      <w:r w:rsidRPr="00AD55B3">
        <w:rPr>
          <w:rFonts w:asciiTheme="minorHAnsi" w:hAnsiTheme="minorHAnsi" w:cstheme="minorHAnsi"/>
        </w:rPr>
        <w:t>groznica</w:t>
      </w:r>
      <w:proofErr w:type="spellEnd"/>
    </w:p>
    <w:p w14:paraId="3D0D4988" w14:textId="77777777" w:rsidR="00AD55B3" w:rsidRPr="00AD55B3" w:rsidRDefault="00AD55B3" w:rsidP="00AD55B3">
      <w:pPr>
        <w:pStyle w:val="NormalWeb"/>
        <w:numPr>
          <w:ilvl w:val="0"/>
          <w:numId w:val="35"/>
        </w:numPr>
        <w:rPr>
          <w:rFonts w:asciiTheme="minorHAnsi" w:hAnsiTheme="minorHAnsi" w:cstheme="minorHAnsi"/>
        </w:rPr>
      </w:pPr>
      <w:proofErr w:type="spellStart"/>
      <w:r w:rsidRPr="00AD55B3">
        <w:rPr>
          <w:rFonts w:asciiTheme="minorHAnsi" w:hAnsiTheme="minorHAnsi" w:cstheme="minorHAnsi"/>
        </w:rPr>
        <w:t>MenB</w:t>
      </w:r>
      <w:proofErr w:type="spellEnd"/>
    </w:p>
    <w:p w14:paraId="79F18246" w14:textId="6EE560A5" w:rsidR="00897FE4" w:rsidRPr="00897FE4" w:rsidRDefault="00897FE4" w:rsidP="00897FE4">
      <w:pPr>
        <w:spacing w:after="200" w:line="276" w:lineRule="auto"/>
        <w:rPr>
          <w:rFonts w:asciiTheme="minorHAnsi" w:hAnsiTheme="minorHAnsi" w:cstheme="minorHAnsi"/>
          <w:b/>
          <w:sz w:val="28"/>
          <w:szCs w:val="28"/>
          <w:u w:val="single"/>
          <w:lang w:val="hr-HR" w:eastAsia="hr-HR"/>
        </w:rPr>
      </w:pPr>
      <w:r w:rsidRPr="00897FE4">
        <w:rPr>
          <w:rFonts w:asciiTheme="minorHAnsi" w:hAnsiTheme="minorHAnsi" w:cstheme="minorHAnsi"/>
          <w:b/>
          <w:sz w:val="28"/>
          <w:szCs w:val="28"/>
          <w:u w:val="single"/>
          <w:lang w:val="hr-HR" w:eastAsia="hr-HR"/>
        </w:rPr>
        <w:t>Imunizacija protiv bjesnila</w:t>
      </w:r>
    </w:p>
    <w:p w14:paraId="411F9DC8" w14:textId="02B1E4D4" w:rsidR="00897FE4" w:rsidRPr="00897FE4" w:rsidRDefault="00897FE4" w:rsidP="00897FE4">
      <w:pPr>
        <w:spacing w:after="200" w:line="276" w:lineRule="auto"/>
        <w:rPr>
          <w:rFonts w:asciiTheme="minorHAnsi" w:hAnsiTheme="minorHAnsi" w:cstheme="minorHAnsi"/>
          <w:b/>
          <w:lang w:val="hr-HR" w:eastAsia="hr-HR"/>
        </w:rPr>
      </w:pPr>
      <w:r w:rsidRPr="00897FE4">
        <w:rPr>
          <w:rFonts w:asciiTheme="minorHAnsi" w:hAnsiTheme="minorHAnsi" w:cstheme="minorHAnsi"/>
          <w:b/>
          <w:lang w:val="hr-HR" w:eastAsia="hr-HR"/>
        </w:rPr>
        <w:t>(Domovi zdravlja-HES i IJZCG)</w:t>
      </w:r>
    </w:p>
    <w:p w14:paraId="74F4E04A" w14:textId="77777777" w:rsidR="00897FE4" w:rsidRPr="00897FE4" w:rsidRDefault="00897FE4" w:rsidP="00897FE4">
      <w:pPr>
        <w:spacing w:after="200" w:line="276" w:lineRule="auto"/>
        <w:rPr>
          <w:rFonts w:asciiTheme="minorHAnsi" w:hAnsiTheme="minorHAnsi" w:cstheme="minorHAnsi"/>
          <w:b/>
          <w:lang w:val="hr-HR" w:eastAsia="hr-HR"/>
        </w:rPr>
      </w:pPr>
      <w:r w:rsidRPr="00897FE4">
        <w:rPr>
          <w:rFonts w:asciiTheme="minorHAnsi" w:hAnsiTheme="minorHAnsi" w:cstheme="minorHAnsi"/>
          <w:b/>
          <w:lang w:val="hr-HR" w:eastAsia="hr-HR"/>
        </w:rPr>
        <w:t>Pravila imunizacije</w:t>
      </w:r>
    </w:p>
    <w:p w14:paraId="714D6087" w14:textId="77777777" w:rsidR="00897FE4" w:rsidRPr="00897FE4" w:rsidRDefault="00897FE4" w:rsidP="00897FE4">
      <w:pPr>
        <w:spacing w:after="200" w:line="276" w:lineRule="auto"/>
        <w:rPr>
          <w:rFonts w:asciiTheme="minorHAnsi" w:hAnsiTheme="minorHAnsi" w:cstheme="minorHAnsi"/>
          <w:lang w:val="hr-HR" w:eastAsia="hr-HR"/>
        </w:rPr>
      </w:pPr>
      <w:r w:rsidRPr="00897FE4">
        <w:rPr>
          <w:rFonts w:asciiTheme="minorHAnsi" w:hAnsiTheme="minorHAnsi" w:cstheme="minorHAnsi"/>
          <w:b/>
          <w:lang w:val="hr-HR" w:eastAsia="hr-HR"/>
        </w:rPr>
        <w:t xml:space="preserve">Tip imunizacije: </w:t>
      </w:r>
      <w:r w:rsidRPr="00897FE4">
        <w:rPr>
          <w:rFonts w:asciiTheme="minorHAnsi" w:hAnsiTheme="minorHAnsi" w:cstheme="minorHAnsi"/>
          <w:lang w:val="hr-HR" w:eastAsia="hr-HR"/>
        </w:rPr>
        <w:t xml:space="preserve">Po epidemiološkim indikacijama. </w:t>
      </w:r>
    </w:p>
    <w:p w14:paraId="407D1FBE" w14:textId="77777777" w:rsidR="00897FE4" w:rsidRPr="00897FE4" w:rsidRDefault="00897FE4" w:rsidP="00897FE4">
      <w:pPr>
        <w:spacing w:after="200" w:line="276" w:lineRule="auto"/>
        <w:rPr>
          <w:rFonts w:asciiTheme="minorHAnsi" w:hAnsiTheme="minorHAnsi" w:cstheme="minorHAnsi"/>
          <w:lang w:val="hr-HR" w:eastAsia="hr-HR"/>
        </w:rPr>
      </w:pPr>
      <w:r w:rsidRPr="00897FE4">
        <w:rPr>
          <w:rFonts w:asciiTheme="minorHAnsi" w:hAnsiTheme="minorHAnsi" w:cstheme="minorHAnsi"/>
          <w:lang w:val="hr-HR" w:eastAsia="hr-HR"/>
        </w:rPr>
        <w:t xml:space="preserve">Preekspoziona (uglavnom kod osoba koje su profesionalno ekponirane). </w:t>
      </w:r>
    </w:p>
    <w:p w14:paraId="1B3789E0" w14:textId="77777777" w:rsidR="00897FE4" w:rsidRPr="00897FE4" w:rsidRDefault="00897FE4" w:rsidP="00897FE4">
      <w:pPr>
        <w:spacing w:after="200" w:line="276" w:lineRule="auto"/>
        <w:rPr>
          <w:rFonts w:asciiTheme="minorHAnsi" w:hAnsiTheme="minorHAnsi" w:cstheme="minorHAnsi"/>
          <w:lang w:val="hr-HR" w:eastAsia="hr-HR"/>
        </w:rPr>
      </w:pPr>
      <w:r w:rsidRPr="00897FE4">
        <w:rPr>
          <w:rFonts w:asciiTheme="minorHAnsi" w:hAnsiTheme="minorHAnsi" w:cstheme="minorHAnsi"/>
          <w:lang w:val="hr-HR" w:eastAsia="hr-HR"/>
        </w:rPr>
        <w:t>Postekspoziciona (nakon izlaganja).</w:t>
      </w:r>
    </w:p>
    <w:p w14:paraId="3CB125A6" w14:textId="77777777" w:rsidR="00897FE4" w:rsidRPr="00897FE4" w:rsidRDefault="00897FE4" w:rsidP="00897FE4">
      <w:pPr>
        <w:spacing w:after="200" w:line="276" w:lineRule="auto"/>
        <w:rPr>
          <w:rFonts w:asciiTheme="minorHAnsi" w:hAnsiTheme="minorHAnsi" w:cstheme="minorHAnsi"/>
          <w:lang w:val="hr-HR" w:eastAsia="hr-HR"/>
        </w:rPr>
      </w:pPr>
      <w:r w:rsidRPr="00897FE4">
        <w:rPr>
          <w:rFonts w:asciiTheme="minorHAnsi" w:hAnsiTheme="minorHAnsi" w:cstheme="minorHAnsi"/>
          <w:b/>
          <w:lang w:val="hr-HR" w:eastAsia="hr-HR"/>
        </w:rPr>
        <w:t>Imunizacija</w:t>
      </w:r>
      <w:r w:rsidRPr="00897FE4">
        <w:rPr>
          <w:rFonts w:asciiTheme="minorHAnsi" w:hAnsiTheme="minorHAnsi" w:cstheme="minorHAnsi"/>
          <w:lang w:val="hr-HR" w:eastAsia="hr-HR"/>
        </w:rPr>
        <w:t>: Protiv bjesnila (rabiesa)</w:t>
      </w:r>
    </w:p>
    <w:p w14:paraId="72FE31E2" w14:textId="77777777" w:rsidR="00897FE4" w:rsidRPr="00897FE4" w:rsidRDefault="00897FE4" w:rsidP="00897FE4">
      <w:pPr>
        <w:spacing w:after="200" w:line="276" w:lineRule="auto"/>
        <w:rPr>
          <w:rFonts w:asciiTheme="minorHAnsi" w:hAnsiTheme="minorHAnsi" w:cstheme="minorHAnsi"/>
          <w:lang w:val="hr-HR" w:eastAsia="hr-HR"/>
        </w:rPr>
      </w:pPr>
      <w:r w:rsidRPr="00897FE4">
        <w:rPr>
          <w:rFonts w:asciiTheme="minorHAnsi" w:hAnsiTheme="minorHAnsi" w:cstheme="minorHAnsi"/>
          <w:b/>
          <w:lang w:val="hr-HR" w:eastAsia="hr-HR"/>
        </w:rPr>
        <w:t>Vakcina</w:t>
      </w:r>
      <w:r w:rsidRPr="00897FE4">
        <w:rPr>
          <w:rFonts w:asciiTheme="minorHAnsi" w:hAnsiTheme="minorHAnsi" w:cstheme="minorHAnsi"/>
          <w:lang w:val="hr-HR" w:eastAsia="hr-HR"/>
        </w:rPr>
        <w:t xml:space="preserve"> - Naziv, skraćeni naziv, tip vakcine (Mrtva/Živa), doza, tip im. ag. (Single/Multiple), način davanja, mjesto davanja, kontraindikacije (broja dana), nus pojave, ATC/INN vakcine</w:t>
      </w:r>
    </w:p>
    <w:tbl>
      <w:tblPr>
        <w:tblStyle w:val="TableGrid2"/>
        <w:tblW w:w="0" w:type="auto"/>
        <w:tblLook w:val="04A0" w:firstRow="1" w:lastRow="0" w:firstColumn="1" w:lastColumn="0" w:noHBand="0" w:noVBand="1"/>
      </w:tblPr>
      <w:tblGrid>
        <w:gridCol w:w="2231"/>
        <w:gridCol w:w="3677"/>
        <w:gridCol w:w="3668"/>
      </w:tblGrid>
      <w:tr w:rsidR="00897FE4" w:rsidRPr="00897FE4" w14:paraId="1B2C2D93" w14:textId="77777777" w:rsidTr="008C4A02">
        <w:tc>
          <w:tcPr>
            <w:tcW w:w="2235" w:type="dxa"/>
          </w:tcPr>
          <w:p w14:paraId="1CCCB07A" w14:textId="77777777" w:rsidR="00897FE4" w:rsidRPr="00897FE4" w:rsidRDefault="00897FE4" w:rsidP="00897FE4">
            <w:pPr>
              <w:rPr>
                <w:rFonts w:asciiTheme="minorHAnsi" w:hAnsiTheme="minorHAnsi" w:cstheme="minorHAnsi"/>
                <w:sz w:val="24"/>
                <w:szCs w:val="24"/>
              </w:rPr>
            </w:pPr>
            <w:r w:rsidRPr="00897FE4">
              <w:rPr>
                <w:rFonts w:asciiTheme="minorHAnsi" w:hAnsiTheme="minorHAnsi" w:cstheme="minorHAnsi"/>
                <w:sz w:val="24"/>
                <w:szCs w:val="24"/>
              </w:rPr>
              <w:t>Naziv</w:t>
            </w:r>
          </w:p>
        </w:tc>
        <w:tc>
          <w:tcPr>
            <w:tcW w:w="7387" w:type="dxa"/>
            <w:gridSpan w:val="2"/>
          </w:tcPr>
          <w:p w14:paraId="739AF815" w14:textId="77777777" w:rsidR="00897FE4" w:rsidRPr="00897FE4" w:rsidRDefault="00897FE4" w:rsidP="00897FE4">
            <w:pPr>
              <w:rPr>
                <w:rFonts w:asciiTheme="minorHAnsi" w:hAnsiTheme="minorHAnsi" w:cstheme="minorHAnsi"/>
                <w:sz w:val="24"/>
                <w:szCs w:val="24"/>
              </w:rPr>
            </w:pPr>
            <w:r w:rsidRPr="00897FE4">
              <w:rPr>
                <w:rFonts w:asciiTheme="minorHAnsi" w:hAnsiTheme="minorHAnsi" w:cstheme="minorHAnsi"/>
                <w:sz w:val="24"/>
                <w:szCs w:val="24"/>
              </w:rPr>
              <w:t>Vakcina protiv bjesnila</w:t>
            </w:r>
          </w:p>
        </w:tc>
      </w:tr>
      <w:tr w:rsidR="00897FE4" w:rsidRPr="00897FE4" w14:paraId="21B58DEE" w14:textId="77777777" w:rsidTr="008C4A02">
        <w:tc>
          <w:tcPr>
            <w:tcW w:w="2235" w:type="dxa"/>
          </w:tcPr>
          <w:p w14:paraId="08DD2245" w14:textId="77777777" w:rsidR="00897FE4" w:rsidRPr="00897FE4" w:rsidRDefault="00897FE4" w:rsidP="00897FE4">
            <w:pPr>
              <w:rPr>
                <w:rFonts w:asciiTheme="minorHAnsi" w:hAnsiTheme="minorHAnsi" w:cstheme="minorHAnsi"/>
                <w:sz w:val="24"/>
                <w:szCs w:val="24"/>
              </w:rPr>
            </w:pPr>
            <w:r w:rsidRPr="00897FE4">
              <w:rPr>
                <w:rFonts w:asciiTheme="minorHAnsi" w:hAnsiTheme="minorHAnsi" w:cstheme="minorHAnsi"/>
                <w:sz w:val="24"/>
                <w:szCs w:val="24"/>
              </w:rPr>
              <w:t>Skraćeno</w:t>
            </w:r>
          </w:p>
        </w:tc>
        <w:tc>
          <w:tcPr>
            <w:tcW w:w="3693" w:type="dxa"/>
          </w:tcPr>
          <w:p w14:paraId="26785795" w14:textId="77777777" w:rsidR="00897FE4" w:rsidRPr="00897FE4" w:rsidRDefault="00897FE4" w:rsidP="00897FE4">
            <w:pPr>
              <w:tabs>
                <w:tab w:val="left" w:pos="810"/>
              </w:tabs>
              <w:rPr>
                <w:rFonts w:asciiTheme="minorHAnsi" w:hAnsiTheme="minorHAnsi" w:cstheme="minorHAnsi"/>
                <w:sz w:val="24"/>
                <w:szCs w:val="24"/>
              </w:rPr>
            </w:pPr>
            <w:r w:rsidRPr="00897FE4">
              <w:rPr>
                <w:rFonts w:asciiTheme="minorHAnsi" w:hAnsiTheme="minorHAnsi" w:cstheme="minorHAnsi"/>
                <w:sz w:val="24"/>
                <w:szCs w:val="24"/>
              </w:rPr>
              <w:t>ARV („anti-rabies vaccine“)</w:t>
            </w:r>
          </w:p>
        </w:tc>
        <w:tc>
          <w:tcPr>
            <w:tcW w:w="3694" w:type="dxa"/>
          </w:tcPr>
          <w:p w14:paraId="71C4B08A" w14:textId="77777777" w:rsidR="00897FE4" w:rsidRPr="00897FE4" w:rsidRDefault="00897FE4" w:rsidP="00897FE4">
            <w:pPr>
              <w:rPr>
                <w:rFonts w:asciiTheme="minorHAnsi" w:hAnsiTheme="minorHAnsi" w:cstheme="minorHAnsi"/>
                <w:sz w:val="24"/>
                <w:szCs w:val="24"/>
              </w:rPr>
            </w:pPr>
          </w:p>
        </w:tc>
      </w:tr>
      <w:tr w:rsidR="00897FE4" w:rsidRPr="00897FE4" w14:paraId="1276EF1A" w14:textId="77777777" w:rsidTr="008C4A02">
        <w:tc>
          <w:tcPr>
            <w:tcW w:w="2235" w:type="dxa"/>
          </w:tcPr>
          <w:p w14:paraId="4D12973C" w14:textId="77777777" w:rsidR="00897FE4" w:rsidRPr="00897FE4" w:rsidRDefault="00897FE4" w:rsidP="00897FE4">
            <w:pPr>
              <w:rPr>
                <w:rFonts w:asciiTheme="minorHAnsi" w:hAnsiTheme="minorHAnsi" w:cstheme="minorHAnsi"/>
                <w:sz w:val="24"/>
                <w:szCs w:val="24"/>
              </w:rPr>
            </w:pPr>
            <w:r w:rsidRPr="00897FE4">
              <w:rPr>
                <w:rFonts w:asciiTheme="minorHAnsi" w:hAnsiTheme="minorHAnsi" w:cstheme="minorHAnsi"/>
                <w:sz w:val="24"/>
                <w:szCs w:val="24"/>
              </w:rPr>
              <w:t>Tip vakcine</w:t>
            </w:r>
          </w:p>
        </w:tc>
        <w:tc>
          <w:tcPr>
            <w:tcW w:w="3693" w:type="dxa"/>
          </w:tcPr>
          <w:p w14:paraId="5D40C657" w14:textId="77777777" w:rsidR="00897FE4" w:rsidRPr="00897FE4" w:rsidRDefault="00897FE4" w:rsidP="00897FE4">
            <w:pPr>
              <w:rPr>
                <w:rFonts w:asciiTheme="minorHAnsi" w:hAnsiTheme="minorHAnsi" w:cstheme="minorHAnsi"/>
                <w:sz w:val="24"/>
                <w:szCs w:val="24"/>
              </w:rPr>
            </w:pPr>
            <w:r w:rsidRPr="00897FE4">
              <w:rPr>
                <w:rFonts w:asciiTheme="minorHAnsi" w:hAnsiTheme="minorHAnsi" w:cstheme="minorHAnsi"/>
                <w:sz w:val="24"/>
                <w:szCs w:val="24"/>
              </w:rPr>
              <w:t>Inaktivisana (mrtva) vakcina - cijeli virus (Wistar PM/WI38 1503-3M) proizveden na VERO ćelijama</w:t>
            </w:r>
          </w:p>
        </w:tc>
        <w:tc>
          <w:tcPr>
            <w:tcW w:w="3694" w:type="dxa"/>
          </w:tcPr>
          <w:p w14:paraId="1905E6E0" w14:textId="77777777" w:rsidR="00897FE4" w:rsidRPr="00897FE4" w:rsidRDefault="00897FE4" w:rsidP="00897FE4">
            <w:pPr>
              <w:rPr>
                <w:rFonts w:asciiTheme="minorHAnsi" w:hAnsiTheme="minorHAnsi" w:cstheme="minorHAnsi"/>
                <w:sz w:val="24"/>
                <w:szCs w:val="24"/>
              </w:rPr>
            </w:pPr>
          </w:p>
        </w:tc>
      </w:tr>
      <w:tr w:rsidR="00897FE4" w:rsidRPr="00897FE4" w14:paraId="6449C673" w14:textId="77777777" w:rsidTr="008C4A02">
        <w:tc>
          <w:tcPr>
            <w:tcW w:w="2235" w:type="dxa"/>
          </w:tcPr>
          <w:p w14:paraId="77BF761C" w14:textId="77777777" w:rsidR="00897FE4" w:rsidRPr="00897FE4" w:rsidRDefault="00897FE4" w:rsidP="00897FE4">
            <w:pPr>
              <w:rPr>
                <w:rFonts w:asciiTheme="minorHAnsi" w:hAnsiTheme="minorHAnsi" w:cstheme="minorHAnsi"/>
                <w:sz w:val="24"/>
                <w:szCs w:val="24"/>
              </w:rPr>
            </w:pPr>
            <w:r w:rsidRPr="00897FE4">
              <w:rPr>
                <w:rFonts w:asciiTheme="minorHAnsi" w:hAnsiTheme="minorHAnsi" w:cstheme="minorHAnsi"/>
                <w:sz w:val="24"/>
                <w:szCs w:val="24"/>
              </w:rPr>
              <w:t>Doza</w:t>
            </w:r>
          </w:p>
        </w:tc>
        <w:tc>
          <w:tcPr>
            <w:tcW w:w="7387" w:type="dxa"/>
            <w:gridSpan w:val="2"/>
          </w:tcPr>
          <w:p w14:paraId="0722FCD2" w14:textId="77777777" w:rsidR="00897FE4" w:rsidRPr="00897FE4" w:rsidRDefault="00897FE4" w:rsidP="00897FE4">
            <w:pPr>
              <w:rPr>
                <w:rFonts w:asciiTheme="minorHAnsi" w:hAnsiTheme="minorHAnsi" w:cstheme="minorHAnsi"/>
                <w:sz w:val="24"/>
                <w:szCs w:val="24"/>
              </w:rPr>
            </w:pPr>
            <w:r w:rsidRPr="00897FE4">
              <w:rPr>
                <w:rFonts w:asciiTheme="minorHAnsi" w:hAnsiTheme="minorHAnsi" w:cstheme="minorHAnsi"/>
                <w:sz w:val="24"/>
                <w:szCs w:val="24"/>
              </w:rPr>
              <w:t>0,5 ml</w:t>
            </w:r>
          </w:p>
        </w:tc>
      </w:tr>
      <w:tr w:rsidR="00897FE4" w:rsidRPr="00897FE4" w14:paraId="10285A40" w14:textId="77777777" w:rsidTr="008C4A02">
        <w:tc>
          <w:tcPr>
            <w:tcW w:w="2235" w:type="dxa"/>
          </w:tcPr>
          <w:p w14:paraId="7D4F1286" w14:textId="77777777" w:rsidR="00897FE4" w:rsidRPr="00897FE4" w:rsidRDefault="00897FE4" w:rsidP="00897FE4">
            <w:pPr>
              <w:rPr>
                <w:rFonts w:asciiTheme="minorHAnsi" w:hAnsiTheme="minorHAnsi" w:cstheme="minorHAnsi"/>
                <w:sz w:val="24"/>
                <w:szCs w:val="24"/>
              </w:rPr>
            </w:pPr>
            <w:r w:rsidRPr="00897FE4">
              <w:rPr>
                <w:rFonts w:asciiTheme="minorHAnsi" w:hAnsiTheme="minorHAnsi" w:cstheme="minorHAnsi"/>
                <w:sz w:val="24"/>
                <w:szCs w:val="24"/>
              </w:rPr>
              <w:t>Tip im. Ag.</w:t>
            </w:r>
          </w:p>
        </w:tc>
        <w:tc>
          <w:tcPr>
            <w:tcW w:w="7387" w:type="dxa"/>
            <w:gridSpan w:val="2"/>
          </w:tcPr>
          <w:p w14:paraId="5D869C55" w14:textId="77777777" w:rsidR="00897FE4" w:rsidRPr="00897FE4" w:rsidRDefault="00897FE4" w:rsidP="00897FE4">
            <w:pPr>
              <w:rPr>
                <w:rFonts w:asciiTheme="minorHAnsi" w:hAnsiTheme="minorHAnsi" w:cstheme="minorHAnsi"/>
                <w:sz w:val="24"/>
                <w:szCs w:val="24"/>
              </w:rPr>
            </w:pPr>
            <w:r w:rsidRPr="00897FE4">
              <w:rPr>
                <w:rFonts w:asciiTheme="minorHAnsi" w:hAnsiTheme="minorHAnsi" w:cstheme="minorHAnsi"/>
                <w:sz w:val="24"/>
                <w:szCs w:val="24"/>
              </w:rPr>
              <w:t>Single</w:t>
            </w:r>
          </w:p>
        </w:tc>
      </w:tr>
      <w:tr w:rsidR="00897FE4" w:rsidRPr="00897FE4" w14:paraId="4458A8F0" w14:textId="77777777" w:rsidTr="008C4A02">
        <w:tc>
          <w:tcPr>
            <w:tcW w:w="2235" w:type="dxa"/>
          </w:tcPr>
          <w:p w14:paraId="771AF5E7" w14:textId="77777777" w:rsidR="00897FE4" w:rsidRPr="00897FE4" w:rsidRDefault="00897FE4" w:rsidP="00897FE4">
            <w:pPr>
              <w:rPr>
                <w:rFonts w:asciiTheme="minorHAnsi" w:hAnsiTheme="minorHAnsi" w:cstheme="minorHAnsi"/>
                <w:sz w:val="24"/>
                <w:szCs w:val="24"/>
              </w:rPr>
            </w:pPr>
            <w:r w:rsidRPr="00897FE4">
              <w:rPr>
                <w:rFonts w:asciiTheme="minorHAnsi" w:hAnsiTheme="minorHAnsi" w:cstheme="minorHAnsi"/>
                <w:sz w:val="24"/>
                <w:szCs w:val="24"/>
              </w:rPr>
              <w:t>Način davanja</w:t>
            </w:r>
          </w:p>
        </w:tc>
        <w:tc>
          <w:tcPr>
            <w:tcW w:w="7387" w:type="dxa"/>
            <w:gridSpan w:val="2"/>
          </w:tcPr>
          <w:p w14:paraId="6058A902" w14:textId="77777777" w:rsidR="00897FE4" w:rsidRPr="00897FE4" w:rsidRDefault="00897FE4" w:rsidP="00897FE4">
            <w:pPr>
              <w:rPr>
                <w:rFonts w:asciiTheme="minorHAnsi" w:hAnsiTheme="minorHAnsi" w:cstheme="minorHAnsi"/>
                <w:sz w:val="24"/>
                <w:szCs w:val="24"/>
              </w:rPr>
            </w:pPr>
            <w:r w:rsidRPr="00897FE4">
              <w:rPr>
                <w:rFonts w:asciiTheme="minorHAnsi" w:hAnsiTheme="minorHAnsi" w:cstheme="minorHAnsi"/>
                <w:sz w:val="24"/>
                <w:szCs w:val="24"/>
              </w:rPr>
              <w:t>Intramuskularno (ne smije se davati intravaskularno ni subkutano)</w:t>
            </w:r>
          </w:p>
        </w:tc>
      </w:tr>
      <w:tr w:rsidR="00897FE4" w:rsidRPr="00897FE4" w14:paraId="3A4F0CEB" w14:textId="77777777" w:rsidTr="008C4A02">
        <w:tc>
          <w:tcPr>
            <w:tcW w:w="2235" w:type="dxa"/>
          </w:tcPr>
          <w:p w14:paraId="1855D8A8" w14:textId="77777777" w:rsidR="00897FE4" w:rsidRPr="00897FE4" w:rsidRDefault="00897FE4" w:rsidP="00897FE4">
            <w:pPr>
              <w:rPr>
                <w:rFonts w:asciiTheme="minorHAnsi" w:hAnsiTheme="minorHAnsi" w:cstheme="minorHAnsi"/>
                <w:sz w:val="24"/>
                <w:szCs w:val="24"/>
              </w:rPr>
            </w:pPr>
            <w:r w:rsidRPr="00897FE4">
              <w:rPr>
                <w:rFonts w:asciiTheme="minorHAnsi" w:hAnsiTheme="minorHAnsi" w:cstheme="minorHAnsi"/>
                <w:sz w:val="24"/>
                <w:szCs w:val="24"/>
              </w:rPr>
              <w:lastRenderedPageBreak/>
              <w:t>Mjesto davanja</w:t>
            </w:r>
          </w:p>
        </w:tc>
        <w:tc>
          <w:tcPr>
            <w:tcW w:w="7387" w:type="dxa"/>
            <w:gridSpan w:val="2"/>
          </w:tcPr>
          <w:p w14:paraId="306553DD" w14:textId="77777777" w:rsidR="00897FE4" w:rsidRPr="00897FE4" w:rsidRDefault="00897FE4" w:rsidP="00897FE4">
            <w:pPr>
              <w:rPr>
                <w:rFonts w:asciiTheme="minorHAnsi" w:hAnsiTheme="minorHAnsi" w:cstheme="minorHAnsi"/>
                <w:sz w:val="24"/>
                <w:szCs w:val="24"/>
              </w:rPr>
            </w:pPr>
            <w:r w:rsidRPr="00897FE4">
              <w:rPr>
                <w:rFonts w:asciiTheme="minorHAnsi" w:hAnsiTheme="minorHAnsi" w:cstheme="minorHAnsi"/>
                <w:sz w:val="24"/>
                <w:szCs w:val="24"/>
              </w:rPr>
              <w:t>Lijevi ili desni deltoidni mišić kod odraslih, djeca ispod 12 mjeseci - lijevi ili desni anterolateralni mišić natkoljenice</w:t>
            </w:r>
          </w:p>
        </w:tc>
      </w:tr>
      <w:tr w:rsidR="00897FE4" w:rsidRPr="00897FE4" w14:paraId="696AE825" w14:textId="77777777" w:rsidTr="008C4A02">
        <w:tc>
          <w:tcPr>
            <w:tcW w:w="2235" w:type="dxa"/>
          </w:tcPr>
          <w:p w14:paraId="05AF5FBA" w14:textId="77777777" w:rsidR="00897FE4" w:rsidRPr="00897FE4" w:rsidRDefault="00897FE4" w:rsidP="00897FE4">
            <w:pPr>
              <w:rPr>
                <w:rFonts w:asciiTheme="minorHAnsi" w:hAnsiTheme="minorHAnsi" w:cstheme="minorHAnsi"/>
                <w:sz w:val="24"/>
                <w:szCs w:val="24"/>
              </w:rPr>
            </w:pPr>
            <w:r w:rsidRPr="00897FE4">
              <w:rPr>
                <w:rFonts w:asciiTheme="minorHAnsi" w:hAnsiTheme="minorHAnsi" w:cstheme="minorHAnsi"/>
                <w:sz w:val="24"/>
                <w:szCs w:val="24"/>
              </w:rPr>
              <w:t xml:space="preserve">Kontraindikacije </w:t>
            </w:r>
          </w:p>
        </w:tc>
        <w:tc>
          <w:tcPr>
            <w:tcW w:w="7387" w:type="dxa"/>
            <w:gridSpan w:val="2"/>
          </w:tcPr>
          <w:p w14:paraId="33F81992" w14:textId="77777777" w:rsidR="00897FE4" w:rsidRPr="00897FE4" w:rsidRDefault="00897FE4" w:rsidP="00897FE4">
            <w:pPr>
              <w:jc w:val="both"/>
              <w:rPr>
                <w:rFonts w:asciiTheme="minorHAnsi" w:hAnsiTheme="minorHAnsi" w:cstheme="minorHAnsi"/>
                <w:noProof/>
                <w:sz w:val="24"/>
                <w:szCs w:val="24"/>
                <w:lang w:val="sr-Latn-ME"/>
              </w:rPr>
            </w:pPr>
            <w:r w:rsidRPr="00897FE4">
              <w:rPr>
                <w:rFonts w:asciiTheme="minorHAnsi" w:hAnsiTheme="minorHAnsi" w:cstheme="minorHAnsi"/>
                <w:noProof/>
                <w:sz w:val="24"/>
                <w:szCs w:val="24"/>
                <w:lang w:val="sr-Latn-ME"/>
              </w:rPr>
              <w:t>Poznata preosjetljivost na aktivnu supstancu ili pomoćne supstance (maltoza, humani albumin, BME medium, fenilalanin).</w:t>
            </w:r>
          </w:p>
          <w:p w14:paraId="4FF9B5F4" w14:textId="77777777" w:rsidR="00897FE4" w:rsidRPr="00897FE4" w:rsidRDefault="00897FE4" w:rsidP="00897FE4">
            <w:pPr>
              <w:jc w:val="both"/>
              <w:rPr>
                <w:rFonts w:asciiTheme="minorHAnsi" w:hAnsiTheme="minorHAnsi" w:cstheme="minorHAnsi"/>
                <w:noProof/>
                <w:sz w:val="24"/>
                <w:szCs w:val="24"/>
                <w:lang w:val="sr-Latn-ME"/>
              </w:rPr>
            </w:pPr>
          </w:p>
          <w:p w14:paraId="39C62928" w14:textId="77777777" w:rsidR="00897FE4" w:rsidRPr="00897FE4" w:rsidRDefault="00897FE4" w:rsidP="00897FE4">
            <w:pPr>
              <w:jc w:val="both"/>
              <w:rPr>
                <w:rFonts w:asciiTheme="minorHAnsi" w:hAnsiTheme="minorHAnsi" w:cstheme="minorHAnsi"/>
                <w:noProof/>
                <w:sz w:val="24"/>
                <w:szCs w:val="24"/>
                <w:lang w:val="sr-Latn-ME"/>
              </w:rPr>
            </w:pPr>
            <w:r w:rsidRPr="00897FE4">
              <w:rPr>
                <w:rFonts w:asciiTheme="minorHAnsi" w:hAnsiTheme="minorHAnsi" w:cstheme="minorHAnsi"/>
                <w:noProof/>
                <w:sz w:val="24"/>
                <w:szCs w:val="24"/>
                <w:lang w:val="sr-Latn-ME"/>
              </w:rPr>
              <w:t>Preosjetljivost na polimiksin B, streptomicin ili neomicin.</w:t>
            </w:r>
          </w:p>
          <w:p w14:paraId="0225C35E" w14:textId="77777777" w:rsidR="00897FE4" w:rsidRPr="00897FE4" w:rsidRDefault="00897FE4" w:rsidP="00897FE4">
            <w:pPr>
              <w:jc w:val="both"/>
              <w:rPr>
                <w:rFonts w:asciiTheme="minorHAnsi" w:hAnsiTheme="minorHAnsi" w:cstheme="minorHAnsi"/>
                <w:noProof/>
                <w:sz w:val="24"/>
                <w:szCs w:val="24"/>
                <w:lang w:val="sr-Latn-ME"/>
              </w:rPr>
            </w:pPr>
          </w:p>
          <w:p w14:paraId="7DC4ACD6" w14:textId="77777777" w:rsidR="00897FE4" w:rsidRPr="00897FE4" w:rsidRDefault="00897FE4" w:rsidP="00897FE4">
            <w:pPr>
              <w:jc w:val="both"/>
              <w:rPr>
                <w:rFonts w:asciiTheme="minorHAnsi" w:hAnsiTheme="minorHAnsi" w:cstheme="minorHAnsi"/>
                <w:noProof/>
                <w:sz w:val="24"/>
                <w:szCs w:val="24"/>
                <w:lang w:val="sr-Latn-ME"/>
              </w:rPr>
            </w:pPr>
            <w:r w:rsidRPr="00897FE4">
              <w:rPr>
                <w:rFonts w:asciiTheme="minorHAnsi" w:hAnsiTheme="minorHAnsi" w:cstheme="minorHAnsi"/>
                <w:noProof/>
                <w:sz w:val="24"/>
                <w:szCs w:val="24"/>
                <w:lang w:val="sr-Latn-ME"/>
              </w:rPr>
              <w:t>Povišena temperatura ili akutna bolest (kod primarne vakcinacije – NE važi za postekspozicionu vakcinaciju).</w:t>
            </w:r>
          </w:p>
          <w:p w14:paraId="7D2776B7" w14:textId="77777777" w:rsidR="00897FE4" w:rsidRPr="00897FE4" w:rsidRDefault="00897FE4" w:rsidP="00897FE4">
            <w:pPr>
              <w:jc w:val="both"/>
              <w:rPr>
                <w:rFonts w:asciiTheme="minorHAnsi" w:hAnsiTheme="minorHAnsi" w:cstheme="minorHAnsi"/>
                <w:noProof/>
                <w:sz w:val="24"/>
                <w:szCs w:val="24"/>
                <w:lang w:val="sr-Latn-ME"/>
              </w:rPr>
            </w:pPr>
          </w:p>
          <w:p w14:paraId="6E024DAD" w14:textId="77777777" w:rsidR="00897FE4" w:rsidRPr="00897FE4" w:rsidRDefault="00897FE4" w:rsidP="00897FE4">
            <w:pPr>
              <w:rPr>
                <w:rFonts w:asciiTheme="minorHAnsi" w:hAnsiTheme="minorHAnsi" w:cstheme="minorHAnsi"/>
                <w:sz w:val="24"/>
                <w:szCs w:val="24"/>
              </w:rPr>
            </w:pPr>
            <w:r w:rsidRPr="00897FE4">
              <w:rPr>
                <w:rFonts w:asciiTheme="minorHAnsi" w:hAnsiTheme="minorHAnsi" w:cstheme="minorHAnsi"/>
                <w:noProof/>
                <w:sz w:val="24"/>
                <w:szCs w:val="24"/>
                <w:lang w:val="sr-Latn-ME"/>
              </w:rPr>
              <w:t>Kod postekspozicione vakcinacije nema kontraindikacija... (jer je bolest smrtonosna).</w:t>
            </w:r>
          </w:p>
        </w:tc>
      </w:tr>
      <w:tr w:rsidR="00897FE4" w:rsidRPr="00897FE4" w14:paraId="47F20E9C" w14:textId="77777777" w:rsidTr="008C4A02">
        <w:tc>
          <w:tcPr>
            <w:tcW w:w="2235" w:type="dxa"/>
          </w:tcPr>
          <w:p w14:paraId="4558CED9" w14:textId="77777777" w:rsidR="00897FE4" w:rsidRPr="00897FE4" w:rsidRDefault="00897FE4" w:rsidP="00897FE4">
            <w:pPr>
              <w:rPr>
                <w:rFonts w:asciiTheme="minorHAnsi" w:hAnsiTheme="minorHAnsi" w:cstheme="minorHAnsi"/>
                <w:sz w:val="24"/>
                <w:szCs w:val="24"/>
              </w:rPr>
            </w:pPr>
            <w:r w:rsidRPr="00897FE4">
              <w:rPr>
                <w:rFonts w:asciiTheme="minorHAnsi" w:hAnsiTheme="minorHAnsi" w:cstheme="minorHAnsi"/>
                <w:sz w:val="24"/>
                <w:szCs w:val="24"/>
              </w:rPr>
              <w:t>Nus pojave</w:t>
            </w:r>
          </w:p>
        </w:tc>
        <w:tc>
          <w:tcPr>
            <w:tcW w:w="7387" w:type="dxa"/>
            <w:gridSpan w:val="2"/>
          </w:tcPr>
          <w:p w14:paraId="7B043AE3" w14:textId="77777777" w:rsidR="00897FE4" w:rsidRPr="00897FE4" w:rsidRDefault="00897FE4" w:rsidP="00897FE4">
            <w:pPr>
              <w:autoSpaceDE w:val="0"/>
              <w:autoSpaceDN w:val="0"/>
              <w:adjustRightInd w:val="0"/>
              <w:rPr>
                <w:rFonts w:asciiTheme="minorHAnsi" w:hAnsiTheme="minorHAnsi" w:cstheme="minorHAnsi"/>
                <w:sz w:val="24"/>
                <w:szCs w:val="24"/>
                <w:lang w:val="sr-Latn-ME"/>
              </w:rPr>
            </w:pPr>
            <w:r w:rsidRPr="00897FE4">
              <w:rPr>
                <w:rFonts w:asciiTheme="minorHAnsi" w:hAnsiTheme="minorHAnsi" w:cstheme="minorHAnsi"/>
                <w:b/>
                <w:sz w:val="24"/>
                <w:szCs w:val="24"/>
                <w:lang w:val="sr-Latn-ME"/>
              </w:rPr>
              <w:t xml:space="preserve">Veoma često (≥1/10): </w:t>
            </w:r>
            <w:r w:rsidRPr="00897FE4">
              <w:rPr>
                <w:rFonts w:asciiTheme="minorHAnsi" w:hAnsiTheme="minorHAnsi" w:cstheme="minorHAnsi"/>
                <w:sz w:val="24"/>
                <w:szCs w:val="24"/>
                <w:lang w:val="sr-Latn-ME"/>
              </w:rPr>
              <w:t>bol na mjestu injekcije, povišena tjelesna temperatura, slabost, limfadenopatija, mišićni bolovi (mijalgija).</w:t>
            </w:r>
          </w:p>
          <w:p w14:paraId="6C54116B" w14:textId="77777777" w:rsidR="00897FE4" w:rsidRPr="00897FE4" w:rsidRDefault="00897FE4" w:rsidP="00897FE4">
            <w:pPr>
              <w:autoSpaceDE w:val="0"/>
              <w:autoSpaceDN w:val="0"/>
              <w:adjustRightInd w:val="0"/>
              <w:rPr>
                <w:rFonts w:asciiTheme="minorHAnsi" w:hAnsiTheme="minorHAnsi" w:cstheme="minorHAnsi"/>
                <w:b/>
                <w:sz w:val="24"/>
                <w:szCs w:val="24"/>
                <w:lang w:val="sr-Latn-ME"/>
              </w:rPr>
            </w:pPr>
          </w:p>
          <w:p w14:paraId="702D38EB" w14:textId="77777777" w:rsidR="00897FE4" w:rsidRPr="00897FE4" w:rsidRDefault="00897FE4" w:rsidP="00897FE4">
            <w:pPr>
              <w:autoSpaceDE w:val="0"/>
              <w:autoSpaceDN w:val="0"/>
              <w:adjustRightInd w:val="0"/>
              <w:rPr>
                <w:rFonts w:asciiTheme="minorHAnsi" w:hAnsiTheme="minorHAnsi" w:cstheme="minorHAnsi"/>
                <w:b/>
                <w:sz w:val="24"/>
                <w:szCs w:val="24"/>
                <w:lang w:val="sr-Latn-ME"/>
              </w:rPr>
            </w:pPr>
            <w:r w:rsidRPr="00897FE4">
              <w:rPr>
                <w:rFonts w:asciiTheme="minorHAnsi" w:hAnsiTheme="minorHAnsi" w:cstheme="minorHAnsi"/>
                <w:b/>
                <w:sz w:val="24"/>
                <w:szCs w:val="24"/>
                <w:lang w:val="sr-Latn-ME"/>
              </w:rPr>
              <w:t xml:space="preserve">Često (≥1/100 do &lt;1/10): </w:t>
            </w:r>
            <w:r w:rsidRPr="00897FE4">
              <w:rPr>
                <w:rFonts w:asciiTheme="minorHAnsi" w:hAnsiTheme="minorHAnsi" w:cstheme="minorHAnsi"/>
                <w:sz w:val="24"/>
                <w:szCs w:val="24"/>
                <w:lang w:val="sr-Latn-ME"/>
              </w:rPr>
              <w:t>glavobolja, vrtoglavica, pospanost, mučnina, bol u trbuhu, bol u zglobovima, crvenilo, hematom, otvrdnuće, svrab na mjestu injekcije, simptomi slični gripu.</w:t>
            </w:r>
          </w:p>
          <w:p w14:paraId="11ED83BD" w14:textId="77777777" w:rsidR="00897FE4" w:rsidRPr="00897FE4" w:rsidRDefault="00897FE4" w:rsidP="00897FE4">
            <w:pPr>
              <w:autoSpaceDE w:val="0"/>
              <w:autoSpaceDN w:val="0"/>
              <w:adjustRightInd w:val="0"/>
              <w:rPr>
                <w:rFonts w:asciiTheme="minorHAnsi" w:hAnsiTheme="minorHAnsi" w:cstheme="minorHAnsi"/>
                <w:b/>
                <w:sz w:val="24"/>
                <w:szCs w:val="24"/>
                <w:lang w:val="sr-Latn-ME"/>
              </w:rPr>
            </w:pPr>
          </w:p>
          <w:p w14:paraId="5FE3A095" w14:textId="77777777" w:rsidR="00897FE4" w:rsidRPr="00897FE4" w:rsidRDefault="00897FE4" w:rsidP="00897FE4">
            <w:pPr>
              <w:autoSpaceDE w:val="0"/>
              <w:autoSpaceDN w:val="0"/>
              <w:adjustRightInd w:val="0"/>
              <w:rPr>
                <w:rFonts w:asciiTheme="minorHAnsi" w:hAnsiTheme="minorHAnsi" w:cstheme="minorHAnsi"/>
                <w:b/>
                <w:sz w:val="24"/>
                <w:szCs w:val="24"/>
                <w:lang w:val="sr-Latn-ME"/>
              </w:rPr>
            </w:pPr>
            <w:r w:rsidRPr="00897FE4">
              <w:rPr>
                <w:rFonts w:asciiTheme="minorHAnsi" w:hAnsiTheme="minorHAnsi" w:cstheme="minorHAnsi"/>
                <w:b/>
                <w:sz w:val="24"/>
                <w:szCs w:val="24"/>
                <w:lang w:val="sr-Latn-ME"/>
              </w:rPr>
              <w:t>Povremeno (≥1/1.000 do &lt;1/100):</w:t>
            </w:r>
            <w:r w:rsidRPr="00897FE4">
              <w:rPr>
                <w:rFonts w:asciiTheme="minorHAnsi" w:hAnsiTheme="minorHAnsi" w:cstheme="minorHAnsi"/>
                <w:sz w:val="24"/>
                <w:szCs w:val="24"/>
                <w:lang w:val="sr-Latn-ME"/>
              </w:rPr>
              <w:t xml:space="preserve"> urtikarija, angioedem, dispneja, dijareja, edem na mjestu injekcije.</w:t>
            </w:r>
          </w:p>
          <w:p w14:paraId="3A945370" w14:textId="77777777" w:rsidR="00897FE4" w:rsidRPr="00897FE4" w:rsidRDefault="00897FE4" w:rsidP="00897FE4">
            <w:pPr>
              <w:autoSpaceDE w:val="0"/>
              <w:autoSpaceDN w:val="0"/>
              <w:adjustRightInd w:val="0"/>
              <w:rPr>
                <w:rFonts w:asciiTheme="minorHAnsi" w:hAnsiTheme="minorHAnsi" w:cstheme="minorHAnsi"/>
                <w:b/>
                <w:sz w:val="24"/>
                <w:szCs w:val="24"/>
                <w:lang w:val="sr-Latn-ME"/>
              </w:rPr>
            </w:pPr>
          </w:p>
          <w:p w14:paraId="6751CB53" w14:textId="77777777" w:rsidR="00897FE4" w:rsidRPr="00897FE4" w:rsidRDefault="00897FE4" w:rsidP="00897FE4">
            <w:pPr>
              <w:rPr>
                <w:rFonts w:asciiTheme="minorHAnsi" w:hAnsiTheme="minorHAnsi" w:cstheme="minorHAnsi"/>
                <w:b/>
                <w:sz w:val="24"/>
                <w:szCs w:val="24"/>
                <w:lang w:val="sr-Latn-ME"/>
              </w:rPr>
            </w:pPr>
            <w:r w:rsidRPr="00897FE4">
              <w:rPr>
                <w:rFonts w:asciiTheme="minorHAnsi" w:hAnsiTheme="minorHAnsi" w:cstheme="minorHAnsi"/>
                <w:b/>
                <w:sz w:val="24"/>
                <w:szCs w:val="24"/>
                <w:lang w:val="sr-Latn-ME"/>
              </w:rPr>
              <w:t xml:space="preserve">Rijetko (postmarketinški): </w:t>
            </w:r>
            <w:r w:rsidRPr="00897FE4">
              <w:rPr>
                <w:rFonts w:asciiTheme="minorHAnsi" w:hAnsiTheme="minorHAnsi" w:cstheme="minorHAnsi"/>
                <w:sz w:val="24"/>
                <w:szCs w:val="24"/>
                <w:lang w:val="sr-Latn-ME"/>
              </w:rPr>
              <w:t>anafilaktičke reakcije, encefalopatija, konvulzije, iznenadni gubitak sluha, povraćanje, apnea kod prevremeno rođene djece.</w:t>
            </w:r>
          </w:p>
        </w:tc>
      </w:tr>
      <w:tr w:rsidR="00897FE4" w:rsidRPr="00897FE4" w14:paraId="6B14FE86" w14:textId="77777777" w:rsidTr="008C4A02">
        <w:tc>
          <w:tcPr>
            <w:tcW w:w="2235" w:type="dxa"/>
          </w:tcPr>
          <w:p w14:paraId="2C27603F" w14:textId="77777777" w:rsidR="00897FE4" w:rsidRPr="00897FE4" w:rsidRDefault="00897FE4" w:rsidP="00897FE4">
            <w:pPr>
              <w:rPr>
                <w:rFonts w:asciiTheme="minorHAnsi" w:hAnsiTheme="minorHAnsi" w:cstheme="minorHAnsi"/>
                <w:sz w:val="24"/>
                <w:szCs w:val="24"/>
              </w:rPr>
            </w:pPr>
            <w:r w:rsidRPr="00897FE4">
              <w:rPr>
                <w:rFonts w:asciiTheme="minorHAnsi" w:hAnsiTheme="minorHAnsi" w:cstheme="minorHAnsi"/>
                <w:sz w:val="24"/>
                <w:szCs w:val="24"/>
              </w:rPr>
              <w:t>ATC/INN</w:t>
            </w:r>
          </w:p>
        </w:tc>
        <w:tc>
          <w:tcPr>
            <w:tcW w:w="7387" w:type="dxa"/>
            <w:gridSpan w:val="2"/>
          </w:tcPr>
          <w:tbl>
            <w:tblPr>
              <w:tblW w:w="5000" w:type="pct"/>
              <w:tblCellSpacing w:w="0" w:type="dxa"/>
              <w:tblCellMar>
                <w:left w:w="0" w:type="dxa"/>
                <w:right w:w="0" w:type="dxa"/>
              </w:tblCellMar>
              <w:tblLook w:val="04A0" w:firstRow="1" w:lastRow="0" w:firstColumn="1" w:lastColumn="0" w:noHBand="0" w:noVBand="1"/>
            </w:tblPr>
            <w:tblGrid>
              <w:gridCol w:w="9"/>
              <w:gridCol w:w="7120"/>
            </w:tblGrid>
            <w:tr w:rsidR="00897FE4" w:rsidRPr="00897FE4" w14:paraId="1E6AF0D1" w14:textId="77777777" w:rsidTr="008C4A02">
              <w:trPr>
                <w:tblCellSpacing w:w="0" w:type="dxa"/>
              </w:trPr>
              <w:tc>
                <w:tcPr>
                  <w:tcW w:w="0" w:type="auto"/>
                  <w:hideMark/>
                </w:tcPr>
                <w:p w14:paraId="7DA4281A" w14:textId="77777777" w:rsidR="00897FE4" w:rsidRPr="00897FE4" w:rsidRDefault="00897FE4" w:rsidP="00897FE4">
                  <w:pPr>
                    <w:rPr>
                      <w:rFonts w:asciiTheme="minorHAnsi" w:hAnsiTheme="minorHAnsi" w:cstheme="minorHAnsi"/>
                    </w:rPr>
                  </w:pPr>
                </w:p>
              </w:tc>
              <w:tc>
                <w:tcPr>
                  <w:tcW w:w="0" w:type="auto"/>
                  <w:tcMar>
                    <w:top w:w="0" w:type="dxa"/>
                    <w:left w:w="135" w:type="dxa"/>
                    <w:bottom w:w="0" w:type="dxa"/>
                    <w:right w:w="0" w:type="dxa"/>
                  </w:tcMar>
                  <w:hideMark/>
                </w:tcPr>
                <w:p w14:paraId="1DA357C5" w14:textId="77777777" w:rsidR="00897FE4" w:rsidRPr="00897FE4" w:rsidRDefault="00897FE4" w:rsidP="00897FE4">
                  <w:pPr>
                    <w:ind w:left="-204" w:firstLine="142"/>
                    <w:rPr>
                      <w:rFonts w:asciiTheme="minorHAnsi" w:hAnsiTheme="minorHAnsi" w:cstheme="minorHAnsi"/>
                    </w:rPr>
                  </w:pPr>
                  <w:r w:rsidRPr="00897FE4">
                    <w:rPr>
                      <w:rFonts w:asciiTheme="minorHAnsi" w:hAnsiTheme="minorHAnsi" w:cstheme="minorHAnsi"/>
                      <w:b/>
                      <w:bCs/>
                      <w:lang w:val="hr-HR" w:eastAsia="hr-HR"/>
                    </w:rPr>
                    <w:t>ATC/INN:</w:t>
                  </w:r>
                  <w:r w:rsidRPr="00897FE4">
                    <w:rPr>
                      <w:rFonts w:asciiTheme="minorHAnsi" w:hAnsiTheme="minorHAnsi" w:cstheme="minorHAnsi"/>
                      <w:lang w:val="hr-HR" w:eastAsia="hr-HR"/>
                    </w:rPr>
                    <w:t xml:space="preserve"> J07BG01 - rabies vaccine, inactivated</w:t>
                  </w:r>
                </w:p>
              </w:tc>
            </w:tr>
          </w:tbl>
          <w:p w14:paraId="07A54A03" w14:textId="77777777" w:rsidR="00897FE4" w:rsidRPr="00897FE4" w:rsidRDefault="00897FE4" w:rsidP="00897FE4">
            <w:pPr>
              <w:rPr>
                <w:rFonts w:asciiTheme="minorHAnsi" w:hAnsiTheme="minorHAnsi" w:cstheme="minorHAnsi"/>
                <w:sz w:val="24"/>
                <w:szCs w:val="24"/>
              </w:rPr>
            </w:pPr>
          </w:p>
        </w:tc>
      </w:tr>
    </w:tbl>
    <w:p w14:paraId="3A1C2313" w14:textId="77777777" w:rsidR="00AD55B3" w:rsidRDefault="00AD55B3" w:rsidP="006F6AF0">
      <w:pPr>
        <w:spacing w:after="200"/>
        <w:rPr>
          <w:rFonts w:asciiTheme="minorHAnsi" w:hAnsiTheme="minorHAnsi" w:cstheme="minorHAnsi"/>
          <w:b/>
          <w:lang w:val="hr-HR" w:eastAsia="hr-HR"/>
        </w:rPr>
      </w:pPr>
    </w:p>
    <w:p w14:paraId="7FC4F366" w14:textId="78E31150" w:rsidR="006F6AF0" w:rsidRPr="006F0AC0" w:rsidRDefault="00897FE4" w:rsidP="006F6AF0">
      <w:pPr>
        <w:spacing w:after="200"/>
        <w:rPr>
          <w:rFonts w:asciiTheme="minorHAnsi" w:hAnsiTheme="minorHAnsi" w:cstheme="minorHAnsi"/>
          <w:b/>
          <w:lang w:val="hr-HR" w:eastAsia="hr-HR"/>
        </w:rPr>
      </w:pPr>
      <w:r w:rsidRPr="006F0AC0">
        <w:rPr>
          <w:rFonts w:asciiTheme="minorHAnsi" w:hAnsiTheme="minorHAnsi" w:cstheme="minorHAnsi"/>
          <w:b/>
          <w:lang w:val="hr-HR" w:eastAsia="hr-HR"/>
        </w:rPr>
        <w:t>Minimalni razmaci</w:t>
      </w:r>
      <w:r w:rsidRPr="006F0AC0">
        <w:rPr>
          <w:rFonts w:asciiTheme="minorHAnsi" w:hAnsiTheme="minorHAnsi" w:cstheme="minorHAnsi"/>
          <w:lang w:val="hr-HR" w:eastAsia="hr-HR"/>
        </w:rPr>
        <w:t xml:space="preserve"> (zive-mrtve) u odnosu na sve ostale vakcine:    0 </w:t>
      </w:r>
      <w:r w:rsidRPr="006F0AC0">
        <w:rPr>
          <w:rFonts w:asciiTheme="minorHAnsi" w:hAnsiTheme="minorHAnsi" w:cstheme="minorHAnsi"/>
          <w:b/>
          <w:lang w:val="hr-HR" w:eastAsia="hr-HR"/>
        </w:rPr>
        <w:t xml:space="preserve">dana </w:t>
      </w:r>
    </w:p>
    <w:p w14:paraId="296A0F73" w14:textId="77777777" w:rsidR="006F6AF0" w:rsidRPr="006F0AC0" w:rsidRDefault="00897FE4" w:rsidP="006F6AF0">
      <w:pPr>
        <w:spacing w:after="200"/>
        <w:rPr>
          <w:rFonts w:asciiTheme="minorHAnsi" w:hAnsiTheme="minorHAnsi" w:cstheme="minorHAnsi"/>
          <w:b/>
          <w:lang w:val="hr-HR" w:eastAsia="hr-HR"/>
        </w:rPr>
      </w:pPr>
      <w:r w:rsidRPr="006F0AC0">
        <w:rPr>
          <w:rFonts w:asciiTheme="minorHAnsi" w:hAnsiTheme="minorHAnsi" w:cstheme="minorHAnsi"/>
          <w:b/>
          <w:lang w:val="hr-HR" w:eastAsia="hr-HR"/>
        </w:rPr>
        <w:t xml:space="preserve">Preporučena doza za starost: </w:t>
      </w:r>
      <w:r w:rsidRPr="006F0AC0">
        <w:rPr>
          <w:rFonts w:asciiTheme="minorHAnsi" w:hAnsiTheme="minorHAnsi" w:cstheme="minorHAnsi"/>
          <w:lang w:val="hr-HR" w:eastAsia="hr-HR"/>
        </w:rPr>
        <w:t xml:space="preserve">Ista doza (0,5 mL) za </w:t>
      </w:r>
      <w:r w:rsidRPr="006F0AC0">
        <w:rPr>
          <w:rFonts w:asciiTheme="minorHAnsi" w:hAnsiTheme="minorHAnsi" w:cstheme="minorHAnsi"/>
          <w:b/>
          <w:bCs/>
          <w:lang w:val="hr-HR" w:eastAsia="hr-HR"/>
        </w:rPr>
        <w:t>djecu i odrasle</w:t>
      </w:r>
      <w:r w:rsidRPr="006F0AC0">
        <w:rPr>
          <w:rFonts w:asciiTheme="minorHAnsi" w:hAnsiTheme="minorHAnsi" w:cstheme="minorHAnsi"/>
          <w:b/>
          <w:lang w:val="hr-HR" w:eastAsia="hr-HR"/>
        </w:rPr>
        <w:t>.</w:t>
      </w:r>
    </w:p>
    <w:p w14:paraId="7D61E8C7" w14:textId="04E39224" w:rsidR="00897FE4" w:rsidRPr="006F0AC0" w:rsidRDefault="00897FE4" w:rsidP="006F6AF0">
      <w:pPr>
        <w:spacing w:after="200"/>
        <w:rPr>
          <w:rFonts w:asciiTheme="minorHAnsi" w:hAnsiTheme="minorHAnsi" w:cstheme="minorHAnsi"/>
          <w:b/>
          <w:lang w:val="hr-HR" w:eastAsia="hr-HR"/>
        </w:rPr>
      </w:pPr>
      <w:r w:rsidRPr="006F0AC0">
        <w:rPr>
          <w:rFonts w:asciiTheme="minorHAnsi" w:hAnsiTheme="minorHAnsi" w:cstheme="minorHAnsi"/>
          <w:b/>
          <w:lang w:val="hr-HR" w:eastAsia="hr-HR"/>
        </w:rPr>
        <w:t>Broj doza i razmak između doza</w:t>
      </w:r>
    </w:p>
    <w:p w14:paraId="302C1999" w14:textId="77777777" w:rsidR="00897FE4" w:rsidRPr="00897FE4" w:rsidRDefault="00897FE4" w:rsidP="00897FE4">
      <w:pPr>
        <w:spacing w:before="100" w:beforeAutospacing="1" w:after="100" w:afterAutospacing="1"/>
        <w:outlineLvl w:val="3"/>
        <w:rPr>
          <w:rFonts w:asciiTheme="minorHAnsi" w:hAnsiTheme="minorHAnsi" w:cstheme="minorHAnsi"/>
          <w:b/>
          <w:bCs/>
          <w:lang w:val="sr-Latn-ME" w:eastAsia="sr-Latn-ME"/>
        </w:rPr>
      </w:pPr>
      <w:r w:rsidRPr="00897FE4">
        <w:rPr>
          <w:rFonts w:asciiTheme="minorHAnsi" w:hAnsiTheme="minorHAnsi" w:cstheme="minorHAnsi"/>
          <w:b/>
          <w:bCs/>
          <w:lang w:val="sr-Latn-ME" w:eastAsia="sr-Latn-ME"/>
        </w:rPr>
        <w:t>Primarna (preekspoziciona) vakcinacija:</w:t>
      </w:r>
    </w:p>
    <w:p w14:paraId="26DECD70" w14:textId="77777777" w:rsidR="00897FE4" w:rsidRPr="00897FE4" w:rsidRDefault="00897FE4" w:rsidP="00772083">
      <w:pPr>
        <w:numPr>
          <w:ilvl w:val="0"/>
          <w:numId w:val="18"/>
        </w:numPr>
        <w:spacing w:before="100" w:beforeAutospacing="1" w:after="100" w:afterAutospacing="1" w:line="276" w:lineRule="auto"/>
        <w:rPr>
          <w:rFonts w:asciiTheme="minorHAnsi" w:hAnsiTheme="minorHAnsi" w:cstheme="minorHAnsi"/>
          <w:lang w:val="sr-Latn-ME" w:eastAsia="sr-Latn-ME"/>
        </w:rPr>
      </w:pPr>
      <w:r w:rsidRPr="00897FE4">
        <w:rPr>
          <w:rFonts w:asciiTheme="minorHAnsi" w:hAnsiTheme="minorHAnsi" w:cstheme="minorHAnsi"/>
          <w:lang w:val="sr-Latn-ME" w:eastAsia="sr-Latn-ME"/>
        </w:rPr>
        <w:t xml:space="preserve">3 doze: </w:t>
      </w:r>
      <w:r w:rsidRPr="00897FE4">
        <w:rPr>
          <w:rFonts w:asciiTheme="minorHAnsi" w:hAnsiTheme="minorHAnsi" w:cstheme="minorHAnsi"/>
          <w:b/>
          <w:bCs/>
          <w:lang w:val="sr-Latn-ME" w:eastAsia="sr-Latn-ME"/>
        </w:rPr>
        <w:t>0, 7. i 21. dan</w:t>
      </w:r>
    </w:p>
    <w:p w14:paraId="4C7C06C5" w14:textId="77777777" w:rsidR="00897FE4" w:rsidRPr="00897FE4" w:rsidRDefault="00897FE4" w:rsidP="00772083">
      <w:pPr>
        <w:numPr>
          <w:ilvl w:val="0"/>
          <w:numId w:val="18"/>
        </w:numPr>
        <w:spacing w:before="100" w:beforeAutospacing="1" w:after="100" w:afterAutospacing="1" w:line="276" w:lineRule="auto"/>
        <w:rPr>
          <w:rFonts w:asciiTheme="minorHAnsi" w:hAnsiTheme="minorHAnsi" w:cstheme="minorHAnsi"/>
          <w:lang w:val="sr-Latn-ME" w:eastAsia="sr-Latn-ME"/>
        </w:rPr>
      </w:pPr>
      <w:r w:rsidRPr="00897FE4">
        <w:rPr>
          <w:rFonts w:asciiTheme="minorHAnsi" w:hAnsiTheme="minorHAnsi" w:cstheme="minorHAnsi"/>
          <w:b/>
          <w:bCs/>
          <w:lang w:val="sr-Latn-ME" w:eastAsia="sr-Latn-ME"/>
        </w:rPr>
        <w:t>Revakcinacija:</w:t>
      </w:r>
      <w:r w:rsidRPr="00897FE4">
        <w:rPr>
          <w:rFonts w:asciiTheme="minorHAnsi" w:hAnsiTheme="minorHAnsi" w:cstheme="minorHAnsi"/>
          <w:lang w:val="sr-Latn-ME" w:eastAsia="sr-Latn-ME"/>
        </w:rPr>
        <w:t xml:space="preserve"> 1 godina nakon primarne serije, zatim svakih </w:t>
      </w:r>
      <w:r w:rsidRPr="00897FE4">
        <w:rPr>
          <w:rFonts w:asciiTheme="minorHAnsi" w:hAnsiTheme="minorHAnsi" w:cstheme="minorHAnsi"/>
          <w:b/>
          <w:bCs/>
          <w:lang w:val="sr-Latn-ME" w:eastAsia="sr-Latn-ME"/>
        </w:rPr>
        <w:t>5 godina</w:t>
      </w:r>
    </w:p>
    <w:p w14:paraId="4D1C9F8A" w14:textId="77777777" w:rsidR="00897FE4" w:rsidRPr="00897FE4" w:rsidRDefault="00897FE4" w:rsidP="00897FE4">
      <w:pPr>
        <w:spacing w:before="100" w:beforeAutospacing="1" w:after="100" w:afterAutospacing="1"/>
        <w:rPr>
          <w:rFonts w:asciiTheme="minorHAnsi" w:hAnsiTheme="minorHAnsi" w:cstheme="minorHAnsi"/>
          <w:lang w:val="sr-Latn-ME" w:eastAsia="sr-Latn-ME"/>
        </w:rPr>
      </w:pPr>
      <w:r w:rsidRPr="00897FE4">
        <w:rPr>
          <w:rFonts w:asciiTheme="minorHAnsi" w:hAnsiTheme="minorHAnsi" w:cstheme="minorHAnsi"/>
          <w:b/>
          <w:bCs/>
          <w:lang w:val="hr-HR" w:eastAsia="hr-HR"/>
        </w:rPr>
        <w:t>S obzirom da se radi serološka kontrola titra antitijela (RFFIT)</w:t>
      </w:r>
      <w:r w:rsidRPr="00897FE4">
        <w:rPr>
          <w:rFonts w:asciiTheme="minorHAnsi" w:hAnsiTheme="minorHAnsi" w:cstheme="minorHAnsi"/>
          <w:lang w:val="hr-HR" w:eastAsia="hr-HR"/>
        </w:rPr>
        <w:t xml:space="preserve"> prema stepenu izloženosti (npr. svakih 6 mjeseci za laboratorijsko osoblje koje je potencijalno često izloženo), u slučaju pada nivoa antitjela primaju se dodatne doze vakcine i ranije. Stoga, treba ostaviti opciju da se unose doze kroz izuzetke.</w:t>
      </w:r>
    </w:p>
    <w:p w14:paraId="437D1AA2" w14:textId="77777777" w:rsidR="00AD55B3" w:rsidRDefault="00AD55B3" w:rsidP="00897FE4">
      <w:pPr>
        <w:spacing w:before="100" w:beforeAutospacing="1" w:after="100" w:afterAutospacing="1"/>
        <w:outlineLvl w:val="3"/>
        <w:rPr>
          <w:rFonts w:asciiTheme="minorHAnsi" w:hAnsiTheme="minorHAnsi" w:cstheme="minorHAnsi"/>
          <w:lang w:val="sr-Latn-ME" w:eastAsia="sr-Latn-ME"/>
        </w:rPr>
      </w:pPr>
    </w:p>
    <w:p w14:paraId="5E214128" w14:textId="647A50DD" w:rsidR="00897FE4" w:rsidRPr="00897FE4" w:rsidRDefault="00897FE4" w:rsidP="00897FE4">
      <w:pPr>
        <w:spacing w:before="100" w:beforeAutospacing="1" w:after="100" w:afterAutospacing="1"/>
        <w:outlineLvl w:val="3"/>
        <w:rPr>
          <w:rFonts w:asciiTheme="minorHAnsi" w:hAnsiTheme="minorHAnsi" w:cstheme="minorHAnsi"/>
          <w:b/>
          <w:bCs/>
          <w:lang w:val="sr-Latn-ME" w:eastAsia="sr-Latn-ME"/>
        </w:rPr>
      </w:pPr>
      <w:r w:rsidRPr="00897FE4">
        <w:rPr>
          <w:rFonts w:asciiTheme="minorHAnsi" w:hAnsiTheme="minorHAnsi" w:cstheme="minorHAnsi"/>
          <w:lang w:val="sr-Latn-ME" w:eastAsia="sr-Latn-ME"/>
        </w:rPr>
        <w:lastRenderedPageBreak/>
        <w:t>Postekspoziciona vakcinacija (neimunizovane osobe):</w:t>
      </w:r>
    </w:p>
    <w:p w14:paraId="3CCD7512" w14:textId="77777777" w:rsidR="00897FE4" w:rsidRPr="00897FE4" w:rsidRDefault="00897FE4" w:rsidP="00897FE4">
      <w:pPr>
        <w:spacing w:before="100" w:beforeAutospacing="1" w:after="100" w:afterAutospacing="1"/>
        <w:rPr>
          <w:rFonts w:asciiTheme="minorHAnsi" w:hAnsiTheme="minorHAnsi" w:cstheme="minorHAnsi"/>
          <w:lang w:val="sr-Latn-ME" w:eastAsia="sr-Latn-ME"/>
        </w:rPr>
      </w:pPr>
      <w:r w:rsidRPr="00897FE4">
        <w:rPr>
          <w:rFonts w:asciiTheme="minorHAnsi" w:hAnsiTheme="minorHAnsi" w:cstheme="minorHAnsi"/>
          <w:b/>
          <w:bCs/>
          <w:lang w:val="sr-Latn-ME" w:eastAsia="sr-Latn-ME"/>
        </w:rPr>
        <w:t>Opcija 1 - Essen režim (visok rizik; imunokompromitovane osobe):</w:t>
      </w:r>
    </w:p>
    <w:p w14:paraId="31110FB4" w14:textId="77777777" w:rsidR="00897FE4" w:rsidRPr="00897FE4" w:rsidRDefault="00897FE4" w:rsidP="00772083">
      <w:pPr>
        <w:numPr>
          <w:ilvl w:val="0"/>
          <w:numId w:val="19"/>
        </w:numPr>
        <w:spacing w:before="100" w:beforeAutospacing="1" w:after="100" w:afterAutospacing="1" w:line="276" w:lineRule="auto"/>
        <w:rPr>
          <w:rFonts w:asciiTheme="minorHAnsi" w:hAnsiTheme="minorHAnsi" w:cstheme="minorHAnsi"/>
          <w:lang w:val="sr-Latn-ME" w:eastAsia="sr-Latn-ME"/>
        </w:rPr>
      </w:pPr>
      <w:r w:rsidRPr="00897FE4">
        <w:rPr>
          <w:rFonts w:asciiTheme="minorHAnsi" w:hAnsiTheme="minorHAnsi" w:cstheme="minorHAnsi"/>
          <w:lang w:val="sr-Latn-ME" w:eastAsia="sr-Latn-ME"/>
        </w:rPr>
        <w:t xml:space="preserve">5 doza: </w:t>
      </w:r>
      <w:r w:rsidRPr="00897FE4">
        <w:rPr>
          <w:rFonts w:asciiTheme="minorHAnsi" w:hAnsiTheme="minorHAnsi" w:cstheme="minorHAnsi"/>
          <w:b/>
          <w:bCs/>
          <w:lang w:val="sr-Latn-ME" w:eastAsia="sr-Latn-ME"/>
        </w:rPr>
        <w:t>0, 3, 7, 14. i 28. dan</w:t>
      </w:r>
    </w:p>
    <w:p w14:paraId="76942FE6" w14:textId="77777777" w:rsidR="00897FE4" w:rsidRPr="00897FE4" w:rsidRDefault="00897FE4" w:rsidP="00772083">
      <w:pPr>
        <w:numPr>
          <w:ilvl w:val="1"/>
          <w:numId w:val="19"/>
        </w:numPr>
        <w:spacing w:before="100" w:beforeAutospacing="1" w:after="100" w:afterAutospacing="1" w:line="276" w:lineRule="auto"/>
        <w:rPr>
          <w:rFonts w:asciiTheme="minorHAnsi" w:hAnsiTheme="minorHAnsi" w:cstheme="minorHAnsi"/>
          <w:lang w:val="sr-Latn-ME" w:eastAsia="sr-Latn-ME"/>
        </w:rPr>
      </w:pPr>
      <w:r w:rsidRPr="00897FE4">
        <w:rPr>
          <w:rFonts w:asciiTheme="minorHAnsi" w:hAnsiTheme="minorHAnsi" w:cstheme="minorHAnsi"/>
          <w:b/>
          <w:bCs/>
          <w:lang w:val="sr-Latn-ME" w:eastAsia="sr-Latn-ME"/>
        </w:rPr>
        <w:t>antirabični imunoglobulin</w:t>
      </w:r>
      <w:r w:rsidRPr="00897FE4">
        <w:rPr>
          <w:rFonts w:asciiTheme="minorHAnsi" w:hAnsiTheme="minorHAnsi" w:cstheme="minorHAnsi"/>
          <w:lang w:val="sr-Latn-ME" w:eastAsia="sr-Latn-ME"/>
        </w:rPr>
        <w:t xml:space="preserve"> (RIG) istovremeno sa prvom dozom ako je kontakt III kategorije</w:t>
      </w:r>
    </w:p>
    <w:p w14:paraId="2DFE7DA5" w14:textId="77777777" w:rsidR="00897FE4" w:rsidRPr="00897FE4" w:rsidRDefault="00897FE4" w:rsidP="00897FE4">
      <w:pPr>
        <w:spacing w:before="100" w:beforeAutospacing="1" w:after="100" w:afterAutospacing="1"/>
        <w:rPr>
          <w:rFonts w:asciiTheme="minorHAnsi" w:hAnsiTheme="minorHAnsi" w:cstheme="minorHAnsi"/>
          <w:lang w:val="sr-Latn-ME" w:eastAsia="sr-Latn-ME"/>
        </w:rPr>
      </w:pPr>
      <w:r w:rsidRPr="00897FE4">
        <w:rPr>
          <w:rFonts w:asciiTheme="minorHAnsi" w:hAnsiTheme="minorHAnsi" w:cstheme="minorHAnsi"/>
          <w:b/>
          <w:bCs/>
          <w:lang w:val="sr-Latn-ME" w:eastAsia="sr-Latn-ME"/>
        </w:rPr>
        <w:t>Opcija 2  - Zagreb režim (2-1-1):</w:t>
      </w:r>
    </w:p>
    <w:p w14:paraId="1726FCC9" w14:textId="77777777" w:rsidR="00897FE4" w:rsidRPr="00897FE4" w:rsidRDefault="00897FE4" w:rsidP="00772083">
      <w:pPr>
        <w:numPr>
          <w:ilvl w:val="0"/>
          <w:numId w:val="20"/>
        </w:numPr>
        <w:spacing w:before="100" w:beforeAutospacing="1" w:after="100" w:afterAutospacing="1" w:line="276" w:lineRule="auto"/>
        <w:rPr>
          <w:rFonts w:asciiTheme="minorHAnsi" w:hAnsiTheme="minorHAnsi" w:cstheme="minorHAnsi"/>
          <w:lang w:val="sr-Latn-ME" w:eastAsia="sr-Latn-ME"/>
        </w:rPr>
      </w:pPr>
      <w:r w:rsidRPr="00897FE4">
        <w:rPr>
          <w:rFonts w:asciiTheme="minorHAnsi" w:hAnsiTheme="minorHAnsi" w:cstheme="minorHAnsi"/>
          <w:lang w:val="sr-Latn-ME" w:eastAsia="sr-Latn-ME"/>
        </w:rPr>
        <w:t xml:space="preserve">4 doze: dvije istovremeno </w:t>
      </w:r>
      <w:r w:rsidRPr="00897FE4">
        <w:rPr>
          <w:rFonts w:asciiTheme="minorHAnsi" w:hAnsiTheme="minorHAnsi" w:cstheme="minorHAnsi"/>
          <w:b/>
          <w:bCs/>
          <w:lang w:val="sr-Latn-ME" w:eastAsia="sr-Latn-ME"/>
        </w:rPr>
        <w:t>(u lijevi i desni deltoid)</w:t>
      </w:r>
      <w:r w:rsidRPr="00897FE4">
        <w:rPr>
          <w:rFonts w:asciiTheme="minorHAnsi" w:hAnsiTheme="minorHAnsi" w:cstheme="minorHAnsi"/>
          <w:lang w:val="sr-Latn-ME" w:eastAsia="sr-Latn-ME"/>
        </w:rPr>
        <w:t xml:space="preserve"> 0. dana, treća doza 7. dana, četvrta 21. dana</w:t>
      </w:r>
    </w:p>
    <w:p w14:paraId="4DBC5654" w14:textId="77777777" w:rsidR="00897FE4" w:rsidRPr="00897FE4" w:rsidRDefault="00897FE4" w:rsidP="00772083">
      <w:pPr>
        <w:numPr>
          <w:ilvl w:val="1"/>
          <w:numId w:val="20"/>
        </w:numPr>
        <w:spacing w:before="100" w:beforeAutospacing="1" w:after="100" w:afterAutospacing="1" w:line="276" w:lineRule="auto"/>
        <w:rPr>
          <w:rFonts w:asciiTheme="minorHAnsi" w:hAnsiTheme="minorHAnsi" w:cstheme="minorHAnsi"/>
          <w:lang w:val="sr-Latn-ME" w:eastAsia="sr-Latn-ME"/>
        </w:rPr>
      </w:pPr>
      <w:r w:rsidRPr="00897FE4">
        <w:rPr>
          <w:rFonts w:asciiTheme="minorHAnsi" w:hAnsiTheme="minorHAnsi" w:cstheme="minorHAnsi"/>
          <w:lang w:val="sr-Latn-ME" w:eastAsia="sr-Latn-ME"/>
        </w:rPr>
        <w:t>RIG ako je potrebno</w:t>
      </w:r>
    </w:p>
    <w:p w14:paraId="4D48ADE8" w14:textId="77777777" w:rsidR="00897FE4" w:rsidRPr="00897FE4" w:rsidRDefault="00897FE4" w:rsidP="00897FE4">
      <w:pPr>
        <w:spacing w:before="100" w:beforeAutospacing="1" w:after="100" w:afterAutospacing="1"/>
        <w:rPr>
          <w:rFonts w:asciiTheme="minorHAnsi" w:hAnsiTheme="minorHAnsi" w:cstheme="minorHAnsi"/>
          <w:b/>
          <w:lang w:val="hr-HR" w:eastAsia="hr-HR"/>
        </w:rPr>
      </w:pPr>
      <w:r w:rsidRPr="00897FE4">
        <w:rPr>
          <w:rFonts w:asciiTheme="minorHAnsi" w:hAnsiTheme="minorHAnsi" w:cstheme="minorHAnsi"/>
          <w:b/>
          <w:lang w:val="hr-HR" w:eastAsia="hr-HR"/>
        </w:rPr>
        <w:t xml:space="preserve">Opcija 3 - CDC režim </w:t>
      </w:r>
    </w:p>
    <w:p w14:paraId="78446B81" w14:textId="77777777" w:rsidR="00897FE4" w:rsidRPr="00897FE4" w:rsidRDefault="00897FE4" w:rsidP="00772083">
      <w:pPr>
        <w:numPr>
          <w:ilvl w:val="0"/>
          <w:numId w:val="19"/>
        </w:numPr>
        <w:spacing w:before="100" w:beforeAutospacing="1" w:after="100" w:afterAutospacing="1" w:line="276" w:lineRule="auto"/>
        <w:rPr>
          <w:rFonts w:asciiTheme="minorHAnsi" w:hAnsiTheme="minorHAnsi" w:cstheme="minorHAnsi"/>
          <w:lang w:val="sr-Latn-ME" w:eastAsia="sr-Latn-ME"/>
        </w:rPr>
      </w:pPr>
      <w:r w:rsidRPr="00897FE4">
        <w:rPr>
          <w:rFonts w:asciiTheme="minorHAnsi" w:hAnsiTheme="minorHAnsi" w:cstheme="minorHAnsi"/>
          <w:lang w:val="sr-Latn-ME" w:eastAsia="sr-Latn-ME"/>
        </w:rPr>
        <w:t xml:space="preserve">4 doze: </w:t>
      </w:r>
      <w:r w:rsidRPr="00897FE4">
        <w:rPr>
          <w:rFonts w:asciiTheme="minorHAnsi" w:hAnsiTheme="minorHAnsi" w:cstheme="minorHAnsi"/>
          <w:b/>
          <w:bCs/>
          <w:lang w:val="sr-Latn-ME" w:eastAsia="sr-Latn-ME"/>
        </w:rPr>
        <w:t>0, 3, 7. i 14. dan</w:t>
      </w:r>
    </w:p>
    <w:p w14:paraId="6B7B0A3F" w14:textId="5F8B9948" w:rsidR="006F6AF0" w:rsidRPr="00AD55B3" w:rsidRDefault="00897FE4" w:rsidP="00AD55B3">
      <w:pPr>
        <w:numPr>
          <w:ilvl w:val="1"/>
          <w:numId w:val="19"/>
        </w:numPr>
        <w:spacing w:before="100" w:beforeAutospacing="1" w:after="100" w:afterAutospacing="1" w:line="276" w:lineRule="auto"/>
        <w:rPr>
          <w:rFonts w:asciiTheme="minorHAnsi" w:hAnsiTheme="minorHAnsi" w:cstheme="minorHAnsi"/>
          <w:lang w:val="sr-Latn-ME" w:eastAsia="sr-Latn-ME"/>
        </w:rPr>
      </w:pPr>
      <w:r w:rsidRPr="00897FE4">
        <w:rPr>
          <w:rFonts w:asciiTheme="minorHAnsi" w:hAnsiTheme="minorHAnsi" w:cstheme="minorHAnsi"/>
          <w:b/>
          <w:bCs/>
          <w:lang w:val="sr-Latn-ME" w:eastAsia="sr-Latn-ME"/>
        </w:rPr>
        <w:t>antirabični imunoglobulin</w:t>
      </w:r>
      <w:r w:rsidRPr="00897FE4">
        <w:rPr>
          <w:rFonts w:asciiTheme="minorHAnsi" w:hAnsiTheme="minorHAnsi" w:cstheme="minorHAnsi"/>
          <w:lang w:val="sr-Latn-ME" w:eastAsia="sr-Latn-ME"/>
        </w:rPr>
        <w:t xml:space="preserve"> (RIG) istovremeno sa prvom dozom ako je kontakt III kategorije</w:t>
      </w:r>
    </w:p>
    <w:p w14:paraId="0606DA3D" w14:textId="64DF743C" w:rsidR="00897FE4" w:rsidRPr="00897FE4" w:rsidRDefault="00897FE4" w:rsidP="00897FE4">
      <w:pPr>
        <w:spacing w:before="100" w:beforeAutospacing="1" w:after="100" w:afterAutospacing="1"/>
        <w:outlineLvl w:val="3"/>
        <w:rPr>
          <w:rFonts w:asciiTheme="minorHAnsi" w:hAnsiTheme="minorHAnsi" w:cstheme="minorHAnsi"/>
          <w:b/>
          <w:bCs/>
          <w:lang w:val="sr-Latn-ME" w:eastAsia="sr-Latn-ME"/>
        </w:rPr>
      </w:pPr>
      <w:r w:rsidRPr="00897FE4">
        <w:rPr>
          <w:rFonts w:asciiTheme="minorHAnsi" w:hAnsiTheme="minorHAnsi" w:cstheme="minorHAnsi"/>
          <w:lang w:val="sr-Latn-ME" w:eastAsia="sr-Latn-ME"/>
        </w:rPr>
        <w:t>Postekspoziciona vakcinacija (potpuno imunizovani u posljednjih 5 godina):</w:t>
      </w:r>
    </w:p>
    <w:p w14:paraId="4FEF17B9" w14:textId="77777777" w:rsidR="00897FE4" w:rsidRPr="00897FE4" w:rsidRDefault="00897FE4" w:rsidP="00772083">
      <w:pPr>
        <w:numPr>
          <w:ilvl w:val="0"/>
          <w:numId w:val="21"/>
        </w:numPr>
        <w:spacing w:before="100" w:beforeAutospacing="1" w:after="100" w:afterAutospacing="1" w:line="276" w:lineRule="auto"/>
        <w:rPr>
          <w:rFonts w:asciiTheme="minorHAnsi" w:hAnsiTheme="minorHAnsi" w:cstheme="minorHAnsi"/>
          <w:lang w:val="sr-Latn-ME" w:eastAsia="sr-Latn-ME"/>
        </w:rPr>
      </w:pPr>
      <w:r w:rsidRPr="00897FE4">
        <w:rPr>
          <w:rFonts w:asciiTheme="minorHAnsi" w:hAnsiTheme="minorHAnsi" w:cstheme="minorHAnsi"/>
          <w:lang w:val="sr-Latn-ME" w:eastAsia="sr-Latn-ME"/>
        </w:rPr>
        <w:t xml:space="preserve">2 doze: </w:t>
      </w:r>
      <w:r w:rsidRPr="00897FE4">
        <w:rPr>
          <w:rFonts w:asciiTheme="minorHAnsi" w:hAnsiTheme="minorHAnsi" w:cstheme="minorHAnsi"/>
          <w:b/>
          <w:bCs/>
          <w:lang w:val="sr-Latn-ME" w:eastAsia="sr-Latn-ME"/>
        </w:rPr>
        <w:t>0. i 3. dan</w:t>
      </w:r>
    </w:p>
    <w:p w14:paraId="226DEB93" w14:textId="77777777" w:rsidR="00897FE4" w:rsidRPr="00897FE4" w:rsidRDefault="00897FE4" w:rsidP="00772083">
      <w:pPr>
        <w:numPr>
          <w:ilvl w:val="0"/>
          <w:numId w:val="21"/>
        </w:numPr>
        <w:spacing w:before="100" w:beforeAutospacing="1" w:after="100" w:afterAutospacing="1" w:line="276" w:lineRule="auto"/>
        <w:rPr>
          <w:rFonts w:asciiTheme="minorHAnsi" w:hAnsiTheme="minorHAnsi" w:cstheme="minorHAnsi"/>
          <w:lang w:val="sr-Latn-ME" w:eastAsia="sr-Latn-ME"/>
        </w:rPr>
      </w:pPr>
      <w:r w:rsidRPr="00897FE4">
        <w:rPr>
          <w:rFonts w:asciiTheme="minorHAnsi" w:hAnsiTheme="minorHAnsi" w:cstheme="minorHAnsi"/>
          <w:b/>
          <w:bCs/>
          <w:lang w:val="sr-Latn-ME" w:eastAsia="sr-Latn-ME"/>
        </w:rPr>
        <w:t>Bez</w:t>
      </w:r>
      <w:r w:rsidRPr="00897FE4">
        <w:rPr>
          <w:rFonts w:asciiTheme="minorHAnsi" w:hAnsiTheme="minorHAnsi" w:cstheme="minorHAnsi"/>
          <w:lang w:val="sr-Latn-ME" w:eastAsia="sr-Latn-ME"/>
        </w:rPr>
        <w:t xml:space="preserve"> primjene RIG</w:t>
      </w:r>
    </w:p>
    <w:p w14:paraId="77353CE5" w14:textId="77777777" w:rsidR="00342881" w:rsidRPr="006F0AC0" w:rsidRDefault="00342881" w:rsidP="00342881">
      <w:pPr>
        <w:rPr>
          <w:rFonts w:asciiTheme="minorHAnsi" w:hAnsiTheme="minorHAnsi" w:cstheme="minorHAnsi"/>
          <w:b/>
          <w:sz w:val="28"/>
          <w:szCs w:val="28"/>
          <w:u w:val="single"/>
        </w:rPr>
      </w:pPr>
      <w:proofErr w:type="spellStart"/>
      <w:r w:rsidRPr="006F0AC0">
        <w:rPr>
          <w:rFonts w:asciiTheme="minorHAnsi" w:hAnsiTheme="minorHAnsi" w:cstheme="minorHAnsi"/>
          <w:b/>
          <w:sz w:val="28"/>
          <w:szCs w:val="28"/>
          <w:u w:val="single"/>
        </w:rPr>
        <w:t>Imunizacija</w:t>
      </w:r>
      <w:proofErr w:type="spellEnd"/>
      <w:r w:rsidRPr="006F0AC0">
        <w:rPr>
          <w:rFonts w:asciiTheme="minorHAnsi" w:hAnsiTheme="minorHAnsi" w:cstheme="minorHAnsi"/>
          <w:b/>
          <w:sz w:val="28"/>
          <w:szCs w:val="28"/>
          <w:u w:val="single"/>
        </w:rPr>
        <w:t xml:space="preserve"> </w:t>
      </w:r>
      <w:proofErr w:type="spellStart"/>
      <w:r w:rsidRPr="006F0AC0">
        <w:rPr>
          <w:rFonts w:asciiTheme="minorHAnsi" w:hAnsiTheme="minorHAnsi" w:cstheme="minorHAnsi"/>
          <w:b/>
          <w:sz w:val="28"/>
          <w:szCs w:val="28"/>
          <w:u w:val="single"/>
        </w:rPr>
        <w:t>protiv</w:t>
      </w:r>
      <w:proofErr w:type="spellEnd"/>
      <w:r w:rsidRPr="006F0AC0">
        <w:rPr>
          <w:rFonts w:asciiTheme="minorHAnsi" w:hAnsiTheme="minorHAnsi" w:cstheme="minorHAnsi"/>
          <w:b/>
          <w:sz w:val="28"/>
          <w:szCs w:val="28"/>
          <w:u w:val="single"/>
        </w:rPr>
        <w:t xml:space="preserve"> </w:t>
      </w:r>
      <w:proofErr w:type="spellStart"/>
      <w:r w:rsidRPr="006F0AC0">
        <w:rPr>
          <w:rFonts w:asciiTheme="minorHAnsi" w:hAnsiTheme="minorHAnsi" w:cstheme="minorHAnsi"/>
          <w:b/>
          <w:sz w:val="28"/>
          <w:szCs w:val="28"/>
          <w:u w:val="single"/>
        </w:rPr>
        <w:t>tetanusa</w:t>
      </w:r>
      <w:proofErr w:type="spellEnd"/>
    </w:p>
    <w:p w14:paraId="506E1AFF" w14:textId="58D03345" w:rsidR="00342881" w:rsidRPr="006F0AC0" w:rsidRDefault="00342881" w:rsidP="00342881">
      <w:pPr>
        <w:rPr>
          <w:rFonts w:asciiTheme="minorHAnsi" w:hAnsiTheme="minorHAnsi" w:cstheme="minorHAnsi"/>
          <w:b/>
        </w:rPr>
      </w:pPr>
      <w:r w:rsidRPr="006F0AC0">
        <w:rPr>
          <w:rFonts w:asciiTheme="minorHAnsi" w:hAnsiTheme="minorHAnsi" w:cstheme="minorHAnsi"/>
          <w:b/>
        </w:rPr>
        <w:t>(</w:t>
      </w:r>
      <w:proofErr w:type="spellStart"/>
      <w:r w:rsidRPr="006F0AC0">
        <w:rPr>
          <w:rFonts w:asciiTheme="minorHAnsi" w:hAnsiTheme="minorHAnsi" w:cstheme="minorHAnsi"/>
          <w:b/>
        </w:rPr>
        <w:t>Domovi</w:t>
      </w:r>
      <w:proofErr w:type="spellEnd"/>
      <w:r w:rsidRPr="006F0AC0">
        <w:rPr>
          <w:rFonts w:asciiTheme="minorHAnsi" w:hAnsiTheme="minorHAnsi" w:cstheme="minorHAnsi"/>
          <w:b/>
        </w:rPr>
        <w:t xml:space="preserve"> </w:t>
      </w:r>
      <w:proofErr w:type="spellStart"/>
      <w:r w:rsidRPr="006F0AC0">
        <w:rPr>
          <w:rFonts w:asciiTheme="minorHAnsi" w:hAnsiTheme="minorHAnsi" w:cstheme="minorHAnsi"/>
          <w:b/>
        </w:rPr>
        <w:t>zdravlja</w:t>
      </w:r>
      <w:proofErr w:type="spellEnd"/>
      <w:r w:rsidRPr="006F0AC0">
        <w:rPr>
          <w:rFonts w:asciiTheme="minorHAnsi" w:hAnsiTheme="minorHAnsi" w:cstheme="minorHAnsi"/>
          <w:b/>
        </w:rPr>
        <w:t xml:space="preserve">-HES </w:t>
      </w:r>
      <w:proofErr w:type="spellStart"/>
      <w:r w:rsidRPr="006F0AC0">
        <w:rPr>
          <w:rFonts w:asciiTheme="minorHAnsi" w:hAnsiTheme="minorHAnsi" w:cstheme="minorHAnsi"/>
          <w:b/>
        </w:rPr>
        <w:t>i</w:t>
      </w:r>
      <w:proofErr w:type="spellEnd"/>
      <w:r w:rsidRPr="006F0AC0">
        <w:rPr>
          <w:rFonts w:asciiTheme="minorHAnsi" w:hAnsiTheme="minorHAnsi" w:cstheme="minorHAnsi"/>
          <w:b/>
        </w:rPr>
        <w:t xml:space="preserve"> IJZCG)</w:t>
      </w:r>
    </w:p>
    <w:p w14:paraId="61C411FC" w14:textId="77777777" w:rsidR="00342881" w:rsidRPr="006F0AC0" w:rsidRDefault="00342881" w:rsidP="00342881">
      <w:pPr>
        <w:rPr>
          <w:rFonts w:asciiTheme="minorHAnsi" w:hAnsiTheme="minorHAnsi" w:cstheme="minorHAnsi"/>
          <w:b/>
        </w:rPr>
      </w:pPr>
    </w:p>
    <w:p w14:paraId="2B0E8194" w14:textId="464BB74E" w:rsidR="00342881" w:rsidRPr="006F0AC0" w:rsidRDefault="00342881" w:rsidP="00342881">
      <w:pPr>
        <w:rPr>
          <w:rFonts w:asciiTheme="minorHAnsi" w:hAnsiTheme="minorHAnsi" w:cstheme="minorHAnsi"/>
          <w:b/>
        </w:rPr>
      </w:pPr>
      <w:proofErr w:type="spellStart"/>
      <w:r w:rsidRPr="006F0AC0">
        <w:rPr>
          <w:rFonts w:asciiTheme="minorHAnsi" w:hAnsiTheme="minorHAnsi" w:cstheme="minorHAnsi"/>
          <w:b/>
        </w:rPr>
        <w:t>Pravila</w:t>
      </w:r>
      <w:proofErr w:type="spellEnd"/>
      <w:r w:rsidRPr="006F0AC0">
        <w:rPr>
          <w:rFonts w:asciiTheme="minorHAnsi" w:hAnsiTheme="minorHAnsi" w:cstheme="minorHAnsi"/>
          <w:b/>
        </w:rPr>
        <w:t xml:space="preserve"> </w:t>
      </w:r>
      <w:proofErr w:type="spellStart"/>
      <w:r w:rsidRPr="006F0AC0">
        <w:rPr>
          <w:rFonts w:asciiTheme="minorHAnsi" w:hAnsiTheme="minorHAnsi" w:cstheme="minorHAnsi"/>
          <w:b/>
        </w:rPr>
        <w:t>imunizacije</w:t>
      </w:r>
      <w:proofErr w:type="spellEnd"/>
    </w:p>
    <w:p w14:paraId="668DD58B" w14:textId="77777777" w:rsidR="00342881" w:rsidRPr="006F0AC0" w:rsidRDefault="00342881" w:rsidP="00342881">
      <w:pPr>
        <w:rPr>
          <w:rFonts w:asciiTheme="minorHAnsi" w:hAnsiTheme="minorHAnsi" w:cstheme="minorHAnsi"/>
          <w:b/>
        </w:rPr>
      </w:pPr>
      <w:proofErr w:type="gramStart"/>
      <w:r w:rsidRPr="006F0AC0">
        <w:rPr>
          <w:rFonts w:asciiTheme="minorHAnsi" w:hAnsiTheme="minorHAnsi" w:cstheme="minorHAnsi"/>
          <w:b/>
        </w:rPr>
        <w:t>Tip</w:t>
      </w:r>
      <w:proofErr w:type="gramEnd"/>
      <w:r w:rsidRPr="006F0AC0">
        <w:rPr>
          <w:rFonts w:asciiTheme="minorHAnsi" w:hAnsiTheme="minorHAnsi" w:cstheme="minorHAnsi"/>
          <w:b/>
        </w:rPr>
        <w:t xml:space="preserve"> </w:t>
      </w:r>
      <w:proofErr w:type="spellStart"/>
      <w:r w:rsidRPr="006F0AC0">
        <w:rPr>
          <w:rFonts w:asciiTheme="minorHAnsi" w:hAnsiTheme="minorHAnsi" w:cstheme="minorHAnsi"/>
          <w:b/>
        </w:rPr>
        <w:t>imunizacije</w:t>
      </w:r>
      <w:proofErr w:type="spellEnd"/>
      <w:r w:rsidRPr="006F0AC0">
        <w:rPr>
          <w:rFonts w:asciiTheme="minorHAnsi" w:hAnsiTheme="minorHAnsi" w:cstheme="minorHAnsi"/>
          <w:b/>
        </w:rPr>
        <w:t>:</w:t>
      </w:r>
    </w:p>
    <w:p w14:paraId="6A4619F9" w14:textId="77777777" w:rsidR="00342881" w:rsidRPr="006F0AC0" w:rsidRDefault="00342881" w:rsidP="00342881">
      <w:pPr>
        <w:rPr>
          <w:rFonts w:asciiTheme="minorHAnsi" w:hAnsiTheme="minorHAnsi" w:cstheme="minorHAnsi"/>
        </w:rPr>
      </w:pPr>
      <w:r w:rsidRPr="006F0AC0">
        <w:rPr>
          <w:rFonts w:asciiTheme="minorHAnsi" w:hAnsiTheme="minorHAnsi" w:cstheme="minorHAnsi"/>
          <w:b/>
        </w:rPr>
        <w:t xml:space="preserve"> </w:t>
      </w:r>
      <w:r w:rsidRPr="006F0AC0">
        <w:rPr>
          <w:rFonts w:asciiTheme="minorHAnsi" w:hAnsiTheme="minorHAnsi" w:cstheme="minorHAnsi"/>
        </w:rPr>
        <w:t xml:space="preserve">Po </w:t>
      </w:r>
      <w:proofErr w:type="spellStart"/>
      <w:r w:rsidRPr="006F0AC0">
        <w:rPr>
          <w:rFonts w:asciiTheme="minorHAnsi" w:hAnsiTheme="minorHAnsi" w:cstheme="minorHAnsi"/>
        </w:rPr>
        <w:t>epidemiološkim</w:t>
      </w:r>
      <w:proofErr w:type="spellEnd"/>
      <w:r w:rsidRPr="006F0AC0">
        <w:rPr>
          <w:rFonts w:asciiTheme="minorHAnsi" w:hAnsiTheme="minorHAnsi" w:cstheme="minorHAnsi"/>
        </w:rPr>
        <w:t xml:space="preserve"> </w:t>
      </w:r>
      <w:proofErr w:type="spellStart"/>
      <w:r w:rsidRPr="006F0AC0">
        <w:rPr>
          <w:rFonts w:asciiTheme="minorHAnsi" w:hAnsiTheme="minorHAnsi" w:cstheme="minorHAnsi"/>
        </w:rPr>
        <w:t>indikacijama</w:t>
      </w:r>
      <w:proofErr w:type="spellEnd"/>
      <w:r w:rsidRPr="006F0AC0">
        <w:rPr>
          <w:rFonts w:asciiTheme="minorHAnsi" w:hAnsiTheme="minorHAnsi" w:cstheme="minorHAnsi"/>
        </w:rPr>
        <w:t xml:space="preserve"> - </w:t>
      </w:r>
      <w:proofErr w:type="spellStart"/>
      <w:r w:rsidRPr="006F0AC0">
        <w:rPr>
          <w:rFonts w:asciiTheme="minorHAnsi" w:hAnsiTheme="minorHAnsi" w:cstheme="minorHAnsi"/>
        </w:rPr>
        <w:t>postekspoziciona</w:t>
      </w:r>
      <w:proofErr w:type="spellEnd"/>
      <w:r w:rsidRPr="006F0AC0">
        <w:rPr>
          <w:rFonts w:asciiTheme="minorHAnsi" w:hAnsiTheme="minorHAnsi" w:cstheme="minorHAnsi"/>
        </w:rPr>
        <w:t xml:space="preserve"> (</w:t>
      </w:r>
      <w:proofErr w:type="spellStart"/>
      <w:r w:rsidRPr="006F0AC0">
        <w:rPr>
          <w:rFonts w:asciiTheme="minorHAnsi" w:hAnsiTheme="minorHAnsi" w:cstheme="minorHAnsi"/>
        </w:rPr>
        <w:t>nakon</w:t>
      </w:r>
      <w:proofErr w:type="spellEnd"/>
      <w:r w:rsidRPr="006F0AC0">
        <w:rPr>
          <w:rFonts w:asciiTheme="minorHAnsi" w:hAnsiTheme="minorHAnsi" w:cstheme="minorHAnsi"/>
        </w:rPr>
        <w:t xml:space="preserve"> </w:t>
      </w:r>
      <w:proofErr w:type="spellStart"/>
      <w:r w:rsidRPr="006F0AC0">
        <w:rPr>
          <w:rFonts w:asciiTheme="minorHAnsi" w:hAnsiTheme="minorHAnsi" w:cstheme="minorHAnsi"/>
        </w:rPr>
        <w:t>izlaganja</w:t>
      </w:r>
      <w:proofErr w:type="spellEnd"/>
      <w:r w:rsidRPr="006F0AC0">
        <w:rPr>
          <w:rFonts w:asciiTheme="minorHAnsi" w:hAnsiTheme="minorHAnsi" w:cstheme="minorHAnsi"/>
        </w:rPr>
        <w:t xml:space="preserve">, </w:t>
      </w:r>
      <w:proofErr w:type="spellStart"/>
      <w:r w:rsidRPr="006F0AC0">
        <w:rPr>
          <w:rFonts w:asciiTheme="minorHAnsi" w:hAnsiTheme="minorHAnsi" w:cstheme="minorHAnsi"/>
        </w:rPr>
        <w:t>npr</w:t>
      </w:r>
      <w:proofErr w:type="spellEnd"/>
      <w:r w:rsidRPr="006F0AC0">
        <w:rPr>
          <w:rFonts w:asciiTheme="minorHAnsi" w:hAnsiTheme="minorHAnsi" w:cstheme="minorHAnsi"/>
        </w:rPr>
        <w:t xml:space="preserve">. </w:t>
      </w:r>
      <w:proofErr w:type="spellStart"/>
      <w:r w:rsidRPr="006F0AC0">
        <w:rPr>
          <w:rFonts w:asciiTheme="minorHAnsi" w:hAnsiTheme="minorHAnsi" w:cstheme="minorHAnsi"/>
        </w:rPr>
        <w:t>povrede</w:t>
      </w:r>
      <w:proofErr w:type="spellEnd"/>
      <w:r w:rsidRPr="006F0AC0">
        <w:rPr>
          <w:rFonts w:asciiTheme="minorHAnsi" w:hAnsiTheme="minorHAnsi" w:cstheme="minorHAnsi"/>
        </w:rPr>
        <w:t xml:space="preserve"> </w:t>
      </w:r>
      <w:proofErr w:type="spellStart"/>
      <w:r w:rsidRPr="006F0AC0">
        <w:rPr>
          <w:rFonts w:asciiTheme="minorHAnsi" w:hAnsiTheme="minorHAnsi" w:cstheme="minorHAnsi"/>
        </w:rPr>
        <w:t>koje</w:t>
      </w:r>
      <w:proofErr w:type="spellEnd"/>
      <w:r w:rsidRPr="006F0AC0">
        <w:rPr>
          <w:rFonts w:asciiTheme="minorHAnsi" w:hAnsiTheme="minorHAnsi" w:cstheme="minorHAnsi"/>
        </w:rPr>
        <w:t xml:space="preserve"> nose </w:t>
      </w:r>
      <w:proofErr w:type="spellStart"/>
      <w:r w:rsidRPr="006F0AC0">
        <w:rPr>
          <w:rFonts w:asciiTheme="minorHAnsi" w:hAnsiTheme="minorHAnsi" w:cstheme="minorHAnsi"/>
        </w:rPr>
        <w:t>rizik</w:t>
      </w:r>
      <w:proofErr w:type="spellEnd"/>
      <w:r w:rsidRPr="006F0AC0">
        <w:rPr>
          <w:rFonts w:asciiTheme="minorHAnsi" w:hAnsiTheme="minorHAnsi" w:cstheme="minorHAnsi"/>
        </w:rPr>
        <w:t xml:space="preserve"> za tetanus). </w:t>
      </w:r>
    </w:p>
    <w:p w14:paraId="1E5F558D" w14:textId="77777777" w:rsidR="00342881" w:rsidRPr="006F0AC0" w:rsidRDefault="00342881" w:rsidP="00342881">
      <w:pPr>
        <w:rPr>
          <w:rFonts w:asciiTheme="minorHAnsi" w:hAnsiTheme="minorHAnsi" w:cstheme="minorHAnsi"/>
        </w:rPr>
      </w:pPr>
      <w:proofErr w:type="spellStart"/>
      <w:r w:rsidRPr="006F0AC0">
        <w:rPr>
          <w:rFonts w:asciiTheme="minorHAnsi" w:hAnsiTheme="minorHAnsi" w:cstheme="minorHAnsi"/>
        </w:rPr>
        <w:t>Preekspoziona</w:t>
      </w:r>
      <w:proofErr w:type="spellEnd"/>
      <w:r w:rsidRPr="006F0AC0">
        <w:rPr>
          <w:rFonts w:asciiTheme="minorHAnsi" w:hAnsiTheme="minorHAnsi" w:cstheme="minorHAnsi"/>
        </w:rPr>
        <w:t xml:space="preserve"> (</w:t>
      </w:r>
      <w:proofErr w:type="spellStart"/>
      <w:r w:rsidRPr="006F0AC0">
        <w:rPr>
          <w:rFonts w:asciiTheme="minorHAnsi" w:hAnsiTheme="minorHAnsi" w:cstheme="minorHAnsi"/>
        </w:rPr>
        <w:t>uglavnom</w:t>
      </w:r>
      <w:proofErr w:type="spellEnd"/>
      <w:r w:rsidRPr="006F0AC0">
        <w:rPr>
          <w:rFonts w:asciiTheme="minorHAnsi" w:hAnsiTheme="minorHAnsi" w:cstheme="minorHAnsi"/>
        </w:rPr>
        <w:t xml:space="preserve"> </w:t>
      </w:r>
      <w:proofErr w:type="spellStart"/>
      <w:r w:rsidRPr="006F0AC0">
        <w:rPr>
          <w:rFonts w:asciiTheme="minorHAnsi" w:hAnsiTheme="minorHAnsi" w:cstheme="minorHAnsi"/>
        </w:rPr>
        <w:t>kod</w:t>
      </w:r>
      <w:proofErr w:type="spellEnd"/>
      <w:r w:rsidRPr="006F0AC0">
        <w:rPr>
          <w:rFonts w:asciiTheme="minorHAnsi" w:hAnsiTheme="minorHAnsi" w:cstheme="minorHAnsi"/>
        </w:rPr>
        <w:t xml:space="preserve"> </w:t>
      </w:r>
      <w:proofErr w:type="spellStart"/>
      <w:r w:rsidRPr="006F0AC0">
        <w:rPr>
          <w:rFonts w:asciiTheme="minorHAnsi" w:hAnsiTheme="minorHAnsi" w:cstheme="minorHAnsi"/>
        </w:rPr>
        <w:t>osoba</w:t>
      </w:r>
      <w:proofErr w:type="spellEnd"/>
      <w:r w:rsidRPr="006F0AC0">
        <w:rPr>
          <w:rFonts w:asciiTheme="minorHAnsi" w:hAnsiTheme="minorHAnsi" w:cstheme="minorHAnsi"/>
        </w:rPr>
        <w:t xml:space="preserve"> </w:t>
      </w:r>
      <w:proofErr w:type="spellStart"/>
      <w:r w:rsidRPr="006F0AC0">
        <w:rPr>
          <w:rFonts w:asciiTheme="minorHAnsi" w:hAnsiTheme="minorHAnsi" w:cstheme="minorHAnsi"/>
        </w:rPr>
        <w:t>koje</w:t>
      </w:r>
      <w:proofErr w:type="spellEnd"/>
      <w:r w:rsidRPr="006F0AC0">
        <w:rPr>
          <w:rFonts w:asciiTheme="minorHAnsi" w:hAnsiTheme="minorHAnsi" w:cstheme="minorHAnsi"/>
        </w:rPr>
        <w:t xml:space="preserve"> </w:t>
      </w:r>
      <w:proofErr w:type="spellStart"/>
      <w:r w:rsidRPr="006F0AC0">
        <w:rPr>
          <w:rFonts w:asciiTheme="minorHAnsi" w:hAnsiTheme="minorHAnsi" w:cstheme="minorHAnsi"/>
        </w:rPr>
        <w:t>putuju</w:t>
      </w:r>
      <w:proofErr w:type="spellEnd"/>
      <w:r w:rsidRPr="006F0AC0">
        <w:rPr>
          <w:rFonts w:asciiTheme="minorHAnsi" w:hAnsiTheme="minorHAnsi" w:cstheme="minorHAnsi"/>
        </w:rPr>
        <w:t xml:space="preserve">, </w:t>
      </w:r>
      <w:proofErr w:type="spellStart"/>
      <w:r w:rsidRPr="006F0AC0">
        <w:rPr>
          <w:rFonts w:asciiTheme="minorHAnsi" w:hAnsiTheme="minorHAnsi" w:cstheme="minorHAnsi"/>
        </w:rPr>
        <w:t>vojnici</w:t>
      </w:r>
      <w:proofErr w:type="spellEnd"/>
      <w:r w:rsidRPr="006F0AC0">
        <w:rPr>
          <w:rFonts w:asciiTheme="minorHAnsi" w:hAnsiTheme="minorHAnsi" w:cstheme="minorHAnsi"/>
        </w:rPr>
        <w:t xml:space="preserve"> u </w:t>
      </w:r>
      <w:proofErr w:type="spellStart"/>
      <w:r w:rsidRPr="006F0AC0">
        <w:rPr>
          <w:rFonts w:asciiTheme="minorHAnsi" w:hAnsiTheme="minorHAnsi" w:cstheme="minorHAnsi"/>
        </w:rPr>
        <w:t>misiji</w:t>
      </w:r>
      <w:proofErr w:type="spellEnd"/>
      <w:r w:rsidRPr="006F0AC0">
        <w:rPr>
          <w:rFonts w:asciiTheme="minorHAnsi" w:hAnsiTheme="minorHAnsi" w:cstheme="minorHAnsi"/>
        </w:rPr>
        <w:t xml:space="preserve"> i </w:t>
      </w:r>
      <w:proofErr w:type="spellStart"/>
      <w:r w:rsidRPr="006F0AC0">
        <w:rPr>
          <w:rFonts w:asciiTheme="minorHAnsi" w:hAnsiTheme="minorHAnsi" w:cstheme="minorHAnsi"/>
        </w:rPr>
        <w:t>sl</w:t>
      </w:r>
      <w:proofErr w:type="spellEnd"/>
      <w:r w:rsidRPr="006F0AC0">
        <w:rPr>
          <w:rFonts w:asciiTheme="minorHAnsi" w:hAnsiTheme="minorHAnsi" w:cstheme="minorHAnsi"/>
        </w:rPr>
        <w:t xml:space="preserve">, </w:t>
      </w:r>
      <w:proofErr w:type="spellStart"/>
      <w:r w:rsidRPr="006F0AC0">
        <w:rPr>
          <w:rFonts w:asciiTheme="minorHAnsi" w:hAnsiTheme="minorHAnsi" w:cstheme="minorHAnsi"/>
        </w:rPr>
        <w:t>ili</w:t>
      </w:r>
      <w:proofErr w:type="spellEnd"/>
      <w:r w:rsidRPr="006F0AC0">
        <w:rPr>
          <w:rFonts w:asciiTheme="minorHAnsi" w:hAnsiTheme="minorHAnsi" w:cstheme="minorHAnsi"/>
        </w:rPr>
        <w:t xml:space="preserve"> se </w:t>
      </w:r>
      <w:proofErr w:type="spellStart"/>
      <w:r w:rsidRPr="006F0AC0">
        <w:rPr>
          <w:rFonts w:asciiTheme="minorHAnsi" w:hAnsiTheme="minorHAnsi" w:cstheme="minorHAnsi"/>
        </w:rPr>
        <w:t>samoinicijativno</w:t>
      </w:r>
      <w:proofErr w:type="spellEnd"/>
      <w:r w:rsidRPr="006F0AC0">
        <w:rPr>
          <w:rFonts w:asciiTheme="minorHAnsi" w:hAnsiTheme="minorHAnsi" w:cstheme="minorHAnsi"/>
        </w:rPr>
        <w:t xml:space="preserve"> </w:t>
      </w:r>
      <w:proofErr w:type="spellStart"/>
      <w:r w:rsidRPr="006F0AC0">
        <w:rPr>
          <w:rFonts w:asciiTheme="minorHAnsi" w:hAnsiTheme="minorHAnsi" w:cstheme="minorHAnsi"/>
        </w:rPr>
        <w:t>jave</w:t>
      </w:r>
      <w:proofErr w:type="spellEnd"/>
      <w:r w:rsidRPr="006F0AC0">
        <w:rPr>
          <w:rFonts w:asciiTheme="minorHAnsi" w:hAnsiTheme="minorHAnsi" w:cstheme="minorHAnsi"/>
        </w:rPr>
        <w:t xml:space="preserve"> da se </w:t>
      </w:r>
      <w:proofErr w:type="spellStart"/>
      <w:r w:rsidRPr="006F0AC0">
        <w:rPr>
          <w:rFonts w:asciiTheme="minorHAnsi" w:hAnsiTheme="minorHAnsi" w:cstheme="minorHAnsi"/>
        </w:rPr>
        <w:t>vakcinišu</w:t>
      </w:r>
      <w:proofErr w:type="spellEnd"/>
      <w:r w:rsidRPr="006F0AC0">
        <w:rPr>
          <w:rFonts w:asciiTheme="minorHAnsi" w:hAnsiTheme="minorHAnsi" w:cstheme="minorHAnsi"/>
        </w:rPr>
        <w:t xml:space="preserve"> </w:t>
      </w:r>
      <w:proofErr w:type="spellStart"/>
      <w:r w:rsidRPr="006F0AC0">
        <w:rPr>
          <w:rFonts w:asciiTheme="minorHAnsi" w:hAnsiTheme="minorHAnsi" w:cstheme="minorHAnsi"/>
        </w:rPr>
        <w:t>prekspoziciono</w:t>
      </w:r>
      <w:proofErr w:type="spellEnd"/>
      <w:proofErr w:type="gramStart"/>
      <w:r w:rsidRPr="006F0AC0">
        <w:rPr>
          <w:rFonts w:asciiTheme="minorHAnsi" w:hAnsiTheme="minorHAnsi" w:cstheme="minorHAnsi"/>
        </w:rPr>
        <w:t>) .</w:t>
      </w:r>
      <w:proofErr w:type="gramEnd"/>
      <w:r w:rsidRPr="006F0AC0">
        <w:rPr>
          <w:rFonts w:asciiTheme="minorHAnsi" w:hAnsiTheme="minorHAnsi" w:cstheme="minorHAnsi"/>
        </w:rPr>
        <w:t xml:space="preserve"> </w:t>
      </w:r>
    </w:p>
    <w:p w14:paraId="4A61D1DF" w14:textId="77777777" w:rsidR="00342881" w:rsidRPr="006F0AC0" w:rsidRDefault="00342881" w:rsidP="00342881">
      <w:pPr>
        <w:rPr>
          <w:rFonts w:asciiTheme="minorHAnsi" w:hAnsiTheme="minorHAnsi" w:cstheme="minorHAnsi"/>
        </w:rPr>
      </w:pPr>
      <w:proofErr w:type="spellStart"/>
      <w:r w:rsidRPr="006F0AC0">
        <w:rPr>
          <w:rFonts w:asciiTheme="minorHAnsi" w:hAnsiTheme="minorHAnsi" w:cstheme="minorHAnsi"/>
          <w:b/>
        </w:rPr>
        <w:t>Imunizacija</w:t>
      </w:r>
      <w:proofErr w:type="spellEnd"/>
      <w:r w:rsidRPr="006F0AC0">
        <w:rPr>
          <w:rFonts w:asciiTheme="minorHAnsi" w:hAnsiTheme="minorHAnsi" w:cstheme="minorHAnsi"/>
        </w:rPr>
        <w:t xml:space="preserve">: </w:t>
      </w:r>
      <w:proofErr w:type="spellStart"/>
      <w:r w:rsidRPr="006F0AC0">
        <w:rPr>
          <w:rFonts w:asciiTheme="minorHAnsi" w:hAnsiTheme="minorHAnsi" w:cstheme="minorHAnsi"/>
        </w:rPr>
        <w:t>Protiv</w:t>
      </w:r>
      <w:proofErr w:type="spellEnd"/>
      <w:r w:rsidRPr="006F0AC0">
        <w:rPr>
          <w:rFonts w:asciiTheme="minorHAnsi" w:hAnsiTheme="minorHAnsi" w:cstheme="minorHAnsi"/>
        </w:rPr>
        <w:t xml:space="preserve"> </w:t>
      </w:r>
      <w:proofErr w:type="spellStart"/>
      <w:r w:rsidRPr="006F0AC0">
        <w:rPr>
          <w:rFonts w:asciiTheme="minorHAnsi" w:hAnsiTheme="minorHAnsi" w:cstheme="minorHAnsi"/>
        </w:rPr>
        <w:t>tetanusa</w:t>
      </w:r>
      <w:proofErr w:type="spellEnd"/>
      <w:r w:rsidRPr="006F0AC0">
        <w:rPr>
          <w:rFonts w:asciiTheme="minorHAnsi" w:hAnsiTheme="minorHAnsi" w:cstheme="minorHAnsi"/>
        </w:rPr>
        <w:t xml:space="preserve"> (</w:t>
      </w:r>
      <w:proofErr w:type="spellStart"/>
      <w:r w:rsidRPr="006F0AC0">
        <w:rPr>
          <w:rFonts w:asciiTheme="minorHAnsi" w:hAnsiTheme="minorHAnsi" w:cstheme="minorHAnsi"/>
        </w:rPr>
        <w:t>toksoid</w:t>
      </w:r>
      <w:proofErr w:type="spellEnd"/>
      <w:r w:rsidRPr="006F0AC0">
        <w:rPr>
          <w:rFonts w:asciiTheme="minorHAnsi" w:hAnsiTheme="minorHAnsi" w:cstheme="minorHAnsi"/>
        </w:rPr>
        <w:t xml:space="preserve"> </w:t>
      </w:r>
      <w:proofErr w:type="spellStart"/>
      <w:r w:rsidRPr="006F0AC0">
        <w:rPr>
          <w:rFonts w:asciiTheme="minorHAnsi" w:hAnsiTheme="minorHAnsi" w:cstheme="minorHAnsi"/>
        </w:rPr>
        <w:t>tetanusa</w:t>
      </w:r>
      <w:proofErr w:type="spellEnd"/>
      <w:r w:rsidRPr="006F0AC0">
        <w:rPr>
          <w:rFonts w:asciiTheme="minorHAnsi" w:hAnsiTheme="minorHAnsi" w:cstheme="minorHAnsi"/>
        </w:rPr>
        <w:t>)</w:t>
      </w:r>
    </w:p>
    <w:p w14:paraId="25BD3513" w14:textId="77777777" w:rsidR="00342881" w:rsidRPr="006F0AC0" w:rsidRDefault="00342881" w:rsidP="00342881">
      <w:pPr>
        <w:rPr>
          <w:rFonts w:asciiTheme="minorHAnsi" w:hAnsiTheme="minorHAnsi" w:cstheme="minorHAnsi"/>
        </w:rPr>
      </w:pPr>
      <w:proofErr w:type="spellStart"/>
      <w:r w:rsidRPr="006F0AC0">
        <w:rPr>
          <w:rFonts w:asciiTheme="minorHAnsi" w:hAnsiTheme="minorHAnsi" w:cstheme="minorHAnsi"/>
          <w:b/>
        </w:rPr>
        <w:t>Vakcina</w:t>
      </w:r>
      <w:proofErr w:type="spellEnd"/>
      <w:r w:rsidRPr="006F0AC0">
        <w:rPr>
          <w:rFonts w:asciiTheme="minorHAnsi" w:hAnsiTheme="minorHAnsi" w:cstheme="minorHAnsi"/>
        </w:rPr>
        <w:t xml:space="preserve"> - Naziv, </w:t>
      </w:r>
      <w:proofErr w:type="spellStart"/>
      <w:r w:rsidRPr="006F0AC0">
        <w:rPr>
          <w:rFonts w:asciiTheme="minorHAnsi" w:hAnsiTheme="minorHAnsi" w:cstheme="minorHAnsi"/>
        </w:rPr>
        <w:t>skraćeni</w:t>
      </w:r>
      <w:proofErr w:type="spellEnd"/>
      <w:r w:rsidRPr="006F0AC0">
        <w:rPr>
          <w:rFonts w:asciiTheme="minorHAnsi" w:hAnsiTheme="minorHAnsi" w:cstheme="minorHAnsi"/>
        </w:rPr>
        <w:t xml:space="preserve"> </w:t>
      </w:r>
      <w:proofErr w:type="spellStart"/>
      <w:r w:rsidRPr="006F0AC0">
        <w:rPr>
          <w:rFonts w:asciiTheme="minorHAnsi" w:hAnsiTheme="minorHAnsi" w:cstheme="minorHAnsi"/>
        </w:rPr>
        <w:t>naziv</w:t>
      </w:r>
      <w:proofErr w:type="spellEnd"/>
      <w:r w:rsidRPr="006F0AC0">
        <w:rPr>
          <w:rFonts w:asciiTheme="minorHAnsi" w:hAnsiTheme="minorHAnsi" w:cstheme="minorHAnsi"/>
        </w:rPr>
        <w:t xml:space="preserve">, tip </w:t>
      </w:r>
      <w:proofErr w:type="spellStart"/>
      <w:r w:rsidRPr="006F0AC0">
        <w:rPr>
          <w:rFonts w:asciiTheme="minorHAnsi" w:hAnsiTheme="minorHAnsi" w:cstheme="minorHAnsi"/>
        </w:rPr>
        <w:t>vakcine</w:t>
      </w:r>
      <w:proofErr w:type="spellEnd"/>
      <w:r w:rsidRPr="006F0AC0">
        <w:rPr>
          <w:rFonts w:asciiTheme="minorHAnsi" w:hAnsiTheme="minorHAnsi" w:cstheme="minorHAnsi"/>
        </w:rPr>
        <w:t xml:space="preserve"> (</w:t>
      </w:r>
      <w:proofErr w:type="spellStart"/>
      <w:r w:rsidRPr="006F0AC0">
        <w:rPr>
          <w:rFonts w:asciiTheme="minorHAnsi" w:hAnsiTheme="minorHAnsi" w:cstheme="minorHAnsi"/>
        </w:rPr>
        <w:t>Mrtva</w:t>
      </w:r>
      <w:proofErr w:type="spellEnd"/>
      <w:r w:rsidRPr="006F0AC0">
        <w:rPr>
          <w:rFonts w:asciiTheme="minorHAnsi" w:hAnsiTheme="minorHAnsi" w:cstheme="minorHAnsi"/>
        </w:rPr>
        <w:t>/</w:t>
      </w:r>
      <w:proofErr w:type="spellStart"/>
      <w:r w:rsidRPr="006F0AC0">
        <w:rPr>
          <w:rFonts w:asciiTheme="minorHAnsi" w:hAnsiTheme="minorHAnsi" w:cstheme="minorHAnsi"/>
        </w:rPr>
        <w:t>Živa</w:t>
      </w:r>
      <w:proofErr w:type="spellEnd"/>
      <w:r w:rsidRPr="006F0AC0">
        <w:rPr>
          <w:rFonts w:asciiTheme="minorHAnsi" w:hAnsiTheme="minorHAnsi" w:cstheme="minorHAnsi"/>
        </w:rPr>
        <w:t xml:space="preserve">), </w:t>
      </w:r>
      <w:proofErr w:type="spellStart"/>
      <w:r w:rsidRPr="006F0AC0">
        <w:rPr>
          <w:rFonts w:asciiTheme="minorHAnsi" w:hAnsiTheme="minorHAnsi" w:cstheme="minorHAnsi"/>
        </w:rPr>
        <w:t>doza</w:t>
      </w:r>
      <w:proofErr w:type="spellEnd"/>
      <w:r w:rsidRPr="006F0AC0">
        <w:rPr>
          <w:rFonts w:asciiTheme="minorHAnsi" w:hAnsiTheme="minorHAnsi" w:cstheme="minorHAnsi"/>
        </w:rPr>
        <w:t xml:space="preserve">, tip </w:t>
      </w:r>
      <w:proofErr w:type="spellStart"/>
      <w:r w:rsidRPr="006F0AC0">
        <w:rPr>
          <w:rFonts w:asciiTheme="minorHAnsi" w:hAnsiTheme="minorHAnsi" w:cstheme="minorHAnsi"/>
        </w:rPr>
        <w:t>im</w:t>
      </w:r>
      <w:proofErr w:type="spellEnd"/>
      <w:r w:rsidRPr="006F0AC0">
        <w:rPr>
          <w:rFonts w:asciiTheme="minorHAnsi" w:hAnsiTheme="minorHAnsi" w:cstheme="minorHAnsi"/>
        </w:rPr>
        <w:t xml:space="preserve">. ag. (Single/Multiple), </w:t>
      </w:r>
      <w:proofErr w:type="spellStart"/>
      <w:r w:rsidRPr="006F0AC0">
        <w:rPr>
          <w:rFonts w:asciiTheme="minorHAnsi" w:hAnsiTheme="minorHAnsi" w:cstheme="minorHAnsi"/>
        </w:rPr>
        <w:t>način</w:t>
      </w:r>
      <w:proofErr w:type="spellEnd"/>
      <w:r w:rsidRPr="006F0AC0">
        <w:rPr>
          <w:rFonts w:asciiTheme="minorHAnsi" w:hAnsiTheme="minorHAnsi" w:cstheme="minorHAnsi"/>
        </w:rPr>
        <w:t xml:space="preserve"> </w:t>
      </w:r>
      <w:proofErr w:type="spellStart"/>
      <w:r w:rsidRPr="006F0AC0">
        <w:rPr>
          <w:rFonts w:asciiTheme="minorHAnsi" w:hAnsiTheme="minorHAnsi" w:cstheme="minorHAnsi"/>
        </w:rPr>
        <w:t>davanja</w:t>
      </w:r>
      <w:proofErr w:type="spellEnd"/>
      <w:r w:rsidRPr="006F0AC0">
        <w:rPr>
          <w:rFonts w:asciiTheme="minorHAnsi" w:hAnsiTheme="minorHAnsi" w:cstheme="minorHAnsi"/>
        </w:rPr>
        <w:t xml:space="preserve">, </w:t>
      </w:r>
      <w:proofErr w:type="spellStart"/>
      <w:r w:rsidRPr="006F0AC0">
        <w:rPr>
          <w:rFonts w:asciiTheme="minorHAnsi" w:hAnsiTheme="minorHAnsi" w:cstheme="minorHAnsi"/>
        </w:rPr>
        <w:t>mjesto</w:t>
      </w:r>
      <w:proofErr w:type="spellEnd"/>
      <w:r w:rsidRPr="006F0AC0">
        <w:rPr>
          <w:rFonts w:asciiTheme="minorHAnsi" w:hAnsiTheme="minorHAnsi" w:cstheme="minorHAnsi"/>
        </w:rPr>
        <w:t xml:space="preserve"> </w:t>
      </w:r>
      <w:proofErr w:type="spellStart"/>
      <w:r w:rsidRPr="006F0AC0">
        <w:rPr>
          <w:rFonts w:asciiTheme="minorHAnsi" w:hAnsiTheme="minorHAnsi" w:cstheme="minorHAnsi"/>
        </w:rPr>
        <w:t>davanja</w:t>
      </w:r>
      <w:proofErr w:type="spellEnd"/>
      <w:r w:rsidRPr="006F0AC0">
        <w:rPr>
          <w:rFonts w:asciiTheme="minorHAnsi" w:hAnsiTheme="minorHAnsi" w:cstheme="minorHAnsi"/>
        </w:rPr>
        <w:t xml:space="preserve">, </w:t>
      </w:r>
      <w:proofErr w:type="spellStart"/>
      <w:r w:rsidRPr="006F0AC0">
        <w:rPr>
          <w:rFonts w:asciiTheme="minorHAnsi" w:hAnsiTheme="minorHAnsi" w:cstheme="minorHAnsi"/>
        </w:rPr>
        <w:t>kontraindikacije</w:t>
      </w:r>
      <w:proofErr w:type="spellEnd"/>
      <w:r w:rsidRPr="006F0AC0">
        <w:rPr>
          <w:rFonts w:asciiTheme="minorHAnsi" w:hAnsiTheme="minorHAnsi" w:cstheme="minorHAnsi"/>
        </w:rPr>
        <w:t xml:space="preserve"> (</w:t>
      </w:r>
      <w:proofErr w:type="spellStart"/>
      <w:r w:rsidRPr="006F0AC0">
        <w:rPr>
          <w:rFonts w:asciiTheme="minorHAnsi" w:hAnsiTheme="minorHAnsi" w:cstheme="minorHAnsi"/>
        </w:rPr>
        <w:t>broja</w:t>
      </w:r>
      <w:proofErr w:type="spellEnd"/>
      <w:r w:rsidRPr="006F0AC0">
        <w:rPr>
          <w:rFonts w:asciiTheme="minorHAnsi" w:hAnsiTheme="minorHAnsi" w:cstheme="minorHAnsi"/>
        </w:rPr>
        <w:t xml:space="preserve"> dana), nus </w:t>
      </w:r>
      <w:proofErr w:type="spellStart"/>
      <w:r w:rsidRPr="006F0AC0">
        <w:rPr>
          <w:rFonts w:asciiTheme="minorHAnsi" w:hAnsiTheme="minorHAnsi" w:cstheme="minorHAnsi"/>
        </w:rPr>
        <w:t>pojave</w:t>
      </w:r>
      <w:proofErr w:type="spellEnd"/>
      <w:r w:rsidRPr="006F0AC0">
        <w:rPr>
          <w:rFonts w:asciiTheme="minorHAnsi" w:hAnsiTheme="minorHAnsi" w:cstheme="minorHAnsi"/>
        </w:rPr>
        <w:t xml:space="preserve">, ATC/INN </w:t>
      </w:r>
      <w:proofErr w:type="spellStart"/>
      <w:r w:rsidRPr="006F0AC0">
        <w:rPr>
          <w:rFonts w:asciiTheme="minorHAnsi" w:hAnsiTheme="minorHAnsi" w:cstheme="minorHAnsi"/>
        </w:rPr>
        <w:t>vakcine</w:t>
      </w:r>
      <w:proofErr w:type="spellEnd"/>
    </w:p>
    <w:tbl>
      <w:tblPr>
        <w:tblStyle w:val="TableGrid"/>
        <w:tblW w:w="0" w:type="auto"/>
        <w:tblLook w:val="04A0" w:firstRow="1" w:lastRow="0" w:firstColumn="1" w:lastColumn="0" w:noHBand="0" w:noVBand="1"/>
      </w:tblPr>
      <w:tblGrid>
        <w:gridCol w:w="2231"/>
        <w:gridCol w:w="3678"/>
        <w:gridCol w:w="3667"/>
      </w:tblGrid>
      <w:tr w:rsidR="00342881" w:rsidRPr="006F0AC0" w14:paraId="3E50FD94" w14:textId="77777777" w:rsidTr="008C4A02">
        <w:tc>
          <w:tcPr>
            <w:tcW w:w="2235" w:type="dxa"/>
          </w:tcPr>
          <w:p w14:paraId="66A9E44E" w14:textId="77777777" w:rsidR="00342881" w:rsidRPr="006F0AC0" w:rsidRDefault="00342881" w:rsidP="008C4A02">
            <w:pPr>
              <w:rPr>
                <w:rFonts w:asciiTheme="minorHAnsi" w:hAnsiTheme="minorHAnsi" w:cstheme="minorHAnsi"/>
              </w:rPr>
            </w:pPr>
            <w:r w:rsidRPr="006F0AC0">
              <w:rPr>
                <w:rFonts w:asciiTheme="minorHAnsi" w:hAnsiTheme="minorHAnsi" w:cstheme="minorHAnsi"/>
              </w:rPr>
              <w:t>Naziv</w:t>
            </w:r>
          </w:p>
        </w:tc>
        <w:tc>
          <w:tcPr>
            <w:tcW w:w="7387" w:type="dxa"/>
            <w:gridSpan w:val="2"/>
          </w:tcPr>
          <w:p w14:paraId="1EA86C57" w14:textId="77777777" w:rsidR="00342881" w:rsidRPr="006F0AC0" w:rsidRDefault="00342881" w:rsidP="008C4A02">
            <w:pPr>
              <w:rPr>
                <w:rFonts w:asciiTheme="minorHAnsi" w:hAnsiTheme="minorHAnsi" w:cstheme="minorHAnsi"/>
              </w:rPr>
            </w:pPr>
            <w:r w:rsidRPr="006F0AC0">
              <w:rPr>
                <w:rFonts w:asciiTheme="minorHAnsi" w:hAnsiTheme="minorHAnsi" w:cstheme="minorHAnsi"/>
              </w:rPr>
              <w:t>Vakcina protiv tetanusa adsorbovana</w:t>
            </w:r>
          </w:p>
        </w:tc>
      </w:tr>
      <w:tr w:rsidR="00342881" w:rsidRPr="006F0AC0" w14:paraId="477995FB" w14:textId="77777777" w:rsidTr="008C4A02">
        <w:tc>
          <w:tcPr>
            <w:tcW w:w="2235" w:type="dxa"/>
          </w:tcPr>
          <w:p w14:paraId="441CE48B" w14:textId="77777777" w:rsidR="00342881" w:rsidRPr="006F0AC0" w:rsidRDefault="00342881" w:rsidP="008C4A02">
            <w:pPr>
              <w:rPr>
                <w:rFonts w:asciiTheme="minorHAnsi" w:hAnsiTheme="minorHAnsi" w:cstheme="minorHAnsi"/>
              </w:rPr>
            </w:pPr>
            <w:r w:rsidRPr="006F0AC0">
              <w:rPr>
                <w:rFonts w:asciiTheme="minorHAnsi" w:hAnsiTheme="minorHAnsi" w:cstheme="minorHAnsi"/>
              </w:rPr>
              <w:t>Skraćeno</w:t>
            </w:r>
          </w:p>
        </w:tc>
        <w:tc>
          <w:tcPr>
            <w:tcW w:w="3693" w:type="dxa"/>
          </w:tcPr>
          <w:p w14:paraId="237870CE" w14:textId="77777777" w:rsidR="00342881" w:rsidRPr="006F0AC0" w:rsidRDefault="00342881" w:rsidP="008C4A02">
            <w:pPr>
              <w:tabs>
                <w:tab w:val="left" w:pos="810"/>
              </w:tabs>
              <w:rPr>
                <w:rFonts w:asciiTheme="minorHAnsi" w:hAnsiTheme="minorHAnsi" w:cstheme="minorHAnsi"/>
              </w:rPr>
            </w:pPr>
            <w:r w:rsidRPr="006F0AC0">
              <w:rPr>
                <w:rFonts w:asciiTheme="minorHAnsi" w:hAnsiTheme="minorHAnsi" w:cstheme="minorHAnsi"/>
              </w:rPr>
              <w:t>TT („Tetanus toksoid“)</w:t>
            </w:r>
          </w:p>
        </w:tc>
        <w:tc>
          <w:tcPr>
            <w:tcW w:w="3694" w:type="dxa"/>
          </w:tcPr>
          <w:p w14:paraId="5E8C4D2D" w14:textId="77777777" w:rsidR="00342881" w:rsidRPr="006F0AC0" w:rsidRDefault="00342881" w:rsidP="008C4A02">
            <w:pPr>
              <w:rPr>
                <w:rFonts w:asciiTheme="minorHAnsi" w:hAnsiTheme="minorHAnsi" w:cstheme="minorHAnsi"/>
              </w:rPr>
            </w:pPr>
          </w:p>
        </w:tc>
      </w:tr>
      <w:tr w:rsidR="00342881" w:rsidRPr="006F0AC0" w14:paraId="4A33FE80" w14:textId="77777777" w:rsidTr="008C4A02">
        <w:tc>
          <w:tcPr>
            <w:tcW w:w="2235" w:type="dxa"/>
          </w:tcPr>
          <w:p w14:paraId="1E7BA7D6" w14:textId="77777777" w:rsidR="00342881" w:rsidRPr="006F0AC0" w:rsidRDefault="00342881" w:rsidP="008C4A02">
            <w:pPr>
              <w:rPr>
                <w:rFonts w:asciiTheme="minorHAnsi" w:hAnsiTheme="minorHAnsi" w:cstheme="minorHAnsi"/>
              </w:rPr>
            </w:pPr>
            <w:r w:rsidRPr="006F0AC0">
              <w:rPr>
                <w:rFonts w:asciiTheme="minorHAnsi" w:hAnsiTheme="minorHAnsi" w:cstheme="minorHAnsi"/>
              </w:rPr>
              <w:t>Tip vakcine</w:t>
            </w:r>
          </w:p>
        </w:tc>
        <w:tc>
          <w:tcPr>
            <w:tcW w:w="3693" w:type="dxa"/>
          </w:tcPr>
          <w:p w14:paraId="08E27491" w14:textId="77777777" w:rsidR="00342881" w:rsidRPr="006F0AC0" w:rsidRDefault="00342881" w:rsidP="008C4A02">
            <w:pPr>
              <w:rPr>
                <w:rFonts w:asciiTheme="minorHAnsi" w:hAnsiTheme="minorHAnsi" w:cstheme="minorHAnsi"/>
              </w:rPr>
            </w:pPr>
            <w:r w:rsidRPr="006F0AC0">
              <w:rPr>
                <w:rFonts w:asciiTheme="minorHAnsi" w:hAnsiTheme="minorHAnsi" w:cstheme="minorHAnsi"/>
              </w:rPr>
              <w:t>Toksoidna vakcina (inaktivisana komponenta, adsorbovana na aluminijum-fosfat)</w:t>
            </w:r>
          </w:p>
        </w:tc>
        <w:tc>
          <w:tcPr>
            <w:tcW w:w="3694" w:type="dxa"/>
          </w:tcPr>
          <w:p w14:paraId="729E9E83" w14:textId="77777777" w:rsidR="00342881" w:rsidRPr="006F0AC0" w:rsidRDefault="00342881" w:rsidP="008C4A02">
            <w:pPr>
              <w:rPr>
                <w:rFonts w:asciiTheme="minorHAnsi" w:hAnsiTheme="minorHAnsi" w:cstheme="minorHAnsi"/>
              </w:rPr>
            </w:pPr>
          </w:p>
        </w:tc>
      </w:tr>
      <w:tr w:rsidR="00342881" w:rsidRPr="006F0AC0" w14:paraId="34E88B50" w14:textId="77777777" w:rsidTr="008C4A02">
        <w:tc>
          <w:tcPr>
            <w:tcW w:w="2235" w:type="dxa"/>
          </w:tcPr>
          <w:p w14:paraId="47B75887" w14:textId="77777777" w:rsidR="00342881" w:rsidRPr="006F0AC0" w:rsidRDefault="00342881" w:rsidP="008C4A02">
            <w:pPr>
              <w:rPr>
                <w:rFonts w:asciiTheme="minorHAnsi" w:hAnsiTheme="minorHAnsi" w:cstheme="minorHAnsi"/>
              </w:rPr>
            </w:pPr>
            <w:r w:rsidRPr="006F0AC0">
              <w:rPr>
                <w:rFonts w:asciiTheme="minorHAnsi" w:hAnsiTheme="minorHAnsi" w:cstheme="minorHAnsi"/>
              </w:rPr>
              <w:t>Doza</w:t>
            </w:r>
          </w:p>
        </w:tc>
        <w:tc>
          <w:tcPr>
            <w:tcW w:w="7387" w:type="dxa"/>
            <w:gridSpan w:val="2"/>
          </w:tcPr>
          <w:p w14:paraId="5FCC1FB0" w14:textId="77777777" w:rsidR="00342881" w:rsidRPr="006F0AC0" w:rsidRDefault="00342881" w:rsidP="008C4A02">
            <w:pPr>
              <w:rPr>
                <w:rFonts w:asciiTheme="minorHAnsi" w:hAnsiTheme="minorHAnsi" w:cstheme="minorHAnsi"/>
              </w:rPr>
            </w:pPr>
            <w:r w:rsidRPr="006F0AC0">
              <w:rPr>
                <w:rFonts w:asciiTheme="minorHAnsi" w:hAnsiTheme="minorHAnsi" w:cstheme="minorHAnsi"/>
              </w:rPr>
              <w:t>0,5 ml (sadrži najmanje 40 i.j. tetanusnog toksoida)</w:t>
            </w:r>
          </w:p>
        </w:tc>
      </w:tr>
      <w:tr w:rsidR="00342881" w:rsidRPr="006F0AC0" w14:paraId="2C0CEAD3" w14:textId="77777777" w:rsidTr="008C4A02">
        <w:tc>
          <w:tcPr>
            <w:tcW w:w="2235" w:type="dxa"/>
          </w:tcPr>
          <w:p w14:paraId="583556E0" w14:textId="77777777" w:rsidR="00342881" w:rsidRPr="006F0AC0" w:rsidRDefault="00342881" w:rsidP="008C4A02">
            <w:pPr>
              <w:rPr>
                <w:rFonts w:asciiTheme="minorHAnsi" w:hAnsiTheme="minorHAnsi" w:cstheme="minorHAnsi"/>
              </w:rPr>
            </w:pPr>
            <w:r w:rsidRPr="006F0AC0">
              <w:rPr>
                <w:rFonts w:asciiTheme="minorHAnsi" w:hAnsiTheme="minorHAnsi" w:cstheme="minorHAnsi"/>
              </w:rPr>
              <w:t>Tip im. Ag.</w:t>
            </w:r>
          </w:p>
        </w:tc>
        <w:tc>
          <w:tcPr>
            <w:tcW w:w="7387" w:type="dxa"/>
            <w:gridSpan w:val="2"/>
          </w:tcPr>
          <w:p w14:paraId="1152AEE9" w14:textId="77777777" w:rsidR="00342881" w:rsidRPr="006F0AC0" w:rsidRDefault="00342881" w:rsidP="008C4A02">
            <w:pPr>
              <w:rPr>
                <w:rFonts w:asciiTheme="minorHAnsi" w:hAnsiTheme="minorHAnsi" w:cstheme="minorHAnsi"/>
              </w:rPr>
            </w:pPr>
            <w:r w:rsidRPr="006F0AC0">
              <w:rPr>
                <w:rFonts w:asciiTheme="minorHAnsi" w:hAnsiTheme="minorHAnsi" w:cstheme="minorHAnsi"/>
              </w:rPr>
              <w:t>Single</w:t>
            </w:r>
          </w:p>
        </w:tc>
      </w:tr>
      <w:tr w:rsidR="00342881" w:rsidRPr="006F0AC0" w14:paraId="690585A4" w14:textId="77777777" w:rsidTr="008C4A02">
        <w:tc>
          <w:tcPr>
            <w:tcW w:w="2235" w:type="dxa"/>
          </w:tcPr>
          <w:p w14:paraId="069973C0" w14:textId="77777777" w:rsidR="00342881" w:rsidRPr="006F0AC0" w:rsidRDefault="00342881" w:rsidP="008C4A02">
            <w:pPr>
              <w:rPr>
                <w:rFonts w:asciiTheme="minorHAnsi" w:hAnsiTheme="minorHAnsi" w:cstheme="minorHAnsi"/>
              </w:rPr>
            </w:pPr>
            <w:r w:rsidRPr="006F0AC0">
              <w:rPr>
                <w:rFonts w:asciiTheme="minorHAnsi" w:hAnsiTheme="minorHAnsi" w:cstheme="minorHAnsi"/>
              </w:rPr>
              <w:lastRenderedPageBreak/>
              <w:t>Način davanja</w:t>
            </w:r>
          </w:p>
        </w:tc>
        <w:tc>
          <w:tcPr>
            <w:tcW w:w="7387" w:type="dxa"/>
            <w:gridSpan w:val="2"/>
          </w:tcPr>
          <w:p w14:paraId="47FA5116" w14:textId="77777777" w:rsidR="00342881" w:rsidRPr="006F0AC0" w:rsidRDefault="00342881" w:rsidP="008C4A02">
            <w:pPr>
              <w:rPr>
                <w:rFonts w:asciiTheme="minorHAnsi" w:hAnsiTheme="minorHAnsi" w:cstheme="minorHAnsi"/>
              </w:rPr>
            </w:pPr>
            <w:r w:rsidRPr="006F0AC0">
              <w:rPr>
                <w:rFonts w:asciiTheme="minorHAnsi" w:hAnsiTheme="minorHAnsi" w:cstheme="minorHAnsi"/>
              </w:rPr>
              <w:t>Intramuskularno (ne smije se davati intravaskularno)</w:t>
            </w:r>
          </w:p>
        </w:tc>
      </w:tr>
      <w:tr w:rsidR="00342881" w:rsidRPr="006F0AC0" w14:paraId="7B175E12" w14:textId="77777777" w:rsidTr="008C4A02">
        <w:tc>
          <w:tcPr>
            <w:tcW w:w="2235" w:type="dxa"/>
          </w:tcPr>
          <w:p w14:paraId="13E4DDD1" w14:textId="77777777" w:rsidR="00342881" w:rsidRPr="006F0AC0" w:rsidRDefault="00342881" w:rsidP="008C4A02">
            <w:pPr>
              <w:rPr>
                <w:rFonts w:asciiTheme="minorHAnsi" w:hAnsiTheme="minorHAnsi" w:cstheme="minorHAnsi"/>
              </w:rPr>
            </w:pPr>
            <w:r w:rsidRPr="006F0AC0">
              <w:rPr>
                <w:rFonts w:asciiTheme="minorHAnsi" w:hAnsiTheme="minorHAnsi" w:cstheme="minorHAnsi"/>
              </w:rPr>
              <w:t>Mjesto davanja</w:t>
            </w:r>
          </w:p>
        </w:tc>
        <w:tc>
          <w:tcPr>
            <w:tcW w:w="7387" w:type="dxa"/>
            <w:gridSpan w:val="2"/>
          </w:tcPr>
          <w:p w14:paraId="4E1E4A5B" w14:textId="77777777" w:rsidR="00342881" w:rsidRPr="006F0AC0" w:rsidRDefault="00342881" w:rsidP="008C4A02">
            <w:pPr>
              <w:rPr>
                <w:rFonts w:asciiTheme="minorHAnsi" w:hAnsiTheme="minorHAnsi" w:cstheme="minorHAnsi"/>
              </w:rPr>
            </w:pPr>
            <w:r w:rsidRPr="006F0AC0">
              <w:rPr>
                <w:rFonts w:asciiTheme="minorHAnsi" w:hAnsiTheme="minorHAnsi" w:cstheme="minorHAnsi"/>
              </w:rPr>
              <w:t>Lijevi ili desni deltoidni mišić.</w:t>
            </w:r>
          </w:p>
        </w:tc>
      </w:tr>
      <w:tr w:rsidR="00342881" w:rsidRPr="006F0AC0" w14:paraId="7202406E" w14:textId="77777777" w:rsidTr="008C4A02">
        <w:tc>
          <w:tcPr>
            <w:tcW w:w="2235" w:type="dxa"/>
          </w:tcPr>
          <w:p w14:paraId="4A80D0A6" w14:textId="77777777" w:rsidR="00342881" w:rsidRPr="006F0AC0" w:rsidRDefault="00342881" w:rsidP="008C4A02">
            <w:pPr>
              <w:rPr>
                <w:rFonts w:asciiTheme="minorHAnsi" w:hAnsiTheme="minorHAnsi" w:cstheme="minorHAnsi"/>
              </w:rPr>
            </w:pPr>
            <w:r w:rsidRPr="006F0AC0">
              <w:rPr>
                <w:rFonts w:asciiTheme="minorHAnsi" w:hAnsiTheme="minorHAnsi" w:cstheme="minorHAnsi"/>
              </w:rPr>
              <w:t xml:space="preserve">Kontraindikacije </w:t>
            </w:r>
          </w:p>
        </w:tc>
        <w:tc>
          <w:tcPr>
            <w:tcW w:w="7387" w:type="dxa"/>
            <w:gridSpan w:val="2"/>
          </w:tcPr>
          <w:p w14:paraId="4AD150BD" w14:textId="77777777" w:rsidR="00342881" w:rsidRPr="006F0AC0" w:rsidRDefault="00342881" w:rsidP="008C4A02">
            <w:pPr>
              <w:jc w:val="both"/>
              <w:rPr>
                <w:rFonts w:asciiTheme="minorHAnsi" w:hAnsiTheme="minorHAnsi" w:cstheme="minorHAnsi"/>
                <w:noProof/>
                <w:lang w:val="sr-Latn-ME"/>
              </w:rPr>
            </w:pPr>
            <w:r w:rsidRPr="006F0AC0">
              <w:rPr>
                <w:rFonts w:asciiTheme="minorHAnsi" w:hAnsiTheme="minorHAnsi" w:cstheme="minorHAnsi"/>
                <w:noProof/>
                <w:lang w:val="sr-Latn-ME"/>
              </w:rPr>
              <w:t>Preosjetljivost na aktivnu supstancu (tetanusni toksoid) ili na bilo koju pomoćnu supstancu (npr. aluminijum-fosfat, tiomersal, formaldehid)</w:t>
            </w:r>
          </w:p>
          <w:p w14:paraId="5B1333BB" w14:textId="77777777" w:rsidR="00342881" w:rsidRPr="006F0AC0" w:rsidRDefault="00342881" w:rsidP="008C4A02">
            <w:pPr>
              <w:jc w:val="both"/>
              <w:rPr>
                <w:rFonts w:asciiTheme="minorHAnsi" w:hAnsiTheme="minorHAnsi" w:cstheme="minorHAnsi"/>
                <w:noProof/>
                <w:lang w:val="sr-Latn-ME"/>
              </w:rPr>
            </w:pPr>
          </w:p>
          <w:p w14:paraId="0AB47B4E" w14:textId="77777777" w:rsidR="00342881" w:rsidRPr="006F0AC0" w:rsidRDefault="00342881" w:rsidP="008C4A02">
            <w:pPr>
              <w:jc w:val="both"/>
              <w:rPr>
                <w:rFonts w:asciiTheme="minorHAnsi" w:hAnsiTheme="minorHAnsi" w:cstheme="minorHAnsi"/>
                <w:noProof/>
                <w:lang w:val="sr-Latn-ME"/>
              </w:rPr>
            </w:pPr>
            <w:r w:rsidRPr="006F0AC0">
              <w:rPr>
                <w:rFonts w:asciiTheme="minorHAnsi" w:hAnsiTheme="minorHAnsi" w:cstheme="minorHAnsi"/>
                <w:noProof/>
                <w:lang w:val="sr-Latn-ME"/>
              </w:rPr>
              <w:t>Alergijska reakcija nakon prethodne doze tetanus vakcine</w:t>
            </w:r>
          </w:p>
          <w:p w14:paraId="48EB282B" w14:textId="77777777" w:rsidR="00342881" w:rsidRPr="006F0AC0" w:rsidRDefault="00342881" w:rsidP="008C4A02">
            <w:pPr>
              <w:jc w:val="both"/>
              <w:rPr>
                <w:rFonts w:asciiTheme="minorHAnsi" w:hAnsiTheme="minorHAnsi" w:cstheme="minorHAnsi"/>
                <w:noProof/>
                <w:lang w:val="sr-Latn-ME"/>
              </w:rPr>
            </w:pPr>
          </w:p>
          <w:p w14:paraId="0070C261" w14:textId="77777777" w:rsidR="00342881" w:rsidRPr="006F0AC0" w:rsidRDefault="00342881" w:rsidP="008C4A02">
            <w:pPr>
              <w:jc w:val="both"/>
              <w:rPr>
                <w:rFonts w:asciiTheme="minorHAnsi" w:hAnsiTheme="minorHAnsi" w:cstheme="minorHAnsi"/>
                <w:noProof/>
                <w:lang w:val="sr-Latn-ME"/>
              </w:rPr>
            </w:pPr>
            <w:r w:rsidRPr="006F0AC0">
              <w:rPr>
                <w:rFonts w:asciiTheme="minorHAnsi" w:hAnsiTheme="minorHAnsi" w:cstheme="minorHAnsi"/>
                <w:noProof/>
                <w:lang w:val="sr-Latn-ME"/>
              </w:rPr>
              <w:t>Akutna febrilna bolest – vakcinaciju odložiti</w:t>
            </w:r>
          </w:p>
          <w:p w14:paraId="00DDC508" w14:textId="77777777" w:rsidR="00342881" w:rsidRPr="006F0AC0" w:rsidRDefault="00342881" w:rsidP="008C4A02">
            <w:pPr>
              <w:jc w:val="both"/>
              <w:rPr>
                <w:rFonts w:asciiTheme="minorHAnsi" w:hAnsiTheme="minorHAnsi" w:cstheme="minorHAnsi"/>
                <w:noProof/>
                <w:lang w:val="sr-Latn-ME"/>
              </w:rPr>
            </w:pPr>
          </w:p>
          <w:p w14:paraId="56DC6373" w14:textId="77777777" w:rsidR="00342881" w:rsidRPr="006F0AC0" w:rsidRDefault="00342881" w:rsidP="008C4A02">
            <w:pPr>
              <w:jc w:val="both"/>
              <w:rPr>
                <w:rFonts w:asciiTheme="minorHAnsi" w:hAnsiTheme="minorHAnsi" w:cstheme="minorHAnsi"/>
                <w:noProof/>
                <w:lang w:val="sr-Latn-ME"/>
              </w:rPr>
            </w:pPr>
            <w:r w:rsidRPr="006F0AC0">
              <w:rPr>
                <w:rFonts w:asciiTheme="minorHAnsi" w:hAnsiTheme="minorHAnsi" w:cstheme="minorHAnsi"/>
                <w:noProof/>
                <w:lang w:val="sr-Latn-ME"/>
              </w:rPr>
              <w:t>Guillain-Barré sindrom nakon prethodne TT vakcinacije – primjena se ne preporučuje osim ako koristi značajno nadmašuju rizik</w:t>
            </w:r>
          </w:p>
          <w:p w14:paraId="5FE02A2C" w14:textId="77777777" w:rsidR="00342881" w:rsidRPr="006F0AC0" w:rsidRDefault="00342881" w:rsidP="008C4A02">
            <w:pPr>
              <w:jc w:val="both"/>
              <w:rPr>
                <w:rFonts w:asciiTheme="minorHAnsi" w:hAnsiTheme="minorHAnsi" w:cstheme="minorHAnsi"/>
                <w:noProof/>
                <w:lang w:val="sr-Latn-ME"/>
              </w:rPr>
            </w:pPr>
          </w:p>
          <w:p w14:paraId="35BEC116" w14:textId="77777777" w:rsidR="00342881" w:rsidRPr="006F0AC0" w:rsidRDefault="00342881" w:rsidP="008C4A02">
            <w:pPr>
              <w:rPr>
                <w:rFonts w:asciiTheme="minorHAnsi" w:hAnsiTheme="minorHAnsi" w:cstheme="minorHAnsi"/>
              </w:rPr>
            </w:pPr>
            <w:r w:rsidRPr="006F0AC0">
              <w:rPr>
                <w:rFonts w:asciiTheme="minorHAnsi" w:hAnsiTheme="minorHAnsi" w:cstheme="minorHAnsi"/>
                <w:noProof/>
                <w:lang w:val="sr-Latn-ME"/>
              </w:rPr>
              <w:t>Kod osoba sa trombocitopenijom ili poremećajima koagulacije: primjena je kontraindikovana intramuskularno (vakcinu primijeniti subkutano ako se smatra opravdanim)</w:t>
            </w:r>
          </w:p>
        </w:tc>
      </w:tr>
      <w:tr w:rsidR="00342881" w:rsidRPr="006F0AC0" w14:paraId="7DCE09F5" w14:textId="77777777" w:rsidTr="008C4A02">
        <w:tc>
          <w:tcPr>
            <w:tcW w:w="2235" w:type="dxa"/>
          </w:tcPr>
          <w:p w14:paraId="5B6EBB30" w14:textId="77777777" w:rsidR="00342881" w:rsidRPr="006F0AC0" w:rsidRDefault="00342881" w:rsidP="008C4A02">
            <w:pPr>
              <w:rPr>
                <w:rFonts w:asciiTheme="minorHAnsi" w:hAnsiTheme="minorHAnsi" w:cstheme="minorHAnsi"/>
              </w:rPr>
            </w:pPr>
            <w:r w:rsidRPr="006F0AC0">
              <w:rPr>
                <w:rFonts w:asciiTheme="minorHAnsi" w:hAnsiTheme="minorHAnsi" w:cstheme="minorHAnsi"/>
              </w:rPr>
              <w:t>Nus pojave</w:t>
            </w:r>
          </w:p>
        </w:tc>
        <w:tc>
          <w:tcPr>
            <w:tcW w:w="7387" w:type="dxa"/>
            <w:gridSpan w:val="2"/>
          </w:tcPr>
          <w:p w14:paraId="42100AC3" w14:textId="77777777" w:rsidR="00342881" w:rsidRPr="006F0AC0" w:rsidRDefault="00342881" w:rsidP="008C4A02">
            <w:pPr>
              <w:autoSpaceDE w:val="0"/>
              <w:autoSpaceDN w:val="0"/>
              <w:adjustRightInd w:val="0"/>
              <w:rPr>
                <w:rFonts w:asciiTheme="minorHAnsi" w:hAnsiTheme="minorHAnsi" w:cstheme="minorHAnsi"/>
                <w:lang w:val="sr-Latn-ME"/>
              </w:rPr>
            </w:pPr>
            <w:r w:rsidRPr="006F0AC0">
              <w:rPr>
                <w:rFonts w:asciiTheme="minorHAnsi" w:hAnsiTheme="minorHAnsi" w:cstheme="minorHAnsi"/>
                <w:b/>
                <w:lang w:val="sr-Latn-ME"/>
              </w:rPr>
              <w:t xml:space="preserve">Veoma često (≥1/10): </w:t>
            </w:r>
            <w:r w:rsidRPr="006F0AC0">
              <w:rPr>
                <w:rFonts w:asciiTheme="minorHAnsi" w:hAnsiTheme="minorHAnsi" w:cstheme="minorHAnsi"/>
              </w:rPr>
              <w:t>bol, crvenilo, otok na mjestu injekcije</w:t>
            </w:r>
            <w:r w:rsidRPr="006F0AC0">
              <w:rPr>
                <w:rFonts w:asciiTheme="minorHAnsi" w:hAnsiTheme="minorHAnsi" w:cstheme="minorHAnsi"/>
                <w:lang w:val="sr-Latn-ME"/>
              </w:rPr>
              <w:t>.</w:t>
            </w:r>
          </w:p>
          <w:p w14:paraId="7C79AB02" w14:textId="77777777" w:rsidR="00342881" w:rsidRPr="006F0AC0" w:rsidRDefault="00342881" w:rsidP="008C4A02">
            <w:pPr>
              <w:autoSpaceDE w:val="0"/>
              <w:autoSpaceDN w:val="0"/>
              <w:adjustRightInd w:val="0"/>
              <w:rPr>
                <w:rFonts w:asciiTheme="minorHAnsi" w:hAnsiTheme="minorHAnsi" w:cstheme="minorHAnsi"/>
                <w:b/>
                <w:lang w:val="sr-Latn-ME"/>
              </w:rPr>
            </w:pPr>
          </w:p>
          <w:p w14:paraId="62A27990" w14:textId="77777777" w:rsidR="00342881" w:rsidRPr="006F0AC0" w:rsidRDefault="00342881" w:rsidP="008C4A02">
            <w:pPr>
              <w:autoSpaceDE w:val="0"/>
              <w:autoSpaceDN w:val="0"/>
              <w:adjustRightInd w:val="0"/>
              <w:rPr>
                <w:rFonts w:asciiTheme="minorHAnsi" w:hAnsiTheme="minorHAnsi" w:cstheme="minorHAnsi"/>
                <w:b/>
                <w:lang w:val="sr-Latn-ME"/>
              </w:rPr>
            </w:pPr>
            <w:r w:rsidRPr="006F0AC0">
              <w:rPr>
                <w:rFonts w:asciiTheme="minorHAnsi" w:hAnsiTheme="minorHAnsi" w:cstheme="minorHAnsi"/>
                <w:b/>
                <w:lang w:val="sr-Latn-ME"/>
              </w:rPr>
              <w:t xml:space="preserve">Često (≥1/100 do &lt;1/10): </w:t>
            </w:r>
            <w:r w:rsidRPr="006F0AC0">
              <w:rPr>
                <w:rFonts w:asciiTheme="minorHAnsi" w:hAnsiTheme="minorHAnsi" w:cstheme="minorHAnsi"/>
              </w:rPr>
              <w:t>razdražljivost, glavobolja, povišena temperatura ≥38 °C, umor, bol u mišićima i zglobovima</w:t>
            </w:r>
            <w:r w:rsidRPr="006F0AC0">
              <w:rPr>
                <w:rFonts w:asciiTheme="minorHAnsi" w:hAnsiTheme="minorHAnsi" w:cstheme="minorHAnsi"/>
                <w:lang w:val="sr-Latn-ME"/>
              </w:rPr>
              <w:t>.</w:t>
            </w:r>
          </w:p>
          <w:p w14:paraId="0E1E83AC" w14:textId="77777777" w:rsidR="00342881" w:rsidRPr="006F0AC0" w:rsidRDefault="00342881" w:rsidP="008C4A02">
            <w:pPr>
              <w:autoSpaceDE w:val="0"/>
              <w:autoSpaceDN w:val="0"/>
              <w:adjustRightInd w:val="0"/>
              <w:rPr>
                <w:rFonts w:asciiTheme="minorHAnsi" w:hAnsiTheme="minorHAnsi" w:cstheme="minorHAnsi"/>
                <w:b/>
                <w:lang w:val="sr-Latn-ME"/>
              </w:rPr>
            </w:pPr>
          </w:p>
          <w:p w14:paraId="43AE28B6" w14:textId="77777777" w:rsidR="00342881" w:rsidRPr="006F0AC0" w:rsidRDefault="00342881" w:rsidP="008C4A02">
            <w:pPr>
              <w:autoSpaceDE w:val="0"/>
              <w:autoSpaceDN w:val="0"/>
              <w:adjustRightInd w:val="0"/>
              <w:rPr>
                <w:rFonts w:asciiTheme="minorHAnsi" w:hAnsiTheme="minorHAnsi" w:cstheme="minorHAnsi"/>
                <w:b/>
                <w:lang w:val="sr-Latn-ME"/>
              </w:rPr>
            </w:pPr>
            <w:r w:rsidRPr="006F0AC0">
              <w:rPr>
                <w:rFonts w:asciiTheme="minorHAnsi" w:hAnsiTheme="minorHAnsi" w:cstheme="minorHAnsi"/>
                <w:b/>
                <w:lang w:val="sr-Latn-ME"/>
              </w:rPr>
              <w:t>Povremeno (≥1/1.000 do &lt;1/100):</w:t>
            </w:r>
            <w:r w:rsidRPr="006F0AC0">
              <w:rPr>
                <w:rFonts w:asciiTheme="minorHAnsi" w:hAnsiTheme="minorHAnsi" w:cstheme="minorHAnsi"/>
                <w:lang w:val="sr-Latn-ME"/>
              </w:rPr>
              <w:t xml:space="preserve"> </w:t>
            </w:r>
            <w:r w:rsidRPr="006F0AC0">
              <w:rPr>
                <w:rFonts w:asciiTheme="minorHAnsi" w:hAnsiTheme="minorHAnsi" w:cstheme="minorHAnsi"/>
              </w:rPr>
              <w:t>gubitak apetita, mučnina, povraćanje, infiltrat/čvorić na mjestu primjene, osip, pruritus, urtikarija</w:t>
            </w:r>
            <w:r w:rsidRPr="006F0AC0">
              <w:rPr>
                <w:rFonts w:asciiTheme="minorHAnsi" w:hAnsiTheme="minorHAnsi" w:cstheme="minorHAnsi"/>
                <w:lang w:val="sr-Latn-ME"/>
              </w:rPr>
              <w:t>.</w:t>
            </w:r>
          </w:p>
          <w:p w14:paraId="0B5CB60C" w14:textId="77777777" w:rsidR="00342881" w:rsidRPr="006F0AC0" w:rsidRDefault="00342881" w:rsidP="008C4A02">
            <w:pPr>
              <w:autoSpaceDE w:val="0"/>
              <w:autoSpaceDN w:val="0"/>
              <w:adjustRightInd w:val="0"/>
              <w:rPr>
                <w:rFonts w:asciiTheme="minorHAnsi" w:hAnsiTheme="minorHAnsi" w:cstheme="minorHAnsi"/>
                <w:b/>
                <w:lang w:val="sr-Latn-ME"/>
              </w:rPr>
            </w:pPr>
          </w:p>
          <w:p w14:paraId="7EC09B5C" w14:textId="77777777" w:rsidR="00342881" w:rsidRPr="006F0AC0" w:rsidRDefault="00342881" w:rsidP="008C4A02">
            <w:pPr>
              <w:rPr>
                <w:rFonts w:asciiTheme="minorHAnsi" w:hAnsiTheme="minorHAnsi" w:cstheme="minorHAnsi"/>
                <w:b/>
                <w:lang w:val="sr-Latn-ME"/>
              </w:rPr>
            </w:pPr>
            <w:r w:rsidRPr="006F0AC0">
              <w:rPr>
                <w:rFonts w:asciiTheme="minorHAnsi" w:hAnsiTheme="minorHAnsi" w:cstheme="minorHAnsi"/>
                <w:b/>
                <w:lang w:val="sr-Latn-ME"/>
              </w:rPr>
              <w:t xml:space="preserve">Rijetko (≥1/10.000 do &lt;1/1.000): </w:t>
            </w:r>
            <w:r w:rsidRPr="006F0AC0">
              <w:rPr>
                <w:rFonts w:asciiTheme="minorHAnsi" w:hAnsiTheme="minorHAnsi" w:cstheme="minorHAnsi"/>
                <w:lang w:val="sr-Latn-ME"/>
              </w:rPr>
              <w:t>alergijske reakcije (npr. angioedem), sterilni apsces, Arthus-reakcija</w:t>
            </w:r>
          </w:p>
          <w:p w14:paraId="3E1510AF" w14:textId="77777777" w:rsidR="00342881" w:rsidRPr="006F0AC0" w:rsidRDefault="00342881" w:rsidP="008C4A02">
            <w:pPr>
              <w:rPr>
                <w:rFonts w:asciiTheme="minorHAnsi" w:hAnsiTheme="minorHAnsi" w:cstheme="minorHAnsi"/>
                <w:b/>
                <w:lang w:val="sr-Latn-ME"/>
              </w:rPr>
            </w:pPr>
          </w:p>
          <w:p w14:paraId="492DD194" w14:textId="77777777" w:rsidR="00342881" w:rsidRPr="006F0AC0" w:rsidRDefault="00342881" w:rsidP="008C4A02">
            <w:pPr>
              <w:rPr>
                <w:rFonts w:asciiTheme="minorHAnsi" w:hAnsiTheme="minorHAnsi" w:cstheme="minorHAnsi"/>
                <w:b/>
                <w:lang w:val="sr-Latn-ME"/>
              </w:rPr>
            </w:pPr>
            <w:r w:rsidRPr="006F0AC0">
              <w:rPr>
                <w:rFonts w:asciiTheme="minorHAnsi" w:hAnsiTheme="minorHAnsi" w:cstheme="minorHAnsi"/>
                <w:b/>
                <w:lang w:val="sr-Latn-ME"/>
              </w:rPr>
              <w:t xml:space="preserve">Veoma rijetko (&lt;1/10.000): </w:t>
            </w:r>
            <w:r w:rsidRPr="006F0AC0">
              <w:rPr>
                <w:rFonts w:asciiTheme="minorHAnsi" w:hAnsiTheme="minorHAnsi" w:cstheme="minorHAnsi"/>
                <w:lang w:val="sr-Latn-ME"/>
              </w:rPr>
              <w:t>Guillain-Barré sindrom</w:t>
            </w:r>
          </w:p>
        </w:tc>
      </w:tr>
      <w:tr w:rsidR="00342881" w:rsidRPr="006F0AC0" w14:paraId="4D7C72B4" w14:textId="77777777" w:rsidTr="008C4A02">
        <w:tc>
          <w:tcPr>
            <w:tcW w:w="2235" w:type="dxa"/>
          </w:tcPr>
          <w:p w14:paraId="6460EB1F" w14:textId="77777777" w:rsidR="00342881" w:rsidRPr="006F0AC0" w:rsidRDefault="00342881" w:rsidP="008C4A02">
            <w:pPr>
              <w:rPr>
                <w:rFonts w:asciiTheme="minorHAnsi" w:hAnsiTheme="minorHAnsi" w:cstheme="minorHAnsi"/>
              </w:rPr>
            </w:pPr>
            <w:r w:rsidRPr="006F0AC0">
              <w:rPr>
                <w:rFonts w:asciiTheme="minorHAnsi" w:hAnsiTheme="minorHAnsi" w:cstheme="minorHAnsi"/>
              </w:rPr>
              <w:t>ATC/INN</w:t>
            </w:r>
          </w:p>
        </w:tc>
        <w:tc>
          <w:tcPr>
            <w:tcW w:w="7387" w:type="dxa"/>
            <w:gridSpan w:val="2"/>
          </w:tcPr>
          <w:tbl>
            <w:tblPr>
              <w:tblW w:w="5000" w:type="pct"/>
              <w:tblCellSpacing w:w="0" w:type="dxa"/>
              <w:tblCellMar>
                <w:left w:w="0" w:type="dxa"/>
                <w:right w:w="0" w:type="dxa"/>
              </w:tblCellMar>
              <w:tblLook w:val="04A0" w:firstRow="1" w:lastRow="0" w:firstColumn="1" w:lastColumn="0" w:noHBand="0" w:noVBand="1"/>
            </w:tblPr>
            <w:tblGrid>
              <w:gridCol w:w="12"/>
              <w:gridCol w:w="7117"/>
            </w:tblGrid>
            <w:tr w:rsidR="00342881" w:rsidRPr="006F0AC0" w14:paraId="6B198C71" w14:textId="77777777" w:rsidTr="008C4A02">
              <w:trPr>
                <w:tblCellSpacing w:w="0" w:type="dxa"/>
              </w:trPr>
              <w:tc>
                <w:tcPr>
                  <w:tcW w:w="0" w:type="auto"/>
                  <w:hideMark/>
                </w:tcPr>
                <w:p w14:paraId="7528EC7C" w14:textId="77777777" w:rsidR="00342881" w:rsidRPr="006F0AC0" w:rsidRDefault="00342881" w:rsidP="008C4A02">
                  <w:pPr>
                    <w:rPr>
                      <w:rFonts w:asciiTheme="minorHAnsi" w:hAnsiTheme="minorHAnsi" w:cstheme="minorHAnsi"/>
                    </w:rPr>
                  </w:pPr>
                </w:p>
              </w:tc>
              <w:tc>
                <w:tcPr>
                  <w:tcW w:w="0" w:type="auto"/>
                  <w:tcMar>
                    <w:top w:w="0" w:type="dxa"/>
                    <w:left w:w="135" w:type="dxa"/>
                    <w:bottom w:w="0" w:type="dxa"/>
                    <w:right w:w="0" w:type="dxa"/>
                  </w:tcMar>
                  <w:hideMark/>
                </w:tcPr>
                <w:p w14:paraId="3E054449" w14:textId="77777777" w:rsidR="00342881" w:rsidRPr="006F0AC0" w:rsidRDefault="00342881" w:rsidP="008C4A02">
                  <w:pPr>
                    <w:rPr>
                      <w:rFonts w:asciiTheme="minorHAnsi" w:hAnsiTheme="minorHAnsi" w:cstheme="minorHAnsi"/>
                    </w:rPr>
                  </w:pPr>
                  <w:r w:rsidRPr="006F0AC0">
                    <w:rPr>
                      <w:rStyle w:val="Strong"/>
                      <w:rFonts w:asciiTheme="minorHAnsi" w:hAnsiTheme="minorHAnsi" w:cstheme="minorHAnsi"/>
                    </w:rPr>
                    <w:t>ATC/INN:</w:t>
                  </w:r>
                  <w:r w:rsidRPr="006F0AC0">
                    <w:rPr>
                      <w:rFonts w:asciiTheme="minorHAnsi" w:hAnsiTheme="minorHAnsi" w:cstheme="minorHAnsi"/>
                    </w:rPr>
                    <w:t xml:space="preserve"> J07AM01 - </w:t>
                  </w:r>
                  <w:r w:rsidRPr="006F0AC0">
                    <w:rPr>
                      <w:rStyle w:val="Emphasis"/>
                      <w:rFonts w:asciiTheme="minorHAnsi" w:hAnsiTheme="minorHAnsi" w:cstheme="minorHAnsi"/>
                      <w:i w:val="0"/>
                      <w:iCs w:val="0"/>
                    </w:rPr>
                    <w:t>Tetanus toxoid</w:t>
                  </w:r>
                </w:p>
              </w:tc>
            </w:tr>
          </w:tbl>
          <w:p w14:paraId="4E2DC8C8" w14:textId="77777777" w:rsidR="00342881" w:rsidRPr="006F0AC0" w:rsidRDefault="00342881" w:rsidP="008C4A02">
            <w:pPr>
              <w:rPr>
                <w:rFonts w:asciiTheme="minorHAnsi" w:hAnsiTheme="minorHAnsi" w:cstheme="minorHAnsi"/>
              </w:rPr>
            </w:pPr>
          </w:p>
        </w:tc>
      </w:tr>
    </w:tbl>
    <w:p w14:paraId="3A493942" w14:textId="77777777" w:rsidR="00342881" w:rsidRPr="006F0AC0" w:rsidRDefault="00342881" w:rsidP="00342881">
      <w:pPr>
        <w:rPr>
          <w:rFonts w:asciiTheme="minorHAnsi" w:hAnsiTheme="minorHAnsi" w:cstheme="minorHAnsi"/>
        </w:rPr>
      </w:pPr>
    </w:p>
    <w:p w14:paraId="262678F6" w14:textId="77777777" w:rsidR="00342881" w:rsidRPr="006F0AC0" w:rsidRDefault="00342881" w:rsidP="00342881">
      <w:pPr>
        <w:rPr>
          <w:rFonts w:asciiTheme="minorHAnsi" w:hAnsiTheme="minorHAnsi" w:cstheme="minorHAnsi"/>
          <w:b/>
        </w:rPr>
      </w:pPr>
      <w:proofErr w:type="spellStart"/>
      <w:r w:rsidRPr="006F0AC0">
        <w:rPr>
          <w:rFonts w:asciiTheme="minorHAnsi" w:hAnsiTheme="minorHAnsi" w:cstheme="minorHAnsi"/>
          <w:b/>
        </w:rPr>
        <w:t>Minimalni</w:t>
      </w:r>
      <w:proofErr w:type="spellEnd"/>
      <w:r w:rsidRPr="006F0AC0">
        <w:rPr>
          <w:rFonts w:asciiTheme="minorHAnsi" w:hAnsiTheme="minorHAnsi" w:cstheme="minorHAnsi"/>
          <w:b/>
        </w:rPr>
        <w:t xml:space="preserve"> </w:t>
      </w:r>
      <w:proofErr w:type="spellStart"/>
      <w:r w:rsidRPr="006F0AC0">
        <w:rPr>
          <w:rFonts w:asciiTheme="minorHAnsi" w:hAnsiTheme="minorHAnsi" w:cstheme="minorHAnsi"/>
          <w:b/>
        </w:rPr>
        <w:t>razmaci</w:t>
      </w:r>
      <w:proofErr w:type="spellEnd"/>
      <w:r w:rsidRPr="006F0AC0">
        <w:rPr>
          <w:rFonts w:asciiTheme="minorHAnsi" w:hAnsiTheme="minorHAnsi" w:cstheme="minorHAnsi"/>
        </w:rPr>
        <w:t xml:space="preserve"> (</w:t>
      </w:r>
      <w:proofErr w:type="spellStart"/>
      <w:r w:rsidRPr="006F0AC0">
        <w:rPr>
          <w:rFonts w:asciiTheme="minorHAnsi" w:hAnsiTheme="minorHAnsi" w:cstheme="minorHAnsi"/>
        </w:rPr>
        <w:t>zive-mrtve</w:t>
      </w:r>
      <w:proofErr w:type="spellEnd"/>
      <w:r w:rsidRPr="006F0AC0">
        <w:rPr>
          <w:rFonts w:asciiTheme="minorHAnsi" w:hAnsiTheme="minorHAnsi" w:cstheme="minorHAnsi"/>
        </w:rPr>
        <w:t xml:space="preserve">) u </w:t>
      </w:r>
      <w:proofErr w:type="spellStart"/>
      <w:r w:rsidRPr="006F0AC0">
        <w:rPr>
          <w:rFonts w:asciiTheme="minorHAnsi" w:hAnsiTheme="minorHAnsi" w:cstheme="minorHAnsi"/>
        </w:rPr>
        <w:t>odnosu</w:t>
      </w:r>
      <w:proofErr w:type="spellEnd"/>
      <w:r w:rsidRPr="006F0AC0">
        <w:rPr>
          <w:rFonts w:asciiTheme="minorHAnsi" w:hAnsiTheme="minorHAnsi" w:cstheme="minorHAnsi"/>
        </w:rPr>
        <w:t xml:space="preserve"> </w:t>
      </w:r>
      <w:proofErr w:type="spellStart"/>
      <w:r w:rsidRPr="006F0AC0">
        <w:rPr>
          <w:rFonts w:asciiTheme="minorHAnsi" w:hAnsiTheme="minorHAnsi" w:cstheme="minorHAnsi"/>
        </w:rPr>
        <w:t>na</w:t>
      </w:r>
      <w:proofErr w:type="spellEnd"/>
      <w:r w:rsidRPr="006F0AC0">
        <w:rPr>
          <w:rFonts w:asciiTheme="minorHAnsi" w:hAnsiTheme="minorHAnsi" w:cstheme="minorHAnsi"/>
        </w:rPr>
        <w:t xml:space="preserve"> </w:t>
      </w:r>
      <w:proofErr w:type="spellStart"/>
      <w:r w:rsidRPr="006F0AC0">
        <w:rPr>
          <w:rFonts w:asciiTheme="minorHAnsi" w:hAnsiTheme="minorHAnsi" w:cstheme="minorHAnsi"/>
        </w:rPr>
        <w:t>sve</w:t>
      </w:r>
      <w:proofErr w:type="spellEnd"/>
      <w:r w:rsidRPr="006F0AC0">
        <w:rPr>
          <w:rFonts w:asciiTheme="minorHAnsi" w:hAnsiTheme="minorHAnsi" w:cstheme="minorHAnsi"/>
        </w:rPr>
        <w:t xml:space="preserve"> </w:t>
      </w:r>
      <w:proofErr w:type="spellStart"/>
      <w:r w:rsidRPr="006F0AC0">
        <w:rPr>
          <w:rFonts w:asciiTheme="minorHAnsi" w:hAnsiTheme="minorHAnsi" w:cstheme="minorHAnsi"/>
        </w:rPr>
        <w:t>ostale</w:t>
      </w:r>
      <w:proofErr w:type="spellEnd"/>
      <w:r w:rsidRPr="006F0AC0">
        <w:rPr>
          <w:rFonts w:asciiTheme="minorHAnsi" w:hAnsiTheme="minorHAnsi" w:cstheme="minorHAnsi"/>
        </w:rPr>
        <w:t xml:space="preserve"> </w:t>
      </w:r>
      <w:proofErr w:type="spellStart"/>
      <w:r w:rsidRPr="006F0AC0">
        <w:rPr>
          <w:rFonts w:asciiTheme="minorHAnsi" w:hAnsiTheme="minorHAnsi" w:cstheme="minorHAnsi"/>
        </w:rPr>
        <w:t>vakcine</w:t>
      </w:r>
      <w:proofErr w:type="spellEnd"/>
      <w:r w:rsidRPr="006F0AC0">
        <w:rPr>
          <w:rFonts w:asciiTheme="minorHAnsi" w:hAnsiTheme="minorHAnsi" w:cstheme="minorHAnsi"/>
        </w:rPr>
        <w:t xml:space="preserve">:    0 </w:t>
      </w:r>
      <w:r w:rsidRPr="006F0AC0">
        <w:rPr>
          <w:rFonts w:asciiTheme="minorHAnsi" w:hAnsiTheme="minorHAnsi" w:cstheme="minorHAnsi"/>
          <w:b/>
        </w:rPr>
        <w:t xml:space="preserve">dana </w:t>
      </w:r>
    </w:p>
    <w:p w14:paraId="2CFB42FF" w14:textId="77777777" w:rsidR="00342881" w:rsidRPr="006F0AC0" w:rsidRDefault="00342881" w:rsidP="00342881">
      <w:pPr>
        <w:rPr>
          <w:rFonts w:asciiTheme="minorHAnsi" w:hAnsiTheme="minorHAnsi" w:cstheme="minorHAnsi"/>
        </w:rPr>
      </w:pPr>
      <w:proofErr w:type="spellStart"/>
      <w:r w:rsidRPr="006F0AC0">
        <w:rPr>
          <w:rFonts w:asciiTheme="minorHAnsi" w:hAnsiTheme="minorHAnsi" w:cstheme="minorHAnsi"/>
          <w:b/>
        </w:rPr>
        <w:t>Preporučena</w:t>
      </w:r>
      <w:proofErr w:type="spellEnd"/>
      <w:r w:rsidRPr="006F0AC0">
        <w:rPr>
          <w:rFonts w:asciiTheme="minorHAnsi" w:hAnsiTheme="minorHAnsi" w:cstheme="minorHAnsi"/>
          <w:b/>
        </w:rPr>
        <w:t xml:space="preserve"> </w:t>
      </w:r>
      <w:proofErr w:type="spellStart"/>
      <w:r w:rsidRPr="006F0AC0">
        <w:rPr>
          <w:rFonts w:asciiTheme="minorHAnsi" w:hAnsiTheme="minorHAnsi" w:cstheme="minorHAnsi"/>
          <w:b/>
        </w:rPr>
        <w:t>doza</w:t>
      </w:r>
      <w:proofErr w:type="spellEnd"/>
      <w:r w:rsidRPr="006F0AC0">
        <w:rPr>
          <w:rFonts w:asciiTheme="minorHAnsi" w:hAnsiTheme="minorHAnsi" w:cstheme="minorHAnsi"/>
          <w:b/>
        </w:rPr>
        <w:t xml:space="preserve"> za starost: </w:t>
      </w:r>
      <w:r w:rsidRPr="006F0AC0">
        <w:rPr>
          <w:rFonts w:asciiTheme="minorHAnsi" w:hAnsiTheme="minorHAnsi" w:cstheme="minorHAnsi"/>
        </w:rPr>
        <w:t xml:space="preserve">Ista </w:t>
      </w:r>
      <w:proofErr w:type="spellStart"/>
      <w:r w:rsidRPr="006F0AC0">
        <w:rPr>
          <w:rFonts w:asciiTheme="minorHAnsi" w:hAnsiTheme="minorHAnsi" w:cstheme="minorHAnsi"/>
        </w:rPr>
        <w:t>doza</w:t>
      </w:r>
      <w:proofErr w:type="spellEnd"/>
      <w:r w:rsidRPr="006F0AC0">
        <w:rPr>
          <w:rFonts w:asciiTheme="minorHAnsi" w:hAnsiTheme="minorHAnsi" w:cstheme="minorHAnsi"/>
        </w:rPr>
        <w:t xml:space="preserve"> za </w:t>
      </w:r>
      <w:proofErr w:type="spellStart"/>
      <w:r w:rsidRPr="006F0AC0">
        <w:rPr>
          <w:rFonts w:asciiTheme="minorHAnsi" w:hAnsiTheme="minorHAnsi" w:cstheme="minorHAnsi"/>
        </w:rPr>
        <w:t>sve</w:t>
      </w:r>
      <w:proofErr w:type="spellEnd"/>
      <w:r w:rsidRPr="006F0AC0">
        <w:rPr>
          <w:rFonts w:asciiTheme="minorHAnsi" w:hAnsiTheme="minorHAnsi" w:cstheme="minorHAnsi"/>
        </w:rPr>
        <w:t xml:space="preserve"> (0,5 mL)</w:t>
      </w:r>
      <w:r w:rsidRPr="006F0AC0">
        <w:rPr>
          <w:rFonts w:asciiTheme="minorHAnsi" w:hAnsiTheme="minorHAnsi" w:cstheme="minorHAnsi"/>
          <w:b/>
        </w:rPr>
        <w:t>.</w:t>
      </w:r>
    </w:p>
    <w:p w14:paraId="3E45EB02" w14:textId="77777777" w:rsidR="00342881" w:rsidRPr="006F0AC0" w:rsidRDefault="00342881" w:rsidP="00342881">
      <w:pPr>
        <w:spacing w:before="100" w:beforeAutospacing="1" w:after="100" w:afterAutospacing="1"/>
        <w:rPr>
          <w:rFonts w:asciiTheme="minorHAnsi" w:hAnsiTheme="minorHAnsi" w:cstheme="minorHAnsi"/>
        </w:rPr>
      </w:pPr>
      <w:proofErr w:type="spellStart"/>
      <w:r w:rsidRPr="006F0AC0">
        <w:rPr>
          <w:rFonts w:asciiTheme="minorHAnsi" w:hAnsiTheme="minorHAnsi" w:cstheme="minorHAnsi"/>
          <w:b/>
        </w:rPr>
        <w:t>Broj</w:t>
      </w:r>
      <w:proofErr w:type="spellEnd"/>
      <w:r w:rsidRPr="006F0AC0">
        <w:rPr>
          <w:rFonts w:asciiTheme="minorHAnsi" w:hAnsiTheme="minorHAnsi" w:cstheme="minorHAnsi"/>
          <w:b/>
        </w:rPr>
        <w:t xml:space="preserve"> </w:t>
      </w:r>
      <w:proofErr w:type="spellStart"/>
      <w:r w:rsidRPr="006F0AC0">
        <w:rPr>
          <w:rFonts w:asciiTheme="minorHAnsi" w:hAnsiTheme="minorHAnsi" w:cstheme="minorHAnsi"/>
          <w:b/>
        </w:rPr>
        <w:t>doza</w:t>
      </w:r>
      <w:proofErr w:type="spellEnd"/>
      <w:r w:rsidRPr="006F0AC0">
        <w:rPr>
          <w:rFonts w:asciiTheme="minorHAnsi" w:hAnsiTheme="minorHAnsi" w:cstheme="minorHAnsi"/>
          <w:b/>
        </w:rPr>
        <w:t xml:space="preserve"> </w:t>
      </w:r>
      <w:proofErr w:type="spellStart"/>
      <w:r w:rsidRPr="006F0AC0">
        <w:rPr>
          <w:rFonts w:asciiTheme="minorHAnsi" w:hAnsiTheme="minorHAnsi" w:cstheme="minorHAnsi"/>
          <w:b/>
        </w:rPr>
        <w:t>i</w:t>
      </w:r>
      <w:proofErr w:type="spellEnd"/>
      <w:r w:rsidRPr="006F0AC0">
        <w:rPr>
          <w:rFonts w:asciiTheme="minorHAnsi" w:hAnsiTheme="minorHAnsi" w:cstheme="minorHAnsi"/>
          <w:b/>
        </w:rPr>
        <w:t xml:space="preserve"> </w:t>
      </w:r>
      <w:proofErr w:type="spellStart"/>
      <w:r w:rsidRPr="006F0AC0">
        <w:rPr>
          <w:rFonts w:asciiTheme="minorHAnsi" w:hAnsiTheme="minorHAnsi" w:cstheme="minorHAnsi"/>
          <w:b/>
        </w:rPr>
        <w:t>razmak</w:t>
      </w:r>
      <w:proofErr w:type="spellEnd"/>
      <w:r w:rsidRPr="006F0AC0">
        <w:rPr>
          <w:rFonts w:asciiTheme="minorHAnsi" w:hAnsiTheme="minorHAnsi" w:cstheme="minorHAnsi"/>
          <w:b/>
        </w:rPr>
        <w:t xml:space="preserve"> </w:t>
      </w:r>
      <w:proofErr w:type="spellStart"/>
      <w:r w:rsidRPr="006F0AC0">
        <w:rPr>
          <w:rFonts w:asciiTheme="minorHAnsi" w:hAnsiTheme="minorHAnsi" w:cstheme="minorHAnsi"/>
          <w:b/>
        </w:rPr>
        <w:t>između</w:t>
      </w:r>
      <w:proofErr w:type="spellEnd"/>
      <w:r w:rsidRPr="006F0AC0">
        <w:rPr>
          <w:rFonts w:asciiTheme="minorHAnsi" w:hAnsiTheme="minorHAnsi" w:cstheme="minorHAnsi"/>
          <w:b/>
        </w:rPr>
        <w:t xml:space="preserve"> </w:t>
      </w:r>
      <w:proofErr w:type="spellStart"/>
      <w:r w:rsidRPr="006F0AC0">
        <w:rPr>
          <w:rFonts w:asciiTheme="minorHAnsi" w:hAnsiTheme="minorHAnsi" w:cstheme="minorHAnsi"/>
          <w:b/>
        </w:rPr>
        <w:t>doza</w:t>
      </w:r>
      <w:proofErr w:type="spellEnd"/>
    </w:p>
    <w:p w14:paraId="1B557250" w14:textId="77777777" w:rsidR="00342881" w:rsidRPr="006F0AC0" w:rsidRDefault="00342881" w:rsidP="00342881">
      <w:pPr>
        <w:spacing w:before="100" w:beforeAutospacing="1" w:after="100" w:afterAutospacing="1"/>
        <w:outlineLvl w:val="3"/>
        <w:rPr>
          <w:rFonts w:asciiTheme="minorHAnsi" w:hAnsiTheme="minorHAnsi" w:cstheme="minorHAnsi"/>
          <w:b/>
          <w:bCs/>
          <w:lang w:val="sr-Latn-ME" w:eastAsia="sr-Latn-ME"/>
        </w:rPr>
      </w:pPr>
      <w:r w:rsidRPr="006F0AC0">
        <w:rPr>
          <w:rFonts w:asciiTheme="minorHAnsi" w:hAnsiTheme="minorHAnsi" w:cstheme="minorHAnsi"/>
          <w:b/>
          <w:bCs/>
          <w:lang w:val="sr-Latn-ME" w:eastAsia="sr-Latn-ME"/>
        </w:rPr>
        <w:t>Primarna vakcinacija (ako prethodno nije primljena):</w:t>
      </w:r>
    </w:p>
    <w:p w14:paraId="380F1E96" w14:textId="77777777" w:rsidR="00342881" w:rsidRPr="006F0AC0" w:rsidRDefault="00342881" w:rsidP="00342881">
      <w:pPr>
        <w:spacing w:before="100" w:beforeAutospacing="1" w:after="100" w:afterAutospacing="1"/>
        <w:outlineLvl w:val="3"/>
        <w:rPr>
          <w:rFonts w:asciiTheme="minorHAnsi" w:hAnsiTheme="minorHAnsi" w:cstheme="minorHAnsi"/>
          <w:bCs/>
          <w:lang w:val="sr-Latn-ME" w:eastAsia="sr-Latn-ME"/>
        </w:rPr>
      </w:pPr>
      <w:r w:rsidRPr="006F0AC0">
        <w:rPr>
          <w:rFonts w:asciiTheme="minorHAnsi" w:hAnsiTheme="minorHAnsi" w:cstheme="minorHAnsi"/>
          <w:bCs/>
          <w:lang w:val="sr-Latn-ME" w:eastAsia="sr-Latn-ME"/>
        </w:rPr>
        <w:t xml:space="preserve">    3 doze: 0, druga najranije nakon 4 sedmice, treća 12 mjeseci nakon 2. doze</w:t>
      </w:r>
    </w:p>
    <w:p w14:paraId="37152AD2" w14:textId="77777777" w:rsidR="00342881" w:rsidRPr="006F0AC0" w:rsidRDefault="00342881" w:rsidP="00342881">
      <w:pPr>
        <w:pStyle w:val="Heading4"/>
        <w:rPr>
          <w:rFonts w:asciiTheme="minorHAnsi" w:hAnsiTheme="minorHAnsi" w:cstheme="minorHAnsi"/>
          <w:sz w:val="24"/>
          <w:szCs w:val="24"/>
        </w:rPr>
      </w:pPr>
      <w:r w:rsidRPr="006F0AC0">
        <w:rPr>
          <w:rStyle w:val="Strong"/>
          <w:rFonts w:asciiTheme="minorHAnsi" w:hAnsiTheme="minorHAnsi" w:cstheme="minorHAnsi"/>
          <w:sz w:val="24"/>
          <w:szCs w:val="24"/>
        </w:rPr>
        <w:t>Kod povreda (indikacije za TT vakcinu i/ili imunoglobulin):</w:t>
      </w:r>
    </w:p>
    <w:p w14:paraId="42189B52" w14:textId="77777777" w:rsidR="00342881" w:rsidRPr="006F0AC0" w:rsidRDefault="00342881" w:rsidP="00772083">
      <w:pPr>
        <w:pStyle w:val="NormalWeb"/>
        <w:numPr>
          <w:ilvl w:val="0"/>
          <w:numId w:val="22"/>
        </w:numPr>
        <w:rPr>
          <w:rFonts w:asciiTheme="minorHAnsi" w:hAnsiTheme="minorHAnsi" w:cstheme="minorHAnsi"/>
        </w:rPr>
      </w:pPr>
      <w:r w:rsidRPr="006F0AC0">
        <w:rPr>
          <w:rFonts w:asciiTheme="minorHAnsi" w:hAnsiTheme="minorHAnsi" w:cstheme="minorHAnsi"/>
          <w:color w:val="00B050"/>
        </w:rPr>
        <w:t xml:space="preserve">Ako je </w:t>
      </w:r>
      <w:proofErr w:type="spellStart"/>
      <w:r w:rsidRPr="006F0AC0">
        <w:rPr>
          <w:rFonts w:asciiTheme="minorHAnsi" w:hAnsiTheme="minorHAnsi" w:cstheme="minorHAnsi"/>
          <w:color w:val="00B050"/>
        </w:rPr>
        <w:t>prošlo</w:t>
      </w:r>
      <w:proofErr w:type="spellEnd"/>
      <w:r w:rsidRPr="006F0AC0">
        <w:rPr>
          <w:rFonts w:asciiTheme="minorHAnsi" w:hAnsiTheme="minorHAnsi" w:cstheme="minorHAnsi"/>
          <w:color w:val="00B050"/>
        </w:rPr>
        <w:t xml:space="preserve"> </w:t>
      </w:r>
      <w:proofErr w:type="spellStart"/>
      <w:r w:rsidRPr="006F0AC0">
        <w:rPr>
          <w:rStyle w:val="Strong"/>
          <w:rFonts w:asciiTheme="minorHAnsi" w:hAnsiTheme="minorHAnsi" w:cstheme="minorHAnsi"/>
          <w:color w:val="00B050"/>
        </w:rPr>
        <w:t>više</w:t>
      </w:r>
      <w:proofErr w:type="spellEnd"/>
      <w:r w:rsidRPr="006F0AC0">
        <w:rPr>
          <w:rStyle w:val="Strong"/>
          <w:rFonts w:asciiTheme="minorHAnsi" w:hAnsiTheme="minorHAnsi" w:cstheme="minorHAnsi"/>
          <w:color w:val="00B050"/>
        </w:rPr>
        <w:t xml:space="preserve"> od 5 </w:t>
      </w:r>
      <w:proofErr w:type="spellStart"/>
      <w:r w:rsidRPr="006F0AC0">
        <w:rPr>
          <w:rStyle w:val="Strong"/>
          <w:rFonts w:asciiTheme="minorHAnsi" w:hAnsiTheme="minorHAnsi" w:cstheme="minorHAnsi"/>
          <w:color w:val="00B050"/>
        </w:rPr>
        <w:t>godina</w:t>
      </w:r>
      <w:proofErr w:type="spellEnd"/>
      <w:r w:rsidRPr="006F0AC0">
        <w:rPr>
          <w:rStyle w:val="Strong"/>
          <w:rFonts w:asciiTheme="minorHAnsi" w:hAnsiTheme="minorHAnsi" w:cstheme="minorHAnsi"/>
          <w:color w:val="00B050"/>
        </w:rPr>
        <w:t xml:space="preserve"> (a </w:t>
      </w:r>
      <w:proofErr w:type="spellStart"/>
      <w:r w:rsidRPr="006F0AC0">
        <w:rPr>
          <w:rStyle w:val="Strong"/>
          <w:rFonts w:asciiTheme="minorHAnsi" w:hAnsiTheme="minorHAnsi" w:cstheme="minorHAnsi"/>
          <w:color w:val="00B050"/>
        </w:rPr>
        <w:t>manje</w:t>
      </w:r>
      <w:proofErr w:type="spellEnd"/>
      <w:r w:rsidRPr="006F0AC0">
        <w:rPr>
          <w:rStyle w:val="Strong"/>
          <w:rFonts w:asciiTheme="minorHAnsi" w:hAnsiTheme="minorHAnsi" w:cstheme="minorHAnsi"/>
          <w:color w:val="00B050"/>
        </w:rPr>
        <w:t xml:space="preserve"> od 10 </w:t>
      </w:r>
      <w:proofErr w:type="spellStart"/>
      <w:r w:rsidRPr="006F0AC0">
        <w:rPr>
          <w:rStyle w:val="Strong"/>
          <w:rFonts w:asciiTheme="minorHAnsi" w:hAnsiTheme="minorHAnsi" w:cstheme="minorHAnsi"/>
          <w:color w:val="00B050"/>
        </w:rPr>
        <w:t>godina</w:t>
      </w:r>
      <w:proofErr w:type="spellEnd"/>
      <w:r w:rsidRPr="006F0AC0">
        <w:rPr>
          <w:rStyle w:val="Strong"/>
          <w:rFonts w:asciiTheme="minorHAnsi" w:hAnsiTheme="minorHAnsi" w:cstheme="minorHAnsi"/>
          <w:color w:val="00B050"/>
        </w:rPr>
        <w:t xml:space="preserve">) </w:t>
      </w:r>
      <w:r w:rsidRPr="006F0AC0">
        <w:rPr>
          <w:rStyle w:val="Strong"/>
          <w:rFonts w:asciiTheme="minorHAnsi" w:hAnsiTheme="minorHAnsi" w:cstheme="minorHAnsi"/>
        </w:rPr>
        <w:t xml:space="preserve">od </w:t>
      </w:r>
      <w:proofErr w:type="spellStart"/>
      <w:r w:rsidRPr="006F0AC0">
        <w:rPr>
          <w:rStyle w:val="Strong"/>
          <w:rFonts w:asciiTheme="minorHAnsi" w:hAnsiTheme="minorHAnsi" w:cstheme="minorHAnsi"/>
        </w:rPr>
        <w:t>završene</w:t>
      </w:r>
      <w:proofErr w:type="spellEnd"/>
      <w:r w:rsidRPr="006F0AC0">
        <w:rPr>
          <w:rStyle w:val="Strong"/>
          <w:rFonts w:asciiTheme="minorHAnsi" w:hAnsiTheme="minorHAnsi" w:cstheme="minorHAnsi"/>
        </w:rPr>
        <w:t xml:space="preserve"> </w:t>
      </w:r>
      <w:proofErr w:type="spellStart"/>
      <w:r w:rsidRPr="006F0AC0">
        <w:rPr>
          <w:rStyle w:val="Strong"/>
          <w:rFonts w:asciiTheme="minorHAnsi" w:hAnsiTheme="minorHAnsi" w:cstheme="minorHAnsi"/>
        </w:rPr>
        <w:t>vakinacije</w:t>
      </w:r>
      <w:proofErr w:type="spellEnd"/>
      <w:r w:rsidRPr="006F0AC0">
        <w:rPr>
          <w:rStyle w:val="Strong"/>
          <w:rFonts w:asciiTheme="minorHAnsi" w:hAnsiTheme="minorHAnsi" w:cstheme="minorHAnsi"/>
        </w:rPr>
        <w:t xml:space="preserve"> (</w:t>
      </w:r>
      <w:proofErr w:type="spellStart"/>
      <w:r w:rsidRPr="006F0AC0">
        <w:rPr>
          <w:rStyle w:val="Strong"/>
          <w:rFonts w:asciiTheme="minorHAnsi" w:hAnsiTheme="minorHAnsi" w:cstheme="minorHAnsi"/>
        </w:rPr>
        <w:t>gleda</w:t>
      </w:r>
      <w:proofErr w:type="spellEnd"/>
      <w:r w:rsidRPr="006F0AC0">
        <w:rPr>
          <w:rStyle w:val="Strong"/>
          <w:rFonts w:asciiTheme="minorHAnsi" w:hAnsiTheme="minorHAnsi" w:cstheme="minorHAnsi"/>
        </w:rPr>
        <w:t xml:space="preserve"> se datum </w:t>
      </w:r>
      <w:proofErr w:type="spellStart"/>
      <w:r w:rsidRPr="006F0AC0">
        <w:rPr>
          <w:rStyle w:val="Strong"/>
          <w:rFonts w:asciiTheme="minorHAnsi" w:hAnsiTheme="minorHAnsi" w:cstheme="minorHAnsi"/>
        </w:rPr>
        <w:t>posljednje</w:t>
      </w:r>
      <w:proofErr w:type="spellEnd"/>
      <w:r w:rsidRPr="006F0AC0">
        <w:rPr>
          <w:rStyle w:val="Strong"/>
          <w:rFonts w:asciiTheme="minorHAnsi" w:hAnsiTheme="minorHAnsi" w:cstheme="minorHAnsi"/>
        </w:rPr>
        <w:t xml:space="preserve"> doze)</w:t>
      </w:r>
      <w:r w:rsidRPr="006F0AC0">
        <w:rPr>
          <w:rFonts w:asciiTheme="minorHAnsi" w:hAnsiTheme="minorHAnsi" w:cstheme="minorHAnsi"/>
        </w:rPr>
        <w:t xml:space="preserve">: </w:t>
      </w:r>
      <w:proofErr w:type="spellStart"/>
      <w:r w:rsidRPr="006F0AC0">
        <w:rPr>
          <w:rFonts w:asciiTheme="minorHAnsi" w:hAnsiTheme="minorHAnsi" w:cstheme="minorHAnsi"/>
        </w:rPr>
        <w:t>aplikuje</w:t>
      </w:r>
      <w:proofErr w:type="spellEnd"/>
      <w:r w:rsidRPr="006F0AC0">
        <w:rPr>
          <w:rFonts w:asciiTheme="minorHAnsi" w:hAnsiTheme="minorHAnsi" w:cstheme="minorHAnsi"/>
        </w:rPr>
        <w:t xml:space="preserve"> se 1 </w:t>
      </w:r>
      <w:proofErr w:type="spellStart"/>
      <w:r w:rsidRPr="006F0AC0">
        <w:rPr>
          <w:rFonts w:asciiTheme="minorHAnsi" w:hAnsiTheme="minorHAnsi" w:cstheme="minorHAnsi"/>
        </w:rPr>
        <w:t>doza</w:t>
      </w:r>
      <w:proofErr w:type="spellEnd"/>
      <w:r w:rsidRPr="006F0AC0">
        <w:rPr>
          <w:rFonts w:asciiTheme="minorHAnsi" w:hAnsiTheme="minorHAnsi" w:cstheme="minorHAnsi"/>
        </w:rPr>
        <w:t xml:space="preserve"> TT </w:t>
      </w:r>
      <w:proofErr w:type="spellStart"/>
      <w:r w:rsidRPr="006F0AC0">
        <w:rPr>
          <w:rFonts w:asciiTheme="minorHAnsi" w:hAnsiTheme="minorHAnsi" w:cstheme="minorHAnsi"/>
        </w:rPr>
        <w:t>vakcine</w:t>
      </w:r>
      <w:proofErr w:type="spellEnd"/>
    </w:p>
    <w:p w14:paraId="450B7B3F" w14:textId="77777777" w:rsidR="00342881" w:rsidRPr="006F0AC0" w:rsidRDefault="00342881" w:rsidP="00772083">
      <w:pPr>
        <w:pStyle w:val="NormalWeb"/>
        <w:numPr>
          <w:ilvl w:val="0"/>
          <w:numId w:val="22"/>
        </w:numPr>
        <w:rPr>
          <w:rFonts w:asciiTheme="minorHAnsi" w:hAnsiTheme="minorHAnsi" w:cstheme="minorHAnsi"/>
        </w:rPr>
      </w:pPr>
      <w:r w:rsidRPr="006F0AC0">
        <w:rPr>
          <w:rFonts w:asciiTheme="minorHAnsi" w:hAnsiTheme="minorHAnsi" w:cstheme="minorHAnsi"/>
          <w:color w:val="538135" w:themeColor="accent6" w:themeShade="BF"/>
        </w:rPr>
        <w:t xml:space="preserve">Ako je </w:t>
      </w:r>
      <w:proofErr w:type="spellStart"/>
      <w:r w:rsidRPr="006F0AC0">
        <w:rPr>
          <w:rFonts w:asciiTheme="minorHAnsi" w:hAnsiTheme="minorHAnsi" w:cstheme="minorHAnsi"/>
          <w:color w:val="538135" w:themeColor="accent6" w:themeShade="BF"/>
        </w:rPr>
        <w:t>prošlo</w:t>
      </w:r>
      <w:proofErr w:type="spellEnd"/>
      <w:r w:rsidRPr="006F0AC0">
        <w:rPr>
          <w:rFonts w:asciiTheme="minorHAnsi" w:hAnsiTheme="minorHAnsi" w:cstheme="minorHAnsi"/>
          <w:color w:val="538135" w:themeColor="accent6" w:themeShade="BF"/>
        </w:rPr>
        <w:t xml:space="preserve"> </w:t>
      </w:r>
      <w:proofErr w:type="spellStart"/>
      <w:r w:rsidRPr="006F0AC0">
        <w:rPr>
          <w:rStyle w:val="Strong"/>
          <w:rFonts w:asciiTheme="minorHAnsi" w:hAnsiTheme="minorHAnsi" w:cstheme="minorHAnsi"/>
          <w:color w:val="538135" w:themeColor="accent6" w:themeShade="BF"/>
        </w:rPr>
        <w:t>više</w:t>
      </w:r>
      <w:proofErr w:type="spellEnd"/>
      <w:r w:rsidRPr="006F0AC0">
        <w:rPr>
          <w:rStyle w:val="Strong"/>
          <w:rFonts w:asciiTheme="minorHAnsi" w:hAnsiTheme="minorHAnsi" w:cstheme="minorHAnsi"/>
          <w:color w:val="538135" w:themeColor="accent6" w:themeShade="BF"/>
        </w:rPr>
        <w:t xml:space="preserve"> od 10 </w:t>
      </w:r>
      <w:proofErr w:type="spellStart"/>
      <w:r w:rsidRPr="006F0AC0">
        <w:rPr>
          <w:rStyle w:val="Strong"/>
          <w:rFonts w:asciiTheme="minorHAnsi" w:hAnsiTheme="minorHAnsi" w:cstheme="minorHAnsi"/>
          <w:color w:val="538135" w:themeColor="accent6" w:themeShade="BF"/>
        </w:rPr>
        <w:t>godina</w:t>
      </w:r>
      <w:proofErr w:type="spellEnd"/>
      <w:r w:rsidRPr="006F0AC0">
        <w:rPr>
          <w:rStyle w:val="Strong"/>
          <w:rFonts w:asciiTheme="minorHAnsi" w:hAnsiTheme="minorHAnsi" w:cstheme="minorHAnsi"/>
          <w:color w:val="538135" w:themeColor="accent6" w:themeShade="BF"/>
        </w:rPr>
        <w:t xml:space="preserve"> od </w:t>
      </w:r>
      <w:proofErr w:type="spellStart"/>
      <w:r w:rsidRPr="006F0AC0">
        <w:rPr>
          <w:rStyle w:val="Strong"/>
          <w:rFonts w:asciiTheme="minorHAnsi" w:hAnsiTheme="minorHAnsi" w:cstheme="minorHAnsi"/>
          <w:color w:val="538135" w:themeColor="accent6" w:themeShade="BF"/>
        </w:rPr>
        <w:t>završene</w:t>
      </w:r>
      <w:proofErr w:type="spellEnd"/>
      <w:r w:rsidRPr="006F0AC0">
        <w:rPr>
          <w:rStyle w:val="Strong"/>
          <w:rFonts w:asciiTheme="minorHAnsi" w:hAnsiTheme="minorHAnsi" w:cstheme="minorHAnsi"/>
          <w:color w:val="538135" w:themeColor="accent6" w:themeShade="BF"/>
        </w:rPr>
        <w:t xml:space="preserve"> </w:t>
      </w:r>
      <w:proofErr w:type="spellStart"/>
      <w:r w:rsidRPr="006F0AC0">
        <w:rPr>
          <w:rStyle w:val="Strong"/>
          <w:rFonts w:asciiTheme="minorHAnsi" w:hAnsiTheme="minorHAnsi" w:cstheme="minorHAnsi"/>
          <w:color w:val="538135" w:themeColor="accent6" w:themeShade="BF"/>
        </w:rPr>
        <w:t>vakcinacije</w:t>
      </w:r>
      <w:proofErr w:type="spellEnd"/>
      <w:r w:rsidRPr="006F0AC0">
        <w:rPr>
          <w:rStyle w:val="Strong"/>
          <w:rFonts w:asciiTheme="minorHAnsi" w:hAnsiTheme="minorHAnsi" w:cstheme="minorHAnsi"/>
          <w:color w:val="538135" w:themeColor="accent6" w:themeShade="BF"/>
        </w:rPr>
        <w:t xml:space="preserve"> </w:t>
      </w:r>
      <w:r w:rsidRPr="006F0AC0">
        <w:rPr>
          <w:rStyle w:val="Strong"/>
          <w:rFonts w:asciiTheme="minorHAnsi" w:hAnsiTheme="minorHAnsi" w:cstheme="minorHAnsi"/>
        </w:rPr>
        <w:t>(</w:t>
      </w:r>
      <w:proofErr w:type="spellStart"/>
      <w:r w:rsidRPr="006F0AC0">
        <w:rPr>
          <w:rStyle w:val="Strong"/>
          <w:rFonts w:asciiTheme="minorHAnsi" w:hAnsiTheme="minorHAnsi" w:cstheme="minorHAnsi"/>
        </w:rPr>
        <w:t>gleda</w:t>
      </w:r>
      <w:proofErr w:type="spellEnd"/>
      <w:r w:rsidRPr="006F0AC0">
        <w:rPr>
          <w:rStyle w:val="Strong"/>
          <w:rFonts w:asciiTheme="minorHAnsi" w:hAnsiTheme="minorHAnsi" w:cstheme="minorHAnsi"/>
        </w:rPr>
        <w:t xml:space="preserve"> se datum </w:t>
      </w:r>
      <w:proofErr w:type="spellStart"/>
      <w:r w:rsidRPr="006F0AC0">
        <w:rPr>
          <w:rStyle w:val="Strong"/>
          <w:rFonts w:asciiTheme="minorHAnsi" w:hAnsiTheme="minorHAnsi" w:cstheme="minorHAnsi"/>
        </w:rPr>
        <w:t>posljednje</w:t>
      </w:r>
      <w:proofErr w:type="spellEnd"/>
      <w:r w:rsidRPr="006F0AC0">
        <w:rPr>
          <w:rStyle w:val="Strong"/>
          <w:rFonts w:asciiTheme="minorHAnsi" w:hAnsiTheme="minorHAnsi" w:cstheme="minorHAnsi"/>
        </w:rPr>
        <w:t xml:space="preserve"> doze)</w:t>
      </w:r>
      <w:r w:rsidRPr="006F0AC0">
        <w:rPr>
          <w:rFonts w:asciiTheme="minorHAnsi" w:hAnsiTheme="minorHAnsi" w:cstheme="minorHAnsi"/>
        </w:rPr>
        <w:t xml:space="preserve">: 1 </w:t>
      </w:r>
      <w:proofErr w:type="spellStart"/>
      <w:r w:rsidRPr="006F0AC0">
        <w:rPr>
          <w:rFonts w:asciiTheme="minorHAnsi" w:hAnsiTheme="minorHAnsi" w:cstheme="minorHAnsi"/>
        </w:rPr>
        <w:t>doza</w:t>
      </w:r>
      <w:proofErr w:type="spellEnd"/>
      <w:r w:rsidRPr="006F0AC0">
        <w:rPr>
          <w:rFonts w:asciiTheme="minorHAnsi" w:hAnsiTheme="minorHAnsi" w:cstheme="minorHAnsi"/>
        </w:rPr>
        <w:t xml:space="preserve"> TT </w:t>
      </w:r>
      <w:proofErr w:type="spellStart"/>
      <w:r w:rsidRPr="006F0AC0">
        <w:rPr>
          <w:rFonts w:asciiTheme="minorHAnsi" w:hAnsiTheme="minorHAnsi" w:cstheme="minorHAnsi"/>
        </w:rPr>
        <w:t>vakcine</w:t>
      </w:r>
      <w:proofErr w:type="spellEnd"/>
      <w:r w:rsidRPr="006F0AC0">
        <w:rPr>
          <w:rFonts w:asciiTheme="minorHAnsi" w:hAnsiTheme="minorHAnsi" w:cstheme="minorHAnsi"/>
        </w:rPr>
        <w:t xml:space="preserve"> + </w:t>
      </w:r>
      <w:proofErr w:type="spellStart"/>
      <w:r w:rsidRPr="006F0AC0">
        <w:rPr>
          <w:rStyle w:val="Strong"/>
          <w:rFonts w:asciiTheme="minorHAnsi" w:hAnsiTheme="minorHAnsi" w:cstheme="minorHAnsi"/>
        </w:rPr>
        <w:t>antitetanusni</w:t>
      </w:r>
      <w:proofErr w:type="spellEnd"/>
      <w:r w:rsidRPr="006F0AC0">
        <w:rPr>
          <w:rStyle w:val="Strong"/>
          <w:rFonts w:asciiTheme="minorHAnsi" w:hAnsiTheme="minorHAnsi" w:cstheme="minorHAnsi"/>
        </w:rPr>
        <w:t xml:space="preserve"> </w:t>
      </w:r>
      <w:proofErr w:type="spellStart"/>
      <w:r w:rsidRPr="006F0AC0">
        <w:rPr>
          <w:rStyle w:val="Strong"/>
          <w:rFonts w:asciiTheme="minorHAnsi" w:hAnsiTheme="minorHAnsi" w:cstheme="minorHAnsi"/>
        </w:rPr>
        <w:t>imunoglobulin</w:t>
      </w:r>
      <w:proofErr w:type="spellEnd"/>
      <w:r w:rsidRPr="006F0AC0">
        <w:rPr>
          <w:rStyle w:val="Strong"/>
          <w:rFonts w:asciiTheme="minorHAnsi" w:hAnsiTheme="minorHAnsi" w:cstheme="minorHAnsi"/>
        </w:rPr>
        <w:t xml:space="preserve"> (250 </w:t>
      </w:r>
      <w:proofErr w:type="spellStart"/>
      <w:r w:rsidRPr="006F0AC0">
        <w:rPr>
          <w:rStyle w:val="Strong"/>
          <w:rFonts w:asciiTheme="minorHAnsi" w:hAnsiTheme="minorHAnsi" w:cstheme="minorHAnsi"/>
        </w:rPr>
        <w:t>i.j</w:t>
      </w:r>
      <w:proofErr w:type="spellEnd"/>
      <w:r w:rsidRPr="006F0AC0">
        <w:rPr>
          <w:rStyle w:val="Strong"/>
          <w:rFonts w:asciiTheme="minorHAnsi" w:hAnsiTheme="minorHAnsi" w:cstheme="minorHAnsi"/>
        </w:rPr>
        <w:t>.)</w:t>
      </w:r>
    </w:p>
    <w:p w14:paraId="6483ED49" w14:textId="77777777" w:rsidR="00342881" w:rsidRPr="006F0AC0" w:rsidRDefault="00342881" w:rsidP="00772083">
      <w:pPr>
        <w:pStyle w:val="NormalWeb"/>
        <w:numPr>
          <w:ilvl w:val="0"/>
          <w:numId w:val="22"/>
        </w:numPr>
        <w:rPr>
          <w:rFonts w:asciiTheme="minorHAnsi" w:hAnsiTheme="minorHAnsi" w:cstheme="minorHAnsi"/>
          <w:b/>
          <w:color w:val="FF0000"/>
        </w:rPr>
      </w:pPr>
      <w:r w:rsidRPr="006F0AC0">
        <w:rPr>
          <w:rFonts w:asciiTheme="minorHAnsi" w:hAnsiTheme="minorHAnsi" w:cstheme="minorHAnsi"/>
          <w:b/>
          <w:color w:val="FF0000"/>
        </w:rPr>
        <w:t xml:space="preserve">Ako je </w:t>
      </w:r>
      <w:proofErr w:type="spellStart"/>
      <w:r w:rsidRPr="006F0AC0">
        <w:rPr>
          <w:rFonts w:asciiTheme="minorHAnsi" w:hAnsiTheme="minorHAnsi" w:cstheme="minorHAnsi"/>
          <w:b/>
          <w:color w:val="FF0000"/>
        </w:rPr>
        <w:t>prethodna</w:t>
      </w:r>
      <w:proofErr w:type="spellEnd"/>
      <w:r w:rsidRPr="006F0AC0">
        <w:rPr>
          <w:rFonts w:asciiTheme="minorHAnsi" w:hAnsiTheme="minorHAnsi" w:cstheme="minorHAnsi"/>
          <w:b/>
          <w:color w:val="FF0000"/>
        </w:rPr>
        <w:t xml:space="preserve"> </w:t>
      </w:r>
      <w:proofErr w:type="spellStart"/>
      <w:r w:rsidRPr="006F0AC0">
        <w:rPr>
          <w:rFonts w:asciiTheme="minorHAnsi" w:hAnsiTheme="minorHAnsi" w:cstheme="minorHAnsi"/>
          <w:b/>
          <w:color w:val="FF0000"/>
        </w:rPr>
        <w:t>vakcinacija</w:t>
      </w:r>
      <w:proofErr w:type="spellEnd"/>
      <w:r w:rsidRPr="006F0AC0">
        <w:rPr>
          <w:rFonts w:asciiTheme="minorHAnsi" w:hAnsiTheme="minorHAnsi" w:cstheme="minorHAnsi"/>
          <w:b/>
          <w:color w:val="FF0000"/>
        </w:rPr>
        <w:t xml:space="preserve"> </w:t>
      </w:r>
      <w:proofErr w:type="spellStart"/>
      <w:r w:rsidRPr="006F0AC0">
        <w:rPr>
          <w:rFonts w:asciiTheme="minorHAnsi" w:hAnsiTheme="minorHAnsi" w:cstheme="minorHAnsi"/>
          <w:b/>
          <w:color w:val="FF0000"/>
        </w:rPr>
        <w:t>nepotpuna</w:t>
      </w:r>
      <w:proofErr w:type="spellEnd"/>
      <w:r w:rsidRPr="006F0AC0">
        <w:rPr>
          <w:rFonts w:asciiTheme="minorHAnsi" w:hAnsiTheme="minorHAnsi" w:cstheme="minorHAnsi"/>
          <w:b/>
          <w:color w:val="FF0000"/>
        </w:rPr>
        <w:t xml:space="preserve"> </w:t>
      </w:r>
      <w:proofErr w:type="spellStart"/>
      <w:r w:rsidRPr="006F0AC0">
        <w:rPr>
          <w:rFonts w:asciiTheme="minorHAnsi" w:hAnsiTheme="minorHAnsi" w:cstheme="minorHAnsi"/>
          <w:b/>
          <w:color w:val="FF0000"/>
        </w:rPr>
        <w:t>ili</w:t>
      </w:r>
      <w:proofErr w:type="spellEnd"/>
      <w:r w:rsidRPr="006F0AC0">
        <w:rPr>
          <w:rFonts w:asciiTheme="minorHAnsi" w:hAnsiTheme="minorHAnsi" w:cstheme="minorHAnsi"/>
          <w:b/>
          <w:color w:val="FF0000"/>
        </w:rPr>
        <w:t xml:space="preserve"> </w:t>
      </w:r>
      <w:proofErr w:type="spellStart"/>
      <w:r w:rsidRPr="006F0AC0">
        <w:rPr>
          <w:rFonts w:asciiTheme="minorHAnsi" w:hAnsiTheme="minorHAnsi" w:cstheme="minorHAnsi"/>
          <w:b/>
          <w:color w:val="FF0000"/>
        </w:rPr>
        <w:t>nepoznat</w:t>
      </w:r>
      <w:proofErr w:type="spellEnd"/>
      <w:r w:rsidRPr="006F0AC0">
        <w:rPr>
          <w:rFonts w:asciiTheme="minorHAnsi" w:hAnsiTheme="minorHAnsi" w:cstheme="minorHAnsi"/>
          <w:b/>
          <w:color w:val="FF0000"/>
        </w:rPr>
        <w:t xml:space="preserve"> </w:t>
      </w:r>
      <w:proofErr w:type="spellStart"/>
      <w:r w:rsidRPr="006F0AC0">
        <w:rPr>
          <w:rFonts w:asciiTheme="minorHAnsi" w:hAnsiTheme="minorHAnsi" w:cstheme="minorHAnsi"/>
          <w:b/>
          <w:color w:val="FF0000"/>
        </w:rPr>
        <w:t>vakcinalni</w:t>
      </w:r>
      <w:proofErr w:type="spellEnd"/>
      <w:r w:rsidRPr="006F0AC0">
        <w:rPr>
          <w:rFonts w:asciiTheme="minorHAnsi" w:hAnsiTheme="minorHAnsi" w:cstheme="minorHAnsi"/>
          <w:b/>
          <w:color w:val="FF0000"/>
        </w:rPr>
        <w:t xml:space="preserve"> status:</w:t>
      </w:r>
    </w:p>
    <w:p w14:paraId="3432FBB6" w14:textId="77777777" w:rsidR="00342881" w:rsidRPr="006F0AC0" w:rsidRDefault="00342881" w:rsidP="00772083">
      <w:pPr>
        <w:pStyle w:val="NormalWeb"/>
        <w:numPr>
          <w:ilvl w:val="1"/>
          <w:numId w:val="22"/>
        </w:numPr>
        <w:rPr>
          <w:rFonts w:asciiTheme="minorHAnsi" w:hAnsiTheme="minorHAnsi" w:cstheme="minorHAnsi"/>
        </w:rPr>
      </w:pPr>
      <w:r w:rsidRPr="006F0AC0">
        <w:rPr>
          <w:rFonts w:asciiTheme="minorHAnsi" w:hAnsiTheme="minorHAnsi" w:cstheme="minorHAnsi"/>
        </w:rPr>
        <w:lastRenderedPageBreak/>
        <w:t xml:space="preserve">TT </w:t>
      </w:r>
      <w:proofErr w:type="spellStart"/>
      <w:r w:rsidRPr="006F0AC0">
        <w:rPr>
          <w:rFonts w:asciiTheme="minorHAnsi" w:hAnsiTheme="minorHAnsi" w:cstheme="minorHAnsi"/>
        </w:rPr>
        <w:t>vakcina</w:t>
      </w:r>
      <w:proofErr w:type="spellEnd"/>
      <w:r w:rsidRPr="006F0AC0">
        <w:rPr>
          <w:rFonts w:asciiTheme="minorHAnsi" w:hAnsiTheme="minorHAnsi" w:cstheme="minorHAnsi"/>
        </w:rPr>
        <w:t xml:space="preserve">: 0, 1, 13. </w:t>
      </w:r>
      <w:proofErr w:type="spellStart"/>
      <w:r w:rsidRPr="006F0AC0">
        <w:rPr>
          <w:rFonts w:asciiTheme="minorHAnsi" w:hAnsiTheme="minorHAnsi" w:cstheme="minorHAnsi"/>
        </w:rPr>
        <w:t>mjesec</w:t>
      </w:r>
      <w:proofErr w:type="spellEnd"/>
      <w:r w:rsidRPr="006F0AC0">
        <w:rPr>
          <w:rFonts w:asciiTheme="minorHAnsi" w:hAnsiTheme="minorHAnsi" w:cstheme="minorHAnsi"/>
        </w:rPr>
        <w:t xml:space="preserve"> (12 </w:t>
      </w:r>
      <w:proofErr w:type="spellStart"/>
      <w:r w:rsidRPr="006F0AC0">
        <w:rPr>
          <w:rFonts w:asciiTheme="minorHAnsi" w:hAnsiTheme="minorHAnsi" w:cstheme="minorHAnsi"/>
        </w:rPr>
        <w:t>mjeseci</w:t>
      </w:r>
      <w:proofErr w:type="spellEnd"/>
      <w:r w:rsidRPr="006F0AC0">
        <w:rPr>
          <w:rFonts w:asciiTheme="minorHAnsi" w:hAnsiTheme="minorHAnsi" w:cstheme="minorHAnsi"/>
        </w:rPr>
        <w:t xml:space="preserve"> </w:t>
      </w:r>
      <w:proofErr w:type="spellStart"/>
      <w:r w:rsidRPr="006F0AC0">
        <w:rPr>
          <w:rFonts w:asciiTheme="minorHAnsi" w:hAnsiTheme="minorHAnsi" w:cstheme="minorHAnsi"/>
        </w:rPr>
        <w:t>nakon</w:t>
      </w:r>
      <w:proofErr w:type="spellEnd"/>
      <w:r w:rsidRPr="006F0AC0">
        <w:rPr>
          <w:rFonts w:asciiTheme="minorHAnsi" w:hAnsiTheme="minorHAnsi" w:cstheme="minorHAnsi"/>
        </w:rPr>
        <w:t xml:space="preserve"> </w:t>
      </w:r>
      <w:proofErr w:type="spellStart"/>
      <w:r w:rsidRPr="006F0AC0">
        <w:rPr>
          <w:rFonts w:asciiTheme="minorHAnsi" w:hAnsiTheme="minorHAnsi" w:cstheme="minorHAnsi"/>
        </w:rPr>
        <w:t>druge</w:t>
      </w:r>
      <w:proofErr w:type="spellEnd"/>
      <w:r w:rsidRPr="006F0AC0">
        <w:rPr>
          <w:rFonts w:asciiTheme="minorHAnsi" w:hAnsiTheme="minorHAnsi" w:cstheme="minorHAnsi"/>
        </w:rPr>
        <w:t xml:space="preserve"> doze)</w:t>
      </w:r>
    </w:p>
    <w:p w14:paraId="22EF4811" w14:textId="77777777" w:rsidR="00342881" w:rsidRPr="006F0AC0" w:rsidRDefault="00342881" w:rsidP="00772083">
      <w:pPr>
        <w:pStyle w:val="NormalWeb"/>
        <w:numPr>
          <w:ilvl w:val="2"/>
          <w:numId w:val="22"/>
        </w:numPr>
        <w:rPr>
          <w:rFonts w:asciiTheme="minorHAnsi" w:hAnsiTheme="minorHAnsi" w:cstheme="minorHAnsi"/>
        </w:rPr>
      </w:pPr>
      <w:r w:rsidRPr="006F0AC0">
        <w:rPr>
          <w:rFonts w:asciiTheme="minorHAnsi" w:hAnsiTheme="minorHAnsi" w:cstheme="minorHAnsi"/>
        </w:rPr>
        <w:t xml:space="preserve">RIG </w:t>
      </w:r>
      <w:proofErr w:type="spellStart"/>
      <w:r w:rsidRPr="006F0AC0">
        <w:rPr>
          <w:rFonts w:asciiTheme="minorHAnsi" w:hAnsiTheme="minorHAnsi" w:cstheme="minorHAnsi"/>
        </w:rPr>
        <w:t>odmah</w:t>
      </w:r>
      <w:proofErr w:type="spellEnd"/>
      <w:r w:rsidRPr="006F0AC0">
        <w:rPr>
          <w:rFonts w:asciiTheme="minorHAnsi" w:hAnsiTheme="minorHAnsi" w:cstheme="minorHAnsi"/>
        </w:rPr>
        <w:t xml:space="preserve"> </w:t>
      </w:r>
      <w:proofErr w:type="spellStart"/>
      <w:r w:rsidRPr="006F0AC0">
        <w:rPr>
          <w:rFonts w:asciiTheme="minorHAnsi" w:hAnsiTheme="minorHAnsi" w:cstheme="minorHAnsi"/>
        </w:rPr>
        <w:t>sa</w:t>
      </w:r>
      <w:proofErr w:type="spellEnd"/>
      <w:r w:rsidRPr="006F0AC0">
        <w:rPr>
          <w:rFonts w:asciiTheme="minorHAnsi" w:hAnsiTheme="minorHAnsi" w:cstheme="minorHAnsi"/>
        </w:rPr>
        <w:t xml:space="preserve"> </w:t>
      </w:r>
      <w:proofErr w:type="spellStart"/>
      <w:r w:rsidRPr="006F0AC0">
        <w:rPr>
          <w:rFonts w:asciiTheme="minorHAnsi" w:hAnsiTheme="minorHAnsi" w:cstheme="minorHAnsi"/>
        </w:rPr>
        <w:t>prvom</w:t>
      </w:r>
      <w:proofErr w:type="spellEnd"/>
      <w:r w:rsidRPr="006F0AC0">
        <w:rPr>
          <w:rFonts w:asciiTheme="minorHAnsi" w:hAnsiTheme="minorHAnsi" w:cstheme="minorHAnsi"/>
        </w:rPr>
        <w:t xml:space="preserve"> </w:t>
      </w:r>
      <w:proofErr w:type="spellStart"/>
      <w:r w:rsidRPr="006F0AC0">
        <w:rPr>
          <w:rFonts w:asciiTheme="minorHAnsi" w:hAnsiTheme="minorHAnsi" w:cstheme="minorHAnsi"/>
        </w:rPr>
        <w:t>dozom</w:t>
      </w:r>
      <w:proofErr w:type="spellEnd"/>
    </w:p>
    <w:p w14:paraId="21ECBA53" w14:textId="341F4488" w:rsidR="003648DF" w:rsidRPr="006F0AC0" w:rsidRDefault="003648DF" w:rsidP="003648DF">
      <w:pPr>
        <w:rPr>
          <w:rFonts w:asciiTheme="minorHAnsi" w:hAnsiTheme="minorHAnsi" w:cstheme="minorHAnsi"/>
          <w:b/>
          <w:sz w:val="28"/>
          <w:szCs w:val="28"/>
          <w:u w:val="single"/>
          <w:lang w:val="sr-Latn-ME"/>
        </w:rPr>
      </w:pPr>
      <w:r w:rsidRPr="006F0AC0">
        <w:rPr>
          <w:rFonts w:asciiTheme="minorHAnsi" w:hAnsiTheme="minorHAnsi" w:cstheme="minorHAnsi"/>
          <w:b/>
          <w:sz w:val="28"/>
          <w:szCs w:val="28"/>
          <w:u w:val="single"/>
          <w:lang w:val="sr-Latn-ME"/>
        </w:rPr>
        <w:t>Vakcinacija protiv gripa</w:t>
      </w:r>
    </w:p>
    <w:p w14:paraId="72980612" w14:textId="77777777" w:rsidR="003648DF" w:rsidRPr="006F0AC0" w:rsidRDefault="003648DF" w:rsidP="003648DF">
      <w:pPr>
        <w:rPr>
          <w:rFonts w:asciiTheme="minorHAnsi" w:hAnsiTheme="minorHAnsi" w:cstheme="minorHAnsi"/>
          <w:b/>
          <w:lang w:val="sr-Latn-ME"/>
        </w:rPr>
      </w:pPr>
    </w:p>
    <w:p w14:paraId="5D2CED36" w14:textId="33EBA7FB" w:rsidR="003648DF" w:rsidRPr="006F0AC0" w:rsidRDefault="003648DF" w:rsidP="003648DF">
      <w:pPr>
        <w:rPr>
          <w:rFonts w:asciiTheme="minorHAnsi" w:hAnsiTheme="minorHAnsi" w:cstheme="minorHAnsi"/>
          <w:lang w:val="sr-Latn-ME"/>
        </w:rPr>
      </w:pPr>
      <w:r w:rsidRPr="006F0AC0">
        <w:rPr>
          <w:rFonts w:asciiTheme="minorHAnsi" w:hAnsiTheme="minorHAnsi" w:cstheme="minorHAnsi"/>
          <w:lang w:val="sr-Latn-ME"/>
        </w:rPr>
        <w:t>Pošto je unos vakcinacije protiv gripa omogućen već ranije (provjeriti da li unos mogu raditi sve HES), potrebno je napraviti dorade pri unosu po indikacionim grupama, tako da se može birati više opcija – indikacionih grupa pri unosu date vakcine kod jedne osobe:</w:t>
      </w:r>
    </w:p>
    <w:p w14:paraId="1F950C42" w14:textId="77777777" w:rsidR="003648DF" w:rsidRPr="006F0AC0" w:rsidRDefault="003648DF" w:rsidP="00772083">
      <w:pPr>
        <w:pStyle w:val="ListParagraph"/>
        <w:numPr>
          <w:ilvl w:val="0"/>
          <w:numId w:val="28"/>
        </w:numPr>
        <w:spacing w:after="160" w:line="259" w:lineRule="auto"/>
        <w:rPr>
          <w:rFonts w:asciiTheme="minorHAnsi" w:hAnsiTheme="minorHAnsi" w:cstheme="minorHAnsi"/>
          <w:b/>
          <w:lang w:val="sr-Latn-ME"/>
        </w:rPr>
      </w:pPr>
      <w:r w:rsidRPr="006F0AC0">
        <w:rPr>
          <w:rFonts w:asciiTheme="minorHAnsi" w:hAnsiTheme="minorHAnsi" w:cstheme="minorHAnsi"/>
          <w:b/>
          <w:lang w:val="sr-Latn-ME"/>
        </w:rPr>
        <w:t>prvo razvrstavanje treba da ide prema uzrastu:</w:t>
      </w:r>
    </w:p>
    <w:p w14:paraId="3403F913" w14:textId="77777777" w:rsidR="003648DF" w:rsidRPr="006F0AC0" w:rsidRDefault="003648DF" w:rsidP="00772083">
      <w:pPr>
        <w:pStyle w:val="ListParagraph"/>
        <w:numPr>
          <w:ilvl w:val="0"/>
          <w:numId w:val="29"/>
        </w:numPr>
        <w:spacing w:after="160" w:line="259" w:lineRule="auto"/>
        <w:rPr>
          <w:rFonts w:asciiTheme="minorHAnsi" w:hAnsiTheme="minorHAnsi" w:cstheme="minorHAnsi"/>
          <w:lang w:val="sr-Latn-ME"/>
        </w:rPr>
      </w:pPr>
      <w:r w:rsidRPr="006F0AC0">
        <w:rPr>
          <w:rFonts w:asciiTheme="minorHAnsi" w:hAnsiTheme="minorHAnsi" w:cstheme="minorHAnsi"/>
          <w:lang w:val="sr-Latn-ME"/>
        </w:rPr>
        <w:t>od navršenih 6 mjeseci a prije navršenih 6 godina</w:t>
      </w:r>
    </w:p>
    <w:p w14:paraId="1777111E" w14:textId="77777777" w:rsidR="003648DF" w:rsidRPr="006F0AC0" w:rsidRDefault="003648DF" w:rsidP="00772083">
      <w:pPr>
        <w:pStyle w:val="ListParagraph"/>
        <w:numPr>
          <w:ilvl w:val="0"/>
          <w:numId w:val="29"/>
        </w:numPr>
        <w:spacing w:after="160" w:line="259" w:lineRule="auto"/>
        <w:rPr>
          <w:rFonts w:asciiTheme="minorHAnsi" w:hAnsiTheme="minorHAnsi" w:cstheme="minorHAnsi"/>
          <w:lang w:val="sr-Latn-ME"/>
        </w:rPr>
      </w:pPr>
      <w:r w:rsidRPr="006F0AC0">
        <w:rPr>
          <w:rFonts w:asciiTheme="minorHAnsi" w:hAnsiTheme="minorHAnsi" w:cstheme="minorHAnsi"/>
          <w:lang w:val="sr-Latn-ME"/>
        </w:rPr>
        <w:t>drugo od navršenih 6 godina zaključno sa 64 godine (prije navršene 65. godine)</w:t>
      </w:r>
    </w:p>
    <w:p w14:paraId="4DD85CC0" w14:textId="77777777" w:rsidR="003648DF" w:rsidRPr="006F0AC0" w:rsidRDefault="003648DF" w:rsidP="00772083">
      <w:pPr>
        <w:pStyle w:val="ListParagraph"/>
        <w:numPr>
          <w:ilvl w:val="0"/>
          <w:numId w:val="29"/>
        </w:numPr>
        <w:spacing w:after="160" w:line="259" w:lineRule="auto"/>
        <w:rPr>
          <w:rFonts w:asciiTheme="minorHAnsi" w:hAnsiTheme="minorHAnsi" w:cstheme="minorHAnsi"/>
          <w:lang w:val="sr-Latn-ME"/>
        </w:rPr>
      </w:pPr>
      <w:r w:rsidRPr="006F0AC0">
        <w:rPr>
          <w:rFonts w:asciiTheme="minorHAnsi" w:hAnsiTheme="minorHAnsi" w:cstheme="minorHAnsi"/>
          <w:lang w:val="sr-Latn-ME"/>
        </w:rPr>
        <w:t>treće od navršenih 65 godina i iznada (≥65 godina)</w:t>
      </w:r>
    </w:p>
    <w:p w14:paraId="006B1C14" w14:textId="77777777" w:rsidR="003648DF" w:rsidRPr="006F0AC0" w:rsidRDefault="003648DF" w:rsidP="003648DF">
      <w:pPr>
        <w:rPr>
          <w:rFonts w:asciiTheme="minorHAnsi" w:hAnsiTheme="minorHAnsi" w:cstheme="minorHAnsi"/>
          <w:lang w:val="sr-Latn-ME"/>
        </w:rPr>
      </w:pPr>
      <w:r w:rsidRPr="006F0AC0">
        <w:rPr>
          <w:rFonts w:asciiTheme="minorHAnsi" w:hAnsiTheme="minorHAnsi" w:cstheme="minorHAnsi"/>
          <w:lang w:val="sr-Latn-ME"/>
        </w:rPr>
        <w:t>Prema ove tri uzrasne grupe, treba računati obuhvate vakcinacijom (ovdje moramo da razmislimo kada su odrasli u pitanju da li računati kao imenilac sa popisa ili prema elektroskom sistemu MG softa...)</w:t>
      </w:r>
    </w:p>
    <w:p w14:paraId="2820D514" w14:textId="77777777" w:rsidR="003648DF" w:rsidRPr="006F0AC0" w:rsidRDefault="003648DF" w:rsidP="003648DF">
      <w:pPr>
        <w:rPr>
          <w:rFonts w:asciiTheme="minorHAnsi" w:hAnsiTheme="minorHAnsi" w:cstheme="minorHAnsi"/>
          <w:lang w:val="sr-Latn-ME"/>
        </w:rPr>
      </w:pPr>
      <w:r w:rsidRPr="006F0AC0">
        <w:rPr>
          <w:rFonts w:asciiTheme="minorHAnsi" w:hAnsiTheme="minorHAnsi" w:cstheme="minorHAnsi"/>
          <w:lang w:val="sr-Latn-ME"/>
        </w:rPr>
        <w:t xml:space="preserve">Nakon što se ove gore tri grupe razvrstaju automatski shodno uzrastu </w:t>
      </w:r>
      <w:r w:rsidRPr="006F0AC0">
        <w:rPr>
          <w:rFonts w:asciiTheme="minorHAnsi" w:hAnsiTheme="minorHAnsi" w:cstheme="minorHAnsi"/>
          <w:b/>
          <w:lang w:val="sr-Latn-ME"/>
        </w:rPr>
        <w:t>(</w:t>
      </w:r>
      <w:r w:rsidRPr="006F0AC0">
        <w:rPr>
          <w:rFonts w:asciiTheme="minorHAnsi" w:hAnsiTheme="minorHAnsi" w:cstheme="minorHAnsi"/>
          <w:b/>
          <w:u w:val="single"/>
          <w:lang w:val="sr-Latn-ME"/>
        </w:rPr>
        <w:t>osoba koja unosi vakcinu ne bira uzrast kao indikacionu grupu već se osoba razvrsta shodno starosti)</w:t>
      </w:r>
      <w:r w:rsidRPr="006F0AC0">
        <w:rPr>
          <w:rFonts w:asciiTheme="minorHAnsi" w:hAnsiTheme="minorHAnsi" w:cstheme="minorHAnsi"/>
          <w:lang w:val="sr-Latn-ME"/>
        </w:rPr>
        <w:t>, onda treba napraviti unos prema indikacijama (da mogu birati više njih):</w:t>
      </w:r>
    </w:p>
    <w:p w14:paraId="0E9B2162" w14:textId="77777777" w:rsidR="003648DF" w:rsidRPr="006F0AC0" w:rsidRDefault="003648DF" w:rsidP="00772083">
      <w:pPr>
        <w:pStyle w:val="ListParagraph"/>
        <w:numPr>
          <w:ilvl w:val="0"/>
          <w:numId w:val="25"/>
        </w:numPr>
        <w:spacing w:after="160" w:line="259" w:lineRule="auto"/>
        <w:rPr>
          <w:rFonts w:asciiTheme="minorHAnsi" w:hAnsiTheme="minorHAnsi" w:cstheme="minorHAnsi"/>
          <w:b/>
          <w:lang w:val="sr-Latn-ME"/>
        </w:rPr>
      </w:pPr>
      <w:r w:rsidRPr="006F0AC0">
        <w:rPr>
          <w:rFonts w:asciiTheme="minorHAnsi" w:hAnsiTheme="minorHAnsi" w:cstheme="minorHAnsi"/>
          <w:b/>
          <w:lang w:val="sr-Latn-ME"/>
        </w:rPr>
        <w:t>Hronično oboljelo lice/lice sa stanjem koje ga stavlja u veći rizik od teške forme gripa (da/ne)</w:t>
      </w:r>
    </w:p>
    <w:p w14:paraId="705C65A8" w14:textId="77777777" w:rsidR="003648DF" w:rsidRPr="006F0AC0" w:rsidRDefault="003648DF" w:rsidP="003648DF">
      <w:pPr>
        <w:pStyle w:val="ListParagraph"/>
        <w:rPr>
          <w:rFonts w:asciiTheme="minorHAnsi" w:hAnsiTheme="minorHAnsi" w:cstheme="minorHAnsi"/>
          <w:lang w:val="sr-Latn-ME"/>
        </w:rPr>
      </w:pPr>
      <w:r w:rsidRPr="006F0AC0">
        <w:rPr>
          <w:rFonts w:asciiTheme="minorHAnsi" w:hAnsiTheme="minorHAnsi" w:cstheme="minorHAnsi"/>
          <w:lang w:val="sr-Latn-ME"/>
        </w:rPr>
        <w:t>ako je odgovor da, onda može da bira jednu ili više opcija:</w:t>
      </w:r>
    </w:p>
    <w:p w14:paraId="23B4D74E" w14:textId="77777777" w:rsidR="003648DF" w:rsidRPr="006F0AC0" w:rsidRDefault="003648DF" w:rsidP="003648DF">
      <w:pPr>
        <w:pStyle w:val="ListParagraph"/>
        <w:rPr>
          <w:rFonts w:asciiTheme="minorHAnsi" w:hAnsiTheme="minorHAnsi" w:cstheme="minorHAnsi"/>
          <w:lang w:val="sr-Latn-ME"/>
        </w:rPr>
      </w:pPr>
    </w:p>
    <w:p w14:paraId="6BB4918B" w14:textId="77777777" w:rsidR="003648DF" w:rsidRPr="006F0AC0" w:rsidRDefault="003648DF" w:rsidP="00772083">
      <w:pPr>
        <w:pStyle w:val="ListParagraph"/>
        <w:numPr>
          <w:ilvl w:val="0"/>
          <w:numId w:val="24"/>
        </w:numPr>
        <w:spacing w:after="160" w:line="259" w:lineRule="auto"/>
        <w:rPr>
          <w:rFonts w:asciiTheme="minorHAnsi" w:hAnsiTheme="minorHAnsi" w:cstheme="minorHAnsi"/>
          <w:lang w:val="sr-Latn-ME"/>
        </w:rPr>
      </w:pPr>
      <w:r w:rsidRPr="006F0AC0">
        <w:rPr>
          <w:rFonts w:asciiTheme="minorHAnsi" w:hAnsiTheme="minorHAnsi" w:cstheme="minorHAnsi"/>
          <w:lang w:val="sr-Latn-ME"/>
        </w:rPr>
        <w:t xml:space="preserve">Dijabetes (šećerna bolest) </w:t>
      </w:r>
      <w:r w:rsidRPr="006F0AC0">
        <w:rPr>
          <w:rFonts w:asciiTheme="minorHAnsi" w:hAnsiTheme="minorHAnsi" w:cstheme="minorHAnsi"/>
          <w:b/>
          <w:lang w:val="sr-Latn-ME"/>
        </w:rPr>
        <w:t>(da/ne)</w:t>
      </w:r>
    </w:p>
    <w:p w14:paraId="094062E8" w14:textId="77777777" w:rsidR="003648DF" w:rsidRPr="006F0AC0" w:rsidRDefault="003648DF" w:rsidP="00772083">
      <w:pPr>
        <w:pStyle w:val="ListParagraph"/>
        <w:numPr>
          <w:ilvl w:val="0"/>
          <w:numId w:val="24"/>
        </w:numPr>
        <w:spacing w:after="160" w:line="259" w:lineRule="auto"/>
        <w:rPr>
          <w:rFonts w:asciiTheme="minorHAnsi" w:hAnsiTheme="minorHAnsi" w:cstheme="minorHAnsi"/>
          <w:lang w:val="sr-Latn-ME"/>
        </w:rPr>
      </w:pPr>
      <w:r w:rsidRPr="006F0AC0">
        <w:rPr>
          <w:rFonts w:asciiTheme="minorHAnsi" w:hAnsiTheme="minorHAnsi" w:cstheme="minorHAnsi"/>
          <w:lang w:val="sr-Latn-ME"/>
        </w:rPr>
        <w:t xml:space="preserve">Gojaznost </w:t>
      </w:r>
      <w:r w:rsidRPr="006F0AC0">
        <w:rPr>
          <w:rFonts w:asciiTheme="minorHAnsi" w:hAnsiTheme="minorHAnsi" w:cstheme="minorHAnsi"/>
          <w:b/>
          <w:lang w:val="sr-Latn-ME"/>
        </w:rPr>
        <w:t>(da/ne)</w:t>
      </w:r>
    </w:p>
    <w:p w14:paraId="061F16DB" w14:textId="77777777" w:rsidR="003648DF" w:rsidRPr="006F0AC0" w:rsidRDefault="003648DF" w:rsidP="00772083">
      <w:pPr>
        <w:pStyle w:val="ListParagraph"/>
        <w:numPr>
          <w:ilvl w:val="0"/>
          <w:numId w:val="24"/>
        </w:numPr>
        <w:spacing w:after="160" w:line="259" w:lineRule="auto"/>
        <w:rPr>
          <w:rFonts w:asciiTheme="minorHAnsi" w:hAnsiTheme="minorHAnsi" w:cstheme="minorHAnsi"/>
          <w:lang w:val="sr-Latn-ME"/>
        </w:rPr>
      </w:pPr>
      <w:r w:rsidRPr="006F0AC0">
        <w:rPr>
          <w:rFonts w:asciiTheme="minorHAnsi" w:hAnsiTheme="minorHAnsi" w:cstheme="minorHAnsi"/>
          <w:lang w:val="sr-Latn-ME"/>
        </w:rPr>
        <w:t xml:space="preserve">Hronična bolest kardiovaskularnog sistema </w:t>
      </w:r>
      <w:r w:rsidRPr="006F0AC0">
        <w:rPr>
          <w:rFonts w:asciiTheme="minorHAnsi" w:hAnsiTheme="minorHAnsi" w:cstheme="minorHAnsi"/>
          <w:b/>
          <w:lang w:val="sr-Latn-ME"/>
        </w:rPr>
        <w:t>(da/ne)</w:t>
      </w:r>
    </w:p>
    <w:p w14:paraId="71BC885A" w14:textId="77777777" w:rsidR="003648DF" w:rsidRPr="006F0AC0" w:rsidRDefault="003648DF" w:rsidP="00772083">
      <w:pPr>
        <w:pStyle w:val="ListParagraph"/>
        <w:numPr>
          <w:ilvl w:val="0"/>
          <w:numId w:val="24"/>
        </w:numPr>
        <w:spacing w:after="160" w:line="259" w:lineRule="auto"/>
        <w:rPr>
          <w:rFonts w:asciiTheme="minorHAnsi" w:hAnsiTheme="minorHAnsi" w:cstheme="minorHAnsi"/>
          <w:lang w:val="sr-Latn-ME"/>
        </w:rPr>
      </w:pPr>
      <w:r w:rsidRPr="006F0AC0">
        <w:rPr>
          <w:rFonts w:asciiTheme="minorHAnsi" w:hAnsiTheme="minorHAnsi" w:cstheme="minorHAnsi"/>
          <w:lang w:val="sr-Latn-ME"/>
        </w:rPr>
        <w:t xml:space="preserve">Hronična bolest respiratornog sistema </w:t>
      </w:r>
      <w:r w:rsidRPr="006F0AC0">
        <w:rPr>
          <w:rFonts w:asciiTheme="minorHAnsi" w:hAnsiTheme="minorHAnsi" w:cstheme="minorHAnsi"/>
          <w:b/>
          <w:lang w:val="sr-Latn-ME"/>
        </w:rPr>
        <w:t>(da/ne)</w:t>
      </w:r>
    </w:p>
    <w:p w14:paraId="68C7D8C2" w14:textId="77777777" w:rsidR="003648DF" w:rsidRPr="006F0AC0" w:rsidRDefault="003648DF" w:rsidP="00772083">
      <w:pPr>
        <w:pStyle w:val="ListParagraph"/>
        <w:numPr>
          <w:ilvl w:val="0"/>
          <w:numId w:val="24"/>
        </w:numPr>
        <w:spacing w:after="160" w:line="259" w:lineRule="auto"/>
        <w:rPr>
          <w:rFonts w:asciiTheme="minorHAnsi" w:hAnsiTheme="minorHAnsi" w:cstheme="minorHAnsi"/>
          <w:lang w:val="sr-Latn-ME"/>
        </w:rPr>
      </w:pPr>
      <w:r w:rsidRPr="006F0AC0">
        <w:rPr>
          <w:rFonts w:asciiTheme="minorHAnsi" w:hAnsiTheme="minorHAnsi" w:cstheme="minorHAnsi"/>
          <w:lang w:val="sr-Latn-ME"/>
        </w:rPr>
        <w:t xml:space="preserve">Hronična neurološka bolest </w:t>
      </w:r>
      <w:r w:rsidRPr="006F0AC0">
        <w:rPr>
          <w:rFonts w:asciiTheme="minorHAnsi" w:hAnsiTheme="minorHAnsi" w:cstheme="minorHAnsi"/>
          <w:b/>
          <w:lang w:val="sr-Latn-ME"/>
        </w:rPr>
        <w:t>(da/ne)</w:t>
      </w:r>
    </w:p>
    <w:p w14:paraId="55D37240" w14:textId="77777777" w:rsidR="003648DF" w:rsidRPr="006F0AC0" w:rsidRDefault="003648DF" w:rsidP="00772083">
      <w:pPr>
        <w:pStyle w:val="ListParagraph"/>
        <w:numPr>
          <w:ilvl w:val="0"/>
          <w:numId w:val="24"/>
        </w:numPr>
        <w:spacing w:after="160" w:line="259" w:lineRule="auto"/>
        <w:rPr>
          <w:rFonts w:asciiTheme="minorHAnsi" w:hAnsiTheme="minorHAnsi" w:cstheme="minorHAnsi"/>
          <w:lang w:val="sr-Latn-ME"/>
        </w:rPr>
      </w:pPr>
      <w:r w:rsidRPr="006F0AC0">
        <w:rPr>
          <w:rFonts w:asciiTheme="minorHAnsi" w:hAnsiTheme="minorHAnsi" w:cstheme="minorHAnsi"/>
          <w:lang w:val="sr-Latn-ME"/>
        </w:rPr>
        <w:t xml:space="preserve">HIV/AIDS </w:t>
      </w:r>
      <w:r w:rsidRPr="006F0AC0">
        <w:rPr>
          <w:rFonts w:asciiTheme="minorHAnsi" w:hAnsiTheme="minorHAnsi" w:cstheme="minorHAnsi"/>
          <w:b/>
          <w:lang w:val="sr-Latn-ME"/>
        </w:rPr>
        <w:t>(da/ne)</w:t>
      </w:r>
    </w:p>
    <w:p w14:paraId="2BD2F10B" w14:textId="77777777" w:rsidR="003648DF" w:rsidRPr="006F0AC0" w:rsidRDefault="003648DF" w:rsidP="00772083">
      <w:pPr>
        <w:pStyle w:val="ListParagraph"/>
        <w:numPr>
          <w:ilvl w:val="0"/>
          <w:numId w:val="24"/>
        </w:numPr>
        <w:spacing w:after="160" w:line="259" w:lineRule="auto"/>
        <w:rPr>
          <w:rFonts w:asciiTheme="minorHAnsi" w:hAnsiTheme="minorHAnsi" w:cstheme="minorHAnsi"/>
          <w:lang w:val="sr-Latn-ME"/>
        </w:rPr>
      </w:pPr>
      <w:r w:rsidRPr="006F0AC0">
        <w:rPr>
          <w:rFonts w:asciiTheme="minorHAnsi" w:hAnsiTheme="minorHAnsi" w:cstheme="minorHAnsi"/>
          <w:lang w:val="sr-Latn-ME"/>
        </w:rPr>
        <w:t xml:space="preserve">Hronična bolest/stanje iz druge grupe koja nije bila navedena </w:t>
      </w:r>
      <w:r w:rsidRPr="006F0AC0">
        <w:rPr>
          <w:rFonts w:asciiTheme="minorHAnsi" w:hAnsiTheme="minorHAnsi" w:cstheme="minorHAnsi"/>
          <w:b/>
          <w:lang w:val="sr-Latn-ME"/>
        </w:rPr>
        <w:t>(da/ne)</w:t>
      </w:r>
    </w:p>
    <w:p w14:paraId="56760D22" w14:textId="77777777" w:rsidR="003648DF" w:rsidRPr="006F0AC0" w:rsidRDefault="003648DF" w:rsidP="003648DF">
      <w:pPr>
        <w:pStyle w:val="ListParagraph"/>
        <w:rPr>
          <w:rFonts w:asciiTheme="minorHAnsi" w:hAnsiTheme="minorHAnsi" w:cstheme="minorHAnsi"/>
          <w:lang w:val="sr-Latn-ME"/>
        </w:rPr>
      </w:pPr>
    </w:p>
    <w:p w14:paraId="09E2BEE6" w14:textId="77777777" w:rsidR="003648DF" w:rsidRPr="006F0AC0" w:rsidRDefault="003648DF" w:rsidP="00772083">
      <w:pPr>
        <w:pStyle w:val="ListParagraph"/>
        <w:numPr>
          <w:ilvl w:val="0"/>
          <w:numId w:val="26"/>
        </w:numPr>
        <w:spacing w:after="160" w:line="259" w:lineRule="auto"/>
        <w:rPr>
          <w:rFonts w:asciiTheme="minorHAnsi" w:hAnsiTheme="minorHAnsi" w:cstheme="minorHAnsi"/>
          <w:lang w:val="sr-Latn-ME"/>
        </w:rPr>
      </w:pPr>
      <w:r w:rsidRPr="006F0AC0">
        <w:rPr>
          <w:rFonts w:asciiTheme="minorHAnsi" w:hAnsiTheme="minorHAnsi" w:cstheme="minorHAnsi"/>
          <w:b/>
          <w:lang w:val="sr-Latn-ME"/>
        </w:rPr>
        <w:t>Korisnik doma za stara lica</w:t>
      </w:r>
      <w:r w:rsidRPr="006F0AC0">
        <w:rPr>
          <w:rFonts w:asciiTheme="minorHAnsi" w:hAnsiTheme="minorHAnsi" w:cstheme="minorHAnsi"/>
          <w:lang w:val="sr-Latn-ME"/>
        </w:rPr>
        <w:t xml:space="preserve"> </w:t>
      </w:r>
      <w:r w:rsidRPr="006F0AC0">
        <w:rPr>
          <w:rFonts w:asciiTheme="minorHAnsi" w:hAnsiTheme="minorHAnsi" w:cstheme="minorHAnsi"/>
          <w:b/>
          <w:lang w:val="sr-Latn-ME"/>
        </w:rPr>
        <w:t>(da/ne)</w:t>
      </w:r>
    </w:p>
    <w:p w14:paraId="5AC24675" w14:textId="77777777" w:rsidR="003648DF" w:rsidRPr="006F0AC0" w:rsidRDefault="003648DF" w:rsidP="00772083">
      <w:pPr>
        <w:pStyle w:val="ListParagraph"/>
        <w:numPr>
          <w:ilvl w:val="0"/>
          <w:numId w:val="26"/>
        </w:numPr>
        <w:spacing w:after="160" w:line="259" w:lineRule="auto"/>
        <w:rPr>
          <w:rFonts w:asciiTheme="minorHAnsi" w:hAnsiTheme="minorHAnsi" w:cstheme="minorHAnsi"/>
          <w:lang w:val="sr-Latn-ME"/>
        </w:rPr>
      </w:pPr>
      <w:r w:rsidRPr="006F0AC0">
        <w:rPr>
          <w:rFonts w:asciiTheme="minorHAnsi" w:hAnsiTheme="minorHAnsi" w:cstheme="minorHAnsi"/>
          <w:b/>
          <w:lang w:val="sr-Latn-ME"/>
        </w:rPr>
        <w:t>Korisnik ustanove socijalne zaštite</w:t>
      </w:r>
      <w:r w:rsidRPr="006F0AC0">
        <w:rPr>
          <w:rFonts w:asciiTheme="minorHAnsi" w:hAnsiTheme="minorHAnsi" w:cstheme="minorHAnsi"/>
          <w:lang w:val="sr-Latn-ME"/>
        </w:rPr>
        <w:t xml:space="preserve"> (ne uključuje dom za stare!) </w:t>
      </w:r>
      <w:r w:rsidRPr="006F0AC0">
        <w:rPr>
          <w:rFonts w:asciiTheme="minorHAnsi" w:hAnsiTheme="minorHAnsi" w:cstheme="minorHAnsi"/>
          <w:b/>
          <w:lang w:val="sr-Latn-ME"/>
        </w:rPr>
        <w:t>(da/ne)</w:t>
      </w:r>
    </w:p>
    <w:p w14:paraId="6A15EC97" w14:textId="77777777" w:rsidR="003648DF" w:rsidRPr="006F0AC0" w:rsidRDefault="003648DF" w:rsidP="00772083">
      <w:pPr>
        <w:pStyle w:val="ListParagraph"/>
        <w:numPr>
          <w:ilvl w:val="0"/>
          <w:numId w:val="26"/>
        </w:numPr>
        <w:spacing w:after="160" w:line="259" w:lineRule="auto"/>
        <w:rPr>
          <w:rFonts w:asciiTheme="minorHAnsi" w:hAnsiTheme="minorHAnsi" w:cstheme="minorHAnsi"/>
          <w:lang w:val="sr-Latn-ME"/>
        </w:rPr>
      </w:pPr>
      <w:r w:rsidRPr="006F0AC0">
        <w:rPr>
          <w:rFonts w:asciiTheme="minorHAnsi" w:hAnsiTheme="minorHAnsi" w:cstheme="minorHAnsi"/>
          <w:b/>
          <w:lang w:val="sr-Latn-ME"/>
        </w:rPr>
        <w:t>Trudnica</w:t>
      </w:r>
      <w:r w:rsidRPr="006F0AC0">
        <w:rPr>
          <w:rFonts w:asciiTheme="minorHAnsi" w:hAnsiTheme="minorHAnsi" w:cstheme="minorHAnsi"/>
          <w:lang w:val="sr-Latn-ME"/>
        </w:rPr>
        <w:t xml:space="preserve"> (ako je osoba ženskog pola i uzrasta 15-55 godina, da bi smanjili pogrešne unose) </w:t>
      </w:r>
      <w:r w:rsidRPr="006F0AC0">
        <w:rPr>
          <w:rFonts w:asciiTheme="minorHAnsi" w:hAnsiTheme="minorHAnsi" w:cstheme="minorHAnsi"/>
          <w:b/>
          <w:lang w:val="sr-Latn-ME"/>
        </w:rPr>
        <w:t>(da/ne)</w:t>
      </w:r>
    </w:p>
    <w:p w14:paraId="662240E2" w14:textId="77777777" w:rsidR="003648DF" w:rsidRPr="006F0AC0" w:rsidRDefault="003648DF" w:rsidP="00772083">
      <w:pPr>
        <w:pStyle w:val="ListParagraph"/>
        <w:numPr>
          <w:ilvl w:val="0"/>
          <w:numId w:val="26"/>
        </w:numPr>
        <w:spacing w:after="160" w:line="259" w:lineRule="auto"/>
        <w:rPr>
          <w:rFonts w:asciiTheme="minorHAnsi" w:hAnsiTheme="minorHAnsi" w:cstheme="minorHAnsi"/>
          <w:b/>
          <w:lang w:val="sr-Latn-ME"/>
        </w:rPr>
      </w:pPr>
      <w:r w:rsidRPr="006F0AC0">
        <w:rPr>
          <w:rFonts w:asciiTheme="minorHAnsi" w:hAnsiTheme="minorHAnsi" w:cstheme="minorHAnsi"/>
          <w:b/>
          <w:lang w:val="sr-Latn-ME"/>
        </w:rPr>
        <w:t>Zdravstveni radnik (da/ne)</w:t>
      </w:r>
    </w:p>
    <w:p w14:paraId="4B200ABF" w14:textId="77777777" w:rsidR="003648DF" w:rsidRPr="006F0AC0" w:rsidRDefault="003648DF" w:rsidP="00772083">
      <w:pPr>
        <w:pStyle w:val="ListParagraph"/>
        <w:numPr>
          <w:ilvl w:val="0"/>
          <w:numId w:val="23"/>
        </w:numPr>
        <w:spacing w:after="160" w:line="259" w:lineRule="auto"/>
        <w:rPr>
          <w:rFonts w:asciiTheme="minorHAnsi" w:hAnsiTheme="minorHAnsi" w:cstheme="minorHAnsi"/>
          <w:lang w:val="sr-Latn-ME"/>
        </w:rPr>
      </w:pPr>
      <w:r w:rsidRPr="006F0AC0">
        <w:rPr>
          <w:rFonts w:asciiTheme="minorHAnsi" w:hAnsiTheme="minorHAnsi" w:cstheme="minorHAnsi"/>
          <w:lang w:val="sr-Latn-ME"/>
        </w:rPr>
        <w:t>ako je odgovor da, mjesto gdje je zaposlen</w:t>
      </w:r>
    </w:p>
    <w:p w14:paraId="274929C3" w14:textId="77777777" w:rsidR="003648DF" w:rsidRPr="006F0AC0" w:rsidRDefault="003648DF" w:rsidP="00772083">
      <w:pPr>
        <w:pStyle w:val="ListParagraph"/>
        <w:numPr>
          <w:ilvl w:val="0"/>
          <w:numId w:val="27"/>
        </w:numPr>
        <w:spacing w:after="160" w:line="259" w:lineRule="auto"/>
        <w:rPr>
          <w:rFonts w:asciiTheme="minorHAnsi" w:hAnsiTheme="minorHAnsi" w:cstheme="minorHAnsi"/>
          <w:lang w:val="sr-Latn-ME"/>
        </w:rPr>
      </w:pPr>
      <w:r w:rsidRPr="006F0AC0">
        <w:rPr>
          <w:rFonts w:asciiTheme="minorHAnsi" w:hAnsiTheme="minorHAnsi" w:cstheme="minorHAnsi"/>
          <w:lang w:val="sr-Latn-ME"/>
        </w:rPr>
        <w:t xml:space="preserve">intenzivna i poluintenzivna njega </w:t>
      </w:r>
      <w:r w:rsidRPr="006F0AC0">
        <w:rPr>
          <w:rFonts w:asciiTheme="minorHAnsi" w:hAnsiTheme="minorHAnsi" w:cstheme="minorHAnsi"/>
          <w:b/>
          <w:lang w:val="sr-Latn-ME"/>
        </w:rPr>
        <w:t>(da/ne)</w:t>
      </w:r>
    </w:p>
    <w:p w14:paraId="3CD3F8A7" w14:textId="77777777" w:rsidR="003648DF" w:rsidRPr="006F0AC0" w:rsidRDefault="003648DF" w:rsidP="00772083">
      <w:pPr>
        <w:pStyle w:val="ListParagraph"/>
        <w:numPr>
          <w:ilvl w:val="0"/>
          <w:numId w:val="27"/>
        </w:numPr>
        <w:spacing w:after="160" w:line="259" w:lineRule="auto"/>
        <w:rPr>
          <w:rFonts w:asciiTheme="minorHAnsi" w:hAnsiTheme="minorHAnsi" w:cstheme="minorHAnsi"/>
          <w:lang w:val="sr-Latn-ME"/>
        </w:rPr>
      </w:pPr>
      <w:r w:rsidRPr="006F0AC0">
        <w:rPr>
          <w:rFonts w:asciiTheme="minorHAnsi" w:hAnsiTheme="minorHAnsi" w:cstheme="minorHAnsi"/>
          <w:lang w:val="sr-Latn-ME"/>
        </w:rPr>
        <w:t xml:space="preserve">rad sa novorođenčadima i/ili odojčadima u bolničkim uslovima </w:t>
      </w:r>
      <w:r w:rsidRPr="006F0AC0">
        <w:rPr>
          <w:rFonts w:asciiTheme="minorHAnsi" w:hAnsiTheme="minorHAnsi" w:cstheme="minorHAnsi"/>
          <w:b/>
          <w:lang w:val="sr-Latn-ME"/>
        </w:rPr>
        <w:t>(da/ne)</w:t>
      </w:r>
    </w:p>
    <w:p w14:paraId="2AF6FE34" w14:textId="77777777" w:rsidR="003648DF" w:rsidRPr="006F0AC0" w:rsidRDefault="003648DF" w:rsidP="00772083">
      <w:pPr>
        <w:pStyle w:val="ListParagraph"/>
        <w:numPr>
          <w:ilvl w:val="0"/>
          <w:numId w:val="27"/>
        </w:numPr>
        <w:spacing w:after="160" w:line="259" w:lineRule="auto"/>
        <w:rPr>
          <w:rFonts w:asciiTheme="minorHAnsi" w:hAnsiTheme="minorHAnsi" w:cstheme="minorHAnsi"/>
          <w:lang w:val="sr-Latn-ME"/>
        </w:rPr>
      </w:pPr>
      <w:r w:rsidRPr="006F0AC0">
        <w:rPr>
          <w:rFonts w:asciiTheme="minorHAnsi" w:hAnsiTheme="minorHAnsi" w:cstheme="minorHAnsi"/>
          <w:lang w:val="sr-Latn-ME"/>
        </w:rPr>
        <w:t xml:space="preserve">rad sa novorođenčadima i/ili odojčadima u domu zdravlja </w:t>
      </w:r>
      <w:r w:rsidRPr="006F0AC0">
        <w:rPr>
          <w:rFonts w:asciiTheme="minorHAnsi" w:hAnsiTheme="minorHAnsi" w:cstheme="minorHAnsi"/>
          <w:b/>
          <w:lang w:val="sr-Latn-ME"/>
        </w:rPr>
        <w:t>(da/ne)</w:t>
      </w:r>
    </w:p>
    <w:p w14:paraId="6082DB11" w14:textId="77777777" w:rsidR="003648DF" w:rsidRPr="006F0AC0" w:rsidRDefault="003648DF" w:rsidP="00772083">
      <w:pPr>
        <w:pStyle w:val="ListParagraph"/>
        <w:numPr>
          <w:ilvl w:val="0"/>
          <w:numId w:val="27"/>
        </w:numPr>
        <w:spacing w:after="160" w:line="259" w:lineRule="auto"/>
        <w:rPr>
          <w:rFonts w:asciiTheme="minorHAnsi" w:hAnsiTheme="minorHAnsi" w:cstheme="minorHAnsi"/>
          <w:lang w:val="sr-Latn-ME"/>
        </w:rPr>
      </w:pPr>
      <w:r w:rsidRPr="006F0AC0">
        <w:rPr>
          <w:rFonts w:asciiTheme="minorHAnsi" w:hAnsiTheme="minorHAnsi" w:cstheme="minorHAnsi"/>
          <w:lang w:val="sr-Latn-ME"/>
        </w:rPr>
        <w:t>rad na drugom radnom mjestu koja nisu prethodno navedena</w:t>
      </w:r>
    </w:p>
    <w:p w14:paraId="171B14A3" w14:textId="77777777" w:rsidR="003648DF" w:rsidRPr="006F0AC0" w:rsidRDefault="003648DF" w:rsidP="003648DF">
      <w:pPr>
        <w:pStyle w:val="ListParagraph"/>
        <w:rPr>
          <w:rFonts w:asciiTheme="minorHAnsi" w:hAnsiTheme="minorHAnsi" w:cstheme="minorHAnsi"/>
          <w:lang w:val="sr-Latn-ME"/>
        </w:rPr>
      </w:pPr>
    </w:p>
    <w:p w14:paraId="04F3758E" w14:textId="77777777" w:rsidR="003648DF" w:rsidRPr="006F0AC0" w:rsidRDefault="003648DF" w:rsidP="00772083">
      <w:pPr>
        <w:pStyle w:val="ListParagraph"/>
        <w:numPr>
          <w:ilvl w:val="0"/>
          <w:numId w:val="27"/>
        </w:numPr>
        <w:spacing w:after="160" w:line="259" w:lineRule="auto"/>
        <w:rPr>
          <w:rFonts w:asciiTheme="minorHAnsi" w:hAnsiTheme="minorHAnsi" w:cstheme="minorHAnsi"/>
          <w:lang w:val="sr-Latn-ME"/>
        </w:rPr>
      </w:pPr>
      <w:r w:rsidRPr="006F0AC0">
        <w:rPr>
          <w:rFonts w:asciiTheme="minorHAnsi" w:hAnsiTheme="minorHAnsi" w:cstheme="minorHAnsi"/>
          <w:b/>
          <w:lang w:val="sr-Latn-ME"/>
        </w:rPr>
        <w:t>Zaposleni u domu za stare</w:t>
      </w:r>
      <w:r w:rsidRPr="006F0AC0">
        <w:rPr>
          <w:rFonts w:asciiTheme="minorHAnsi" w:hAnsiTheme="minorHAnsi" w:cstheme="minorHAnsi"/>
          <w:lang w:val="sr-Latn-ME"/>
        </w:rPr>
        <w:t xml:space="preserve"> </w:t>
      </w:r>
      <w:r w:rsidRPr="006F0AC0">
        <w:rPr>
          <w:rFonts w:asciiTheme="minorHAnsi" w:hAnsiTheme="minorHAnsi" w:cstheme="minorHAnsi"/>
          <w:b/>
          <w:lang w:val="sr-Latn-ME"/>
        </w:rPr>
        <w:t>(da/ne)</w:t>
      </w:r>
    </w:p>
    <w:p w14:paraId="0AF16EE1" w14:textId="77777777" w:rsidR="003648DF" w:rsidRPr="006F0AC0" w:rsidRDefault="003648DF" w:rsidP="00772083">
      <w:pPr>
        <w:pStyle w:val="ListParagraph"/>
        <w:numPr>
          <w:ilvl w:val="0"/>
          <w:numId w:val="27"/>
        </w:numPr>
        <w:spacing w:after="160" w:line="259" w:lineRule="auto"/>
        <w:rPr>
          <w:rFonts w:asciiTheme="minorHAnsi" w:hAnsiTheme="minorHAnsi" w:cstheme="minorHAnsi"/>
          <w:lang w:val="sr-Latn-ME"/>
        </w:rPr>
      </w:pPr>
      <w:r w:rsidRPr="006F0AC0">
        <w:rPr>
          <w:rFonts w:asciiTheme="minorHAnsi" w:hAnsiTheme="minorHAnsi" w:cstheme="minorHAnsi"/>
          <w:b/>
          <w:lang w:val="sr-Latn-ME"/>
        </w:rPr>
        <w:lastRenderedPageBreak/>
        <w:t>Zaposleni u ustanovi socijalne zaštite</w:t>
      </w:r>
      <w:r w:rsidRPr="006F0AC0">
        <w:rPr>
          <w:rFonts w:asciiTheme="minorHAnsi" w:hAnsiTheme="minorHAnsi" w:cstheme="minorHAnsi"/>
          <w:lang w:val="sr-Latn-ME"/>
        </w:rPr>
        <w:t xml:space="preserve"> (ne ubrajaju se domovi za stare!) </w:t>
      </w:r>
      <w:r w:rsidRPr="006F0AC0">
        <w:rPr>
          <w:rFonts w:asciiTheme="minorHAnsi" w:hAnsiTheme="minorHAnsi" w:cstheme="minorHAnsi"/>
          <w:b/>
          <w:lang w:val="sr-Latn-ME"/>
        </w:rPr>
        <w:t>(da/ne)</w:t>
      </w:r>
    </w:p>
    <w:p w14:paraId="6B375A3E" w14:textId="77777777" w:rsidR="003648DF" w:rsidRPr="006F0AC0" w:rsidRDefault="003648DF" w:rsidP="003648DF">
      <w:pPr>
        <w:rPr>
          <w:rFonts w:asciiTheme="minorHAnsi" w:hAnsiTheme="minorHAnsi" w:cstheme="minorHAnsi"/>
          <w:lang w:val="sr-Latn-ME"/>
        </w:rPr>
      </w:pPr>
    </w:p>
    <w:p w14:paraId="458DF8AE" w14:textId="77777777" w:rsidR="003648DF" w:rsidRPr="006F0AC0" w:rsidRDefault="003648DF" w:rsidP="003648DF">
      <w:pPr>
        <w:rPr>
          <w:rFonts w:asciiTheme="minorHAnsi" w:hAnsiTheme="minorHAnsi" w:cstheme="minorHAnsi"/>
          <w:lang w:val="sr-Latn-ME"/>
        </w:rPr>
      </w:pPr>
      <w:r w:rsidRPr="006F0AC0">
        <w:rPr>
          <w:rFonts w:asciiTheme="minorHAnsi" w:hAnsiTheme="minorHAnsi" w:cstheme="minorHAnsi"/>
          <w:lang w:val="sr-Latn-ME"/>
        </w:rPr>
        <w:t>Postojeći izvještaj o obuhvatu vakcinacijom treba napraviti da sadrži – broj datih vakcina, imenilac, obuhvat na nivou države i opštine</w:t>
      </w:r>
    </w:p>
    <w:p w14:paraId="728A044C" w14:textId="77777777" w:rsidR="003648DF" w:rsidRPr="006F0AC0" w:rsidRDefault="003648DF" w:rsidP="003648DF">
      <w:pPr>
        <w:rPr>
          <w:rFonts w:asciiTheme="minorHAnsi" w:hAnsiTheme="minorHAnsi" w:cstheme="minorHAnsi"/>
          <w:b/>
          <w:lang w:val="sr-Latn-ME"/>
        </w:rPr>
      </w:pPr>
      <w:r w:rsidRPr="006F0AC0">
        <w:rPr>
          <w:rFonts w:asciiTheme="minorHAnsi" w:hAnsiTheme="minorHAnsi" w:cstheme="minorHAnsi"/>
          <w:b/>
          <w:lang w:val="sr-Latn-ME"/>
        </w:rPr>
        <w:t xml:space="preserve">Djeca (6mj-5g) </w:t>
      </w:r>
    </w:p>
    <w:p w14:paraId="33D3D6B0" w14:textId="77777777" w:rsidR="003648DF" w:rsidRPr="006F0AC0" w:rsidRDefault="003648DF" w:rsidP="003648DF">
      <w:pPr>
        <w:rPr>
          <w:rFonts w:asciiTheme="minorHAnsi" w:hAnsiTheme="minorHAnsi" w:cstheme="minorHAnsi"/>
          <w:b/>
          <w:lang w:val="sr-Latn-ME"/>
        </w:rPr>
      </w:pPr>
      <w:r w:rsidRPr="006F0AC0">
        <w:rPr>
          <w:rFonts w:asciiTheme="minorHAnsi" w:hAnsiTheme="minorHAnsi" w:cstheme="minorHAnsi"/>
          <w:b/>
          <w:lang w:val="sr-Latn-ME"/>
        </w:rPr>
        <w:t>Odrasli (6-64g)</w:t>
      </w:r>
    </w:p>
    <w:p w14:paraId="60DFFA2C" w14:textId="77777777" w:rsidR="003648DF" w:rsidRPr="006F0AC0" w:rsidRDefault="003648DF" w:rsidP="003648DF">
      <w:pPr>
        <w:rPr>
          <w:rFonts w:asciiTheme="minorHAnsi" w:hAnsiTheme="minorHAnsi" w:cstheme="minorHAnsi"/>
          <w:b/>
          <w:lang w:val="sr-Latn-ME"/>
        </w:rPr>
      </w:pPr>
      <w:r w:rsidRPr="006F0AC0">
        <w:rPr>
          <w:rFonts w:asciiTheme="minorHAnsi" w:hAnsiTheme="minorHAnsi" w:cstheme="minorHAnsi"/>
          <w:b/>
          <w:lang w:val="sr-Latn-ME"/>
        </w:rPr>
        <w:t>Odrasli (≥65 godina)</w:t>
      </w:r>
    </w:p>
    <w:p w14:paraId="0B8D5AD4" w14:textId="77777777" w:rsidR="003648DF" w:rsidRPr="006F0AC0" w:rsidRDefault="003648DF" w:rsidP="003648DF">
      <w:pPr>
        <w:rPr>
          <w:rFonts w:asciiTheme="minorHAnsi" w:hAnsiTheme="minorHAnsi" w:cstheme="minorHAnsi"/>
          <w:lang w:val="sr-Latn-ME"/>
        </w:rPr>
      </w:pPr>
    </w:p>
    <w:p w14:paraId="48E23F9F" w14:textId="77777777" w:rsidR="003648DF" w:rsidRPr="006F0AC0" w:rsidRDefault="003648DF" w:rsidP="003648DF">
      <w:pPr>
        <w:rPr>
          <w:rFonts w:asciiTheme="minorHAnsi" w:hAnsiTheme="minorHAnsi" w:cstheme="minorHAnsi"/>
          <w:b/>
          <w:lang w:val="sr-Latn-ME"/>
        </w:rPr>
      </w:pPr>
      <w:r w:rsidRPr="006F0AC0">
        <w:rPr>
          <w:rFonts w:asciiTheme="minorHAnsi" w:hAnsiTheme="minorHAnsi" w:cstheme="minorHAnsi"/>
          <w:b/>
          <w:lang w:val="sr-Latn-ME"/>
        </w:rPr>
        <w:t>Za ostale treba napraviti izvještaj samo prema apsolutnim brojevima:</w:t>
      </w:r>
    </w:p>
    <w:p w14:paraId="2AAF90FA" w14:textId="77777777" w:rsidR="003648DF" w:rsidRPr="006F0AC0" w:rsidRDefault="003648DF" w:rsidP="00772083">
      <w:pPr>
        <w:pStyle w:val="ListParagraph"/>
        <w:numPr>
          <w:ilvl w:val="0"/>
          <w:numId w:val="25"/>
        </w:numPr>
        <w:spacing w:after="160" w:line="259" w:lineRule="auto"/>
        <w:rPr>
          <w:rFonts w:asciiTheme="minorHAnsi" w:hAnsiTheme="minorHAnsi" w:cstheme="minorHAnsi"/>
          <w:lang w:val="sr-Latn-ME"/>
        </w:rPr>
      </w:pPr>
      <w:r w:rsidRPr="006F0AC0">
        <w:rPr>
          <w:rFonts w:asciiTheme="minorHAnsi" w:hAnsiTheme="minorHAnsi" w:cstheme="minorHAnsi"/>
          <w:lang w:val="sr-Latn-ME"/>
        </w:rPr>
        <w:t>Hronično oboljela lica/lica sa stanjem koje ih stavlja u veći rizik od teške forme gripa</w:t>
      </w:r>
    </w:p>
    <w:p w14:paraId="2C5994F9" w14:textId="77777777" w:rsidR="003648DF" w:rsidRPr="006F0AC0" w:rsidRDefault="003648DF" w:rsidP="00772083">
      <w:pPr>
        <w:pStyle w:val="ListParagraph"/>
        <w:numPr>
          <w:ilvl w:val="1"/>
          <w:numId w:val="26"/>
        </w:numPr>
        <w:spacing w:after="160" w:line="259" w:lineRule="auto"/>
        <w:rPr>
          <w:rFonts w:asciiTheme="minorHAnsi" w:hAnsiTheme="minorHAnsi" w:cstheme="minorHAnsi"/>
          <w:lang w:val="sr-Latn-ME"/>
        </w:rPr>
      </w:pPr>
      <w:r w:rsidRPr="006F0AC0">
        <w:rPr>
          <w:rFonts w:asciiTheme="minorHAnsi" w:hAnsiTheme="minorHAnsi" w:cstheme="minorHAnsi"/>
          <w:lang w:val="sr-Latn-ME"/>
        </w:rPr>
        <w:t>sve ove kategorije gore imati odvojeno - Dijabetes (šećerna bolest); Gojaznost; Hronična bolest kardiovaskularnog sistema; Hronična bolest respiratornog sistema; Hronična neurološka bolest; HIV/AIDS; Hronična bolest/stanje iz druge grupe.</w:t>
      </w:r>
    </w:p>
    <w:p w14:paraId="03B4D93F" w14:textId="77777777" w:rsidR="003648DF" w:rsidRPr="006F0AC0" w:rsidRDefault="003648DF" w:rsidP="00772083">
      <w:pPr>
        <w:pStyle w:val="ListParagraph"/>
        <w:numPr>
          <w:ilvl w:val="0"/>
          <w:numId w:val="26"/>
        </w:numPr>
        <w:spacing w:after="160" w:line="259" w:lineRule="auto"/>
        <w:rPr>
          <w:rFonts w:asciiTheme="minorHAnsi" w:hAnsiTheme="minorHAnsi" w:cstheme="minorHAnsi"/>
          <w:lang w:val="sr-Latn-ME"/>
        </w:rPr>
      </w:pPr>
      <w:r w:rsidRPr="006F0AC0">
        <w:rPr>
          <w:rFonts w:asciiTheme="minorHAnsi" w:hAnsiTheme="minorHAnsi" w:cstheme="minorHAnsi"/>
          <w:lang w:val="sr-Latn-ME"/>
        </w:rPr>
        <w:t>Korisnici doma za stara lica</w:t>
      </w:r>
    </w:p>
    <w:p w14:paraId="4BFEEF9F" w14:textId="77777777" w:rsidR="003648DF" w:rsidRPr="006F0AC0" w:rsidRDefault="003648DF" w:rsidP="00772083">
      <w:pPr>
        <w:pStyle w:val="ListParagraph"/>
        <w:numPr>
          <w:ilvl w:val="0"/>
          <w:numId w:val="26"/>
        </w:numPr>
        <w:spacing w:after="160" w:line="259" w:lineRule="auto"/>
        <w:rPr>
          <w:rFonts w:asciiTheme="minorHAnsi" w:hAnsiTheme="minorHAnsi" w:cstheme="minorHAnsi"/>
          <w:lang w:val="sr-Latn-ME"/>
        </w:rPr>
      </w:pPr>
      <w:r w:rsidRPr="006F0AC0">
        <w:rPr>
          <w:rFonts w:asciiTheme="minorHAnsi" w:hAnsiTheme="minorHAnsi" w:cstheme="minorHAnsi"/>
          <w:lang w:val="sr-Latn-ME"/>
        </w:rPr>
        <w:t>Zaposleni u domu za stara lica</w:t>
      </w:r>
    </w:p>
    <w:p w14:paraId="0E3B8746" w14:textId="77777777" w:rsidR="003648DF" w:rsidRPr="006F0AC0" w:rsidRDefault="003648DF" w:rsidP="00772083">
      <w:pPr>
        <w:pStyle w:val="ListParagraph"/>
        <w:numPr>
          <w:ilvl w:val="0"/>
          <w:numId w:val="26"/>
        </w:numPr>
        <w:spacing w:after="160" w:line="259" w:lineRule="auto"/>
        <w:rPr>
          <w:rFonts w:asciiTheme="minorHAnsi" w:hAnsiTheme="minorHAnsi" w:cstheme="minorHAnsi"/>
          <w:lang w:val="sr-Latn-ME"/>
        </w:rPr>
      </w:pPr>
      <w:r w:rsidRPr="006F0AC0">
        <w:rPr>
          <w:rFonts w:asciiTheme="minorHAnsi" w:hAnsiTheme="minorHAnsi" w:cstheme="minorHAnsi"/>
          <w:lang w:val="sr-Latn-ME"/>
        </w:rPr>
        <w:t>Korisnici ustanove socijalne zaštite (ne uključuje dom za stare)</w:t>
      </w:r>
    </w:p>
    <w:p w14:paraId="1CC13A1C" w14:textId="77777777" w:rsidR="003648DF" w:rsidRPr="006F0AC0" w:rsidRDefault="003648DF" w:rsidP="00772083">
      <w:pPr>
        <w:pStyle w:val="ListParagraph"/>
        <w:numPr>
          <w:ilvl w:val="0"/>
          <w:numId w:val="26"/>
        </w:numPr>
        <w:spacing w:after="160" w:line="259" w:lineRule="auto"/>
        <w:rPr>
          <w:rFonts w:asciiTheme="minorHAnsi" w:hAnsiTheme="minorHAnsi" w:cstheme="minorHAnsi"/>
          <w:lang w:val="sr-Latn-ME"/>
        </w:rPr>
      </w:pPr>
      <w:r w:rsidRPr="006F0AC0">
        <w:rPr>
          <w:rFonts w:asciiTheme="minorHAnsi" w:hAnsiTheme="minorHAnsi" w:cstheme="minorHAnsi"/>
          <w:lang w:val="sr-Latn-ME"/>
        </w:rPr>
        <w:t>Zaposleni u ustanovi socijalne zaštite (ne uključuje dom za stare)</w:t>
      </w:r>
    </w:p>
    <w:p w14:paraId="3BDF080F" w14:textId="77777777" w:rsidR="003648DF" w:rsidRPr="006F0AC0" w:rsidRDefault="003648DF" w:rsidP="00772083">
      <w:pPr>
        <w:pStyle w:val="ListParagraph"/>
        <w:numPr>
          <w:ilvl w:val="0"/>
          <w:numId w:val="26"/>
        </w:numPr>
        <w:spacing w:after="160" w:line="259" w:lineRule="auto"/>
        <w:rPr>
          <w:rFonts w:asciiTheme="minorHAnsi" w:hAnsiTheme="minorHAnsi" w:cstheme="minorHAnsi"/>
        </w:rPr>
      </w:pPr>
      <w:r w:rsidRPr="006F0AC0">
        <w:rPr>
          <w:rFonts w:asciiTheme="minorHAnsi" w:hAnsiTheme="minorHAnsi" w:cstheme="minorHAnsi"/>
          <w:lang w:val="sr-Latn-ME"/>
        </w:rPr>
        <w:t>Trudnice</w:t>
      </w:r>
    </w:p>
    <w:p w14:paraId="35B72413" w14:textId="2A560BA8" w:rsidR="003648DF" w:rsidRPr="006F0AC0" w:rsidRDefault="003648DF" w:rsidP="00772083">
      <w:pPr>
        <w:pStyle w:val="ListParagraph"/>
        <w:numPr>
          <w:ilvl w:val="0"/>
          <w:numId w:val="26"/>
        </w:numPr>
        <w:spacing w:after="160" w:line="259" w:lineRule="auto"/>
        <w:rPr>
          <w:rFonts w:asciiTheme="minorHAnsi" w:hAnsiTheme="minorHAnsi" w:cstheme="minorHAnsi"/>
          <w:lang w:val="sr-Latn-ME"/>
        </w:rPr>
      </w:pPr>
      <w:r w:rsidRPr="006F0AC0">
        <w:rPr>
          <w:rFonts w:asciiTheme="minorHAnsi" w:hAnsiTheme="minorHAnsi" w:cstheme="minorHAnsi"/>
          <w:lang w:val="sr-Latn-ME"/>
        </w:rPr>
        <w:t>Zdravstveni radnici</w:t>
      </w:r>
    </w:p>
    <w:p w14:paraId="4209E3C7" w14:textId="314DD167" w:rsidR="00772083" w:rsidRPr="006F0AC0" w:rsidRDefault="00772083" w:rsidP="00772083">
      <w:pPr>
        <w:rPr>
          <w:rFonts w:asciiTheme="minorHAnsi" w:hAnsiTheme="minorHAnsi" w:cstheme="minorHAnsi"/>
          <w:b/>
          <w:sz w:val="28"/>
          <w:szCs w:val="28"/>
          <w:u w:val="single"/>
        </w:rPr>
      </w:pPr>
      <w:proofErr w:type="spellStart"/>
      <w:r w:rsidRPr="006F0AC0">
        <w:rPr>
          <w:rFonts w:asciiTheme="minorHAnsi" w:hAnsiTheme="minorHAnsi" w:cstheme="minorHAnsi"/>
          <w:b/>
          <w:sz w:val="28"/>
          <w:szCs w:val="28"/>
          <w:u w:val="single"/>
        </w:rPr>
        <w:t>Imunizacija</w:t>
      </w:r>
      <w:proofErr w:type="spellEnd"/>
      <w:r w:rsidRPr="006F0AC0">
        <w:rPr>
          <w:rFonts w:asciiTheme="minorHAnsi" w:hAnsiTheme="minorHAnsi" w:cstheme="minorHAnsi"/>
          <w:b/>
          <w:sz w:val="28"/>
          <w:szCs w:val="28"/>
          <w:u w:val="single"/>
        </w:rPr>
        <w:t xml:space="preserve"> </w:t>
      </w:r>
      <w:proofErr w:type="spellStart"/>
      <w:r w:rsidRPr="006F0AC0">
        <w:rPr>
          <w:rFonts w:asciiTheme="minorHAnsi" w:hAnsiTheme="minorHAnsi" w:cstheme="minorHAnsi"/>
          <w:b/>
          <w:sz w:val="28"/>
          <w:szCs w:val="28"/>
          <w:u w:val="single"/>
        </w:rPr>
        <w:t>protiv</w:t>
      </w:r>
      <w:proofErr w:type="spellEnd"/>
      <w:r w:rsidRPr="006F0AC0">
        <w:rPr>
          <w:rFonts w:asciiTheme="minorHAnsi" w:hAnsiTheme="minorHAnsi" w:cstheme="minorHAnsi"/>
          <w:b/>
          <w:sz w:val="28"/>
          <w:szCs w:val="28"/>
          <w:u w:val="single"/>
        </w:rPr>
        <w:t xml:space="preserve"> </w:t>
      </w:r>
      <w:proofErr w:type="spellStart"/>
      <w:r w:rsidRPr="006F0AC0">
        <w:rPr>
          <w:rFonts w:asciiTheme="minorHAnsi" w:hAnsiTheme="minorHAnsi" w:cstheme="minorHAnsi"/>
          <w:b/>
          <w:sz w:val="28"/>
          <w:szCs w:val="28"/>
          <w:u w:val="single"/>
        </w:rPr>
        <w:t>hemofilusom</w:t>
      </w:r>
      <w:proofErr w:type="spellEnd"/>
      <w:r w:rsidRPr="006F0AC0">
        <w:rPr>
          <w:rFonts w:asciiTheme="minorHAnsi" w:hAnsiTheme="minorHAnsi" w:cstheme="minorHAnsi"/>
          <w:b/>
          <w:sz w:val="28"/>
          <w:szCs w:val="28"/>
          <w:u w:val="single"/>
        </w:rPr>
        <w:t xml:space="preserve"> influence </w:t>
      </w:r>
      <w:proofErr w:type="spellStart"/>
      <w:r w:rsidRPr="006F0AC0">
        <w:rPr>
          <w:rFonts w:asciiTheme="minorHAnsi" w:hAnsiTheme="minorHAnsi" w:cstheme="minorHAnsi"/>
          <w:b/>
          <w:sz w:val="28"/>
          <w:szCs w:val="28"/>
          <w:u w:val="single"/>
        </w:rPr>
        <w:t>tipa</w:t>
      </w:r>
      <w:proofErr w:type="spellEnd"/>
      <w:r w:rsidRPr="006F0AC0">
        <w:rPr>
          <w:rFonts w:asciiTheme="minorHAnsi" w:hAnsiTheme="minorHAnsi" w:cstheme="minorHAnsi"/>
          <w:b/>
          <w:sz w:val="28"/>
          <w:szCs w:val="28"/>
          <w:u w:val="single"/>
        </w:rPr>
        <w:t xml:space="preserve"> b</w:t>
      </w:r>
    </w:p>
    <w:p w14:paraId="3E93BF6B" w14:textId="77777777" w:rsidR="006F6AF0" w:rsidRPr="006F0AC0" w:rsidRDefault="006F6AF0" w:rsidP="00772083">
      <w:pPr>
        <w:rPr>
          <w:rFonts w:asciiTheme="minorHAnsi" w:hAnsiTheme="minorHAnsi" w:cstheme="minorHAnsi"/>
          <w:b/>
          <w:sz w:val="28"/>
          <w:szCs w:val="28"/>
          <w:u w:val="single"/>
        </w:rPr>
      </w:pPr>
    </w:p>
    <w:p w14:paraId="10742888" w14:textId="77777777" w:rsidR="00772083" w:rsidRPr="006F0AC0" w:rsidRDefault="00772083" w:rsidP="00772083">
      <w:pPr>
        <w:rPr>
          <w:rFonts w:asciiTheme="minorHAnsi" w:hAnsiTheme="minorHAnsi" w:cstheme="minorHAnsi"/>
          <w:b/>
        </w:rPr>
      </w:pPr>
      <w:r w:rsidRPr="006F0AC0">
        <w:rPr>
          <w:rFonts w:asciiTheme="minorHAnsi" w:hAnsiTheme="minorHAnsi" w:cstheme="minorHAnsi"/>
          <w:b/>
        </w:rPr>
        <w:t>(</w:t>
      </w:r>
      <w:proofErr w:type="spellStart"/>
      <w:r w:rsidRPr="006F0AC0">
        <w:rPr>
          <w:rFonts w:asciiTheme="minorHAnsi" w:hAnsiTheme="minorHAnsi" w:cstheme="minorHAnsi"/>
          <w:b/>
        </w:rPr>
        <w:t>Domovi</w:t>
      </w:r>
      <w:proofErr w:type="spellEnd"/>
      <w:r w:rsidRPr="006F0AC0">
        <w:rPr>
          <w:rFonts w:asciiTheme="minorHAnsi" w:hAnsiTheme="minorHAnsi" w:cstheme="minorHAnsi"/>
          <w:b/>
        </w:rPr>
        <w:t xml:space="preserve"> </w:t>
      </w:r>
      <w:proofErr w:type="spellStart"/>
      <w:r w:rsidRPr="006F0AC0">
        <w:rPr>
          <w:rFonts w:asciiTheme="minorHAnsi" w:hAnsiTheme="minorHAnsi" w:cstheme="minorHAnsi"/>
          <w:b/>
        </w:rPr>
        <w:t>zdravlja</w:t>
      </w:r>
      <w:proofErr w:type="spellEnd"/>
      <w:r w:rsidRPr="006F0AC0">
        <w:rPr>
          <w:rFonts w:asciiTheme="minorHAnsi" w:hAnsiTheme="minorHAnsi" w:cstheme="minorHAnsi"/>
          <w:b/>
        </w:rPr>
        <w:t xml:space="preserve">-HES </w:t>
      </w:r>
      <w:proofErr w:type="spellStart"/>
      <w:r w:rsidRPr="006F0AC0">
        <w:rPr>
          <w:rFonts w:asciiTheme="minorHAnsi" w:hAnsiTheme="minorHAnsi" w:cstheme="minorHAnsi"/>
          <w:b/>
        </w:rPr>
        <w:t>i</w:t>
      </w:r>
      <w:proofErr w:type="spellEnd"/>
      <w:r w:rsidRPr="006F0AC0">
        <w:rPr>
          <w:rFonts w:asciiTheme="minorHAnsi" w:hAnsiTheme="minorHAnsi" w:cstheme="minorHAnsi"/>
          <w:b/>
        </w:rPr>
        <w:t xml:space="preserve"> IJZCG)</w:t>
      </w:r>
    </w:p>
    <w:p w14:paraId="534397B6" w14:textId="77777777" w:rsidR="00772083" w:rsidRPr="006F0AC0" w:rsidRDefault="00772083" w:rsidP="00772083">
      <w:pPr>
        <w:rPr>
          <w:rFonts w:asciiTheme="minorHAnsi" w:hAnsiTheme="minorHAnsi" w:cstheme="minorHAnsi"/>
          <w:b/>
        </w:rPr>
      </w:pPr>
      <w:proofErr w:type="spellStart"/>
      <w:r w:rsidRPr="006F0AC0">
        <w:rPr>
          <w:rFonts w:asciiTheme="minorHAnsi" w:hAnsiTheme="minorHAnsi" w:cstheme="minorHAnsi"/>
          <w:b/>
        </w:rPr>
        <w:t>Pravila</w:t>
      </w:r>
      <w:proofErr w:type="spellEnd"/>
      <w:r w:rsidRPr="006F0AC0">
        <w:rPr>
          <w:rFonts w:asciiTheme="minorHAnsi" w:hAnsiTheme="minorHAnsi" w:cstheme="minorHAnsi"/>
          <w:b/>
        </w:rPr>
        <w:t xml:space="preserve"> </w:t>
      </w:r>
      <w:proofErr w:type="spellStart"/>
      <w:r w:rsidRPr="006F0AC0">
        <w:rPr>
          <w:rFonts w:asciiTheme="minorHAnsi" w:hAnsiTheme="minorHAnsi" w:cstheme="minorHAnsi"/>
          <w:b/>
        </w:rPr>
        <w:t>imunizacije</w:t>
      </w:r>
      <w:proofErr w:type="spellEnd"/>
    </w:p>
    <w:p w14:paraId="73DA586F" w14:textId="77777777" w:rsidR="006F6AF0" w:rsidRPr="006F0AC0" w:rsidRDefault="006F6AF0" w:rsidP="00772083">
      <w:pPr>
        <w:rPr>
          <w:rFonts w:asciiTheme="minorHAnsi" w:hAnsiTheme="minorHAnsi" w:cstheme="minorHAnsi"/>
          <w:b/>
        </w:rPr>
      </w:pPr>
    </w:p>
    <w:p w14:paraId="632004B2" w14:textId="45233CA5" w:rsidR="00772083" w:rsidRPr="006F0AC0" w:rsidRDefault="00772083" w:rsidP="00772083">
      <w:pPr>
        <w:rPr>
          <w:rFonts w:asciiTheme="minorHAnsi" w:hAnsiTheme="minorHAnsi" w:cstheme="minorHAnsi"/>
        </w:rPr>
      </w:pPr>
      <w:r w:rsidRPr="006F0AC0">
        <w:rPr>
          <w:rFonts w:asciiTheme="minorHAnsi" w:hAnsiTheme="minorHAnsi" w:cstheme="minorHAnsi"/>
          <w:b/>
        </w:rPr>
        <w:t xml:space="preserve">Tip </w:t>
      </w:r>
      <w:proofErr w:type="spellStart"/>
      <w:r w:rsidRPr="006F0AC0">
        <w:rPr>
          <w:rFonts w:asciiTheme="minorHAnsi" w:hAnsiTheme="minorHAnsi" w:cstheme="minorHAnsi"/>
          <w:b/>
        </w:rPr>
        <w:t>imunizacije</w:t>
      </w:r>
      <w:proofErr w:type="spellEnd"/>
      <w:r w:rsidRPr="006F0AC0">
        <w:rPr>
          <w:rFonts w:asciiTheme="minorHAnsi" w:hAnsiTheme="minorHAnsi" w:cstheme="minorHAnsi"/>
          <w:b/>
        </w:rPr>
        <w:t xml:space="preserve">: </w:t>
      </w:r>
      <w:r w:rsidRPr="006F0AC0">
        <w:rPr>
          <w:rFonts w:asciiTheme="minorHAnsi" w:hAnsiTheme="minorHAnsi" w:cstheme="minorHAnsi"/>
        </w:rPr>
        <w:t xml:space="preserve">Po </w:t>
      </w:r>
      <w:proofErr w:type="spellStart"/>
      <w:r w:rsidRPr="006F0AC0">
        <w:rPr>
          <w:rFonts w:asciiTheme="minorHAnsi" w:hAnsiTheme="minorHAnsi" w:cstheme="minorHAnsi"/>
        </w:rPr>
        <w:t>epidemiološkim</w:t>
      </w:r>
      <w:proofErr w:type="spellEnd"/>
      <w:r w:rsidRPr="006F0AC0">
        <w:rPr>
          <w:rFonts w:asciiTheme="minorHAnsi" w:hAnsiTheme="minorHAnsi" w:cstheme="minorHAnsi"/>
        </w:rPr>
        <w:t xml:space="preserve"> </w:t>
      </w:r>
      <w:proofErr w:type="spellStart"/>
      <w:r w:rsidRPr="006F0AC0">
        <w:rPr>
          <w:rFonts w:asciiTheme="minorHAnsi" w:hAnsiTheme="minorHAnsi" w:cstheme="minorHAnsi"/>
        </w:rPr>
        <w:t>indikacijama</w:t>
      </w:r>
      <w:proofErr w:type="spellEnd"/>
      <w:r w:rsidRPr="006F0AC0">
        <w:rPr>
          <w:rFonts w:asciiTheme="minorHAnsi" w:hAnsiTheme="minorHAnsi" w:cstheme="minorHAnsi"/>
        </w:rPr>
        <w:t>:</w:t>
      </w:r>
    </w:p>
    <w:p w14:paraId="5E6109DD" w14:textId="77777777" w:rsidR="00772083" w:rsidRPr="006F0AC0" w:rsidRDefault="00772083" w:rsidP="00772083">
      <w:pPr>
        <w:rPr>
          <w:rFonts w:asciiTheme="minorHAnsi" w:hAnsiTheme="minorHAnsi" w:cstheme="minorHAnsi"/>
        </w:rPr>
      </w:pPr>
      <w:proofErr w:type="spellStart"/>
      <w:r w:rsidRPr="006F0AC0">
        <w:rPr>
          <w:rFonts w:asciiTheme="minorHAnsi" w:hAnsiTheme="minorHAnsi" w:cstheme="minorHAnsi"/>
        </w:rPr>
        <w:t>Vakcinacija</w:t>
      </w:r>
      <w:proofErr w:type="spellEnd"/>
      <w:r w:rsidRPr="006F0AC0">
        <w:rPr>
          <w:rFonts w:asciiTheme="minorHAnsi" w:hAnsiTheme="minorHAnsi" w:cstheme="minorHAnsi"/>
        </w:rPr>
        <w:t xml:space="preserve"> </w:t>
      </w:r>
      <w:proofErr w:type="spellStart"/>
      <w:r w:rsidRPr="006F0AC0">
        <w:rPr>
          <w:rFonts w:asciiTheme="minorHAnsi" w:hAnsiTheme="minorHAnsi" w:cstheme="minorHAnsi"/>
        </w:rPr>
        <w:t>protiv</w:t>
      </w:r>
      <w:proofErr w:type="spellEnd"/>
      <w:r w:rsidRPr="006F0AC0">
        <w:rPr>
          <w:rFonts w:asciiTheme="minorHAnsi" w:hAnsiTheme="minorHAnsi" w:cstheme="minorHAnsi"/>
        </w:rPr>
        <w:t xml:space="preserve"> </w:t>
      </w:r>
      <w:proofErr w:type="spellStart"/>
      <w:r w:rsidRPr="006F0AC0">
        <w:rPr>
          <w:rFonts w:asciiTheme="minorHAnsi" w:hAnsiTheme="minorHAnsi" w:cstheme="minorHAnsi"/>
        </w:rPr>
        <w:t>oboljenja</w:t>
      </w:r>
      <w:proofErr w:type="spellEnd"/>
      <w:r w:rsidRPr="006F0AC0">
        <w:rPr>
          <w:rFonts w:asciiTheme="minorHAnsi" w:hAnsiTheme="minorHAnsi" w:cstheme="minorHAnsi"/>
        </w:rPr>
        <w:t xml:space="preserve"> </w:t>
      </w:r>
      <w:proofErr w:type="spellStart"/>
      <w:r w:rsidRPr="006F0AC0">
        <w:rPr>
          <w:rFonts w:asciiTheme="minorHAnsi" w:hAnsiTheme="minorHAnsi" w:cstheme="minorHAnsi"/>
        </w:rPr>
        <w:t>izazvanih</w:t>
      </w:r>
      <w:proofErr w:type="spellEnd"/>
      <w:r w:rsidRPr="006F0AC0">
        <w:rPr>
          <w:rFonts w:asciiTheme="minorHAnsi" w:hAnsiTheme="minorHAnsi" w:cstheme="minorHAnsi"/>
        </w:rPr>
        <w:t xml:space="preserve"> </w:t>
      </w:r>
      <w:proofErr w:type="spellStart"/>
      <w:r w:rsidRPr="006F0AC0">
        <w:rPr>
          <w:rFonts w:asciiTheme="minorHAnsi" w:hAnsiTheme="minorHAnsi" w:cstheme="minorHAnsi"/>
        </w:rPr>
        <w:t>hemofilusom</w:t>
      </w:r>
      <w:proofErr w:type="spellEnd"/>
      <w:r w:rsidRPr="006F0AC0">
        <w:rPr>
          <w:rFonts w:asciiTheme="minorHAnsi" w:hAnsiTheme="minorHAnsi" w:cstheme="minorHAnsi"/>
        </w:rPr>
        <w:t xml:space="preserve"> influence </w:t>
      </w:r>
      <w:proofErr w:type="spellStart"/>
      <w:r w:rsidRPr="006F0AC0">
        <w:rPr>
          <w:rFonts w:asciiTheme="minorHAnsi" w:hAnsiTheme="minorHAnsi" w:cstheme="minorHAnsi"/>
        </w:rPr>
        <w:t>tipa</w:t>
      </w:r>
      <w:proofErr w:type="spellEnd"/>
      <w:r w:rsidRPr="006F0AC0">
        <w:rPr>
          <w:rFonts w:asciiTheme="minorHAnsi" w:hAnsiTheme="minorHAnsi" w:cstheme="minorHAnsi"/>
        </w:rPr>
        <w:t xml:space="preserve"> b </w:t>
      </w:r>
      <w:proofErr w:type="spellStart"/>
      <w:r w:rsidRPr="006F0AC0">
        <w:rPr>
          <w:rFonts w:asciiTheme="minorHAnsi" w:hAnsiTheme="minorHAnsi" w:cstheme="minorHAnsi"/>
        </w:rPr>
        <w:t>sprovodi</w:t>
      </w:r>
      <w:proofErr w:type="spellEnd"/>
      <w:r w:rsidRPr="006F0AC0">
        <w:rPr>
          <w:rFonts w:asciiTheme="minorHAnsi" w:hAnsiTheme="minorHAnsi" w:cstheme="minorHAnsi"/>
        </w:rPr>
        <w:t xml:space="preserve"> se </w:t>
      </w:r>
      <w:proofErr w:type="spellStart"/>
      <w:r w:rsidRPr="006F0AC0">
        <w:rPr>
          <w:rFonts w:asciiTheme="minorHAnsi" w:hAnsiTheme="minorHAnsi" w:cstheme="minorHAnsi"/>
        </w:rPr>
        <w:t>konjugovanom</w:t>
      </w:r>
      <w:proofErr w:type="spellEnd"/>
      <w:r w:rsidRPr="006F0AC0">
        <w:rPr>
          <w:rFonts w:asciiTheme="minorHAnsi" w:hAnsiTheme="minorHAnsi" w:cstheme="minorHAnsi"/>
        </w:rPr>
        <w:t xml:space="preserve"> Hib </w:t>
      </w:r>
      <w:proofErr w:type="spellStart"/>
      <w:r w:rsidRPr="006F0AC0">
        <w:rPr>
          <w:rFonts w:asciiTheme="minorHAnsi" w:hAnsiTheme="minorHAnsi" w:cstheme="minorHAnsi"/>
        </w:rPr>
        <w:t>vakcinom</w:t>
      </w:r>
      <w:proofErr w:type="spellEnd"/>
      <w:r w:rsidRPr="006F0AC0">
        <w:rPr>
          <w:rFonts w:asciiTheme="minorHAnsi" w:hAnsiTheme="minorHAnsi" w:cstheme="minorHAnsi"/>
        </w:rPr>
        <w:t xml:space="preserve">, </w:t>
      </w:r>
      <w:proofErr w:type="spellStart"/>
      <w:r w:rsidRPr="006F0AC0">
        <w:rPr>
          <w:rFonts w:asciiTheme="minorHAnsi" w:hAnsiTheme="minorHAnsi" w:cstheme="minorHAnsi"/>
        </w:rPr>
        <w:t>prema</w:t>
      </w:r>
      <w:proofErr w:type="spellEnd"/>
      <w:r w:rsidRPr="006F0AC0">
        <w:rPr>
          <w:rFonts w:asciiTheme="minorHAnsi" w:hAnsiTheme="minorHAnsi" w:cstheme="minorHAnsi"/>
        </w:rPr>
        <w:t xml:space="preserve"> </w:t>
      </w:r>
      <w:proofErr w:type="spellStart"/>
      <w:r w:rsidRPr="006F0AC0">
        <w:rPr>
          <w:rFonts w:asciiTheme="minorHAnsi" w:hAnsiTheme="minorHAnsi" w:cstheme="minorHAnsi"/>
        </w:rPr>
        <w:t>kliničkim</w:t>
      </w:r>
      <w:proofErr w:type="spellEnd"/>
      <w:r w:rsidRPr="006F0AC0">
        <w:rPr>
          <w:rFonts w:asciiTheme="minorHAnsi" w:hAnsiTheme="minorHAnsi" w:cstheme="minorHAnsi"/>
        </w:rPr>
        <w:t xml:space="preserve"> </w:t>
      </w:r>
      <w:proofErr w:type="spellStart"/>
      <w:r w:rsidRPr="006F0AC0">
        <w:rPr>
          <w:rFonts w:asciiTheme="minorHAnsi" w:hAnsiTheme="minorHAnsi" w:cstheme="minorHAnsi"/>
        </w:rPr>
        <w:t>i</w:t>
      </w:r>
      <w:proofErr w:type="spellEnd"/>
      <w:r w:rsidRPr="006F0AC0">
        <w:rPr>
          <w:rFonts w:asciiTheme="minorHAnsi" w:hAnsiTheme="minorHAnsi" w:cstheme="minorHAnsi"/>
        </w:rPr>
        <w:t xml:space="preserve"> </w:t>
      </w:r>
      <w:proofErr w:type="spellStart"/>
      <w:r w:rsidRPr="006F0AC0">
        <w:rPr>
          <w:rFonts w:asciiTheme="minorHAnsi" w:hAnsiTheme="minorHAnsi" w:cstheme="minorHAnsi"/>
        </w:rPr>
        <w:t>epidemiološkim</w:t>
      </w:r>
      <w:proofErr w:type="spellEnd"/>
      <w:r w:rsidRPr="006F0AC0">
        <w:rPr>
          <w:rFonts w:asciiTheme="minorHAnsi" w:hAnsiTheme="minorHAnsi" w:cstheme="minorHAnsi"/>
        </w:rPr>
        <w:t xml:space="preserve"> </w:t>
      </w:r>
      <w:proofErr w:type="spellStart"/>
      <w:r w:rsidRPr="006F0AC0">
        <w:rPr>
          <w:rFonts w:asciiTheme="minorHAnsi" w:hAnsiTheme="minorHAnsi" w:cstheme="minorHAnsi"/>
        </w:rPr>
        <w:t>indikacijama</w:t>
      </w:r>
      <w:proofErr w:type="spellEnd"/>
      <w:r w:rsidRPr="006F0AC0">
        <w:rPr>
          <w:rFonts w:asciiTheme="minorHAnsi" w:hAnsiTheme="minorHAnsi" w:cstheme="minorHAnsi"/>
        </w:rPr>
        <w:t xml:space="preserve">, bez </w:t>
      </w:r>
      <w:proofErr w:type="spellStart"/>
      <w:r w:rsidRPr="006F0AC0">
        <w:rPr>
          <w:rFonts w:asciiTheme="minorHAnsi" w:hAnsiTheme="minorHAnsi" w:cstheme="minorHAnsi"/>
        </w:rPr>
        <w:t>obzira</w:t>
      </w:r>
      <w:proofErr w:type="spellEnd"/>
      <w:r w:rsidRPr="006F0AC0">
        <w:rPr>
          <w:rFonts w:asciiTheme="minorHAnsi" w:hAnsiTheme="minorHAnsi" w:cstheme="minorHAnsi"/>
        </w:rPr>
        <w:t xml:space="preserve"> </w:t>
      </w:r>
      <w:proofErr w:type="spellStart"/>
      <w:r w:rsidRPr="006F0AC0">
        <w:rPr>
          <w:rFonts w:asciiTheme="minorHAnsi" w:hAnsiTheme="minorHAnsi" w:cstheme="minorHAnsi"/>
        </w:rPr>
        <w:t>na</w:t>
      </w:r>
      <w:proofErr w:type="spellEnd"/>
      <w:r w:rsidRPr="006F0AC0">
        <w:rPr>
          <w:rFonts w:asciiTheme="minorHAnsi" w:hAnsiTheme="minorHAnsi" w:cstheme="minorHAnsi"/>
        </w:rPr>
        <w:t xml:space="preserve"> </w:t>
      </w:r>
      <w:proofErr w:type="spellStart"/>
      <w:r w:rsidRPr="006F0AC0">
        <w:rPr>
          <w:rFonts w:asciiTheme="minorHAnsi" w:hAnsiTheme="minorHAnsi" w:cstheme="minorHAnsi"/>
        </w:rPr>
        <w:t>prethodni</w:t>
      </w:r>
      <w:proofErr w:type="spellEnd"/>
      <w:r w:rsidRPr="006F0AC0">
        <w:rPr>
          <w:rFonts w:asciiTheme="minorHAnsi" w:hAnsiTheme="minorHAnsi" w:cstheme="minorHAnsi"/>
        </w:rPr>
        <w:t xml:space="preserve"> </w:t>
      </w:r>
      <w:proofErr w:type="spellStart"/>
      <w:r w:rsidRPr="006F0AC0">
        <w:rPr>
          <w:rFonts w:asciiTheme="minorHAnsi" w:hAnsiTheme="minorHAnsi" w:cstheme="minorHAnsi"/>
        </w:rPr>
        <w:t>vakcinalni</w:t>
      </w:r>
      <w:proofErr w:type="spellEnd"/>
      <w:r w:rsidRPr="006F0AC0">
        <w:rPr>
          <w:rFonts w:asciiTheme="minorHAnsi" w:hAnsiTheme="minorHAnsi" w:cstheme="minorHAnsi"/>
        </w:rPr>
        <w:t xml:space="preserve"> status, u </w:t>
      </w:r>
      <w:proofErr w:type="spellStart"/>
      <w:r w:rsidRPr="006F0AC0">
        <w:rPr>
          <w:rFonts w:asciiTheme="minorHAnsi" w:hAnsiTheme="minorHAnsi" w:cstheme="minorHAnsi"/>
        </w:rPr>
        <w:t>sljedećim</w:t>
      </w:r>
      <w:proofErr w:type="spellEnd"/>
      <w:r w:rsidRPr="006F0AC0">
        <w:rPr>
          <w:rFonts w:asciiTheme="minorHAnsi" w:hAnsiTheme="minorHAnsi" w:cstheme="minorHAnsi"/>
        </w:rPr>
        <w:t xml:space="preserve"> </w:t>
      </w:r>
      <w:proofErr w:type="spellStart"/>
      <w:r w:rsidRPr="006F0AC0">
        <w:rPr>
          <w:rFonts w:asciiTheme="minorHAnsi" w:hAnsiTheme="minorHAnsi" w:cstheme="minorHAnsi"/>
        </w:rPr>
        <w:t>slučajevima</w:t>
      </w:r>
      <w:proofErr w:type="spellEnd"/>
      <w:r w:rsidRPr="006F0AC0">
        <w:rPr>
          <w:rFonts w:asciiTheme="minorHAnsi" w:hAnsiTheme="minorHAnsi" w:cstheme="minorHAnsi"/>
        </w:rPr>
        <w:t>:</w:t>
      </w:r>
    </w:p>
    <w:p w14:paraId="4BC43E06" w14:textId="77777777" w:rsidR="00772083" w:rsidRPr="006F0AC0" w:rsidRDefault="00772083" w:rsidP="00772083">
      <w:pPr>
        <w:rPr>
          <w:rFonts w:asciiTheme="minorHAnsi" w:hAnsiTheme="minorHAnsi" w:cstheme="minorHAnsi"/>
        </w:rPr>
      </w:pPr>
      <w:r w:rsidRPr="006F0AC0">
        <w:rPr>
          <w:rFonts w:asciiTheme="minorHAnsi" w:hAnsiTheme="minorHAnsi" w:cstheme="minorHAnsi"/>
        </w:rPr>
        <w:t xml:space="preserve">a) </w:t>
      </w:r>
      <w:proofErr w:type="spellStart"/>
      <w:r w:rsidRPr="006F0AC0">
        <w:rPr>
          <w:rFonts w:asciiTheme="minorHAnsi" w:hAnsiTheme="minorHAnsi" w:cstheme="minorHAnsi"/>
        </w:rPr>
        <w:t>hiposplenizam</w:t>
      </w:r>
      <w:proofErr w:type="spellEnd"/>
      <w:r w:rsidRPr="006F0AC0">
        <w:rPr>
          <w:rFonts w:asciiTheme="minorHAnsi" w:hAnsiTheme="minorHAnsi" w:cstheme="minorHAnsi"/>
        </w:rPr>
        <w:t xml:space="preserve"> </w:t>
      </w:r>
      <w:proofErr w:type="spellStart"/>
      <w:r w:rsidRPr="006F0AC0">
        <w:rPr>
          <w:rFonts w:asciiTheme="minorHAnsi" w:hAnsiTheme="minorHAnsi" w:cstheme="minorHAnsi"/>
        </w:rPr>
        <w:t>i</w:t>
      </w:r>
      <w:proofErr w:type="spellEnd"/>
      <w:r w:rsidRPr="006F0AC0">
        <w:rPr>
          <w:rFonts w:asciiTheme="minorHAnsi" w:hAnsiTheme="minorHAnsi" w:cstheme="minorHAnsi"/>
        </w:rPr>
        <w:t xml:space="preserve"> </w:t>
      </w:r>
      <w:proofErr w:type="spellStart"/>
      <w:r w:rsidRPr="006F0AC0">
        <w:rPr>
          <w:rFonts w:asciiTheme="minorHAnsi" w:hAnsiTheme="minorHAnsi" w:cstheme="minorHAnsi"/>
        </w:rPr>
        <w:t>asplenija</w:t>
      </w:r>
      <w:proofErr w:type="spellEnd"/>
      <w:r w:rsidRPr="006F0AC0">
        <w:rPr>
          <w:rFonts w:asciiTheme="minorHAnsi" w:hAnsiTheme="minorHAnsi" w:cstheme="minorHAnsi"/>
        </w:rPr>
        <w:t xml:space="preserve"> </w:t>
      </w:r>
      <w:proofErr w:type="spellStart"/>
      <w:r w:rsidRPr="006F0AC0">
        <w:rPr>
          <w:rFonts w:asciiTheme="minorHAnsi" w:hAnsiTheme="minorHAnsi" w:cstheme="minorHAnsi"/>
        </w:rPr>
        <w:t>nezavisno</w:t>
      </w:r>
      <w:proofErr w:type="spellEnd"/>
      <w:r w:rsidRPr="006F0AC0">
        <w:rPr>
          <w:rFonts w:asciiTheme="minorHAnsi" w:hAnsiTheme="minorHAnsi" w:cstheme="minorHAnsi"/>
        </w:rPr>
        <w:t xml:space="preserve"> </w:t>
      </w:r>
      <w:proofErr w:type="spellStart"/>
      <w:r w:rsidRPr="006F0AC0">
        <w:rPr>
          <w:rFonts w:asciiTheme="minorHAnsi" w:hAnsiTheme="minorHAnsi" w:cstheme="minorHAnsi"/>
        </w:rPr>
        <w:t>od</w:t>
      </w:r>
      <w:proofErr w:type="spellEnd"/>
      <w:r w:rsidRPr="006F0AC0">
        <w:rPr>
          <w:rFonts w:asciiTheme="minorHAnsi" w:hAnsiTheme="minorHAnsi" w:cstheme="minorHAnsi"/>
        </w:rPr>
        <w:t xml:space="preserve"> </w:t>
      </w:r>
      <w:proofErr w:type="spellStart"/>
      <w:r w:rsidRPr="006F0AC0">
        <w:rPr>
          <w:rFonts w:asciiTheme="minorHAnsi" w:hAnsiTheme="minorHAnsi" w:cstheme="minorHAnsi"/>
        </w:rPr>
        <w:t>uzroka</w:t>
      </w:r>
      <w:proofErr w:type="spellEnd"/>
      <w:r w:rsidRPr="006F0AC0">
        <w:rPr>
          <w:rFonts w:asciiTheme="minorHAnsi" w:hAnsiTheme="minorHAnsi" w:cstheme="minorHAnsi"/>
        </w:rPr>
        <w:t xml:space="preserve">, </w:t>
      </w:r>
      <w:proofErr w:type="spellStart"/>
      <w:r w:rsidRPr="006F0AC0">
        <w:rPr>
          <w:rFonts w:asciiTheme="minorHAnsi" w:hAnsiTheme="minorHAnsi" w:cstheme="minorHAnsi"/>
        </w:rPr>
        <w:t>kao</w:t>
      </w:r>
      <w:proofErr w:type="spellEnd"/>
      <w:r w:rsidRPr="006F0AC0">
        <w:rPr>
          <w:rFonts w:asciiTheme="minorHAnsi" w:hAnsiTheme="minorHAnsi" w:cstheme="minorHAnsi"/>
        </w:rPr>
        <w:t xml:space="preserve"> </w:t>
      </w:r>
      <w:proofErr w:type="spellStart"/>
      <w:r w:rsidRPr="006F0AC0">
        <w:rPr>
          <w:rFonts w:asciiTheme="minorHAnsi" w:hAnsiTheme="minorHAnsi" w:cstheme="minorHAnsi"/>
        </w:rPr>
        <w:t>i</w:t>
      </w:r>
      <w:proofErr w:type="spellEnd"/>
      <w:r w:rsidRPr="006F0AC0">
        <w:rPr>
          <w:rFonts w:asciiTheme="minorHAnsi" w:hAnsiTheme="minorHAnsi" w:cstheme="minorHAnsi"/>
        </w:rPr>
        <w:t xml:space="preserve"> </w:t>
      </w:r>
      <w:proofErr w:type="spellStart"/>
      <w:r w:rsidRPr="006F0AC0">
        <w:rPr>
          <w:rFonts w:asciiTheme="minorHAnsi" w:hAnsiTheme="minorHAnsi" w:cstheme="minorHAnsi"/>
        </w:rPr>
        <w:t>srpasta</w:t>
      </w:r>
      <w:proofErr w:type="spellEnd"/>
      <w:r w:rsidRPr="006F0AC0">
        <w:rPr>
          <w:rFonts w:asciiTheme="minorHAnsi" w:hAnsiTheme="minorHAnsi" w:cstheme="minorHAnsi"/>
        </w:rPr>
        <w:t xml:space="preserve"> </w:t>
      </w:r>
      <w:proofErr w:type="spellStart"/>
      <w:proofErr w:type="gramStart"/>
      <w:r w:rsidRPr="006F0AC0">
        <w:rPr>
          <w:rFonts w:asciiTheme="minorHAnsi" w:hAnsiTheme="minorHAnsi" w:cstheme="minorHAnsi"/>
        </w:rPr>
        <w:t>anemija</w:t>
      </w:r>
      <w:proofErr w:type="spellEnd"/>
      <w:r w:rsidRPr="006F0AC0">
        <w:rPr>
          <w:rFonts w:asciiTheme="minorHAnsi" w:hAnsiTheme="minorHAnsi" w:cstheme="minorHAnsi"/>
        </w:rPr>
        <w:t>;</w:t>
      </w:r>
      <w:proofErr w:type="gramEnd"/>
    </w:p>
    <w:p w14:paraId="428C44BF" w14:textId="77777777" w:rsidR="00772083" w:rsidRPr="006F0AC0" w:rsidRDefault="00772083" w:rsidP="00772083">
      <w:pPr>
        <w:rPr>
          <w:rFonts w:asciiTheme="minorHAnsi" w:hAnsiTheme="minorHAnsi" w:cstheme="minorHAnsi"/>
        </w:rPr>
      </w:pPr>
      <w:r w:rsidRPr="006F0AC0">
        <w:rPr>
          <w:rFonts w:asciiTheme="minorHAnsi" w:hAnsiTheme="minorHAnsi" w:cstheme="minorHAnsi"/>
        </w:rPr>
        <w:t xml:space="preserve">b) </w:t>
      </w:r>
      <w:proofErr w:type="spellStart"/>
      <w:r w:rsidRPr="006F0AC0">
        <w:rPr>
          <w:rFonts w:asciiTheme="minorHAnsi" w:hAnsiTheme="minorHAnsi" w:cstheme="minorHAnsi"/>
        </w:rPr>
        <w:t>presađivanje</w:t>
      </w:r>
      <w:proofErr w:type="spellEnd"/>
      <w:r w:rsidRPr="006F0AC0">
        <w:rPr>
          <w:rFonts w:asciiTheme="minorHAnsi" w:hAnsiTheme="minorHAnsi" w:cstheme="minorHAnsi"/>
        </w:rPr>
        <w:t xml:space="preserve"> organa </w:t>
      </w:r>
      <w:proofErr w:type="spellStart"/>
      <w:r w:rsidRPr="006F0AC0">
        <w:rPr>
          <w:rFonts w:asciiTheme="minorHAnsi" w:hAnsiTheme="minorHAnsi" w:cstheme="minorHAnsi"/>
        </w:rPr>
        <w:t>i</w:t>
      </w:r>
      <w:proofErr w:type="spellEnd"/>
      <w:r w:rsidRPr="006F0AC0">
        <w:rPr>
          <w:rFonts w:asciiTheme="minorHAnsi" w:hAnsiTheme="minorHAnsi" w:cstheme="minorHAnsi"/>
        </w:rPr>
        <w:t xml:space="preserve"> </w:t>
      </w:r>
      <w:proofErr w:type="spellStart"/>
      <w:proofErr w:type="gramStart"/>
      <w:r w:rsidRPr="006F0AC0">
        <w:rPr>
          <w:rFonts w:asciiTheme="minorHAnsi" w:hAnsiTheme="minorHAnsi" w:cstheme="minorHAnsi"/>
        </w:rPr>
        <w:t>tkiva</w:t>
      </w:r>
      <w:proofErr w:type="spellEnd"/>
      <w:r w:rsidRPr="006F0AC0">
        <w:rPr>
          <w:rFonts w:asciiTheme="minorHAnsi" w:hAnsiTheme="minorHAnsi" w:cstheme="minorHAnsi"/>
        </w:rPr>
        <w:t>;</w:t>
      </w:r>
      <w:proofErr w:type="gramEnd"/>
    </w:p>
    <w:p w14:paraId="1A3621B0" w14:textId="77777777" w:rsidR="00772083" w:rsidRPr="006F0AC0" w:rsidRDefault="00772083" w:rsidP="00772083">
      <w:pPr>
        <w:rPr>
          <w:rFonts w:asciiTheme="minorHAnsi" w:hAnsiTheme="minorHAnsi" w:cstheme="minorHAnsi"/>
        </w:rPr>
      </w:pPr>
      <w:r w:rsidRPr="006F0AC0">
        <w:rPr>
          <w:rFonts w:asciiTheme="minorHAnsi" w:hAnsiTheme="minorHAnsi" w:cstheme="minorHAnsi"/>
        </w:rPr>
        <w:t xml:space="preserve">c) </w:t>
      </w:r>
      <w:proofErr w:type="spellStart"/>
      <w:r w:rsidRPr="006F0AC0">
        <w:rPr>
          <w:rFonts w:asciiTheme="minorHAnsi" w:hAnsiTheme="minorHAnsi" w:cstheme="minorHAnsi"/>
        </w:rPr>
        <w:t>hemioterapija</w:t>
      </w:r>
      <w:proofErr w:type="spellEnd"/>
      <w:r w:rsidRPr="006F0AC0">
        <w:rPr>
          <w:rFonts w:asciiTheme="minorHAnsi" w:hAnsiTheme="minorHAnsi" w:cstheme="minorHAnsi"/>
        </w:rPr>
        <w:t xml:space="preserve"> </w:t>
      </w:r>
      <w:proofErr w:type="spellStart"/>
      <w:r w:rsidRPr="006F0AC0">
        <w:rPr>
          <w:rFonts w:asciiTheme="minorHAnsi" w:hAnsiTheme="minorHAnsi" w:cstheme="minorHAnsi"/>
        </w:rPr>
        <w:t>i</w:t>
      </w:r>
      <w:proofErr w:type="spellEnd"/>
      <w:r w:rsidRPr="006F0AC0">
        <w:rPr>
          <w:rFonts w:asciiTheme="minorHAnsi" w:hAnsiTheme="minorHAnsi" w:cstheme="minorHAnsi"/>
        </w:rPr>
        <w:t xml:space="preserve"> </w:t>
      </w:r>
      <w:proofErr w:type="spellStart"/>
      <w:r w:rsidRPr="006F0AC0">
        <w:rPr>
          <w:rFonts w:asciiTheme="minorHAnsi" w:hAnsiTheme="minorHAnsi" w:cstheme="minorHAnsi"/>
        </w:rPr>
        <w:t>terapija</w:t>
      </w:r>
      <w:proofErr w:type="spellEnd"/>
      <w:r w:rsidRPr="006F0AC0">
        <w:rPr>
          <w:rFonts w:asciiTheme="minorHAnsi" w:hAnsiTheme="minorHAnsi" w:cstheme="minorHAnsi"/>
        </w:rPr>
        <w:t xml:space="preserve"> </w:t>
      </w:r>
      <w:proofErr w:type="spellStart"/>
      <w:r w:rsidRPr="006F0AC0">
        <w:rPr>
          <w:rFonts w:asciiTheme="minorHAnsi" w:hAnsiTheme="minorHAnsi" w:cstheme="minorHAnsi"/>
        </w:rPr>
        <w:t>zračenjem</w:t>
      </w:r>
      <w:proofErr w:type="spellEnd"/>
      <w:r w:rsidRPr="006F0AC0">
        <w:rPr>
          <w:rFonts w:asciiTheme="minorHAnsi" w:hAnsiTheme="minorHAnsi" w:cstheme="minorHAnsi"/>
        </w:rPr>
        <w:t xml:space="preserve"> </w:t>
      </w:r>
      <w:proofErr w:type="spellStart"/>
      <w:r w:rsidRPr="006F0AC0">
        <w:rPr>
          <w:rFonts w:asciiTheme="minorHAnsi" w:hAnsiTheme="minorHAnsi" w:cstheme="minorHAnsi"/>
        </w:rPr>
        <w:t>kod</w:t>
      </w:r>
      <w:proofErr w:type="spellEnd"/>
      <w:r w:rsidRPr="006F0AC0">
        <w:rPr>
          <w:rFonts w:asciiTheme="minorHAnsi" w:hAnsiTheme="minorHAnsi" w:cstheme="minorHAnsi"/>
        </w:rPr>
        <w:t xml:space="preserve"> </w:t>
      </w:r>
      <w:proofErr w:type="spellStart"/>
      <w:r w:rsidRPr="006F0AC0">
        <w:rPr>
          <w:rFonts w:asciiTheme="minorHAnsi" w:hAnsiTheme="minorHAnsi" w:cstheme="minorHAnsi"/>
        </w:rPr>
        <w:t>malignih</w:t>
      </w:r>
      <w:proofErr w:type="spellEnd"/>
      <w:r w:rsidRPr="006F0AC0">
        <w:rPr>
          <w:rFonts w:asciiTheme="minorHAnsi" w:hAnsiTheme="minorHAnsi" w:cstheme="minorHAnsi"/>
        </w:rPr>
        <w:t xml:space="preserve"> </w:t>
      </w:r>
      <w:proofErr w:type="spellStart"/>
      <w:proofErr w:type="gramStart"/>
      <w:r w:rsidRPr="006F0AC0">
        <w:rPr>
          <w:rFonts w:asciiTheme="minorHAnsi" w:hAnsiTheme="minorHAnsi" w:cstheme="minorHAnsi"/>
        </w:rPr>
        <w:t>tumora</w:t>
      </w:r>
      <w:proofErr w:type="spellEnd"/>
      <w:r w:rsidRPr="006F0AC0">
        <w:rPr>
          <w:rFonts w:asciiTheme="minorHAnsi" w:hAnsiTheme="minorHAnsi" w:cstheme="minorHAnsi"/>
        </w:rPr>
        <w:t>;</w:t>
      </w:r>
      <w:proofErr w:type="gramEnd"/>
    </w:p>
    <w:p w14:paraId="29B72FA9" w14:textId="77777777" w:rsidR="00772083" w:rsidRPr="006F0AC0" w:rsidRDefault="00772083" w:rsidP="00772083">
      <w:pPr>
        <w:rPr>
          <w:rFonts w:asciiTheme="minorHAnsi" w:hAnsiTheme="minorHAnsi" w:cstheme="minorHAnsi"/>
        </w:rPr>
      </w:pPr>
      <w:r w:rsidRPr="006F0AC0">
        <w:rPr>
          <w:rFonts w:asciiTheme="minorHAnsi" w:hAnsiTheme="minorHAnsi" w:cstheme="minorHAnsi"/>
        </w:rPr>
        <w:t xml:space="preserve">d) </w:t>
      </w:r>
      <w:proofErr w:type="spellStart"/>
      <w:r w:rsidRPr="006F0AC0">
        <w:rPr>
          <w:rFonts w:asciiTheme="minorHAnsi" w:hAnsiTheme="minorHAnsi" w:cstheme="minorHAnsi"/>
        </w:rPr>
        <w:t>simptomatske</w:t>
      </w:r>
      <w:proofErr w:type="spellEnd"/>
      <w:r w:rsidRPr="006F0AC0">
        <w:rPr>
          <w:rFonts w:asciiTheme="minorHAnsi" w:hAnsiTheme="minorHAnsi" w:cstheme="minorHAnsi"/>
        </w:rPr>
        <w:t xml:space="preserve"> </w:t>
      </w:r>
      <w:proofErr w:type="spellStart"/>
      <w:r w:rsidRPr="006F0AC0">
        <w:rPr>
          <w:rFonts w:asciiTheme="minorHAnsi" w:hAnsiTheme="minorHAnsi" w:cstheme="minorHAnsi"/>
        </w:rPr>
        <w:t>i</w:t>
      </w:r>
      <w:proofErr w:type="spellEnd"/>
      <w:r w:rsidRPr="006F0AC0">
        <w:rPr>
          <w:rFonts w:asciiTheme="minorHAnsi" w:hAnsiTheme="minorHAnsi" w:cstheme="minorHAnsi"/>
        </w:rPr>
        <w:t xml:space="preserve"> </w:t>
      </w:r>
      <w:proofErr w:type="spellStart"/>
      <w:r w:rsidRPr="006F0AC0">
        <w:rPr>
          <w:rFonts w:asciiTheme="minorHAnsi" w:hAnsiTheme="minorHAnsi" w:cstheme="minorHAnsi"/>
        </w:rPr>
        <w:t>asimptomatske</w:t>
      </w:r>
      <w:proofErr w:type="spellEnd"/>
      <w:r w:rsidRPr="006F0AC0">
        <w:rPr>
          <w:rFonts w:asciiTheme="minorHAnsi" w:hAnsiTheme="minorHAnsi" w:cstheme="minorHAnsi"/>
        </w:rPr>
        <w:t xml:space="preserve"> HIV </w:t>
      </w:r>
      <w:proofErr w:type="spellStart"/>
      <w:proofErr w:type="gramStart"/>
      <w:r w:rsidRPr="006F0AC0">
        <w:rPr>
          <w:rFonts w:asciiTheme="minorHAnsi" w:hAnsiTheme="minorHAnsi" w:cstheme="minorHAnsi"/>
        </w:rPr>
        <w:t>infekcije</w:t>
      </w:r>
      <w:proofErr w:type="spellEnd"/>
      <w:r w:rsidRPr="006F0AC0">
        <w:rPr>
          <w:rFonts w:asciiTheme="minorHAnsi" w:hAnsiTheme="minorHAnsi" w:cstheme="minorHAnsi"/>
        </w:rPr>
        <w:t>;</w:t>
      </w:r>
      <w:proofErr w:type="gramEnd"/>
    </w:p>
    <w:p w14:paraId="73AC2E3F" w14:textId="77777777" w:rsidR="00772083" w:rsidRPr="006F0AC0" w:rsidRDefault="00772083" w:rsidP="00772083">
      <w:pPr>
        <w:rPr>
          <w:rFonts w:asciiTheme="minorHAnsi" w:hAnsiTheme="minorHAnsi" w:cstheme="minorHAnsi"/>
        </w:rPr>
      </w:pPr>
      <w:r w:rsidRPr="006F0AC0">
        <w:rPr>
          <w:rFonts w:asciiTheme="minorHAnsi" w:hAnsiTheme="minorHAnsi" w:cstheme="minorHAnsi"/>
        </w:rPr>
        <w:t xml:space="preserve">e) </w:t>
      </w:r>
      <w:proofErr w:type="spellStart"/>
      <w:r w:rsidRPr="006F0AC0">
        <w:rPr>
          <w:rFonts w:asciiTheme="minorHAnsi" w:hAnsiTheme="minorHAnsi" w:cstheme="minorHAnsi"/>
        </w:rPr>
        <w:t>druge</w:t>
      </w:r>
      <w:proofErr w:type="spellEnd"/>
      <w:r w:rsidRPr="006F0AC0">
        <w:rPr>
          <w:rFonts w:asciiTheme="minorHAnsi" w:hAnsiTheme="minorHAnsi" w:cstheme="minorHAnsi"/>
        </w:rPr>
        <w:t xml:space="preserve"> </w:t>
      </w:r>
      <w:proofErr w:type="spellStart"/>
      <w:r w:rsidRPr="006F0AC0">
        <w:rPr>
          <w:rFonts w:asciiTheme="minorHAnsi" w:hAnsiTheme="minorHAnsi" w:cstheme="minorHAnsi"/>
        </w:rPr>
        <w:t>klinički</w:t>
      </w:r>
      <w:proofErr w:type="spellEnd"/>
      <w:r w:rsidRPr="006F0AC0">
        <w:rPr>
          <w:rFonts w:asciiTheme="minorHAnsi" w:hAnsiTheme="minorHAnsi" w:cstheme="minorHAnsi"/>
        </w:rPr>
        <w:t xml:space="preserve"> </w:t>
      </w:r>
      <w:proofErr w:type="spellStart"/>
      <w:r w:rsidRPr="006F0AC0">
        <w:rPr>
          <w:rFonts w:asciiTheme="minorHAnsi" w:hAnsiTheme="minorHAnsi" w:cstheme="minorHAnsi"/>
        </w:rPr>
        <w:t>utvrđene</w:t>
      </w:r>
      <w:proofErr w:type="spellEnd"/>
      <w:r w:rsidRPr="006F0AC0">
        <w:rPr>
          <w:rFonts w:asciiTheme="minorHAnsi" w:hAnsiTheme="minorHAnsi" w:cstheme="minorHAnsi"/>
        </w:rPr>
        <w:t xml:space="preserve"> </w:t>
      </w:r>
      <w:proofErr w:type="spellStart"/>
      <w:r w:rsidRPr="006F0AC0">
        <w:rPr>
          <w:rFonts w:asciiTheme="minorHAnsi" w:hAnsiTheme="minorHAnsi" w:cstheme="minorHAnsi"/>
        </w:rPr>
        <w:t>imunodeficijencije</w:t>
      </w:r>
      <w:proofErr w:type="spellEnd"/>
      <w:r w:rsidRPr="006F0AC0">
        <w:rPr>
          <w:rFonts w:asciiTheme="minorHAnsi" w:hAnsiTheme="minorHAnsi" w:cstheme="minorHAnsi"/>
        </w:rPr>
        <w:t>.</w:t>
      </w:r>
    </w:p>
    <w:p w14:paraId="2C43DF9F" w14:textId="77777777" w:rsidR="006F6AF0" w:rsidRPr="006F0AC0" w:rsidRDefault="006F6AF0" w:rsidP="00772083">
      <w:pPr>
        <w:rPr>
          <w:rFonts w:asciiTheme="minorHAnsi" w:hAnsiTheme="minorHAnsi" w:cstheme="minorHAnsi"/>
          <w:b/>
        </w:rPr>
      </w:pPr>
    </w:p>
    <w:p w14:paraId="2F772E82" w14:textId="1A7F9A01" w:rsidR="00772083" w:rsidRPr="006F0AC0" w:rsidRDefault="00772083" w:rsidP="00772083">
      <w:pPr>
        <w:rPr>
          <w:rFonts w:asciiTheme="minorHAnsi" w:hAnsiTheme="minorHAnsi" w:cstheme="minorHAnsi"/>
          <w:b/>
        </w:rPr>
      </w:pPr>
      <w:proofErr w:type="spellStart"/>
      <w:r w:rsidRPr="006F0AC0">
        <w:rPr>
          <w:rFonts w:asciiTheme="minorHAnsi" w:hAnsiTheme="minorHAnsi" w:cstheme="minorHAnsi"/>
          <w:b/>
        </w:rPr>
        <w:t>Vakcinacija</w:t>
      </w:r>
      <w:proofErr w:type="spellEnd"/>
      <w:r w:rsidRPr="006F0AC0">
        <w:rPr>
          <w:rFonts w:asciiTheme="minorHAnsi" w:hAnsiTheme="minorHAnsi" w:cstheme="minorHAnsi"/>
          <w:b/>
        </w:rPr>
        <w:t xml:space="preserve"> se </w:t>
      </w:r>
      <w:proofErr w:type="spellStart"/>
      <w:r w:rsidRPr="006F0AC0">
        <w:rPr>
          <w:rFonts w:asciiTheme="minorHAnsi" w:hAnsiTheme="minorHAnsi" w:cstheme="minorHAnsi"/>
          <w:b/>
        </w:rPr>
        <w:t>sprovodi</w:t>
      </w:r>
      <w:proofErr w:type="spellEnd"/>
      <w:r w:rsidRPr="006F0AC0">
        <w:rPr>
          <w:rFonts w:asciiTheme="minorHAnsi" w:hAnsiTheme="minorHAnsi" w:cstheme="minorHAnsi"/>
          <w:b/>
        </w:rPr>
        <w:t xml:space="preserve"> </w:t>
      </w:r>
      <w:proofErr w:type="spellStart"/>
      <w:r w:rsidRPr="006F0AC0">
        <w:rPr>
          <w:rFonts w:asciiTheme="minorHAnsi" w:hAnsiTheme="minorHAnsi" w:cstheme="minorHAnsi"/>
          <w:b/>
        </w:rPr>
        <w:t>davanjem</w:t>
      </w:r>
      <w:proofErr w:type="spellEnd"/>
      <w:r w:rsidRPr="006F0AC0">
        <w:rPr>
          <w:rFonts w:asciiTheme="minorHAnsi" w:hAnsiTheme="minorHAnsi" w:cstheme="minorHAnsi"/>
          <w:b/>
        </w:rPr>
        <w:t xml:space="preserve"> </w:t>
      </w:r>
      <w:proofErr w:type="spellStart"/>
      <w:r w:rsidRPr="006F0AC0">
        <w:rPr>
          <w:rFonts w:asciiTheme="minorHAnsi" w:hAnsiTheme="minorHAnsi" w:cstheme="minorHAnsi"/>
          <w:b/>
        </w:rPr>
        <w:t>jedne</w:t>
      </w:r>
      <w:proofErr w:type="spellEnd"/>
      <w:r w:rsidRPr="006F0AC0">
        <w:rPr>
          <w:rFonts w:asciiTheme="minorHAnsi" w:hAnsiTheme="minorHAnsi" w:cstheme="minorHAnsi"/>
          <w:b/>
        </w:rPr>
        <w:t xml:space="preserve"> doze </w:t>
      </w:r>
      <w:proofErr w:type="spellStart"/>
      <w:r w:rsidRPr="006F0AC0">
        <w:rPr>
          <w:rFonts w:asciiTheme="minorHAnsi" w:hAnsiTheme="minorHAnsi" w:cstheme="minorHAnsi"/>
          <w:b/>
        </w:rPr>
        <w:t>vakcine</w:t>
      </w:r>
      <w:proofErr w:type="spellEnd"/>
      <w:r w:rsidRPr="006F0AC0">
        <w:rPr>
          <w:rFonts w:asciiTheme="minorHAnsi" w:hAnsiTheme="minorHAnsi" w:cstheme="minorHAnsi"/>
          <w:b/>
        </w:rPr>
        <w:t xml:space="preserve"> u </w:t>
      </w:r>
      <w:proofErr w:type="spellStart"/>
      <w:r w:rsidRPr="006F0AC0">
        <w:rPr>
          <w:rFonts w:asciiTheme="minorHAnsi" w:hAnsiTheme="minorHAnsi" w:cstheme="minorHAnsi"/>
          <w:b/>
        </w:rPr>
        <w:t>sljedećim</w:t>
      </w:r>
      <w:proofErr w:type="spellEnd"/>
      <w:r w:rsidRPr="006F0AC0">
        <w:rPr>
          <w:rFonts w:asciiTheme="minorHAnsi" w:hAnsiTheme="minorHAnsi" w:cstheme="minorHAnsi"/>
          <w:b/>
        </w:rPr>
        <w:t xml:space="preserve"> </w:t>
      </w:r>
      <w:proofErr w:type="spellStart"/>
      <w:r w:rsidRPr="006F0AC0">
        <w:rPr>
          <w:rFonts w:asciiTheme="minorHAnsi" w:hAnsiTheme="minorHAnsi" w:cstheme="minorHAnsi"/>
          <w:b/>
        </w:rPr>
        <w:t>slučajevima</w:t>
      </w:r>
      <w:proofErr w:type="spellEnd"/>
      <w:r w:rsidRPr="006F0AC0">
        <w:rPr>
          <w:rFonts w:asciiTheme="minorHAnsi" w:hAnsiTheme="minorHAnsi" w:cstheme="minorHAnsi"/>
          <w:b/>
        </w:rPr>
        <w:t>:</w:t>
      </w:r>
    </w:p>
    <w:p w14:paraId="0A400261" w14:textId="77777777" w:rsidR="00772083" w:rsidRPr="006F0AC0" w:rsidRDefault="00772083" w:rsidP="00772083">
      <w:pPr>
        <w:rPr>
          <w:rFonts w:asciiTheme="minorHAnsi" w:hAnsiTheme="minorHAnsi" w:cstheme="minorHAnsi"/>
        </w:rPr>
      </w:pPr>
      <w:r w:rsidRPr="006F0AC0">
        <w:rPr>
          <w:rFonts w:asciiTheme="minorHAnsi" w:hAnsiTheme="minorHAnsi" w:cstheme="minorHAnsi"/>
        </w:rPr>
        <w:t xml:space="preserve">a) </w:t>
      </w:r>
      <w:proofErr w:type="spellStart"/>
      <w:r w:rsidRPr="006F0AC0">
        <w:rPr>
          <w:rFonts w:asciiTheme="minorHAnsi" w:hAnsiTheme="minorHAnsi" w:cstheme="minorHAnsi"/>
        </w:rPr>
        <w:t>ako</w:t>
      </w:r>
      <w:proofErr w:type="spellEnd"/>
      <w:r w:rsidRPr="006F0AC0">
        <w:rPr>
          <w:rFonts w:asciiTheme="minorHAnsi" w:hAnsiTheme="minorHAnsi" w:cstheme="minorHAnsi"/>
        </w:rPr>
        <w:t xml:space="preserve"> se </w:t>
      </w:r>
      <w:proofErr w:type="spellStart"/>
      <w:r w:rsidRPr="006F0AC0">
        <w:rPr>
          <w:rFonts w:asciiTheme="minorHAnsi" w:hAnsiTheme="minorHAnsi" w:cstheme="minorHAnsi"/>
        </w:rPr>
        <w:t>vakcina</w:t>
      </w:r>
      <w:proofErr w:type="spellEnd"/>
      <w:r w:rsidRPr="006F0AC0">
        <w:rPr>
          <w:rFonts w:asciiTheme="minorHAnsi" w:hAnsiTheme="minorHAnsi" w:cstheme="minorHAnsi"/>
        </w:rPr>
        <w:t xml:space="preserve"> </w:t>
      </w:r>
      <w:proofErr w:type="spellStart"/>
      <w:r w:rsidRPr="006F0AC0">
        <w:rPr>
          <w:rFonts w:asciiTheme="minorHAnsi" w:hAnsiTheme="minorHAnsi" w:cstheme="minorHAnsi"/>
        </w:rPr>
        <w:t>daje</w:t>
      </w:r>
      <w:proofErr w:type="spellEnd"/>
      <w:r w:rsidRPr="006F0AC0">
        <w:rPr>
          <w:rFonts w:asciiTheme="minorHAnsi" w:hAnsiTheme="minorHAnsi" w:cstheme="minorHAnsi"/>
        </w:rPr>
        <w:t xml:space="preserve"> </w:t>
      </w:r>
      <w:proofErr w:type="spellStart"/>
      <w:r w:rsidRPr="006F0AC0">
        <w:rPr>
          <w:rFonts w:asciiTheme="minorHAnsi" w:hAnsiTheme="minorHAnsi" w:cstheme="minorHAnsi"/>
        </w:rPr>
        <w:t>najmanje</w:t>
      </w:r>
      <w:proofErr w:type="spellEnd"/>
      <w:r w:rsidRPr="006F0AC0">
        <w:rPr>
          <w:rFonts w:asciiTheme="minorHAnsi" w:hAnsiTheme="minorHAnsi" w:cstheme="minorHAnsi"/>
        </w:rPr>
        <w:t xml:space="preserve"> 14 dana </w:t>
      </w:r>
      <w:proofErr w:type="spellStart"/>
      <w:r w:rsidRPr="006F0AC0">
        <w:rPr>
          <w:rFonts w:asciiTheme="minorHAnsi" w:hAnsiTheme="minorHAnsi" w:cstheme="minorHAnsi"/>
        </w:rPr>
        <w:t>prije</w:t>
      </w:r>
      <w:proofErr w:type="spellEnd"/>
      <w:r w:rsidRPr="006F0AC0">
        <w:rPr>
          <w:rFonts w:asciiTheme="minorHAnsi" w:hAnsiTheme="minorHAnsi" w:cstheme="minorHAnsi"/>
        </w:rPr>
        <w:t xml:space="preserve"> </w:t>
      </w:r>
      <w:proofErr w:type="spellStart"/>
      <w:r w:rsidRPr="006F0AC0">
        <w:rPr>
          <w:rFonts w:asciiTheme="minorHAnsi" w:hAnsiTheme="minorHAnsi" w:cstheme="minorHAnsi"/>
        </w:rPr>
        <w:t>planiranog</w:t>
      </w:r>
      <w:proofErr w:type="spellEnd"/>
      <w:r w:rsidRPr="006F0AC0">
        <w:rPr>
          <w:rFonts w:asciiTheme="minorHAnsi" w:hAnsiTheme="minorHAnsi" w:cstheme="minorHAnsi"/>
        </w:rPr>
        <w:t xml:space="preserve"> </w:t>
      </w:r>
      <w:proofErr w:type="spellStart"/>
      <w:r w:rsidRPr="006F0AC0">
        <w:rPr>
          <w:rFonts w:asciiTheme="minorHAnsi" w:hAnsiTheme="minorHAnsi" w:cstheme="minorHAnsi"/>
        </w:rPr>
        <w:t>presađivanja</w:t>
      </w:r>
      <w:proofErr w:type="spellEnd"/>
      <w:r w:rsidRPr="006F0AC0">
        <w:rPr>
          <w:rFonts w:asciiTheme="minorHAnsi" w:hAnsiTheme="minorHAnsi" w:cstheme="minorHAnsi"/>
        </w:rPr>
        <w:t xml:space="preserve"> organa, </w:t>
      </w:r>
      <w:proofErr w:type="spellStart"/>
      <w:r w:rsidRPr="006F0AC0">
        <w:rPr>
          <w:rFonts w:asciiTheme="minorHAnsi" w:hAnsiTheme="minorHAnsi" w:cstheme="minorHAnsi"/>
        </w:rPr>
        <w:t>odnosno</w:t>
      </w:r>
      <w:proofErr w:type="spellEnd"/>
      <w:r w:rsidRPr="006F0AC0">
        <w:rPr>
          <w:rFonts w:asciiTheme="minorHAnsi" w:hAnsiTheme="minorHAnsi" w:cstheme="minorHAnsi"/>
        </w:rPr>
        <w:t xml:space="preserve"> </w:t>
      </w:r>
      <w:proofErr w:type="spellStart"/>
      <w:r w:rsidRPr="006F0AC0">
        <w:rPr>
          <w:rFonts w:asciiTheme="minorHAnsi" w:hAnsiTheme="minorHAnsi" w:cstheme="minorHAnsi"/>
        </w:rPr>
        <w:t>tkiva</w:t>
      </w:r>
      <w:proofErr w:type="spellEnd"/>
      <w:r w:rsidRPr="006F0AC0">
        <w:rPr>
          <w:rFonts w:asciiTheme="minorHAnsi" w:hAnsiTheme="minorHAnsi" w:cstheme="minorHAnsi"/>
        </w:rPr>
        <w:t xml:space="preserve">, </w:t>
      </w:r>
      <w:proofErr w:type="spellStart"/>
      <w:r w:rsidRPr="006F0AC0">
        <w:rPr>
          <w:rFonts w:asciiTheme="minorHAnsi" w:hAnsiTheme="minorHAnsi" w:cstheme="minorHAnsi"/>
        </w:rPr>
        <w:t>elektivne</w:t>
      </w:r>
      <w:proofErr w:type="spellEnd"/>
      <w:r w:rsidRPr="006F0AC0">
        <w:rPr>
          <w:rFonts w:asciiTheme="minorHAnsi" w:hAnsiTheme="minorHAnsi" w:cstheme="minorHAnsi"/>
        </w:rPr>
        <w:t xml:space="preserve"> </w:t>
      </w:r>
      <w:proofErr w:type="spellStart"/>
      <w:r w:rsidRPr="006F0AC0">
        <w:rPr>
          <w:rFonts w:asciiTheme="minorHAnsi" w:hAnsiTheme="minorHAnsi" w:cstheme="minorHAnsi"/>
        </w:rPr>
        <w:t>splenektomije</w:t>
      </w:r>
      <w:proofErr w:type="spellEnd"/>
      <w:r w:rsidRPr="006F0AC0">
        <w:rPr>
          <w:rFonts w:asciiTheme="minorHAnsi" w:hAnsiTheme="minorHAnsi" w:cstheme="minorHAnsi"/>
        </w:rPr>
        <w:t xml:space="preserve">, </w:t>
      </w:r>
      <w:proofErr w:type="spellStart"/>
      <w:r w:rsidRPr="006F0AC0">
        <w:rPr>
          <w:rFonts w:asciiTheme="minorHAnsi" w:hAnsiTheme="minorHAnsi" w:cstheme="minorHAnsi"/>
        </w:rPr>
        <w:t>terapije</w:t>
      </w:r>
      <w:proofErr w:type="spellEnd"/>
      <w:r w:rsidRPr="006F0AC0">
        <w:rPr>
          <w:rFonts w:asciiTheme="minorHAnsi" w:hAnsiTheme="minorHAnsi" w:cstheme="minorHAnsi"/>
        </w:rPr>
        <w:t xml:space="preserve"> </w:t>
      </w:r>
      <w:proofErr w:type="spellStart"/>
      <w:r w:rsidRPr="006F0AC0">
        <w:rPr>
          <w:rFonts w:asciiTheme="minorHAnsi" w:hAnsiTheme="minorHAnsi" w:cstheme="minorHAnsi"/>
        </w:rPr>
        <w:t>zračenjem</w:t>
      </w:r>
      <w:proofErr w:type="spellEnd"/>
      <w:r w:rsidRPr="006F0AC0">
        <w:rPr>
          <w:rFonts w:asciiTheme="minorHAnsi" w:hAnsiTheme="minorHAnsi" w:cstheme="minorHAnsi"/>
        </w:rPr>
        <w:t xml:space="preserve"> </w:t>
      </w:r>
      <w:proofErr w:type="spellStart"/>
      <w:r w:rsidRPr="006F0AC0">
        <w:rPr>
          <w:rFonts w:asciiTheme="minorHAnsi" w:hAnsiTheme="minorHAnsi" w:cstheme="minorHAnsi"/>
        </w:rPr>
        <w:t>ili</w:t>
      </w:r>
      <w:proofErr w:type="spellEnd"/>
      <w:r w:rsidRPr="006F0AC0">
        <w:rPr>
          <w:rFonts w:asciiTheme="minorHAnsi" w:hAnsiTheme="minorHAnsi" w:cstheme="minorHAnsi"/>
        </w:rPr>
        <w:t xml:space="preserve"> </w:t>
      </w:r>
      <w:proofErr w:type="spellStart"/>
      <w:r w:rsidRPr="006F0AC0">
        <w:rPr>
          <w:rFonts w:asciiTheme="minorHAnsi" w:hAnsiTheme="minorHAnsi" w:cstheme="minorHAnsi"/>
        </w:rPr>
        <w:t>hemioterapije</w:t>
      </w:r>
      <w:proofErr w:type="spellEnd"/>
      <w:r w:rsidRPr="006F0AC0">
        <w:rPr>
          <w:rFonts w:asciiTheme="minorHAnsi" w:hAnsiTheme="minorHAnsi" w:cstheme="minorHAnsi"/>
        </w:rPr>
        <w:t xml:space="preserve"> </w:t>
      </w:r>
      <w:proofErr w:type="spellStart"/>
      <w:r w:rsidRPr="006F0AC0">
        <w:rPr>
          <w:rFonts w:asciiTheme="minorHAnsi" w:hAnsiTheme="minorHAnsi" w:cstheme="minorHAnsi"/>
        </w:rPr>
        <w:t>kod</w:t>
      </w:r>
      <w:proofErr w:type="spellEnd"/>
      <w:r w:rsidRPr="006F0AC0">
        <w:rPr>
          <w:rFonts w:asciiTheme="minorHAnsi" w:hAnsiTheme="minorHAnsi" w:cstheme="minorHAnsi"/>
        </w:rPr>
        <w:t xml:space="preserve"> </w:t>
      </w:r>
      <w:proofErr w:type="spellStart"/>
      <w:r w:rsidRPr="006F0AC0">
        <w:rPr>
          <w:rFonts w:asciiTheme="minorHAnsi" w:hAnsiTheme="minorHAnsi" w:cstheme="minorHAnsi"/>
        </w:rPr>
        <w:t>malignih</w:t>
      </w:r>
      <w:proofErr w:type="spellEnd"/>
      <w:r w:rsidRPr="006F0AC0">
        <w:rPr>
          <w:rFonts w:asciiTheme="minorHAnsi" w:hAnsiTheme="minorHAnsi" w:cstheme="minorHAnsi"/>
        </w:rPr>
        <w:t xml:space="preserve"> </w:t>
      </w:r>
      <w:proofErr w:type="spellStart"/>
      <w:proofErr w:type="gramStart"/>
      <w:r w:rsidRPr="006F0AC0">
        <w:rPr>
          <w:rFonts w:asciiTheme="minorHAnsi" w:hAnsiTheme="minorHAnsi" w:cstheme="minorHAnsi"/>
        </w:rPr>
        <w:t>tumora</w:t>
      </w:r>
      <w:proofErr w:type="spellEnd"/>
      <w:r w:rsidRPr="006F0AC0">
        <w:rPr>
          <w:rFonts w:asciiTheme="minorHAnsi" w:hAnsiTheme="minorHAnsi" w:cstheme="minorHAnsi"/>
        </w:rPr>
        <w:t>;</w:t>
      </w:r>
      <w:proofErr w:type="gramEnd"/>
    </w:p>
    <w:p w14:paraId="54A7EBD9" w14:textId="77777777" w:rsidR="00772083" w:rsidRPr="006F0AC0" w:rsidRDefault="00772083" w:rsidP="00772083">
      <w:pPr>
        <w:rPr>
          <w:rFonts w:asciiTheme="minorHAnsi" w:hAnsiTheme="minorHAnsi" w:cstheme="minorHAnsi"/>
        </w:rPr>
      </w:pPr>
      <w:r w:rsidRPr="006F0AC0">
        <w:rPr>
          <w:rFonts w:asciiTheme="minorHAnsi" w:hAnsiTheme="minorHAnsi" w:cstheme="minorHAnsi"/>
        </w:rPr>
        <w:t xml:space="preserve">b) </w:t>
      </w:r>
      <w:proofErr w:type="spellStart"/>
      <w:r w:rsidRPr="006F0AC0">
        <w:rPr>
          <w:rFonts w:asciiTheme="minorHAnsi" w:hAnsiTheme="minorHAnsi" w:cstheme="minorHAnsi"/>
        </w:rPr>
        <w:t>kod</w:t>
      </w:r>
      <w:proofErr w:type="spellEnd"/>
      <w:r w:rsidRPr="006F0AC0">
        <w:rPr>
          <w:rFonts w:asciiTheme="minorHAnsi" w:hAnsiTheme="minorHAnsi" w:cstheme="minorHAnsi"/>
        </w:rPr>
        <w:t xml:space="preserve"> </w:t>
      </w:r>
      <w:proofErr w:type="spellStart"/>
      <w:r w:rsidRPr="006F0AC0">
        <w:rPr>
          <w:rFonts w:asciiTheme="minorHAnsi" w:hAnsiTheme="minorHAnsi" w:cstheme="minorHAnsi"/>
        </w:rPr>
        <w:t>asimptomatske</w:t>
      </w:r>
      <w:proofErr w:type="spellEnd"/>
      <w:r w:rsidRPr="006F0AC0">
        <w:rPr>
          <w:rFonts w:asciiTheme="minorHAnsi" w:hAnsiTheme="minorHAnsi" w:cstheme="minorHAnsi"/>
        </w:rPr>
        <w:t xml:space="preserve"> HIV </w:t>
      </w:r>
      <w:proofErr w:type="spellStart"/>
      <w:proofErr w:type="gramStart"/>
      <w:r w:rsidRPr="006F0AC0">
        <w:rPr>
          <w:rFonts w:asciiTheme="minorHAnsi" w:hAnsiTheme="minorHAnsi" w:cstheme="minorHAnsi"/>
        </w:rPr>
        <w:t>infekcije</w:t>
      </w:r>
      <w:proofErr w:type="spellEnd"/>
      <w:r w:rsidRPr="006F0AC0">
        <w:rPr>
          <w:rFonts w:asciiTheme="minorHAnsi" w:hAnsiTheme="minorHAnsi" w:cstheme="minorHAnsi"/>
        </w:rPr>
        <w:t>;</w:t>
      </w:r>
      <w:proofErr w:type="gramEnd"/>
    </w:p>
    <w:p w14:paraId="490FCEE8" w14:textId="77777777" w:rsidR="00772083" w:rsidRPr="006F0AC0" w:rsidRDefault="00772083" w:rsidP="00772083">
      <w:pPr>
        <w:rPr>
          <w:rFonts w:asciiTheme="minorHAnsi" w:hAnsiTheme="minorHAnsi" w:cstheme="minorHAnsi"/>
        </w:rPr>
      </w:pPr>
      <w:r w:rsidRPr="006F0AC0">
        <w:rPr>
          <w:rFonts w:asciiTheme="minorHAnsi" w:hAnsiTheme="minorHAnsi" w:cstheme="minorHAnsi"/>
        </w:rPr>
        <w:t xml:space="preserve">c) </w:t>
      </w:r>
      <w:proofErr w:type="spellStart"/>
      <w:r w:rsidRPr="006F0AC0">
        <w:rPr>
          <w:rFonts w:asciiTheme="minorHAnsi" w:hAnsiTheme="minorHAnsi" w:cstheme="minorHAnsi"/>
        </w:rPr>
        <w:t>kad</w:t>
      </w:r>
      <w:proofErr w:type="spellEnd"/>
      <w:r w:rsidRPr="006F0AC0">
        <w:rPr>
          <w:rFonts w:asciiTheme="minorHAnsi" w:hAnsiTheme="minorHAnsi" w:cstheme="minorHAnsi"/>
        </w:rPr>
        <w:t xml:space="preserve"> </w:t>
      </w:r>
      <w:proofErr w:type="spellStart"/>
      <w:r w:rsidRPr="006F0AC0">
        <w:rPr>
          <w:rFonts w:asciiTheme="minorHAnsi" w:hAnsiTheme="minorHAnsi" w:cstheme="minorHAnsi"/>
        </w:rPr>
        <w:t>slezina</w:t>
      </w:r>
      <w:proofErr w:type="spellEnd"/>
      <w:r w:rsidRPr="006F0AC0">
        <w:rPr>
          <w:rFonts w:asciiTheme="minorHAnsi" w:hAnsiTheme="minorHAnsi" w:cstheme="minorHAnsi"/>
        </w:rPr>
        <w:t xml:space="preserve"> </w:t>
      </w:r>
      <w:proofErr w:type="spellStart"/>
      <w:r w:rsidRPr="006F0AC0">
        <w:rPr>
          <w:rFonts w:asciiTheme="minorHAnsi" w:hAnsiTheme="minorHAnsi" w:cstheme="minorHAnsi"/>
        </w:rPr>
        <w:t>nije</w:t>
      </w:r>
      <w:proofErr w:type="spellEnd"/>
      <w:r w:rsidRPr="006F0AC0">
        <w:rPr>
          <w:rFonts w:asciiTheme="minorHAnsi" w:hAnsiTheme="minorHAnsi" w:cstheme="minorHAnsi"/>
        </w:rPr>
        <w:t xml:space="preserve"> u </w:t>
      </w:r>
      <w:proofErr w:type="spellStart"/>
      <w:r w:rsidRPr="006F0AC0">
        <w:rPr>
          <w:rFonts w:asciiTheme="minorHAnsi" w:hAnsiTheme="minorHAnsi" w:cstheme="minorHAnsi"/>
        </w:rPr>
        <w:t>funkciji</w:t>
      </w:r>
      <w:proofErr w:type="spellEnd"/>
      <w:r w:rsidRPr="006F0AC0">
        <w:rPr>
          <w:rFonts w:asciiTheme="minorHAnsi" w:hAnsiTheme="minorHAnsi" w:cstheme="minorHAnsi"/>
        </w:rPr>
        <w:t xml:space="preserve">, </w:t>
      </w:r>
      <w:proofErr w:type="spellStart"/>
      <w:r w:rsidRPr="006F0AC0">
        <w:rPr>
          <w:rFonts w:asciiTheme="minorHAnsi" w:hAnsiTheme="minorHAnsi" w:cstheme="minorHAnsi"/>
        </w:rPr>
        <w:t>kod</w:t>
      </w:r>
      <w:proofErr w:type="spellEnd"/>
      <w:r w:rsidRPr="006F0AC0">
        <w:rPr>
          <w:rFonts w:asciiTheme="minorHAnsi" w:hAnsiTheme="minorHAnsi" w:cstheme="minorHAnsi"/>
        </w:rPr>
        <w:t xml:space="preserve"> </w:t>
      </w:r>
      <w:proofErr w:type="spellStart"/>
      <w:r w:rsidRPr="006F0AC0">
        <w:rPr>
          <w:rFonts w:asciiTheme="minorHAnsi" w:hAnsiTheme="minorHAnsi" w:cstheme="minorHAnsi"/>
        </w:rPr>
        <w:t>oslabljene</w:t>
      </w:r>
      <w:proofErr w:type="spellEnd"/>
      <w:r w:rsidRPr="006F0AC0">
        <w:rPr>
          <w:rFonts w:asciiTheme="minorHAnsi" w:hAnsiTheme="minorHAnsi" w:cstheme="minorHAnsi"/>
        </w:rPr>
        <w:t xml:space="preserve"> </w:t>
      </w:r>
      <w:proofErr w:type="spellStart"/>
      <w:r w:rsidRPr="006F0AC0">
        <w:rPr>
          <w:rFonts w:asciiTheme="minorHAnsi" w:hAnsiTheme="minorHAnsi" w:cstheme="minorHAnsi"/>
        </w:rPr>
        <w:t>funkcije</w:t>
      </w:r>
      <w:proofErr w:type="spellEnd"/>
      <w:r w:rsidRPr="006F0AC0">
        <w:rPr>
          <w:rFonts w:asciiTheme="minorHAnsi" w:hAnsiTheme="minorHAnsi" w:cstheme="minorHAnsi"/>
        </w:rPr>
        <w:t xml:space="preserve"> </w:t>
      </w:r>
      <w:proofErr w:type="spellStart"/>
      <w:r w:rsidRPr="006F0AC0">
        <w:rPr>
          <w:rFonts w:asciiTheme="minorHAnsi" w:hAnsiTheme="minorHAnsi" w:cstheme="minorHAnsi"/>
        </w:rPr>
        <w:t>slezine</w:t>
      </w:r>
      <w:proofErr w:type="spellEnd"/>
      <w:r w:rsidRPr="006F0AC0">
        <w:rPr>
          <w:rFonts w:asciiTheme="minorHAnsi" w:hAnsiTheme="minorHAnsi" w:cstheme="minorHAnsi"/>
        </w:rPr>
        <w:t xml:space="preserve"> </w:t>
      </w:r>
      <w:proofErr w:type="spellStart"/>
      <w:r w:rsidRPr="006F0AC0">
        <w:rPr>
          <w:rFonts w:asciiTheme="minorHAnsi" w:hAnsiTheme="minorHAnsi" w:cstheme="minorHAnsi"/>
        </w:rPr>
        <w:t>ili</w:t>
      </w:r>
      <w:proofErr w:type="spellEnd"/>
      <w:r w:rsidRPr="006F0AC0">
        <w:rPr>
          <w:rFonts w:asciiTheme="minorHAnsi" w:hAnsiTheme="minorHAnsi" w:cstheme="minorHAnsi"/>
        </w:rPr>
        <w:t xml:space="preserve"> </w:t>
      </w:r>
      <w:proofErr w:type="spellStart"/>
      <w:r w:rsidRPr="006F0AC0">
        <w:rPr>
          <w:rFonts w:asciiTheme="minorHAnsi" w:hAnsiTheme="minorHAnsi" w:cstheme="minorHAnsi"/>
        </w:rPr>
        <w:t>nakon</w:t>
      </w:r>
      <w:proofErr w:type="spellEnd"/>
      <w:r w:rsidRPr="006F0AC0">
        <w:rPr>
          <w:rFonts w:asciiTheme="minorHAnsi" w:hAnsiTheme="minorHAnsi" w:cstheme="minorHAnsi"/>
        </w:rPr>
        <w:t xml:space="preserve"> </w:t>
      </w:r>
      <w:proofErr w:type="spellStart"/>
      <w:r w:rsidRPr="006F0AC0">
        <w:rPr>
          <w:rFonts w:asciiTheme="minorHAnsi" w:hAnsiTheme="minorHAnsi" w:cstheme="minorHAnsi"/>
        </w:rPr>
        <w:t>izvršene</w:t>
      </w:r>
      <w:proofErr w:type="spellEnd"/>
      <w:r w:rsidRPr="006F0AC0">
        <w:rPr>
          <w:rFonts w:asciiTheme="minorHAnsi" w:hAnsiTheme="minorHAnsi" w:cstheme="minorHAnsi"/>
        </w:rPr>
        <w:t xml:space="preserve"> </w:t>
      </w:r>
      <w:proofErr w:type="spellStart"/>
      <w:r w:rsidRPr="006F0AC0">
        <w:rPr>
          <w:rFonts w:asciiTheme="minorHAnsi" w:hAnsiTheme="minorHAnsi" w:cstheme="minorHAnsi"/>
        </w:rPr>
        <w:t>splenektomije</w:t>
      </w:r>
      <w:proofErr w:type="spellEnd"/>
      <w:r w:rsidRPr="006F0AC0">
        <w:rPr>
          <w:rFonts w:asciiTheme="minorHAnsi" w:hAnsiTheme="minorHAnsi" w:cstheme="minorHAnsi"/>
        </w:rPr>
        <w:t xml:space="preserve"> bez </w:t>
      </w:r>
      <w:proofErr w:type="spellStart"/>
      <w:r w:rsidRPr="006F0AC0">
        <w:rPr>
          <w:rFonts w:asciiTheme="minorHAnsi" w:hAnsiTheme="minorHAnsi" w:cstheme="minorHAnsi"/>
        </w:rPr>
        <w:t>obzira</w:t>
      </w:r>
      <w:proofErr w:type="spellEnd"/>
      <w:r w:rsidRPr="006F0AC0">
        <w:rPr>
          <w:rFonts w:asciiTheme="minorHAnsi" w:hAnsiTheme="minorHAnsi" w:cstheme="minorHAnsi"/>
        </w:rPr>
        <w:t xml:space="preserve"> da li je </w:t>
      </w:r>
      <w:proofErr w:type="spellStart"/>
      <w:r w:rsidRPr="006F0AC0">
        <w:rPr>
          <w:rFonts w:asciiTheme="minorHAnsi" w:hAnsiTheme="minorHAnsi" w:cstheme="minorHAnsi"/>
        </w:rPr>
        <w:t>zaostalo</w:t>
      </w:r>
      <w:proofErr w:type="spellEnd"/>
      <w:r w:rsidRPr="006F0AC0">
        <w:rPr>
          <w:rFonts w:asciiTheme="minorHAnsi" w:hAnsiTheme="minorHAnsi" w:cstheme="minorHAnsi"/>
        </w:rPr>
        <w:t xml:space="preserve"> </w:t>
      </w:r>
      <w:proofErr w:type="spellStart"/>
      <w:r w:rsidRPr="006F0AC0">
        <w:rPr>
          <w:rFonts w:asciiTheme="minorHAnsi" w:hAnsiTheme="minorHAnsi" w:cstheme="minorHAnsi"/>
        </w:rPr>
        <w:t>splenično</w:t>
      </w:r>
      <w:proofErr w:type="spellEnd"/>
      <w:r w:rsidRPr="006F0AC0">
        <w:rPr>
          <w:rFonts w:asciiTheme="minorHAnsi" w:hAnsiTheme="minorHAnsi" w:cstheme="minorHAnsi"/>
        </w:rPr>
        <w:t xml:space="preserve"> </w:t>
      </w:r>
      <w:proofErr w:type="spellStart"/>
      <w:r w:rsidRPr="006F0AC0">
        <w:rPr>
          <w:rFonts w:asciiTheme="minorHAnsi" w:hAnsiTheme="minorHAnsi" w:cstheme="minorHAnsi"/>
        </w:rPr>
        <w:t>tkivo</w:t>
      </w:r>
      <w:proofErr w:type="spellEnd"/>
      <w:r w:rsidRPr="006F0AC0">
        <w:rPr>
          <w:rFonts w:asciiTheme="minorHAnsi" w:hAnsiTheme="minorHAnsi" w:cstheme="minorHAnsi"/>
        </w:rPr>
        <w:t xml:space="preserve"> u </w:t>
      </w:r>
      <w:proofErr w:type="spellStart"/>
      <w:r w:rsidRPr="006F0AC0">
        <w:rPr>
          <w:rFonts w:asciiTheme="minorHAnsi" w:hAnsiTheme="minorHAnsi" w:cstheme="minorHAnsi"/>
        </w:rPr>
        <w:t>formi</w:t>
      </w:r>
      <w:proofErr w:type="spellEnd"/>
      <w:r w:rsidRPr="006F0AC0">
        <w:rPr>
          <w:rFonts w:asciiTheme="minorHAnsi" w:hAnsiTheme="minorHAnsi" w:cstheme="minorHAnsi"/>
        </w:rPr>
        <w:t xml:space="preserve"> </w:t>
      </w:r>
      <w:proofErr w:type="spellStart"/>
      <w:r w:rsidRPr="006F0AC0">
        <w:rPr>
          <w:rFonts w:asciiTheme="minorHAnsi" w:hAnsiTheme="minorHAnsi" w:cstheme="minorHAnsi"/>
        </w:rPr>
        <w:t>akcesornih</w:t>
      </w:r>
      <w:proofErr w:type="spellEnd"/>
      <w:r w:rsidRPr="006F0AC0">
        <w:rPr>
          <w:rFonts w:asciiTheme="minorHAnsi" w:hAnsiTheme="minorHAnsi" w:cstheme="minorHAnsi"/>
        </w:rPr>
        <w:t xml:space="preserve"> </w:t>
      </w:r>
      <w:proofErr w:type="spellStart"/>
      <w:r w:rsidRPr="006F0AC0">
        <w:rPr>
          <w:rFonts w:asciiTheme="minorHAnsi" w:hAnsiTheme="minorHAnsi" w:cstheme="minorHAnsi"/>
        </w:rPr>
        <w:t>slezina</w:t>
      </w:r>
      <w:proofErr w:type="spellEnd"/>
      <w:r w:rsidRPr="006F0AC0">
        <w:rPr>
          <w:rFonts w:asciiTheme="minorHAnsi" w:hAnsiTheme="minorHAnsi" w:cstheme="minorHAnsi"/>
        </w:rPr>
        <w:t xml:space="preserve"> </w:t>
      </w:r>
      <w:proofErr w:type="spellStart"/>
      <w:r w:rsidRPr="006F0AC0">
        <w:rPr>
          <w:rFonts w:asciiTheme="minorHAnsi" w:hAnsiTheme="minorHAnsi" w:cstheme="minorHAnsi"/>
        </w:rPr>
        <w:t>ili</w:t>
      </w:r>
      <w:proofErr w:type="spellEnd"/>
      <w:r w:rsidRPr="006F0AC0">
        <w:rPr>
          <w:rFonts w:asciiTheme="minorHAnsi" w:hAnsiTheme="minorHAnsi" w:cstheme="minorHAnsi"/>
        </w:rPr>
        <w:t xml:space="preserve"> </w:t>
      </w:r>
      <w:proofErr w:type="spellStart"/>
      <w:r w:rsidRPr="006F0AC0">
        <w:rPr>
          <w:rFonts w:asciiTheme="minorHAnsi" w:hAnsiTheme="minorHAnsi" w:cstheme="minorHAnsi"/>
        </w:rPr>
        <w:t>slično</w:t>
      </w:r>
      <w:proofErr w:type="spellEnd"/>
      <w:r w:rsidRPr="006F0AC0">
        <w:rPr>
          <w:rFonts w:asciiTheme="minorHAnsi" w:hAnsiTheme="minorHAnsi" w:cstheme="minorHAnsi"/>
        </w:rPr>
        <w:t xml:space="preserve">, a </w:t>
      </w:r>
      <w:proofErr w:type="spellStart"/>
      <w:r w:rsidRPr="006F0AC0">
        <w:rPr>
          <w:rFonts w:asciiTheme="minorHAnsi" w:hAnsiTheme="minorHAnsi" w:cstheme="minorHAnsi"/>
        </w:rPr>
        <w:t>nakon</w:t>
      </w:r>
      <w:proofErr w:type="spellEnd"/>
      <w:r w:rsidRPr="006F0AC0">
        <w:rPr>
          <w:rFonts w:asciiTheme="minorHAnsi" w:hAnsiTheme="minorHAnsi" w:cstheme="minorHAnsi"/>
        </w:rPr>
        <w:t xml:space="preserve"> </w:t>
      </w:r>
      <w:proofErr w:type="spellStart"/>
      <w:r w:rsidRPr="006F0AC0">
        <w:rPr>
          <w:rFonts w:asciiTheme="minorHAnsi" w:hAnsiTheme="minorHAnsi" w:cstheme="minorHAnsi"/>
        </w:rPr>
        <w:t>što</w:t>
      </w:r>
      <w:proofErr w:type="spellEnd"/>
      <w:r w:rsidRPr="006F0AC0">
        <w:rPr>
          <w:rFonts w:asciiTheme="minorHAnsi" w:hAnsiTheme="minorHAnsi" w:cstheme="minorHAnsi"/>
        </w:rPr>
        <w:t xml:space="preserve"> se </w:t>
      </w:r>
      <w:proofErr w:type="spellStart"/>
      <w:r w:rsidRPr="006F0AC0">
        <w:rPr>
          <w:rFonts w:asciiTheme="minorHAnsi" w:hAnsiTheme="minorHAnsi" w:cstheme="minorHAnsi"/>
        </w:rPr>
        <w:t>pacijentovo</w:t>
      </w:r>
      <w:proofErr w:type="spellEnd"/>
      <w:r w:rsidRPr="006F0AC0">
        <w:rPr>
          <w:rFonts w:asciiTheme="minorHAnsi" w:hAnsiTheme="minorHAnsi" w:cstheme="minorHAnsi"/>
        </w:rPr>
        <w:t xml:space="preserve"> </w:t>
      </w:r>
      <w:proofErr w:type="spellStart"/>
      <w:r w:rsidRPr="006F0AC0">
        <w:rPr>
          <w:rFonts w:asciiTheme="minorHAnsi" w:hAnsiTheme="minorHAnsi" w:cstheme="minorHAnsi"/>
        </w:rPr>
        <w:t>stanje</w:t>
      </w:r>
      <w:proofErr w:type="spellEnd"/>
      <w:r w:rsidRPr="006F0AC0">
        <w:rPr>
          <w:rFonts w:asciiTheme="minorHAnsi" w:hAnsiTheme="minorHAnsi" w:cstheme="minorHAnsi"/>
        </w:rPr>
        <w:t xml:space="preserve"> </w:t>
      </w:r>
      <w:proofErr w:type="spellStart"/>
      <w:r w:rsidRPr="006F0AC0">
        <w:rPr>
          <w:rFonts w:asciiTheme="minorHAnsi" w:hAnsiTheme="minorHAnsi" w:cstheme="minorHAnsi"/>
        </w:rPr>
        <w:t>stabilizuje</w:t>
      </w:r>
      <w:proofErr w:type="spellEnd"/>
      <w:r w:rsidRPr="006F0AC0">
        <w:rPr>
          <w:rFonts w:asciiTheme="minorHAnsi" w:hAnsiTheme="minorHAnsi" w:cstheme="minorHAnsi"/>
        </w:rPr>
        <w:t xml:space="preserve"> </w:t>
      </w:r>
      <w:proofErr w:type="spellStart"/>
      <w:r w:rsidRPr="006F0AC0">
        <w:rPr>
          <w:rFonts w:asciiTheme="minorHAnsi" w:hAnsiTheme="minorHAnsi" w:cstheme="minorHAnsi"/>
        </w:rPr>
        <w:t>poslije</w:t>
      </w:r>
      <w:proofErr w:type="spellEnd"/>
      <w:r w:rsidRPr="006F0AC0">
        <w:rPr>
          <w:rFonts w:asciiTheme="minorHAnsi" w:hAnsiTheme="minorHAnsi" w:cstheme="minorHAnsi"/>
        </w:rPr>
        <w:t xml:space="preserve"> </w:t>
      </w:r>
      <w:proofErr w:type="spellStart"/>
      <w:r w:rsidRPr="006F0AC0">
        <w:rPr>
          <w:rFonts w:asciiTheme="minorHAnsi" w:hAnsiTheme="minorHAnsi" w:cstheme="minorHAnsi"/>
        </w:rPr>
        <w:t>operativnog</w:t>
      </w:r>
      <w:proofErr w:type="spellEnd"/>
      <w:r w:rsidRPr="006F0AC0">
        <w:rPr>
          <w:rFonts w:asciiTheme="minorHAnsi" w:hAnsiTheme="minorHAnsi" w:cstheme="minorHAnsi"/>
        </w:rPr>
        <w:t xml:space="preserve"> </w:t>
      </w:r>
      <w:proofErr w:type="spellStart"/>
      <w:proofErr w:type="gramStart"/>
      <w:r w:rsidRPr="006F0AC0">
        <w:rPr>
          <w:rFonts w:asciiTheme="minorHAnsi" w:hAnsiTheme="minorHAnsi" w:cstheme="minorHAnsi"/>
        </w:rPr>
        <w:t>zahvata</w:t>
      </w:r>
      <w:proofErr w:type="spellEnd"/>
      <w:r w:rsidRPr="006F0AC0">
        <w:rPr>
          <w:rFonts w:asciiTheme="minorHAnsi" w:hAnsiTheme="minorHAnsi" w:cstheme="minorHAnsi"/>
        </w:rPr>
        <w:t>;</w:t>
      </w:r>
      <w:proofErr w:type="gramEnd"/>
    </w:p>
    <w:p w14:paraId="7E816368" w14:textId="77777777" w:rsidR="00772083" w:rsidRPr="006F0AC0" w:rsidRDefault="00772083" w:rsidP="00772083">
      <w:pPr>
        <w:rPr>
          <w:rFonts w:asciiTheme="minorHAnsi" w:hAnsiTheme="minorHAnsi" w:cstheme="minorHAnsi"/>
        </w:rPr>
      </w:pPr>
      <w:r w:rsidRPr="006F0AC0">
        <w:rPr>
          <w:rFonts w:asciiTheme="minorHAnsi" w:hAnsiTheme="minorHAnsi" w:cstheme="minorHAnsi"/>
        </w:rPr>
        <w:t xml:space="preserve">d) </w:t>
      </w:r>
      <w:proofErr w:type="spellStart"/>
      <w:r w:rsidRPr="006F0AC0">
        <w:rPr>
          <w:rFonts w:asciiTheme="minorHAnsi" w:hAnsiTheme="minorHAnsi" w:cstheme="minorHAnsi"/>
        </w:rPr>
        <w:t>kod</w:t>
      </w:r>
      <w:proofErr w:type="spellEnd"/>
      <w:r w:rsidRPr="006F0AC0">
        <w:rPr>
          <w:rFonts w:asciiTheme="minorHAnsi" w:hAnsiTheme="minorHAnsi" w:cstheme="minorHAnsi"/>
        </w:rPr>
        <w:t xml:space="preserve"> </w:t>
      </w:r>
      <w:proofErr w:type="spellStart"/>
      <w:r w:rsidRPr="006F0AC0">
        <w:rPr>
          <w:rFonts w:asciiTheme="minorHAnsi" w:hAnsiTheme="minorHAnsi" w:cstheme="minorHAnsi"/>
        </w:rPr>
        <w:t>srpaste</w:t>
      </w:r>
      <w:proofErr w:type="spellEnd"/>
      <w:r w:rsidRPr="006F0AC0">
        <w:rPr>
          <w:rFonts w:asciiTheme="minorHAnsi" w:hAnsiTheme="minorHAnsi" w:cstheme="minorHAnsi"/>
        </w:rPr>
        <w:t xml:space="preserve"> </w:t>
      </w:r>
      <w:proofErr w:type="spellStart"/>
      <w:r w:rsidRPr="006F0AC0">
        <w:rPr>
          <w:rFonts w:asciiTheme="minorHAnsi" w:hAnsiTheme="minorHAnsi" w:cstheme="minorHAnsi"/>
        </w:rPr>
        <w:t>anemije</w:t>
      </w:r>
      <w:proofErr w:type="spellEnd"/>
      <w:r w:rsidRPr="006F0AC0">
        <w:rPr>
          <w:rFonts w:asciiTheme="minorHAnsi" w:hAnsiTheme="minorHAnsi" w:cstheme="minorHAnsi"/>
        </w:rPr>
        <w:t>.</w:t>
      </w:r>
    </w:p>
    <w:p w14:paraId="4F4DB92B" w14:textId="77777777" w:rsidR="006F6AF0" w:rsidRPr="006F0AC0" w:rsidRDefault="006F6AF0" w:rsidP="00772083">
      <w:pPr>
        <w:rPr>
          <w:rFonts w:asciiTheme="minorHAnsi" w:hAnsiTheme="minorHAnsi" w:cstheme="minorHAnsi"/>
          <w:b/>
        </w:rPr>
      </w:pPr>
    </w:p>
    <w:p w14:paraId="44CF97C6" w14:textId="6FA95C7A" w:rsidR="00772083" w:rsidRPr="006F0AC0" w:rsidRDefault="00772083" w:rsidP="00772083">
      <w:pPr>
        <w:rPr>
          <w:rFonts w:asciiTheme="minorHAnsi" w:hAnsiTheme="minorHAnsi" w:cstheme="minorHAnsi"/>
          <w:b/>
        </w:rPr>
      </w:pPr>
      <w:proofErr w:type="spellStart"/>
      <w:r w:rsidRPr="006F0AC0">
        <w:rPr>
          <w:rFonts w:asciiTheme="minorHAnsi" w:hAnsiTheme="minorHAnsi" w:cstheme="minorHAnsi"/>
          <w:b/>
        </w:rPr>
        <w:t>Vakcinacija</w:t>
      </w:r>
      <w:proofErr w:type="spellEnd"/>
      <w:r w:rsidRPr="006F0AC0">
        <w:rPr>
          <w:rFonts w:asciiTheme="minorHAnsi" w:hAnsiTheme="minorHAnsi" w:cstheme="minorHAnsi"/>
          <w:b/>
        </w:rPr>
        <w:t xml:space="preserve"> se </w:t>
      </w:r>
      <w:proofErr w:type="spellStart"/>
      <w:r w:rsidRPr="006F0AC0">
        <w:rPr>
          <w:rFonts w:asciiTheme="minorHAnsi" w:hAnsiTheme="minorHAnsi" w:cstheme="minorHAnsi"/>
          <w:b/>
        </w:rPr>
        <w:t>sprovodi</w:t>
      </w:r>
      <w:proofErr w:type="spellEnd"/>
      <w:r w:rsidRPr="006F0AC0">
        <w:rPr>
          <w:rFonts w:asciiTheme="minorHAnsi" w:hAnsiTheme="minorHAnsi" w:cstheme="minorHAnsi"/>
          <w:b/>
        </w:rPr>
        <w:t xml:space="preserve"> </w:t>
      </w:r>
      <w:proofErr w:type="spellStart"/>
      <w:r w:rsidRPr="006F0AC0">
        <w:rPr>
          <w:rFonts w:asciiTheme="minorHAnsi" w:hAnsiTheme="minorHAnsi" w:cstheme="minorHAnsi"/>
          <w:b/>
        </w:rPr>
        <w:t>sa</w:t>
      </w:r>
      <w:proofErr w:type="spellEnd"/>
      <w:r w:rsidRPr="006F0AC0">
        <w:rPr>
          <w:rFonts w:asciiTheme="minorHAnsi" w:hAnsiTheme="minorHAnsi" w:cstheme="minorHAnsi"/>
          <w:b/>
        </w:rPr>
        <w:t xml:space="preserve"> </w:t>
      </w:r>
      <w:proofErr w:type="spellStart"/>
      <w:r w:rsidRPr="006F0AC0">
        <w:rPr>
          <w:rFonts w:asciiTheme="minorHAnsi" w:hAnsiTheme="minorHAnsi" w:cstheme="minorHAnsi"/>
          <w:b/>
        </w:rPr>
        <w:t>dvije</w:t>
      </w:r>
      <w:proofErr w:type="spellEnd"/>
      <w:r w:rsidRPr="006F0AC0">
        <w:rPr>
          <w:rFonts w:asciiTheme="minorHAnsi" w:hAnsiTheme="minorHAnsi" w:cstheme="minorHAnsi"/>
          <w:b/>
        </w:rPr>
        <w:t xml:space="preserve"> doze u </w:t>
      </w:r>
      <w:proofErr w:type="spellStart"/>
      <w:r w:rsidRPr="006F0AC0">
        <w:rPr>
          <w:rFonts w:asciiTheme="minorHAnsi" w:hAnsiTheme="minorHAnsi" w:cstheme="minorHAnsi"/>
          <w:b/>
        </w:rPr>
        <w:t>razmaku</w:t>
      </w:r>
      <w:proofErr w:type="spellEnd"/>
      <w:r w:rsidRPr="006F0AC0">
        <w:rPr>
          <w:rFonts w:asciiTheme="minorHAnsi" w:hAnsiTheme="minorHAnsi" w:cstheme="minorHAnsi"/>
          <w:b/>
        </w:rPr>
        <w:t xml:space="preserve"> koji ne </w:t>
      </w:r>
      <w:proofErr w:type="spellStart"/>
      <w:r w:rsidRPr="006F0AC0">
        <w:rPr>
          <w:rFonts w:asciiTheme="minorHAnsi" w:hAnsiTheme="minorHAnsi" w:cstheme="minorHAnsi"/>
          <w:b/>
        </w:rPr>
        <w:t>smije</w:t>
      </w:r>
      <w:proofErr w:type="spellEnd"/>
      <w:r w:rsidRPr="006F0AC0">
        <w:rPr>
          <w:rFonts w:asciiTheme="minorHAnsi" w:hAnsiTheme="minorHAnsi" w:cstheme="minorHAnsi"/>
          <w:b/>
        </w:rPr>
        <w:t xml:space="preserve"> </w:t>
      </w:r>
      <w:proofErr w:type="spellStart"/>
      <w:r w:rsidRPr="006F0AC0">
        <w:rPr>
          <w:rFonts w:asciiTheme="minorHAnsi" w:hAnsiTheme="minorHAnsi" w:cstheme="minorHAnsi"/>
          <w:b/>
        </w:rPr>
        <w:t>biti</w:t>
      </w:r>
      <w:proofErr w:type="spellEnd"/>
      <w:r w:rsidRPr="006F0AC0">
        <w:rPr>
          <w:rFonts w:asciiTheme="minorHAnsi" w:hAnsiTheme="minorHAnsi" w:cstheme="minorHAnsi"/>
          <w:b/>
        </w:rPr>
        <w:t xml:space="preserve"> </w:t>
      </w:r>
      <w:proofErr w:type="spellStart"/>
      <w:r w:rsidRPr="006F0AC0">
        <w:rPr>
          <w:rFonts w:asciiTheme="minorHAnsi" w:hAnsiTheme="minorHAnsi" w:cstheme="minorHAnsi"/>
          <w:b/>
        </w:rPr>
        <w:t>kraći</w:t>
      </w:r>
      <w:proofErr w:type="spellEnd"/>
      <w:r w:rsidRPr="006F0AC0">
        <w:rPr>
          <w:rFonts w:asciiTheme="minorHAnsi" w:hAnsiTheme="minorHAnsi" w:cstheme="minorHAnsi"/>
          <w:b/>
        </w:rPr>
        <w:t xml:space="preserve"> od </w:t>
      </w:r>
      <w:proofErr w:type="spellStart"/>
      <w:r w:rsidRPr="006F0AC0">
        <w:rPr>
          <w:rFonts w:asciiTheme="minorHAnsi" w:hAnsiTheme="minorHAnsi" w:cstheme="minorHAnsi"/>
          <w:b/>
        </w:rPr>
        <w:t>mjesec</w:t>
      </w:r>
      <w:proofErr w:type="spellEnd"/>
      <w:r w:rsidRPr="006F0AC0">
        <w:rPr>
          <w:rFonts w:asciiTheme="minorHAnsi" w:hAnsiTheme="minorHAnsi" w:cstheme="minorHAnsi"/>
          <w:b/>
        </w:rPr>
        <w:t xml:space="preserve"> dana u </w:t>
      </w:r>
      <w:proofErr w:type="spellStart"/>
      <w:r w:rsidRPr="006F0AC0">
        <w:rPr>
          <w:rFonts w:asciiTheme="minorHAnsi" w:hAnsiTheme="minorHAnsi" w:cstheme="minorHAnsi"/>
          <w:b/>
        </w:rPr>
        <w:t>sljedećim</w:t>
      </w:r>
      <w:proofErr w:type="spellEnd"/>
      <w:r w:rsidRPr="006F0AC0">
        <w:rPr>
          <w:rFonts w:asciiTheme="minorHAnsi" w:hAnsiTheme="minorHAnsi" w:cstheme="minorHAnsi"/>
          <w:b/>
        </w:rPr>
        <w:t xml:space="preserve"> </w:t>
      </w:r>
      <w:proofErr w:type="spellStart"/>
      <w:r w:rsidRPr="006F0AC0">
        <w:rPr>
          <w:rFonts w:asciiTheme="minorHAnsi" w:hAnsiTheme="minorHAnsi" w:cstheme="minorHAnsi"/>
          <w:b/>
        </w:rPr>
        <w:t>slučajevima</w:t>
      </w:r>
      <w:proofErr w:type="spellEnd"/>
      <w:r w:rsidRPr="006F0AC0">
        <w:rPr>
          <w:rFonts w:asciiTheme="minorHAnsi" w:hAnsiTheme="minorHAnsi" w:cstheme="minorHAnsi"/>
          <w:b/>
        </w:rPr>
        <w:t>:</w:t>
      </w:r>
    </w:p>
    <w:p w14:paraId="6AFE5EAB" w14:textId="77777777" w:rsidR="00772083" w:rsidRPr="006F0AC0" w:rsidRDefault="00772083" w:rsidP="00772083">
      <w:pPr>
        <w:rPr>
          <w:rFonts w:asciiTheme="minorHAnsi" w:hAnsiTheme="minorHAnsi" w:cstheme="minorHAnsi"/>
        </w:rPr>
      </w:pPr>
      <w:r w:rsidRPr="006F0AC0">
        <w:rPr>
          <w:rFonts w:asciiTheme="minorHAnsi" w:hAnsiTheme="minorHAnsi" w:cstheme="minorHAnsi"/>
        </w:rPr>
        <w:t xml:space="preserve">a) </w:t>
      </w:r>
      <w:proofErr w:type="spellStart"/>
      <w:r w:rsidRPr="006F0AC0">
        <w:rPr>
          <w:rFonts w:asciiTheme="minorHAnsi" w:hAnsiTheme="minorHAnsi" w:cstheme="minorHAnsi"/>
        </w:rPr>
        <w:t>poslije</w:t>
      </w:r>
      <w:proofErr w:type="spellEnd"/>
      <w:r w:rsidRPr="006F0AC0">
        <w:rPr>
          <w:rFonts w:asciiTheme="minorHAnsi" w:hAnsiTheme="minorHAnsi" w:cstheme="minorHAnsi"/>
        </w:rPr>
        <w:t xml:space="preserve"> </w:t>
      </w:r>
      <w:proofErr w:type="spellStart"/>
      <w:r w:rsidRPr="006F0AC0">
        <w:rPr>
          <w:rFonts w:asciiTheme="minorHAnsi" w:hAnsiTheme="minorHAnsi" w:cstheme="minorHAnsi"/>
        </w:rPr>
        <w:t>izvršenog</w:t>
      </w:r>
      <w:proofErr w:type="spellEnd"/>
      <w:r w:rsidRPr="006F0AC0">
        <w:rPr>
          <w:rFonts w:asciiTheme="minorHAnsi" w:hAnsiTheme="minorHAnsi" w:cstheme="minorHAnsi"/>
        </w:rPr>
        <w:t xml:space="preserve"> </w:t>
      </w:r>
      <w:proofErr w:type="spellStart"/>
      <w:r w:rsidRPr="006F0AC0">
        <w:rPr>
          <w:rFonts w:asciiTheme="minorHAnsi" w:hAnsiTheme="minorHAnsi" w:cstheme="minorHAnsi"/>
        </w:rPr>
        <w:t>presađivanja</w:t>
      </w:r>
      <w:proofErr w:type="spellEnd"/>
      <w:r w:rsidRPr="006F0AC0">
        <w:rPr>
          <w:rFonts w:asciiTheme="minorHAnsi" w:hAnsiTheme="minorHAnsi" w:cstheme="minorHAnsi"/>
        </w:rPr>
        <w:t xml:space="preserve"> organa </w:t>
      </w:r>
      <w:proofErr w:type="spellStart"/>
      <w:r w:rsidRPr="006F0AC0">
        <w:rPr>
          <w:rFonts w:asciiTheme="minorHAnsi" w:hAnsiTheme="minorHAnsi" w:cstheme="minorHAnsi"/>
        </w:rPr>
        <w:t>i</w:t>
      </w:r>
      <w:proofErr w:type="spellEnd"/>
      <w:r w:rsidRPr="006F0AC0">
        <w:rPr>
          <w:rFonts w:asciiTheme="minorHAnsi" w:hAnsiTheme="minorHAnsi" w:cstheme="minorHAnsi"/>
        </w:rPr>
        <w:t xml:space="preserve"> </w:t>
      </w:r>
      <w:proofErr w:type="spellStart"/>
      <w:r w:rsidRPr="006F0AC0">
        <w:rPr>
          <w:rFonts w:asciiTheme="minorHAnsi" w:hAnsiTheme="minorHAnsi" w:cstheme="minorHAnsi"/>
        </w:rPr>
        <w:t>tkiva</w:t>
      </w:r>
      <w:proofErr w:type="spellEnd"/>
      <w:r w:rsidRPr="006F0AC0">
        <w:rPr>
          <w:rFonts w:asciiTheme="minorHAnsi" w:hAnsiTheme="minorHAnsi" w:cstheme="minorHAnsi"/>
        </w:rPr>
        <w:t xml:space="preserve"> u </w:t>
      </w:r>
      <w:proofErr w:type="spellStart"/>
      <w:r w:rsidRPr="006F0AC0">
        <w:rPr>
          <w:rFonts w:asciiTheme="minorHAnsi" w:hAnsiTheme="minorHAnsi" w:cstheme="minorHAnsi"/>
        </w:rPr>
        <w:t>toku</w:t>
      </w:r>
      <w:proofErr w:type="spellEnd"/>
      <w:r w:rsidRPr="006F0AC0">
        <w:rPr>
          <w:rFonts w:asciiTheme="minorHAnsi" w:hAnsiTheme="minorHAnsi" w:cstheme="minorHAnsi"/>
        </w:rPr>
        <w:t xml:space="preserve"> </w:t>
      </w:r>
      <w:proofErr w:type="spellStart"/>
      <w:r w:rsidRPr="006F0AC0">
        <w:rPr>
          <w:rFonts w:asciiTheme="minorHAnsi" w:hAnsiTheme="minorHAnsi" w:cstheme="minorHAnsi"/>
        </w:rPr>
        <w:t>imunosupresivne</w:t>
      </w:r>
      <w:proofErr w:type="spellEnd"/>
      <w:r w:rsidRPr="006F0AC0">
        <w:rPr>
          <w:rFonts w:asciiTheme="minorHAnsi" w:hAnsiTheme="minorHAnsi" w:cstheme="minorHAnsi"/>
        </w:rPr>
        <w:t xml:space="preserve"> </w:t>
      </w:r>
      <w:proofErr w:type="spellStart"/>
      <w:r w:rsidRPr="006F0AC0">
        <w:rPr>
          <w:rFonts w:asciiTheme="minorHAnsi" w:hAnsiTheme="minorHAnsi" w:cstheme="minorHAnsi"/>
        </w:rPr>
        <w:t>terapije</w:t>
      </w:r>
      <w:proofErr w:type="spellEnd"/>
      <w:r w:rsidRPr="006F0AC0">
        <w:rPr>
          <w:rFonts w:asciiTheme="minorHAnsi" w:hAnsiTheme="minorHAnsi" w:cstheme="minorHAnsi"/>
        </w:rPr>
        <w:t xml:space="preserve">, a </w:t>
      </w:r>
      <w:proofErr w:type="spellStart"/>
      <w:r w:rsidRPr="006F0AC0">
        <w:rPr>
          <w:rFonts w:asciiTheme="minorHAnsi" w:hAnsiTheme="minorHAnsi" w:cstheme="minorHAnsi"/>
        </w:rPr>
        <w:t>prema</w:t>
      </w:r>
      <w:proofErr w:type="spellEnd"/>
      <w:r w:rsidRPr="006F0AC0">
        <w:rPr>
          <w:rFonts w:asciiTheme="minorHAnsi" w:hAnsiTheme="minorHAnsi" w:cstheme="minorHAnsi"/>
        </w:rPr>
        <w:t xml:space="preserve"> </w:t>
      </w:r>
      <w:proofErr w:type="spellStart"/>
      <w:r w:rsidRPr="006F0AC0">
        <w:rPr>
          <w:rFonts w:asciiTheme="minorHAnsi" w:hAnsiTheme="minorHAnsi" w:cstheme="minorHAnsi"/>
        </w:rPr>
        <w:t>savjetu</w:t>
      </w:r>
      <w:proofErr w:type="spellEnd"/>
      <w:r w:rsidRPr="006F0AC0">
        <w:rPr>
          <w:rFonts w:asciiTheme="minorHAnsi" w:hAnsiTheme="minorHAnsi" w:cstheme="minorHAnsi"/>
        </w:rPr>
        <w:t xml:space="preserve"> </w:t>
      </w:r>
      <w:proofErr w:type="spellStart"/>
      <w:r w:rsidRPr="006F0AC0">
        <w:rPr>
          <w:rFonts w:asciiTheme="minorHAnsi" w:hAnsiTheme="minorHAnsi" w:cstheme="minorHAnsi"/>
        </w:rPr>
        <w:t>imunologa</w:t>
      </w:r>
      <w:proofErr w:type="spellEnd"/>
      <w:r w:rsidRPr="006F0AC0">
        <w:rPr>
          <w:rFonts w:asciiTheme="minorHAnsi" w:hAnsiTheme="minorHAnsi" w:cstheme="minorHAnsi"/>
        </w:rPr>
        <w:t xml:space="preserve"> (</w:t>
      </w:r>
      <w:proofErr w:type="spellStart"/>
      <w:r w:rsidRPr="006F0AC0">
        <w:rPr>
          <w:rFonts w:asciiTheme="minorHAnsi" w:hAnsiTheme="minorHAnsi" w:cstheme="minorHAnsi"/>
        </w:rPr>
        <w:t>može</w:t>
      </w:r>
      <w:proofErr w:type="spellEnd"/>
      <w:r w:rsidRPr="006F0AC0">
        <w:rPr>
          <w:rFonts w:asciiTheme="minorHAnsi" w:hAnsiTheme="minorHAnsi" w:cstheme="minorHAnsi"/>
        </w:rPr>
        <w:t xml:space="preserve"> se </w:t>
      </w:r>
      <w:proofErr w:type="spellStart"/>
      <w:r w:rsidRPr="006F0AC0">
        <w:rPr>
          <w:rFonts w:asciiTheme="minorHAnsi" w:hAnsiTheme="minorHAnsi" w:cstheme="minorHAnsi"/>
        </w:rPr>
        <w:t>razmotriti</w:t>
      </w:r>
      <w:proofErr w:type="spellEnd"/>
      <w:r w:rsidRPr="006F0AC0">
        <w:rPr>
          <w:rFonts w:asciiTheme="minorHAnsi" w:hAnsiTheme="minorHAnsi" w:cstheme="minorHAnsi"/>
        </w:rPr>
        <w:t xml:space="preserve"> </w:t>
      </w:r>
      <w:proofErr w:type="spellStart"/>
      <w:r w:rsidRPr="006F0AC0">
        <w:rPr>
          <w:rFonts w:asciiTheme="minorHAnsi" w:hAnsiTheme="minorHAnsi" w:cstheme="minorHAnsi"/>
        </w:rPr>
        <w:t>i</w:t>
      </w:r>
      <w:proofErr w:type="spellEnd"/>
      <w:r w:rsidRPr="006F0AC0">
        <w:rPr>
          <w:rFonts w:asciiTheme="minorHAnsi" w:hAnsiTheme="minorHAnsi" w:cstheme="minorHAnsi"/>
        </w:rPr>
        <w:t xml:space="preserve"> </w:t>
      </w:r>
      <w:proofErr w:type="spellStart"/>
      <w:r w:rsidRPr="006F0AC0">
        <w:rPr>
          <w:rFonts w:asciiTheme="minorHAnsi" w:hAnsiTheme="minorHAnsi" w:cstheme="minorHAnsi"/>
        </w:rPr>
        <w:t>potreba</w:t>
      </w:r>
      <w:proofErr w:type="spellEnd"/>
      <w:r w:rsidRPr="006F0AC0">
        <w:rPr>
          <w:rFonts w:asciiTheme="minorHAnsi" w:hAnsiTheme="minorHAnsi" w:cstheme="minorHAnsi"/>
        </w:rPr>
        <w:t xml:space="preserve"> </w:t>
      </w:r>
      <w:proofErr w:type="spellStart"/>
      <w:r w:rsidRPr="006F0AC0">
        <w:rPr>
          <w:rFonts w:asciiTheme="minorHAnsi" w:hAnsiTheme="minorHAnsi" w:cstheme="minorHAnsi"/>
        </w:rPr>
        <w:t>davanja</w:t>
      </w:r>
      <w:proofErr w:type="spellEnd"/>
      <w:r w:rsidRPr="006F0AC0">
        <w:rPr>
          <w:rFonts w:asciiTheme="minorHAnsi" w:hAnsiTheme="minorHAnsi" w:cstheme="minorHAnsi"/>
        </w:rPr>
        <w:t xml:space="preserve"> </w:t>
      </w:r>
      <w:proofErr w:type="spellStart"/>
      <w:r w:rsidRPr="006F0AC0">
        <w:rPr>
          <w:rFonts w:asciiTheme="minorHAnsi" w:hAnsiTheme="minorHAnsi" w:cstheme="minorHAnsi"/>
        </w:rPr>
        <w:t>treće</w:t>
      </w:r>
      <w:proofErr w:type="spellEnd"/>
      <w:r w:rsidRPr="006F0AC0">
        <w:rPr>
          <w:rFonts w:asciiTheme="minorHAnsi" w:hAnsiTheme="minorHAnsi" w:cstheme="minorHAnsi"/>
        </w:rPr>
        <w:t xml:space="preserve"> doze </w:t>
      </w:r>
      <w:proofErr w:type="spellStart"/>
      <w:r w:rsidRPr="006F0AC0">
        <w:rPr>
          <w:rFonts w:asciiTheme="minorHAnsi" w:hAnsiTheme="minorHAnsi" w:cstheme="minorHAnsi"/>
        </w:rPr>
        <w:t>ako</w:t>
      </w:r>
      <w:proofErr w:type="spellEnd"/>
      <w:r w:rsidRPr="006F0AC0">
        <w:rPr>
          <w:rFonts w:asciiTheme="minorHAnsi" w:hAnsiTheme="minorHAnsi" w:cstheme="minorHAnsi"/>
        </w:rPr>
        <w:t xml:space="preserve"> ne </w:t>
      </w:r>
      <w:proofErr w:type="spellStart"/>
      <w:r w:rsidRPr="006F0AC0">
        <w:rPr>
          <w:rFonts w:asciiTheme="minorHAnsi" w:hAnsiTheme="minorHAnsi" w:cstheme="minorHAnsi"/>
        </w:rPr>
        <w:t>postoje</w:t>
      </w:r>
      <w:proofErr w:type="spellEnd"/>
      <w:r w:rsidRPr="006F0AC0">
        <w:rPr>
          <w:rFonts w:asciiTheme="minorHAnsi" w:hAnsiTheme="minorHAnsi" w:cstheme="minorHAnsi"/>
        </w:rPr>
        <w:t xml:space="preserve"> </w:t>
      </w:r>
      <w:proofErr w:type="spellStart"/>
      <w:r w:rsidRPr="006F0AC0">
        <w:rPr>
          <w:rFonts w:asciiTheme="minorHAnsi" w:hAnsiTheme="minorHAnsi" w:cstheme="minorHAnsi"/>
        </w:rPr>
        <w:t>mogućnosti</w:t>
      </w:r>
      <w:proofErr w:type="spellEnd"/>
      <w:r w:rsidRPr="006F0AC0">
        <w:rPr>
          <w:rFonts w:asciiTheme="minorHAnsi" w:hAnsiTheme="minorHAnsi" w:cstheme="minorHAnsi"/>
        </w:rPr>
        <w:t xml:space="preserve"> da se </w:t>
      </w:r>
      <w:proofErr w:type="spellStart"/>
      <w:r w:rsidRPr="006F0AC0">
        <w:rPr>
          <w:rFonts w:asciiTheme="minorHAnsi" w:hAnsiTheme="minorHAnsi" w:cstheme="minorHAnsi"/>
        </w:rPr>
        <w:t>izvrši</w:t>
      </w:r>
      <w:proofErr w:type="spellEnd"/>
      <w:r w:rsidRPr="006F0AC0">
        <w:rPr>
          <w:rFonts w:asciiTheme="minorHAnsi" w:hAnsiTheme="minorHAnsi" w:cstheme="minorHAnsi"/>
        </w:rPr>
        <w:t xml:space="preserve"> </w:t>
      </w:r>
      <w:proofErr w:type="spellStart"/>
      <w:r w:rsidRPr="006F0AC0">
        <w:rPr>
          <w:rFonts w:asciiTheme="minorHAnsi" w:hAnsiTheme="minorHAnsi" w:cstheme="minorHAnsi"/>
        </w:rPr>
        <w:t>provjera</w:t>
      </w:r>
      <w:proofErr w:type="spellEnd"/>
      <w:r w:rsidRPr="006F0AC0">
        <w:rPr>
          <w:rFonts w:asciiTheme="minorHAnsi" w:hAnsiTheme="minorHAnsi" w:cstheme="minorHAnsi"/>
        </w:rPr>
        <w:t xml:space="preserve"> </w:t>
      </w:r>
      <w:proofErr w:type="spellStart"/>
      <w:r w:rsidRPr="006F0AC0">
        <w:rPr>
          <w:rFonts w:asciiTheme="minorHAnsi" w:hAnsiTheme="minorHAnsi" w:cstheme="minorHAnsi"/>
        </w:rPr>
        <w:t>imunološkog</w:t>
      </w:r>
      <w:proofErr w:type="spellEnd"/>
      <w:r w:rsidRPr="006F0AC0">
        <w:rPr>
          <w:rFonts w:asciiTheme="minorHAnsi" w:hAnsiTheme="minorHAnsi" w:cstheme="minorHAnsi"/>
        </w:rPr>
        <w:t xml:space="preserve"> </w:t>
      </w:r>
      <w:proofErr w:type="spellStart"/>
      <w:r w:rsidRPr="006F0AC0">
        <w:rPr>
          <w:rFonts w:asciiTheme="minorHAnsi" w:hAnsiTheme="minorHAnsi" w:cstheme="minorHAnsi"/>
        </w:rPr>
        <w:t>odgovora</w:t>
      </w:r>
      <w:proofErr w:type="spellEnd"/>
      <w:r w:rsidRPr="006F0AC0">
        <w:rPr>
          <w:rFonts w:asciiTheme="minorHAnsi" w:hAnsiTheme="minorHAnsi" w:cstheme="minorHAnsi"/>
        </w:rPr>
        <w:t xml:space="preserve"> </w:t>
      </w:r>
      <w:proofErr w:type="spellStart"/>
      <w:r w:rsidRPr="006F0AC0">
        <w:rPr>
          <w:rFonts w:asciiTheme="minorHAnsi" w:hAnsiTheme="minorHAnsi" w:cstheme="minorHAnsi"/>
        </w:rPr>
        <w:t>pacijenta</w:t>
      </w:r>
      <w:proofErr w:type="spellEnd"/>
      <w:proofErr w:type="gramStart"/>
      <w:r w:rsidRPr="006F0AC0">
        <w:rPr>
          <w:rFonts w:asciiTheme="minorHAnsi" w:hAnsiTheme="minorHAnsi" w:cstheme="minorHAnsi"/>
        </w:rPr>
        <w:t>);</w:t>
      </w:r>
      <w:proofErr w:type="gramEnd"/>
    </w:p>
    <w:p w14:paraId="3B82BADC" w14:textId="77777777" w:rsidR="00772083" w:rsidRPr="006F0AC0" w:rsidRDefault="00772083" w:rsidP="00772083">
      <w:pPr>
        <w:rPr>
          <w:rFonts w:asciiTheme="minorHAnsi" w:hAnsiTheme="minorHAnsi" w:cstheme="minorHAnsi"/>
        </w:rPr>
      </w:pPr>
      <w:r w:rsidRPr="006F0AC0">
        <w:rPr>
          <w:rFonts w:asciiTheme="minorHAnsi" w:hAnsiTheme="minorHAnsi" w:cstheme="minorHAnsi"/>
        </w:rPr>
        <w:t xml:space="preserve">b) u </w:t>
      </w:r>
      <w:proofErr w:type="spellStart"/>
      <w:r w:rsidRPr="006F0AC0">
        <w:rPr>
          <w:rFonts w:asciiTheme="minorHAnsi" w:hAnsiTheme="minorHAnsi" w:cstheme="minorHAnsi"/>
        </w:rPr>
        <w:t>toku</w:t>
      </w:r>
      <w:proofErr w:type="spellEnd"/>
      <w:r w:rsidRPr="006F0AC0">
        <w:rPr>
          <w:rFonts w:asciiTheme="minorHAnsi" w:hAnsiTheme="minorHAnsi" w:cstheme="minorHAnsi"/>
        </w:rPr>
        <w:t xml:space="preserve"> </w:t>
      </w:r>
      <w:proofErr w:type="spellStart"/>
      <w:r w:rsidRPr="006F0AC0">
        <w:rPr>
          <w:rFonts w:asciiTheme="minorHAnsi" w:hAnsiTheme="minorHAnsi" w:cstheme="minorHAnsi"/>
        </w:rPr>
        <w:t>hemioterapije</w:t>
      </w:r>
      <w:proofErr w:type="spellEnd"/>
      <w:r w:rsidRPr="006F0AC0">
        <w:rPr>
          <w:rFonts w:asciiTheme="minorHAnsi" w:hAnsiTheme="minorHAnsi" w:cstheme="minorHAnsi"/>
        </w:rPr>
        <w:t xml:space="preserve"> </w:t>
      </w:r>
      <w:proofErr w:type="spellStart"/>
      <w:r w:rsidRPr="006F0AC0">
        <w:rPr>
          <w:rFonts w:asciiTheme="minorHAnsi" w:hAnsiTheme="minorHAnsi" w:cstheme="minorHAnsi"/>
        </w:rPr>
        <w:t>ili</w:t>
      </w:r>
      <w:proofErr w:type="spellEnd"/>
      <w:r w:rsidRPr="006F0AC0">
        <w:rPr>
          <w:rFonts w:asciiTheme="minorHAnsi" w:hAnsiTheme="minorHAnsi" w:cstheme="minorHAnsi"/>
        </w:rPr>
        <w:t xml:space="preserve"> </w:t>
      </w:r>
      <w:proofErr w:type="spellStart"/>
      <w:r w:rsidRPr="006F0AC0">
        <w:rPr>
          <w:rFonts w:asciiTheme="minorHAnsi" w:hAnsiTheme="minorHAnsi" w:cstheme="minorHAnsi"/>
        </w:rPr>
        <w:t>radioterapije</w:t>
      </w:r>
      <w:proofErr w:type="spellEnd"/>
      <w:r w:rsidRPr="006F0AC0">
        <w:rPr>
          <w:rFonts w:asciiTheme="minorHAnsi" w:hAnsiTheme="minorHAnsi" w:cstheme="minorHAnsi"/>
        </w:rPr>
        <w:t xml:space="preserve"> </w:t>
      </w:r>
      <w:proofErr w:type="spellStart"/>
      <w:r w:rsidRPr="006F0AC0">
        <w:rPr>
          <w:rFonts w:asciiTheme="minorHAnsi" w:hAnsiTheme="minorHAnsi" w:cstheme="minorHAnsi"/>
        </w:rPr>
        <w:t>malignih</w:t>
      </w:r>
      <w:proofErr w:type="spellEnd"/>
      <w:r w:rsidRPr="006F0AC0">
        <w:rPr>
          <w:rFonts w:asciiTheme="minorHAnsi" w:hAnsiTheme="minorHAnsi" w:cstheme="minorHAnsi"/>
        </w:rPr>
        <w:t xml:space="preserve"> </w:t>
      </w:r>
      <w:proofErr w:type="spellStart"/>
      <w:proofErr w:type="gramStart"/>
      <w:r w:rsidRPr="006F0AC0">
        <w:rPr>
          <w:rFonts w:asciiTheme="minorHAnsi" w:hAnsiTheme="minorHAnsi" w:cstheme="minorHAnsi"/>
        </w:rPr>
        <w:t>tumora</w:t>
      </w:r>
      <w:proofErr w:type="spellEnd"/>
      <w:r w:rsidRPr="006F0AC0">
        <w:rPr>
          <w:rFonts w:asciiTheme="minorHAnsi" w:hAnsiTheme="minorHAnsi" w:cstheme="minorHAnsi"/>
        </w:rPr>
        <w:t>;</w:t>
      </w:r>
      <w:proofErr w:type="gramEnd"/>
    </w:p>
    <w:p w14:paraId="214763C3" w14:textId="77777777" w:rsidR="00772083" w:rsidRPr="006F0AC0" w:rsidRDefault="00772083" w:rsidP="00772083">
      <w:pPr>
        <w:rPr>
          <w:rFonts w:asciiTheme="minorHAnsi" w:hAnsiTheme="minorHAnsi" w:cstheme="minorHAnsi"/>
        </w:rPr>
      </w:pPr>
      <w:r w:rsidRPr="006F0AC0">
        <w:rPr>
          <w:rFonts w:asciiTheme="minorHAnsi" w:hAnsiTheme="minorHAnsi" w:cstheme="minorHAnsi"/>
        </w:rPr>
        <w:t xml:space="preserve">c) </w:t>
      </w:r>
      <w:proofErr w:type="spellStart"/>
      <w:r w:rsidRPr="006F0AC0">
        <w:rPr>
          <w:rFonts w:asciiTheme="minorHAnsi" w:hAnsiTheme="minorHAnsi" w:cstheme="minorHAnsi"/>
        </w:rPr>
        <w:t>simptomatske</w:t>
      </w:r>
      <w:proofErr w:type="spellEnd"/>
      <w:r w:rsidRPr="006F0AC0">
        <w:rPr>
          <w:rFonts w:asciiTheme="minorHAnsi" w:hAnsiTheme="minorHAnsi" w:cstheme="minorHAnsi"/>
        </w:rPr>
        <w:t xml:space="preserve"> HIV </w:t>
      </w:r>
      <w:proofErr w:type="spellStart"/>
      <w:proofErr w:type="gramStart"/>
      <w:r w:rsidRPr="006F0AC0">
        <w:rPr>
          <w:rFonts w:asciiTheme="minorHAnsi" w:hAnsiTheme="minorHAnsi" w:cstheme="minorHAnsi"/>
        </w:rPr>
        <w:t>infekcije</w:t>
      </w:r>
      <w:proofErr w:type="spellEnd"/>
      <w:r w:rsidRPr="006F0AC0">
        <w:rPr>
          <w:rFonts w:asciiTheme="minorHAnsi" w:hAnsiTheme="minorHAnsi" w:cstheme="minorHAnsi"/>
        </w:rPr>
        <w:t>;</w:t>
      </w:r>
      <w:proofErr w:type="gramEnd"/>
    </w:p>
    <w:p w14:paraId="4ACB0183" w14:textId="77777777" w:rsidR="00772083" w:rsidRPr="006F0AC0" w:rsidRDefault="00772083" w:rsidP="00772083">
      <w:pPr>
        <w:rPr>
          <w:rFonts w:asciiTheme="minorHAnsi" w:hAnsiTheme="minorHAnsi" w:cstheme="minorHAnsi"/>
        </w:rPr>
      </w:pPr>
      <w:r w:rsidRPr="006F0AC0">
        <w:rPr>
          <w:rFonts w:asciiTheme="minorHAnsi" w:hAnsiTheme="minorHAnsi" w:cstheme="minorHAnsi"/>
        </w:rPr>
        <w:t xml:space="preserve">d) </w:t>
      </w:r>
      <w:proofErr w:type="spellStart"/>
      <w:r w:rsidRPr="006F0AC0">
        <w:rPr>
          <w:rFonts w:asciiTheme="minorHAnsi" w:hAnsiTheme="minorHAnsi" w:cstheme="minorHAnsi"/>
        </w:rPr>
        <w:t>druge</w:t>
      </w:r>
      <w:proofErr w:type="spellEnd"/>
      <w:r w:rsidRPr="006F0AC0">
        <w:rPr>
          <w:rFonts w:asciiTheme="minorHAnsi" w:hAnsiTheme="minorHAnsi" w:cstheme="minorHAnsi"/>
        </w:rPr>
        <w:t xml:space="preserve"> </w:t>
      </w:r>
      <w:proofErr w:type="spellStart"/>
      <w:r w:rsidRPr="006F0AC0">
        <w:rPr>
          <w:rFonts w:asciiTheme="minorHAnsi" w:hAnsiTheme="minorHAnsi" w:cstheme="minorHAnsi"/>
        </w:rPr>
        <w:t>klinički</w:t>
      </w:r>
      <w:proofErr w:type="spellEnd"/>
      <w:r w:rsidRPr="006F0AC0">
        <w:rPr>
          <w:rFonts w:asciiTheme="minorHAnsi" w:hAnsiTheme="minorHAnsi" w:cstheme="minorHAnsi"/>
        </w:rPr>
        <w:t xml:space="preserve"> </w:t>
      </w:r>
      <w:proofErr w:type="spellStart"/>
      <w:r w:rsidRPr="006F0AC0">
        <w:rPr>
          <w:rFonts w:asciiTheme="minorHAnsi" w:hAnsiTheme="minorHAnsi" w:cstheme="minorHAnsi"/>
        </w:rPr>
        <w:t>utvrđene</w:t>
      </w:r>
      <w:proofErr w:type="spellEnd"/>
      <w:r w:rsidRPr="006F0AC0">
        <w:rPr>
          <w:rFonts w:asciiTheme="minorHAnsi" w:hAnsiTheme="minorHAnsi" w:cstheme="minorHAnsi"/>
        </w:rPr>
        <w:t xml:space="preserve"> </w:t>
      </w:r>
      <w:proofErr w:type="spellStart"/>
      <w:r w:rsidRPr="006F0AC0">
        <w:rPr>
          <w:rFonts w:asciiTheme="minorHAnsi" w:hAnsiTheme="minorHAnsi" w:cstheme="minorHAnsi"/>
        </w:rPr>
        <w:t>imunodeficijencije</w:t>
      </w:r>
      <w:proofErr w:type="spellEnd"/>
      <w:r w:rsidRPr="006F0AC0">
        <w:rPr>
          <w:rFonts w:asciiTheme="minorHAnsi" w:hAnsiTheme="minorHAnsi" w:cstheme="minorHAnsi"/>
        </w:rPr>
        <w:t>.</w:t>
      </w:r>
    </w:p>
    <w:p w14:paraId="5BCC9447" w14:textId="77777777" w:rsidR="006F6AF0" w:rsidRPr="006F0AC0" w:rsidRDefault="006F6AF0" w:rsidP="00772083">
      <w:pPr>
        <w:rPr>
          <w:rFonts w:asciiTheme="minorHAnsi" w:hAnsiTheme="minorHAnsi" w:cstheme="minorHAnsi"/>
          <w:b/>
        </w:rPr>
      </w:pPr>
    </w:p>
    <w:p w14:paraId="6905D7FA" w14:textId="7D3455CD" w:rsidR="00772083" w:rsidRPr="006F0AC0" w:rsidRDefault="00772083" w:rsidP="00772083">
      <w:pPr>
        <w:rPr>
          <w:rFonts w:asciiTheme="minorHAnsi" w:hAnsiTheme="minorHAnsi" w:cstheme="minorHAnsi"/>
        </w:rPr>
      </w:pPr>
      <w:proofErr w:type="spellStart"/>
      <w:r w:rsidRPr="006F0AC0">
        <w:rPr>
          <w:rFonts w:asciiTheme="minorHAnsi" w:hAnsiTheme="minorHAnsi" w:cstheme="minorHAnsi"/>
          <w:b/>
        </w:rPr>
        <w:t>Imunizacija</w:t>
      </w:r>
      <w:proofErr w:type="spellEnd"/>
      <w:r w:rsidRPr="006F0AC0">
        <w:rPr>
          <w:rFonts w:asciiTheme="minorHAnsi" w:hAnsiTheme="minorHAnsi" w:cstheme="minorHAnsi"/>
        </w:rPr>
        <w:t xml:space="preserve">: </w:t>
      </w:r>
      <w:proofErr w:type="spellStart"/>
      <w:r w:rsidRPr="006F0AC0">
        <w:rPr>
          <w:rFonts w:asciiTheme="minorHAnsi" w:hAnsiTheme="minorHAnsi" w:cstheme="minorHAnsi"/>
        </w:rPr>
        <w:t>Protiv</w:t>
      </w:r>
      <w:proofErr w:type="spellEnd"/>
      <w:r w:rsidRPr="006F0AC0">
        <w:rPr>
          <w:rFonts w:asciiTheme="minorHAnsi" w:hAnsiTheme="minorHAnsi" w:cstheme="minorHAnsi"/>
        </w:rPr>
        <w:t xml:space="preserve"> </w:t>
      </w:r>
      <w:proofErr w:type="spellStart"/>
      <w:r w:rsidRPr="006F0AC0">
        <w:rPr>
          <w:rStyle w:val="Emphasis"/>
          <w:rFonts w:asciiTheme="minorHAnsi" w:hAnsiTheme="minorHAnsi" w:cstheme="minorHAnsi"/>
          <w:i w:val="0"/>
          <w:iCs w:val="0"/>
        </w:rPr>
        <w:t>Haemophilus</w:t>
      </w:r>
      <w:proofErr w:type="spellEnd"/>
      <w:r w:rsidRPr="006F0AC0">
        <w:rPr>
          <w:rStyle w:val="Emphasis"/>
          <w:rFonts w:asciiTheme="minorHAnsi" w:hAnsiTheme="minorHAnsi" w:cstheme="minorHAnsi"/>
          <w:i w:val="0"/>
          <w:iCs w:val="0"/>
        </w:rPr>
        <w:t xml:space="preserve"> influenzae</w:t>
      </w:r>
      <w:r w:rsidRPr="006F0AC0">
        <w:rPr>
          <w:rFonts w:asciiTheme="minorHAnsi" w:hAnsiTheme="minorHAnsi" w:cstheme="minorHAnsi"/>
        </w:rPr>
        <w:t xml:space="preserve"> tip b (Hib)</w:t>
      </w:r>
    </w:p>
    <w:p w14:paraId="7C360672" w14:textId="77777777" w:rsidR="006F6AF0" w:rsidRPr="006F0AC0" w:rsidRDefault="006F6AF0" w:rsidP="00772083">
      <w:pPr>
        <w:rPr>
          <w:rFonts w:asciiTheme="minorHAnsi" w:hAnsiTheme="minorHAnsi" w:cstheme="minorHAnsi"/>
          <w:b/>
        </w:rPr>
      </w:pPr>
    </w:p>
    <w:p w14:paraId="203B8669" w14:textId="2B623BD1" w:rsidR="00772083" w:rsidRPr="006F0AC0" w:rsidRDefault="00772083" w:rsidP="00772083">
      <w:pPr>
        <w:rPr>
          <w:rFonts w:asciiTheme="minorHAnsi" w:hAnsiTheme="minorHAnsi" w:cstheme="minorHAnsi"/>
        </w:rPr>
      </w:pPr>
      <w:proofErr w:type="spellStart"/>
      <w:r w:rsidRPr="006F0AC0">
        <w:rPr>
          <w:rFonts w:asciiTheme="minorHAnsi" w:hAnsiTheme="minorHAnsi" w:cstheme="minorHAnsi"/>
          <w:b/>
        </w:rPr>
        <w:t>Vakcina</w:t>
      </w:r>
      <w:proofErr w:type="spellEnd"/>
      <w:r w:rsidRPr="006F0AC0">
        <w:rPr>
          <w:rFonts w:asciiTheme="minorHAnsi" w:hAnsiTheme="minorHAnsi" w:cstheme="minorHAnsi"/>
        </w:rPr>
        <w:t xml:space="preserve"> - Naziv, </w:t>
      </w:r>
      <w:proofErr w:type="spellStart"/>
      <w:r w:rsidRPr="006F0AC0">
        <w:rPr>
          <w:rFonts w:asciiTheme="minorHAnsi" w:hAnsiTheme="minorHAnsi" w:cstheme="minorHAnsi"/>
        </w:rPr>
        <w:t>skraćeni</w:t>
      </w:r>
      <w:proofErr w:type="spellEnd"/>
      <w:r w:rsidRPr="006F0AC0">
        <w:rPr>
          <w:rFonts w:asciiTheme="minorHAnsi" w:hAnsiTheme="minorHAnsi" w:cstheme="minorHAnsi"/>
        </w:rPr>
        <w:t xml:space="preserve"> </w:t>
      </w:r>
      <w:proofErr w:type="spellStart"/>
      <w:r w:rsidRPr="006F0AC0">
        <w:rPr>
          <w:rFonts w:asciiTheme="minorHAnsi" w:hAnsiTheme="minorHAnsi" w:cstheme="minorHAnsi"/>
        </w:rPr>
        <w:t>naziv</w:t>
      </w:r>
      <w:proofErr w:type="spellEnd"/>
      <w:r w:rsidRPr="006F0AC0">
        <w:rPr>
          <w:rFonts w:asciiTheme="minorHAnsi" w:hAnsiTheme="minorHAnsi" w:cstheme="minorHAnsi"/>
        </w:rPr>
        <w:t xml:space="preserve">, tip </w:t>
      </w:r>
      <w:proofErr w:type="spellStart"/>
      <w:r w:rsidRPr="006F0AC0">
        <w:rPr>
          <w:rFonts w:asciiTheme="minorHAnsi" w:hAnsiTheme="minorHAnsi" w:cstheme="minorHAnsi"/>
        </w:rPr>
        <w:t>vakcine</w:t>
      </w:r>
      <w:proofErr w:type="spellEnd"/>
      <w:r w:rsidRPr="006F0AC0">
        <w:rPr>
          <w:rFonts w:asciiTheme="minorHAnsi" w:hAnsiTheme="minorHAnsi" w:cstheme="minorHAnsi"/>
        </w:rPr>
        <w:t xml:space="preserve"> (</w:t>
      </w:r>
      <w:proofErr w:type="spellStart"/>
      <w:r w:rsidRPr="006F0AC0">
        <w:rPr>
          <w:rFonts w:asciiTheme="minorHAnsi" w:hAnsiTheme="minorHAnsi" w:cstheme="minorHAnsi"/>
        </w:rPr>
        <w:t>Mrtva</w:t>
      </w:r>
      <w:proofErr w:type="spellEnd"/>
      <w:r w:rsidRPr="006F0AC0">
        <w:rPr>
          <w:rFonts w:asciiTheme="minorHAnsi" w:hAnsiTheme="minorHAnsi" w:cstheme="minorHAnsi"/>
        </w:rPr>
        <w:t>/</w:t>
      </w:r>
      <w:proofErr w:type="spellStart"/>
      <w:r w:rsidRPr="006F0AC0">
        <w:rPr>
          <w:rFonts w:asciiTheme="minorHAnsi" w:hAnsiTheme="minorHAnsi" w:cstheme="minorHAnsi"/>
        </w:rPr>
        <w:t>Živa</w:t>
      </w:r>
      <w:proofErr w:type="spellEnd"/>
      <w:r w:rsidRPr="006F0AC0">
        <w:rPr>
          <w:rFonts w:asciiTheme="minorHAnsi" w:hAnsiTheme="minorHAnsi" w:cstheme="minorHAnsi"/>
        </w:rPr>
        <w:t xml:space="preserve">), </w:t>
      </w:r>
      <w:proofErr w:type="spellStart"/>
      <w:r w:rsidRPr="006F0AC0">
        <w:rPr>
          <w:rFonts w:asciiTheme="minorHAnsi" w:hAnsiTheme="minorHAnsi" w:cstheme="minorHAnsi"/>
        </w:rPr>
        <w:t>doza</w:t>
      </w:r>
      <w:proofErr w:type="spellEnd"/>
      <w:r w:rsidRPr="006F0AC0">
        <w:rPr>
          <w:rFonts w:asciiTheme="minorHAnsi" w:hAnsiTheme="minorHAnsi" w:cstheme="minorHAnsi"/>
        </w:rPr>
        <w:t xml:space="preserve">, tip </w:t>
      </w:r>
      <w:proofErr w:type="spellStart"/>
      <w:r w:rsidRPr="006F0AC0">
        <w:rPr>
          <w:rFonts w:asciiTheme="minorHAnsi" w:hAnsiTheme="minorHAnsi" w:cstheme="minorHAnsi"/>
        </w:rPr>
        <w:t>im</w:t>
      </w:r>
      <w:proofErr w:type="spellEnd"/>
      <w:r w:rsidRPr="006F0AC0">
        <w:rPr>
          <w:rFonts w:asciiTheme="minorHAnsi" w:hAnsiTheme="minorHAnsi" w:cstheme="minorHAnsi"/>
        </w:rPr>
        <w:t xml:space="preserve">. ag. (Single/Multiple), </w:t>
      </w:r>
      <w:proofErr w:type="spellStart"/>
      <w:r w:rsidRPr="006F0AC0">
        <w:rPr>
          <w:rFonts w:asciiTheme="minorHAnsi" w:hAnsiTheme="minorHAnsi" w:cstheme="minorHAnsi"/>
        </w:rPr>
        <w:t>način</w:t>
      </w:r>
      <w:proofErr w:type="spellEnd"/>
      <w:r w:rsidRPr="006F0AC0">
        <w:rPr>
          <w:rFonts w:asciiTheme="minorHAnsi" w:hAnsiTheme="minorHAnsi" w:cstheme="minorHAnsi"/>
        </w:rPr>
        <w:t xml:space="preserve"> </w:t>
      </w:r>
      <w:proofErr w:type="spellStart"/>
      <w:r w:rsidRPr="006F0AC0">
        <w:rPr>
          <w:rFonts w:asciiTheme="minorHAnsi" w:hAnsiTheme="minorHAnsi" w:cstheme="minorHAnsi"/>
        </w:rPr>
        <w:t>davanja</w:t>
      </w:r>
      <w:proofErr w:type="spellEnd"/>
      <w:r w:rsidRPr="006F0AC0">
        <w:rPr>
          <w:rFonts w:asciiTheme="minorHAnsi" w:hAnsiTheme="minorHAnsi" w:cstheme="minorHAnsi"/>
        </w:rPr>
        <w:t xml:space="preserve">, </w:t>
      </w:r>
      <w:proofErr w:type="spellStart"/>
      <w:r w:rsidRPr="006F0AC0">
        <w:rPr>
          <w:rFonts w:asciiTheme="minorHAnsi" w:hAnsiTheme="minorHAnsi" w:cstheme="minorHAnsi"/>
        </w:rPr>
        <w:t>mjesto</w:t>
      </w:r>
      <w:proofErr w:type="spellEnd"/>
      <w:r w:rsidRPr="006F0AC0">
        <w:rPr>
          <w:rFonts w:asciiTheme="minorHAnsi" w:hAnsiTheme="minorHAnsi" w:cstheme="minorHAnsi"/>
        </w:rPr>
        <w:t xml:space="preserve"> </w:t>
      </w:r>
      <w:proofErr w:type="spellStart"/>
      <w:r w:rsidRPr="006F0AC0">
        <w:rPr>
          <w:rFonts w:asciiTheme="minorHAnsi" w:hAnsiTheme="minorHAnsi" w:cstheme="minorHAnsi"/>
        </w:rPr>
        <w:t>davanja</w:t>
      </w:r>
      <w:proofErr w:type="spellEnd"/>
      <w:r w:rsidRPr="006F0AC0">
        <w:rPr>
          <w:rFonts w:asciiTheme="minorHAnsi" w:hAnsiTheme="minorHAnsi" w:cstheme="minorHAnsi"/>
        </w:rPr>
        <w:t xml:space="preserve">, </w:t>
      </w:r>
      <w:proofErr w:type="spellStart"/>
      <w:r w:rsidRPr="006F0AC0">
        <w:rPr>
          <w:rFonts w:asciiTheme="minorHAnsi" w:hAnsiTheme="minorHAnsi" w:cstheme="minorHAnsi"/>
        </w:rPr>
        <w:t>kontraindikacije</w:t>
      </w:r>
      <w:proofErr w:type="spellEnd"/>
      <w:r w:rsidRPr="006F0AC0">
        <w:rPr>
          <w:rFonts w:asciiTheme="minorHAnsi" w:hAnsiTheme="minorHAnsi" w:cstheme="minorHAnsi"/>
        </w:rPr>
        <w:t xml:space="preserve"> (</w:t>
      </w:r>
      <w:proofErr w:type="spellStart"/>
      <w:r w:rsidRPr="006F0AC0">
        <w:rPr>
          <w:rFonts w:asciiTheme="minorHAnsi" w:hAnsiTheme="minorHAnsi" w:cstheme="minorHAnsi"/>
        </w:rPr>
        <w:t>broja</w:t>
      </w:r>
      <w:proofErr w:type="spellEnd"/>
      <w:r w:rsidRPr="006F0AC0">
        <w:rPr>
          <w:rFonts w:asciiTheme="minorHAnsi" w:hAnsiTheme="minorHAnsi" w:cstheme="minorHAnsi"/>
        </w:rPr>
        <w:t xml:space="preserve"> dana), nus </w:t>
      </w:r>
      <w:proofErr w:type="spellStart"/>
      <w:r w:rsidRPr="006F0AC0">
        <w:rPr>
          <w:rFonts w:asciiTheme="minorHAnsi" w:hAnsiTheme="minorHAnsi" w:cstheme="minorHAnsi"/>
        </w:rPr>
        <w:t>pojave</w:t>
      </w:r>
      <w:proofErr w:type="spellEnd"/>
      <w:r w:rsidRPr="006F0AC0">
        <w:rPr>
          <w:rFonts w:asciiTheme="minorHAnsi" w:hAnsiTheme="minorHAnsi" w:cstheme="minorHAnsi"/>
        </w:rPr>
        <w:t xml:space="preserve">, ATC/INN </w:t>
      </w:r>
      <w:r w:rsidR="006F6AF0" w:rsidRPr="006F0AC0">
        <w:rPr>
          <w:rFonts w:asciiTheme="minorHAnsi" w:hAnsiTheme="minorHAnsi" w:cstheme="minorHAnsi"/>
        </w:rPr>
        <w:t>vaccine</w:t>
      </w:r>
    </w:p>
    <w:p w14:paraId="4E621DA5" w14:textId="77777777" w:rsidR="006F6AF0" w:rsidRPr="006F0AC0" w:rsidRDefault="006F6AF0" w:rsidP="00772083">
      <w:pPr>
        <w:rPr>
          <w:rFonts w:asciiTheme="minorHAnsi" w:hAnsiTheme="minorHAnsi" w:cstheme="minorHAnsi"/>
        </w:rPr>
      </w:pPr>
    </w:p>
    <w:tbl>
      <w:tblPr>
        <w:tblStyle w:val="TableGrid"/>
        <w:tblW w:w="0" w:type="auto"/>
        <w:tblLook w:val="04A0" w:firstRow="1" w:lastRow="0" w:firstColumn="1" w:lastColumn="0" w:noHBand="0" w:noVBand="1"/>
      </w:tblPr>
      <w:tblGrid>
        <w:gridCol w:w="1982"/>
        <w:gridCol w:w="4966"/>
        <w:gridCol w:w="2520"/>
      </w:tblGrid>
      <w:tr w:rsidR="006F6AF0" w:rsidRPr="006F0AC0" w14:paraId="2529364A" w14:textId="7E476C75" w:rsidTr="006F6AF0">
        <w:tc>
          <w:tcPr>
            <w:tcW w:w="1982" w:type="dxa"/>
          </w:tcPr>
          <w:p w14:paraId="26A035E6" w14:textId="77777777" w:rsidR="006F6AF0" w:rsidRPr="006F0AC0" w:rsidRDefault="006F6AF0" w:rsidP="008C4A02">
            <w:pPr>
              <w:rPr>
                <w:rFonts w:asciiTheme="minorHAnsi" w:hAnsiTheme="minorHAnsi" w:cstheme="minorHAnsi"/>
              </w:rPr>
            </w:pPr>
            <w:r w:rsidRPr="006F0AC0">
              <w:rPr>
                <w:rFonts w:asciiTheme="minorHAnsi" w:hAnsiTheme="minorHAnsi" w:cstheme="minorHAnsi"/>
              </w:rPr>
              <w:t>Naziv</w:t>
            </w:r>
          </w:p>
        </w:tc>
        <w:tc>
          <w:tcPr>
            <w:tcW w:w="7486" w:type="dxa"/>
            <w:gridSpan w:val="2"/>
          </w:tcPr>
          <w:p w14:paraId="6B408488" w14:textId="77777777" w:rsidR="006F6AF0" w:rsidRPr="006F0AC0" w:rsidRDefault="006F6AF0" w:rsidP="008C4A02">
            <w:pPr>
              <w:rPr>
                <w:rFonts w:asciiTheme="minorHAnsi" w:hAnsiTheme="minorHAnsi" w:cstheme="minorHAnsi"/>
              </w:rPr>
            </w:pPr>
            <w:r w:rsidRPr="006F0AC0">
              <w:rPr>
                <w:rFonts w:asciiTheme="minorHAnsi" w:hAnsiTheme="minorHAnsi" w:cstheme="minorHAnsi"/>
              </w:rPr>
              <w:t xml:space="preserve">Konjugovana vakcina protiv </w:t>
            </w:r>
            <w:r w:rsidRPr="006F0AC0">
              <w:rPr>
                <w:rStyle w:val="Emphasis"/>
                <w:rFonts w:asciiTheme="minorHAnsi" w:hAnsiTheme="minorHAnsi" w:cstheme="minorHAnsi"/>
                <w:i w:val="0"/>
                <w:iCs w:val="0"/>
              </w:rPr>
              <w:t>Haemophilus influenzae</w:t>
            </w:r>
            <w:r w:rsidRPr="006F0AC0">
              <w:rPr>
                <w:rFonts w:asciiTheme="minorHAnsi" w:hAnsiTheme="minorHAnsi" w:cstheme="minorHAnsi"/>
              </w:rPr>
              <w:t xml:space="preserve"> tip b (ACT-HIB)</w:t>
            </w:r>
          </w:p>
        </w:tc>
      </w:tr>
      <w:tr w:rsidR="006F6AF0" w:rsidRPr="006F0AC0" w14:paraId="6AB19F04" w14:textId="050CC83F" w:rsidTr="006F6AF0">
        <w:tc>
          <w:tcPr>
            <w:tcW w:w="1982" w:type="dxa"/>
          </w:tcPr>
          <w:p w14:paraId="3914897A" w14:textId="77777777" w:rsidR="006F6AF0" w:rsidRPr="006F0AC0" w:rsidRDefault="006F6AF0" w:rsidP="008C4A02">
            <w:pPr>
              <w:rPr>
                <w:rFonts w:asciiTheme="minorHAnsi" w:hAnsiTheme="minorHAnsi" w:cstheme="minorHAnsi"/>
              </w:rPr>
            </w:pPr>
            <w:r w:rsidRPr="006F0AC0">
              <w:rPr>
                <w:rFonts w:asciiTheme="minorHAnsi" w:hAnsiTheme="minorHAnsi" w:cstheme="minorHAnsi"/>
              </w:rPr>
              <w:t>Skraćeno</w:t>
            </w:r>
          </w:p>
        </w:tc>
        <w:tc>
          <w:tcPr>
            <w:tcW w:w="4966" w:type="dxa"/>
          </w:tcPr>
          <w:p w14:paraId="63EAE9EE" w14:textId="77777777" w:rsidR="006F6AF0" w:rsidRPr="006F0AC0" w:rsidRDefault="006F6AF0" w:rsidP="008C4A02">
            <w:pPr>
              <w:tabs>
                <w:tab w:val="left" w:pos="810"/>
              </w:tabs>
              <w:rPr>
                <w:rFonts w:asciiTheme="minorHAnsi" w:hAnsiTheme="minorHAnsi" w:cstheme="minorHAnsi"/>
              </w:rPr>
            </w:pPr>
            <w:r w:rsidRPr="006F0AC0">
              <w:rPr>
                <w:rFonts w:asciiTheme="minorHAnsi" w:hAnsiTheme="minorHAnsi" w:cstheme="minorHAnsi"/>
              </w:rPr>
              <w:t>Hib vakcina</w:t>
            </w:r>
          </w:p>
        </w:tc>
        <w:tc>
          <w:tcPr>
            <w:tcW w:w="2520" w:type="dxa"/>
          </w:tcPr>
          <w:p w14:paraId="461D3CC8" w14:textId="77777777" w:rsidR="006F6AF0" w:rsidRPr="006F0AC0" w:rsidRDefault="006F6AF0" w:rsidP="008C4A02">
            <w:pPr>
              <w:rPr>
                <w:rFonts w:asciiTheme="minorHAnsi" w:hAnsiTheme="minorHAnsi" w:cstheme="minorHAnsi"/>
              </w:rPr>
            </w:pPr>
          </w:p>
        </w:tc>
      </w:tr>
      <w:tr w:rsidR="006F6AF0" w:rsidRPr="006F0AC0" w14:paraId="57E1B10A" w14:textId="3882B825" w:rsidTr="006F6AF0">
        <w:tc>
          <w:tcPr>
            <w:tcW w:w="1982" w:type="dxa"/>
          </w:tcPr>
          <w:p w14:paraId="3B2E5EE7" w14:textId="77777777" w:rsidR="006F6AF0" w:rsidRPr="006F0AC0" w:rsidRDefault="006F6AF0" w:rsidP="008C4A02">
            <w:pPr>
              <w:rPr>
                <w:rFonts w:asciiTheme="minorHAnsi" w:hAnsiTheme="minorHAnsi" w:cstheme="minorHAnsi"/>
              </w:rPr>
            </w:pPr>
            <w:r w:rsidRPr="006F0AC0">
              <w:rPr>
                <w:rFonts w:asciiTheme="minorHAnsi" w:hAnsiTheme="minorHAnsi" w:cstheme="minorHAnsi"/>
              </w:rPr>
              <w:t>Tip vakcine</w:t>
            </w:r>
          </w:p>
        </w:tc>
        <w:tc>
          <w:tcPr>
            <w:tcW w:w="4966" w:type="dxa"/>
          </w:tcPr>
          <w:p w14:paraId="7CFBA6D2" w14:textId="77777777" w:rsidR="006F6AF0" w:rsidRPr="006F0AC0" w:rsidRDefault="006F6AF0" w:rsidP="008C4A02">
            <w:pPr>
              <w:rPr>
                <w:rFonts w:asciiTheme="minorHAnsi" w:hAnsiTheme="minorHAnsi" w:cstheme="minorHAnsi"/>
              </w:rPr>
            </w:pPr>
            <w:r w:rsidRPr="006F0AC0">
              <w:rPr>
                <w:rFonts w:asciiTheme="minorHAnsi" w:hAnsiTheme="minorHAnsi" w:cstheme="minorHAnsi"/>
              </w:rPr>
              <w:t>Inaktivisana, konjugovana vakcina (polisaharid vezan za tetanus toksoid)</w:t>
            </w:r>
          </w:p>
        </w:tc>
        <w:tc>
          <w:tcPr>
            <w:tcW w:w="2520" w:type="dxa"/>
          </w:tcPr>
          <w:p w14:paraId="5D3BBD80" w14:textId="77777777" w:rsidR="006F6AF0" w:rsidRPr="006F0AC0" w:rsidRDefault="006F6AF0" w:rsidP="008C4A02">
            <w:pPr>
              <w:rPr>
                <w:rFonts w:asciiTheme="minorHAnsi" w:hAnsiTheme="minorHAnsi" w:cstheme="minorHAnsi"/>
              </w:rPr>
            </w:pPr>
          </w:p>
        </w:tc>
      </w:tr>
      <w:tr w:rsidR="006F6AF0" w:rsidRPr="006F0AC0" w14:paraId="11A5697E" w14:textId="79F5A858" w:rsidTr="006F6AF0">
        <w:tc>
          <w:tcPr>
            <w:tcW w:w="1982" w:type="dxa"/>
          </w:tcPr>
          <w:p w14:paraId="0851A8CC" w14:textId="77777777" w:rsidR="006F6AF0" w:rsidRPr="006F0AC0" w:rsidRDefault="006F6AF0" w:rsidP="008C4A02">
            <w:pPr>
              <w:rPr>
                <w:rFonts w:asciiTheme="minorHAnsi" w:hAnsiTheme="minorHAnsi" w:cstheme="minorHAnsi"/>
              </w:rPr>
            </w:pPr>
            <w:r w:rsidRPr="006F0AC0">
              <w:rPr>
                <w:rFonts w:asciiTheme="minorHAnsi" w:hAnsiTheme="minorHAnsi" w:cstheme="minorHAnsi"/>
              </w:rPr>
              <w:t>Doza</w:t>
            </w:r>
          </w:p>
        </w:tc>
        <w:tc>
          <w:tcPr>
            <w:tcW w:w="7486" w:type="dxa"/>
            <w:gridSpan w:val="2"/>
          </w:tcPr>
          <w:p w14:paraId="3FC55D9F" w14:textId="77777777" w:rsidR="006F6AF0" w:rsidRPr="006F0AC0" w:rsidRDefault="006F6AF0" w:rsidP="008C4A02">
            <w:pPr>
              <w:rPr>
                <w:rFonts w:asciiTheme="minorHAnsi" w:hAnsiTheme="minorHAnsi" w:cstheme="minorHAnsi"/>
              </w:rPr>
            </w:pPr>
            <w:r w:rsidRPr="006F0AC0">
              <w:rPr>
                <w:rFonts w:asciiTheme="minorHAnsi" w:hAnsiTheme="minorHAnsi" w:cstheme="minorHAnsi"/>
              </w:rPr>
              <w:t>0,5 ml (sadrži najmanje 40 i.j. tetanusnog toksoida)</w:t>
            </w:r>
          </w:p>
        </w:tc>
      </w:tr>
      <w:tr w:rsidR="006F6AF0" w:rsidRPr="006F0AC0" w14:paraId="2AD40920" w14:textId="1EDB997C" w:rsidTr="006F6AF0">
        <w:tc>
          <w:tcPr>
            <w:tcW w:w="1982" w:type="dxa"/>
          </w:tcPr>
          <w:p w14:paraId="11CCBA41" w14:textId="77777777" w:rsidR="006F6AF0" w:rsidRPr="006F0AC0" w:rsidRDefault="006F6AF0" w:rsidP="008C4A02">
            <w:pPr>
              <w:rPr>
                <w:rFonts w:asciiTheme="minorHAnsi" w:hAnsiTheme="minorHAnsi" w:cstheme="minorHAnsi"/>
              </w:rPr>
            </w:pPr>
            <w:r w:rsidRPr="006F0AC0">
              <w:rPr>
                <w:rFonts w:asciiTheme="minorHAnsi" w:hAnsiTheme="minorHAnsi" w:cstheme="minorHAnsi"/>
              </w:rPr>
              <w:t>Tip im. Ag.</w:t>
            </w:r>
          </w:p>
        </w:tc>
        <w:tc>
          <w:tcPr>
            <w:tcW w:w="7486" w:type="dxa"/>
            <w:gridSpan w:val="2"/>
          </w:tcPr>
          <w:p w14:paraId="7611FAEB" w14:textId="77777777" w:rsidR="006F6AF0" w:rsidRPr="006F0AC0" w:rsidRDefault="006F6AF0" w:rsidP="008C4A02">
            <w:pPr>
              <w:rPr>
                <w:rFonts w:asciiTheme="minorHAnsi" w:hAnsiTheme="minorHAnsi" w:cstheme="minorHAnsi"/>
              </w:rPr>
            </w:pPr>
            <w:r w:rsidRPr="006F0AC0">
              <w:rPr>
                <w:rFonts w:asciiTheme="minorHAnsi" w:hAnsiTheme="minorHAnsi" w:cstheme="minorHAnsi"/>
              </w:rPr>
              <w:t>Single</w:t>
            </w:r>
          </w:p>
        </w:tc>
      </w:tr>
      <w:tr w:rsidR="006F6AF0" w:rsidRPr="006F0AC0" w14:paraId="7671CC24" w14:textId="1CCEE705" w:rsidTr="006F6AF0">
        <w:tc>
          <w:tcPr>
            <w:tcW w:w="1982" w:type="dxa"/>
          </w:tcPr>
          <w:p w14:paraId="236EDEED" w14:textId="77777777" w:rsidR="006F6AF0" w:rsidRPr="006F0AC0" w:rsidRDefault="006F6AF0" w:rsidP="008C4A02">
            <w:pPr>
              <w:rPr>
                <w:rFonts w:asciiTheme="minorHAnsi" w:hAnsiTheme="minorHAnsi" w:cstheme="minorHAnsi"/>
              </w:rPr>
            </w:pPr>
            <w:r w:rsidRPr="006F0AC0">
              <w:rPr>
                <w:rFonts w:asciiTheme="minorHAnsi" w:hAnsiTheme="minorHAnsi" w:cstheme="minorHAnsi"/>
              </w:rPr>
              <w:t>Način davanja</w:t>
            </w:r>
          </w:p>
        </w:tc>
        <w:tc>
          <w:tcPr>
            <w:tcW w:w="7486" w:type="dxa"/>
            <w:gridSpan w:val="2"/>
          </w:tcPr>
          <w:p w14:paraId="6F6AFCD1" w14:textId="77777777" w:rsidR="006F6AF0" w:rsidRPr="006F0AC0" w:rsidRDefault="006F6AF0" w:rsidP="008C4A02">
            <w:pPr>
              <w:rPr>
                <w:rFonts w:asciiTheme="minorHAnsi" w:hAnsiTheme="minorHAnsi" w:cstheme="minorHAnsi"/>
              </w:rPr>
            </w:pPr>
            <w:r w:rsidRPr="006F0AC0">
              <w:rPr>
                <w:rFonts w:asciiTheme="minorHAnsi" w:hAnsiTheme="minorHAnsi" w:cstheme="minorHAnsi"/>
              </w:rPr>
              <w:t>Intramuskularno</w:t>
            </w:r>
          </w:p>
        </w:tc>
      </w:tr>
      <w:tr w:rsidR="006F6AF0" w:rsidRPr="006F0AC0" w14:paraId="13E17358" w14:textId="4B992F1A" w:rsidTr="006F6AF0">
        <w:tc>
          <w:tcPr>
            <w:tcW w:w="1982" w:type="dxa"/>
          </w:tcPr>
          <w:p w14:paraId="06B188C7" w14:textId="77777777" w:rsidR="006F6AF0" w:rsidRPr="006F0AC0" w:rsidRDefault="006F6AF0" w:rsidP="008C4A02">
            <w:pPr>
              <w:rPr>
                <w:rFonts w:asciiTheme="minorHAnsi" w:hAnsiTheme="minorHAnsi" w:cstheme="minorHAnsi"/>
              </w:rPr>
            </w:pPr>
            <w:r w:rsidRPr="006F0AC0">
              <w:rPr>
                <w:rFonts w:asciiTheme="minorHAnsi" w:hAnsiTheme="minorHAnsi" w:cstheme="minorHAnsi"/>
              </w:rPr>
              <w:t>Mjesto davanja</w:t>
            </w:r>
          </w:p>
        </w:tc>
        <w:tc>
          <w:tcPr>
            <w:tcW w:w="7486" w:type="dxa"/>
            <w:gridSpan w:val="2"/>
          </w:tcPr>
          <w:p w14:paraId="63D8EBF8" w14:textId="77777777" w:rsidR="006F6AF0" w:rsidRPr="006F0AC0" w:rsidRDefault="006F6AF0" w:rsidP="008C4A02">
            <w:pPr>
              <w:rPr>
                <w:rFonts w:asciiTheme="minorHAnsi" w:hAnsiTheme="minorHAnsi" w:cstheme="minorHAnsi"/>
              </w:rPr>
            </w:pPr>
            <w:r w:rsidRPr="006F0AC0">
              <w:rPr>
                <w:rFonts w:asciiTheme="minorHAnsi" w:hAnsiTheme="minorHAnsi" w:cstheme="minorHAnsi"/>
              </w:rPr>
              <w:t>Lijevi ili desni deltoidni mišić kod odraslih, djeca ispod 12 mjeseci - lijevi ili desni anterolateralni mišić natkoljenice</w:t>
            </w:r>
          </w:p>
        </w:tc>
      </w:tr>
      <w:tr w:rsidR="006F6AF0" w:rsidRPr="006F0AC0" w14:paraId="10C2C7C5" w14:textId="1489343F" w:rsidTr="006F6AF0">
        <w:tc>
          <w:tcPr>
            <w:tcW w:w="1982" w:type="dxa"/>
          </w:tcPr>
          <w:p w14:paraId="4B12C02C" w14:textId="77777777" w:rsidR="006F6AF0" w:rsidRPr="006F0AC0" w:rsidRDefault="006F6AF0" w:rsidP="008C4A02">
            <w:pPr>
              <w:rPr>
                <w:rFonts w:asciiTheme="minorHAnsi" w:hAnsiTheme="minorHAnsi" w:cstheme="minorHAnsi"/>
              </w:rPr>
            </w:pPr>
            <w:r w:rsidRPr="006F0AC0">
              <w:rPr>
                <w:rFonts w:asciiTheme="minorHAnsi" w:hAnsiTheme="minorHAnsi" w:cstheme="minorHAnsi"/>
              </w:rPr>
              <w:t xml:space="preserve">Kontraindikacije </w:t>
            </w:r>
          </w:p>
        </w:tc>
        <w:tc>
          <w:tcPr>
            <w:tcW w:w="7486" w:type="dxa"/>
            <w:gridSpan w:val="2"/>
          </w:tcPr>
          <w:p w14:paraId="29634395" w14:textId="77777777" w:rsidR="006F6AF0" w:rsidRPr="006F0AC0" w:rsidRDefault="006F6AF0" w:rsidP="008C4A02">
            <w:pPr>
              <w:jc w:val="both"/>
              <w:rPr>
                <w:rFonts w:asciiTheme="minorHAnsi" w:hAnsiTheme="minorHAnsi" w:cstheme="minorHAnsi"/>
                <w:noProof/>
                <w:lang w:val="sr-Latn-ME"/>
              </w:rPr>
            </w:pPr>
            <w:r w:rsidRPr="006F0AC0">
              <w:rPr>
                <w:rFonts w:asciiTheme="minorHAnsi" w:hAnsiTheme="minorHAnsi" w:cstheme="minorHAnsi"/>
                <w:noProof/>
                <w:lang w:val="sr-Latn-ME"/>
              </w:rPr>
              <w:t>Preosjetljivost na aktivnu supstancu (polisaharid Hib konjugovan na tetanus toksoid), ili neku pomoćnu supstancu (saharoza, natrijum hlorid itd.)</w:t>
            </w:r>
          </w:p>
          <w:p w14:paraId="60247EAC" w14:textId="77777777" w:rsidR="006F6AF0" w:rsidRPr="006F0AC0" w:rsidRDefault="006F6AF0" w:rsidP="008C4A02">
            <w:pPr>
              <w:jc w:val="both"/>
              <w:rPr>
                <w:rFonts w:asciiTheme="minorHAnsi" w:hAnsiTheme="minorHAnsi" w:cstheme="minorHAnsi"/>
                <w:noProof/>
                <w:lang w:val="sr-Latn-ME"/>
              </w:rPr>
            </w:pPr>
          </w:p>
          <w:p w14:paraId="731C7AA0" w14:textId="77777777" w:rsidR="006F6AF0" w:rsidRPr="006F0AC0" w:rsidRDefault="006F6AF0" w:rsidP="008C4A02">
            <w:pPr>
              <w:jc w:val="both"/>
              <w:rPr>
                <w:rFonts w:asciiTheme="minorHAnsi" w:hAnsiTheme="minorHAnsi" w:cstheme="minorHAnsi"/>
                <w:noProof/>
                <w:lang w:val="sr-Latn-ME"/>
              </w:rPr>
            </w:pPr>
            <w:r w:rsidRPr="006F0AC0">
              <w:rPr>
                <w:rFonts w:asciiTheme="minorHAnsi" w:hAnsiTheme="minorHAnsi" w:cstheme="minorHAnsi"/>
                <w:noProof/>
                <w:lang w:val="sr-Latn-ME"/>
              </w:rPr>
              <w:t>Preosjetljivost na tetanus toksoid</w:t>
            </w:r>
          </w:p>
          <w:p w14:paraId="26994CC7" w14:textId="77777777" w:rsidR="006F6AF0" w:rsidRPr="006F0AC0" w:rsidRDefault="006F6AF0" w:rsidP="008C4A02">
            <w:pPr>
              <w:jc w:val="both"/>
              <w:rPr>
                <w:rFonts w:asciiTheme="minorHAnsi" w:hAnsiTheme="minorHAnsi" w:cstheme="minorHAnsi"/>
                <w:noProof/>
                <w:lang w:val="sr-Latn-ME"/>
              </w:rPr>
            </w:pPr>
          </w:p>
          <w:p w14:paraId="6223437C" w14:textId="77777777" w:rsidR="006F6AF0" w:rsidRPr="006F0AC0" w:rsidRDefault="006F6AF0" w:rsidP="008C4A02">
            <w:pPr>
              <w:jc w:val="both"/>
              <w:rPr>
                <w:rFonts w:asciiTheme="minorHAnsi" w:hAnsiTheme="minorHAnsi" w:cstheme="minorHAnsi"/>
                <w:noProof/>
                <w:lang w:val="sr-Latn-ME"/>
              </w:rPr>
            </w:pPr>
            <w:r w:rsidRPr="006F0AC0">
              <w:rPr>
                <w:rFonts w:asciiTheme="minorHAnsi" w:hAnsiTheme="minorHAnsi" w:cstheme="minorHAnsi"/>
                <w:noProof/>
                <w:lang w:val="sr-Latn-ME"/>
              </w:rPr>
              <w:t>Teška reakcija preosjetljivosti (anafilaksa) na prethodnu dozu ACT-HIB</w:t>
            </w:r>
          </w:p>
          <w:p w14:paraId="7DE0DA0A" w14:textId="77777777" w:rsidR="006F6AF0" w:rsidRPr="006F0AC0" w:rsidRDefault="006F6AF0" w:rsidP="008C4A02">
            <w:pPr>
              <w:jc w:val="both"/>
              <w:rPr>
                <w:rFonts w:asciiTheme="minorHAnsi" w:hAnsiTheme="minorHAnsi" w:cstheme="minorHAnsi"/>
                <w:noProof/>
                <w:lang w:val="sr-Latn-ME"/>
              </w:rPr>
            </w:pPr>
          </w:p>
          <w:p w14:paraId="3619A459" w14:textId="77777777" w:rsidR="006F6AF0" w:rsidRPr="006F0AC0" w:rsidRDefault="006F6AF0" w:rsidP="008C4A02">
            <w:pPr>
              <w:rPr>
                <w:rFonts w:asciiTheme="minorHAnsi" w:hAnsiTheme="minorHAnsi" w:cstheme="minorHAnsi"/>
              </w:rPr>
            </w:pPr>
            <w:r w:rsidRPr="006F0AC0">
              <w:rPr>
                <w:rFonts w:asciiTheme="minorHAnsi" w:hAnsiTheme="minorHAnsi" w:cstheme="minorHAnsi"/>
                <w:noProof/>
                <w:lang w:val="sr-Latn-ME"/>
              </w:rPr>
              <w:t>Akutno febrilno stanje – odložiti vakcinaciju do oporavka</w:t>
            </w:r>
          </w:p>
        </w:tc>
      </w:tr>
      <w:tr w:rsidR="006F6AF0" w:rsidRPr="006F0AC0" w14:paraId="12B1C850" w14:textId="16A26628" w:rsidTr="006F6AF0">
        <w:tc>
          <w:tcPr>
            <w:tcW w:w="1982" w:type="dxa"/>
          </w:tcPr>
          <w:p w14:paraId="1B769773" w14:textId="77777777" w:rsidR="006F6AF0" w:rsidRPr="006F0AC0" w:rsidRDefault="006F6AF0" w:rsidP="008C4A02">
            <w:pPr>
              <w:rPr>
                <w:rFonts w:asciiTheme="minorHAnsi" w:hAnsiTheme="minorHAnsi" w:cstheme="minorHAnsi"/>
              </w:rPr>
            </w:pPr>
            <w:r w:rsidRPr="006F0AC0">
              <w:rPr>
                <w:rFonts w:asciiTheme="minorHAnsi" w:hAnsiTheme="minorHAnsi" w:cstheme="minorHAnsi"/>
              </w:rPr>
              <w:t>Nus pojave</w:t>
            </w:r>
          </w:p>
        </w:tc>
        <w:tc>
          <w:tcPr>
            <w:tcW w:w="7486" w:type="dxa"/>
            <w:gridSpan w:val="2"/>
          </w:tcPr>
          <w:p w14:paraId="2F9CEA2D" w14:textId="77777777" w:rsidR="006F6AF0" w:rsidRPr="006F0AC0" w:rsidRDefault="006F6AF0" w:rsidP="008C4A02">
            <w:pPr>
              <w:autoSpaceDE w:val="0"/>
              <w:autoSpaceDN w:val="0"/>
              <w:adjustRightInd w:val="0"/>
              <w:rPr>
                <w:rFonts w:asciiTheme="minorHAnsi" w:hAnsiTheme="minorHAnsi" w:cstheme="minorHAnsi"/>
              </w:rPr>
            </w:pPr>
            <w:r w:rsidRPr="006F0AC0">
              <w:rPr>
                <w:rFonts w:asciiTheme="minorHAnsi" w:hAnsiTheme="minorHAnsi" w:cstheme="minorHAnsi"/>
                <w:b/>
                <w:lang w:val="sr-Latn-ME"/>
              </w:rPr>
              <w:t xml:space="preserve">Veoma često (≥1/10): </w:t>
            </w:r>
            <w:r w:rsidRPr="006F0AC0">
              <w:rPr>
                <w:rFonts w:asciiTheme="minorHAnsi" w:hAnsiTheme="minorHAnsi" w:cstheme="minorHAnsi"/>
              </w:rPr>
              <w:t>lokalna reakcija (crvenilo, otok, bol), razdražljivost, temperatura ≥38°C.</w:t>
            </w:r>
          </w:p>
          <w:p w14:paraId="31D07A32" w14:textId="77777777" w:rsidR="006F6AF0" w:rsidRPr="006F0AC0" w:rsidRDefault="006F6AF0" w:rsidP="008C4A02">
            <w:pPr>
              <w:autoSpaceDE w:val="0"/>
              <w:autoSpaceDN w:val="0"/>
              <w:adjustRightInd w:val="0"/>
              <w:rPr>
                <w:rFonts w:asciiTheme="minorHAnsi" w:hAnsiTheme="minorHAnsi" w:cstheme="minorHAnsi"/>
                <w:b/>
                <w:lang w:val="sr-Latn-ME"/>
              </w:rPr>
            </w:pPr>
          </w:p>
          <w:p w14:paraId="25EC8C55" w14:textId="77777777" w:rsidR="006F6AF0" w:rsidRPr="006F0AC0" w:rsidRDefault="006F6AF0" w:rsidP="008C4A02">
            <w:pPr>
              <w:autoSpaceDE w:val="0"/>
              <w:autoSpaceDN w:val="0"/>
              <w:adjustRightInd w:val="0"/>
              <w:rPr>
                <w:rFonts w:asciiTheme="minorHAnsi" w:hAnsiTheme="minorHAnsi" w:cstheme="minorHAnsi"/>
              </w:rPr>
            </w:pPr>
            <w:r w:rsidRPr="006F0AC0">
              <w:rPr>
                <w:rFonts w:asciiTheme="minorHAnsi" w:hAnsiTheme="minorHAnsi" w:cstheme="minorHAnsi"/>
                <w:b/>
                <w:lang w:val="sr-Latn-ME"/>
              </w:rPr>
              <w:t xml:space="preserve">Često (≥1/100 do &lt;1/10): </w:t>
            </w:r>
            <w:r w:rsidRPr="006F0AC0">
              <w:rPr>
                <w:rFonts w:asciiTheme="minorHAnsi" w:hAnsiTheme="minorHAnsi" w:cstheme="minorHAnsi"/>
              </w:rPr>
              <w:t>pospanost, gubitak apetita, povraćanje, prolazna promjena ponašanja.</w:t>
            </w:r>
          </w:p>
          <w:p w14:paraId="7ED06D3F" w14:textId="77777777" w:rsidR="006F6AF0" w:rsidRPr="006F0AC0" w:rsidRDefault="006F6AF0" w:rsidP="008C4A02">
            <w:pPr>
              <w:autoSpaceDE w:val="0"/>
              <w:autoSpaceDN w:val="0"/>
              <w:adjustRightInd w:val="0"/>
              <w:rPr>
                <w:rFonts w:asciiTheme="minorHAnsi" w:hAnsiTheme="minorHAnsi" w:cstheme="minorHAnsi"/>
                <w:b/>
                <w:lang w:val="sr-Latn-ME"/>
              </w:rPr>
            </w:pPr>
          </w:p>
          <w:p w14:paraId="1CFBF7F5" w14:textId="77777777" w:rsidR="006F6AF0" w:rsidRPr="006F0AC0" w:rsidRDefault="006F6AF0" w:rsidP="008C4A02">
            <w:pPr>
              <w:autoSpaceDE w:val="0"/>
              <w:autoSpaceDN w:val="0"/>
              <w:adjustRightInd w:val="0"/>
              <w:rPr>
                <w:rFonts w:asciiTheme="minorHAnsi" w:hAnsiTheme="minorHAnsi" w:cstheme="minorHAnsi"/>
                <w:b/>
                <w:lang w:val="sr-Latn-ME"/>
              </w:rPr>
            </w:pPr>
            <w:r w:rsidRPr="006F0AC0">
              <w:rPr>
                <w:rFonts w:asciiTheme="minorHAnsi" w:hAnsiTheme="minorHAnsi" w:cstheme="minorHAnsi"/>
                <w:b/>
                <w:lang w:val="sr-Latn-ME"/>
              </w:rPr>
              <w:t>Povremeno (≥1/1.000 do &lt;1/100):</w:t>
            </w:r>
            <w:r w:rsidRPr="006F0AC0">
              <w:rPr>
                <w:rFonts w:asciiTheme="minorHAnsi" w:hAnsiTheme="minorHAnsi" w:cstheme="minorHAnsi"/>
                <w:lang w:val="sr-Latn-ME"/>
              </w:rPr>
              <w:t xml:space="preserve"> </w:t>
            </w:r>
            <w:r w:rsidRPr="006F0AC0">
              <w:rPr>
                <w:rFonts w:asciiTheme="minorHAnsi" w:hAnsiTheme="minorHAnsi" w:cstheme="minorHAnsi"/>
              </w:rPr>
              <w:t>reakcija na mjestu primjene (čvorić), neuobičajen plač.</w:t>
            </w:r>
          </w:p>
          <w:p w14:paraId="09644567" w14:textId="77777777" w:rsidR="006F6AF0" w:rsidRPr="006F0AC0" w:rsidRDefault="006F6AF0" w:rsidP="008C4A02">
            <w:pPr>
              <w:autoSpaceDE w:val="0"/>
              <w:autoSpaceDN w:val="0"/>
              <w:adjustRightInd w:val="0"/>
              <w:rPr>
                <w:rFonts w:asciiTheme="minorHAnsi" w:hAnsiTheme="minorHAnsi" w:cstheme="minorHAnsi"/>
                <w:b/>
                <w:lang w:val="sr-Latn-ME"/>
              </w:rPr>
            </w:pPr>
          </w:p>
          <w:p w14:paraId="66C73A43" w14:textId="77777777" w:rsidR="006F6AF0" w:rsidRPr="006F0AC0" w:rsidRDefault="006F6AF0" w:rsidP="008C4A02">
            <w:pPr>
              <w:rPr>
                <w:rFonts w:asciiTheme="minorHAnsi" w:hAnsiTheme="minorHAnsi" w:cstheme="minorHAnsi"/>
              </w:rPr>
            </w:pPr>
            <w:r w:rsidRPr="006F0AC0">
              <w:rPr>
                <w:rFonts w:asciiTheme="minorHAnsi" w:hAnsiTheme="minorHAnsi" w:cstheme="minorHAnsi"/>
                <w:b/>
                <w:lang w:val="sr-Latn-ME"/>
              </w:rPr>
              <w:t xml:space="preserve">Rijetko (≥1/10.000 do &lt;1/1.000): </w:t>
            </w:r>
            <w:r w:rsidRPr="006F0AC0">
              <w:rPr>
                <w:rFonts w:asciiTheme="minorHAnsi" w:hAnsiTheme="minorHAnsi" w:cstheme="minorHAnsi"/>
              </w:rPr>
              <w:t>kožni osip, urtikarija.</w:t>
            </w:r>
          </w:p>
          <w:p w14:paraId="0412FEE0" w14:textId="77777777" w:rsidR="006F6AF0" w:rsidRPr="006F0AC0" w:rsidRDefault="006F6AF0" w:rsidP="008C4A02">
            <w:pPr>
              <w:rPr>
                <w:rFonts w:asciiTheme="minorHAnsi" w:hAnsiTheme="minorHAnsi" w:cstheme="minorHAnsi"/>
                <w:b/>
                <w:lang w:val="sr-Latn-ME"/>
              </w:rPr>
            </w:pPr>
          </w:p>
          <w:p w14:paraId="67C88561" w14:textId="77777777" w:rsidR="006F6AF0" w:rsidRPr="006F0AC0" w:rsidRDefault="006F6AF0" w:rsidP="008C4A02">
            <w:pPr>
              <w:rPr>
                <w:rFonts w:asciiTheme="minorHAnsi" w:hAnsiTheme="minorHAnsi" w:cstheme="minorHAnsi"/>
                <w:b/>
                <w:lang w:val="sr-Latn-ME"/>
              </w:rPr>
            </w:pPr>
            <w:r w:rsidRPr="006F0AC0">
              <w:rPr>
                <w:rFonts w:asciiTheme="minorHAnsi" w:hAnsiTheme="minorHAnsi" w:cstheme="minorHAnsi"/>
                <w:b/>
                <w:lang w:val="sr-Latn-ME"/>
              </w:rPr>
              <w:t xml:space="preserve">Veoma rijetko (&lt;1/10.000): </w:t>
            </w:r>
            <w:r w:rsidRPr="006F0AC0">
              <w:rPr>
                <w:rFonts w:asciiTheme="minorHAnsi" w:hAnsiTheme="minorHAnsi" w:cstheme="minorHAnsi"/>
              </w:rPr>
              <w:t xml:space="preserve">febrilne konvulzije, anafilaktička reakcija, </w:t>
            </w:r>
            <w:r w:rsidRPr="006F0AC0">
              <w:rPr>
                <w:rFonts w:asciiTheme="minorHAnsi" w:hAnsiTheme="minorHAnsi" w:cstheme="minorHAnsi"/>
              </w:rPr>
              <w:lastRenderedPageBreak/>
              <w:t>edem lica i vrata.</w:t>
            </w:r>
          </w:p>
        </w:tc>
      </w:tr>
      <w:tr w:rsidR="006F6AF0" w:rsidRPr="006F0AC0" w14:paraId="2FC487E7" w14:textId="52F279E8" w:rsidTr="006F6AF0">
        <w:tc>
          <w:tcPr>
            <w:tcW w:w="1982" w:type="dxa"/>
          </w:tcPr>
          <w:p w14:paraId="495E5205" w14:textId="77777777" w:rsidR="006F6AF0" w:rsidRPr="006F0AC0" w:rsidRDefault="006F6AF0" w:rsidP="008C4A02">
            <w:pPr>
              <w:rPr>
                <w:rFonts w:asciiTheme="minorHAnsi" w:hAnsiTheme="minorHAnsi" w:cstheme="minorHAnsi"/>
              </w:rPr>
            </w:pPr>
            <w:r w:rsidRPr="006F0AC0">
              <w:rPr>
                <w:rFonts w:asciiTheme="minorHAnsi" w:hAnsiTheme="minorHAnsi" w:cstheme="minorHAnsi"/>
              </w:rPr>
              <w:lastRenderedPageBreak/>
              <w:t>ATC/INN</w:t>
            </w:r>
          </w:p>
        </w:tc>
        <w:tc>
          <w:tcPr>
            <w:tcW w:w="7486" w:type="dxa"/>
            <w:gridSpan w:val="2"/>
          </w:tcPr>
          <w:tbl>
            <w:tblPr>
              <w:tblW w:w="5000" w:type="pct"/>
              <w:tblCellSpacing w:w="0" w:type="dxa"/>
              <w:tblCellMar>
                <w:left w:w="0" w:type="dxa"/>
                <w:right w:w="0" w:type="dxa"/>
              </w:tblCellMar>
              <w:tblLook w:val="04A0" w:firstRow="1" w:lastRow="0" w:firstColumn="1" w:lastColumn="0" w:noHBand="0" w:noVBand="1"/>
            </w:tblPr>
            <w:tblGrid>
              <w:gridCol w:w="6"/>
              <w:gridCol w:w="7264"/>
            </w:tblGrid>
            <w:tr w:rsidR="006F6AF0" w:rsidRPr="006F0AC0" w14:paraId="4CFF84A8" w14:textId="77777777" w:rsidTr="008C4A02">
              <w:trPr>
                <w:tblCellSpacing w:w="0" w:type="dxa"/>
              </w:trPr>
              <w:tc>
                <w:tcPr>
                  <w:tcW w:w="0" w:type="auto"/>
                  <w:hideMark/>
                </w:tcPr>
                <w:p w14:paraId="427D630E" w14:textId="77777777" w:rsidR="006F6AF0" w:rsidRPr="006F0AC0" w:rsidRDefault="006F6AF0" w:rsidP="008C4A02">
                  <w:pPr>
                    <w:rPr>
                      <w:rFonts w:asciiTheme="minorHAnsi" w:hAnsiTheme="minorHAnsi" w:cstheme="minorHAnsi"/>
                    </w:rPr>
                  </w:pPr>
                </w:p>
              </w:tc>
              <w:tc>
                <w:tcPr>
                  <w:tcW w:w="0" w:type="auto"/>
                  <w:tcMar>
                    <w:top w:w="0" w:type="dxa"/>
                    <w:left w:w="135" w:type="dxa"/>
                    <w:bottom w:w="0" w:type="dxa"/>
                    <w:right w:w="0" w:type="dxa"/>
                  </w:tcMar>
                  <w:hideMark/>
                </w:tcPr>
                <w:p w14:paraId="5F4DF6BC" w14:textId="77777777" w:rsidR="006F6AF0" w:rsidRPr="006F0AC0" w:rsidRDefault="006F6AF0" w:rsidP="008C4A02">
                  <w:pPr>
                    <w:rPr>
                      <w:rFonts w:asciiTheme="minorHAnsi" w:hAnsiTheme="minorHAnsi" w:cstheme="minorHAnsi"/>
                    </w:rPr>
                  </w:pPr>
                  <w:r w:rsidRPr="006F0AC0">
                    <w:rPr>
                      <w:rStyle w:val="Strong"/>
                      <w:rFonts w:asciiTheme="minorHAnsi" w:hAnsiTheme="minorHAnsi" w:cstheme="minorHAnsi"/>
                    </w:rPr>
                    <w:t>ATC/INN:</w:t>
                  </w:r>
                  <w:r w:rsidRPr="006F0AC0">
                    <w:rPr>
                      <w:rFonts w:asciiTheme="minorHAnsi" w:hAnsiTheme="minorHAnsi" w:cstheme="minorHAnsi"/>
                    </w:rPr>
                    <w:t xml:space="preserve"> J07AG01 – </w:t>
                  </w:r>
                  <w:proofErr w:type="spellStart"/>
                  <w:r w:rsidRPr="006F0AC0">
                    <w:rPr>
                      <w:rStyle w:val="Emphasis"/>
                      <w:rFonts w:asciiTheme="minorHAnsi" w:hAnsiTheme="minorHAnsi" w:cstheme="minorHAnsi"/>
                      <w:i w:val="0"/>
                      <w:iCs w:val="0"/>
                    </w:rPr>
                    <w:t>Haemophilus</w:t>
                  </w:r>
                  <w:proofErr w:type="spellEnd"/>
                  <w:r w:rsidRPr="006F0AC0">
                    <w:rPr>
                      <w:rStyle w:val="Emphasis"/>
                      <w:rFonts w:asciiTheme="minorHAnsi" w:hAnsiTheme="minorHAnsi" w:cstheme="minorHAnsi"/>
                      <w:i w:val="0"/>
                      <w:iCs w:val="0"/>
                    </w:rPr>
                    <w:t xml:space="preserve"> influenzae</w:t>
                  </w:r>
                  <w:r w:rsidRPr="006F0AC0">
                    <w:rPr>
                      <w:rFonts w:asciiTheme="minorHAnsi" w:hAnsiTheme="minorHAnsi" w:cstheme="minorHAnsi"/>
                    </w:rPr>
                    <w:t xml:space="preserve"> type b, purified antigen conjugated</w:t>
                  </w:r>
                </w:p>
              </w:tc>
            </w:tr>
          </w:tbl>
          <w:p w14:paraId="0190EC43" w14:textId="77777777" w:rsidR="006F6AF0" w:rsidRPr="006F0AC0" w:rsidRDefault="006F6AF0" w:rsidP="008C4A02">
            <w:pPr>
              <w:rPr>
                <w:rFonts w:asciiTheme="minorHAnsi" w:hAnsiTheme="minorHAnsi" w:cstheme="minorHAnsi"/>
              </w:rPr>
            </w:pPr>
          </w:p>
        </w:tc>
      </w:tr>
    </w:tbl>
    <w:p w14:paraId="219E804A" w14:textId="77777777" w:rsidR="00772083" w:rsidRPr="006F0AC0" w:rsidRDefault="00772083" w:rsidP="00772083">
      <w:pPr>
        <w:rPr>
          <w:rFonts w:asciiTheme="minorHAnsi" w:hAnsiTheme="minorHAnsi" w:cstheme="minorHAnsi"/>
        </w:rPr>
      </w:pPr>
    </w:p>
    <w:p w14:paraId="58AC4DEB" w14:textId="77777777" w:rsidR="00772083" w:rsidRPr="006F0AC0" w:rsidRDefault="00772083" w:rsidP="00772083">
      <w:pPr>
        <w:rPr>
          <w:rFonts w:asciiTheme="minorHAnsi" w:hAnsiTheme="minorHAnsi" w:cstheme="minorHAnsi"/>
          <w:b/>
        </w:rPr>
      </w:pPr>
      <w:proofErr w:type="spellStart"/>
      <w:r w:rsidRPr="006F0AC0">
        <w:rPr>
          <w:rFonts w:asciiTheme="minorHAnsi" w:hAnsiTheme="minorHAnsi" w:cstheme="minorHAnsi"/>
          <w:b/>
        </w:rPr>
        <w:t>Minimalni</w:t>
      </w:r>
      <w:proofErr w:type="spellEnd"/>
      <w:r w:rsidRPr="006F0AC0">
        <w:rPr>
          <w:rFonts w:asciiTheme="minorHAnsi" w:hAnsiTheme="minorHAnsi" w:cstheme="minorHAnsi"/>
          <w:b/>
        </w:rPr>
        <w:t xml:space="preserve"> </w:t>
      </w:r>
      <w:proofErr w:type="spellStart"/>
      <w:r w:rsidRPr="006F0AC0">
        <w:rPr>
          <w:rFonts w:asciiTheme="minorHAnsi" w:hAnsiTheme="minorHAnsi" w:cstheme="minorHAnsi"/>
          <w:b/>
        </w:rPr>
        <w:t>razmaci</w:t>
      </w:r>
      <w:proofErr w:type="spellEnd"/>
      <w:r w:rsidRPr="006F0AC0">
        <w:rPr>
          <w:rFonts w:asciiTheme="minorHAnsi" w:hAnsiTheme="minorHAnsi" w:cstheme="minorHAnsi"/>
        </w:rPr>
        <w:t xml:space="preserve"> (</w:t>
      </w:r>
      <w:proofErr w:type="spellStart"/>
      <w:r w:rsidRPr="006F0AC0">
        <w:rPr>
          <w:rFonts w:asciiTheme="minorHAnsi" w:hAnsiTheme="minorHAnsi" w:cstheme="minorHAnsi"/>
        </w:rPr>
        <w:t>zive-mrtve</w:t>
      </w:r>
      <w:proofErr w:type="spellEnd"/>
      <w:r w:rsidRPr="006F0AC0">
        <w:rPr>
          <w:rFonts w:asciiTheme="minorHAnsi" w:hAnsiTheme="minorHAnsi" w:cstheme="minorHAnsi"/>
        </w:rPr>
        <w:t xml:space="preserve">) u </w:t>
      </w:r>
      <w:proofErr w:type="spellStart"/>
      <w:r w:rsidRPr="006F0AC0">
        <w:rPr>
          <w:rFonts w:asciiTheme="minorHAnsi" w:hAnsiTheme="minorHAnsi" w:cstheme="minorHAnsi"/>
        </w:rPr>
        <w:t>odnosu</w:t>
      </w:r>
      <w:proofErr w:type="spellEnd"/>
      <w:r w:rsidRPr="006F0AC0">
        <w:rPr>
          <w:rFonts w:asciiTheme="minorHAnsi" w:hAnsiTheme="minorHAnsi" w:cstheme="minorHAnsi"/>
        </w:rPr>
        <w:t xml:space="preserve"> </w:t>
      </w:r>
      <w:proofErr w:type="spellStart"/>
      <w:r w:rsidRPr="006F0AC0">
        <w:rPr>
          <w:rFonts w:asciiTheme="minorHAnsi" w:hAnsiTheme="minorHAnsi" w:cstheme="minorHAnsi"/>
        </w:rPr>
        <w:t>na</w:t>
      </w:r>
      <w:proofErr w:type="spellEnd"/>
      <w:r w:rsidRPr="006F0AC0">
        <w:rPr>
          <w:rFonts w:asciiTheme="minorHAnsi" w:hAnsiTheme="minorHAnsi" w:cstheme="minorHAnsi"/>
        </w:rPr>
        <w:t xml:space="preserve"> </w:t>
      </w:r>
      <w:proofErr w:type="spellStart"/>
      <w:r w:rsidRPr="006F0AC0">
        <w:rPr>
          <w:rFonts w:asciiTheme="minorHAnsi" w:hAnsiTheme="minorHAnsi" w:cstheme="minorHAnsi"/>
        </w:rPr>
        <w:t>sve</w:t>
      </w:r>
      <w:proofErr w:type="spellEnd"/>
      <w:r w:rsidRPr="006F0AC0">
        <w:rPr>
          <w:rFonts w:asciiTheme="minorHAnsi" w:hAnsiTheme="minorHAnsi" w:cstheme="minorHAnsi"/>
        </w:rPr>
        <w:t xml:space="preserve"> </w:t>
      </w:r>
      <w:proofErr w:type="spellStart"/>
      <w:r w:rsidRPr="006F0AC0">
        <w:rPr>
          <w:rFonts w:asciiTheme="minorHAnsi" w:hAnsiTheme="minorHAnsi" w:cstheme="minorHAnsi"/>
        </w:rPr>
        <w:t>ostale</w:t>
      </w:r>
      <w:proofErr w:type="spellEnd"/>
      <w:r w:rsidRPr="006F0AC0">
        <w:rPr>
          <w:rFonts w:asciiTheme="minorHAnsi" w:hAnsiTheme="minorHAnsi" w:cstheme="minorHAnsi"/>
        </w:rPr>
        <w:t xml:space="preserve"> </w:t>
      </w:r>
      <w:proofErr w:type="spellStart"/>
      <w:r w:rsidRPr="006F0AC0">
        <w:rPr>
          <w:rFonts w:asciiTheme="minorHAnsi" w:hAnsiTheme="minorHAnsi" w:cstheme="minorHAnsi"/>
        </w:rPr>
        <w:t>vakcine</w:t>
      </w:r>
      <w:proofErr w:type="spellEnd"/>
      <w:r w:rsidRPr="006F0AC0">
        <w:rPr>
          <w:rFonts w:asciiTheme="minorHAnsi" w:hAnsiTheme="minorHAnsi" w:cstheme="minorHAnsi"/>
        </w:rPr>
        <w:t xml:space="preserve">:    0 </w:t>
      </w:r>
      <w:r w:rsidRPr="006F0AC0">
        <w:rPr>
          <w:rFonts w:asciiTheme="minorHAnsi" w:hAnsiTheme="minorHAnsi" w:cstheme="minorHAnsi"/>
          <w:b/>
        </w:rPr>
        <w:t xml:space="preserve">dana </w:t>
      </w:r>
    </w:p>
    <w:p w14:paraId="653606F3" w14:textId="77777777" w:rsidR="00772083" w:rsidRPr="006F0AC0" w:rsidRDefault="00772083" w:rsidP="00772083">
      <w:pPr>
        <w:rPr>
          <w:rFonts w:asciiTheme="minorHAnsi" w:hAnsiTheme="minorHAnsi" w:cstheme="minorHAnsi"/>
        </w:rPr>
      </w:pPr>
      <w:proofErr w:type="spellStart"/>
      <w:r w:rsidRPr="006F0AC0">
        <w:rPr>
          <w:rFonts w:asciiTheme="minorHAnsi" w:hAnsiTheme="minorHAnsi" w:cstheme="minorHAnsi"/>
          <w:b/>
        </w:rPr>
        <w:t>Preporučena</w:t>
      </w:r>
      <w:proofErr w:type="spellEnd"/>
      <w:r w:rsidRPr="006F0AC0">
        <w:rPr>
          <w:rFonts w:asciiTheme="minorHAnsi" w:hAnsiTheme="minorHAnsi" w:cstheme="minorHAnsi"/>
          <w:b/>
        </w:rPr>
        <w:t xml:space="preserve"> </w:t>
      </w:r>
      <w:proofErr w:type="spellStart"/>
      <w:r w:rsidRPr="006F0AC0">
        <w:rPr>
          <w:rFonts w:asciiTheme="minorHAnsi" w:hAnsiTheme="minorHAnsi" w:cstheme="minorHAnsi"/>
          <w:b/>
        </w:rPr>
        <w:t>doza</w:t>
      </w:r>
      <w:proofErr w:type="spellEnd"/>
      <w:r w:rsidRPr="006F0AC0">
        <w:rPr>
          <w:rFonts w:asciiTheme="minorHAnsi" w:hAnsiTheme="minorHAnsi" w:cstheme="minorHAnsi"/>
          <w:b/>
        </w:rPr>
        <w:t xml:space="preserve"> za starost: </w:t>
      </w:r>
      <w:r w:rsidRPr="006F0AC0">
        <w:rPr>
          <w:rFonts w:asciiTheme="minorHAnsi" w:hAnsiTheme="minorHAnsi" w:cstheme="minorHAnsi"/>
        </w:rPr>
        <w:t xml:space="preserve">Ista </w:t>
      </w:r>
      <w:proofErr w:type="spellStart"/>
      <w:r w:rsidRPr="006F0AC0">
        <w:rPr>
          <w:rFonts w:asciiTheme="minorHAnsi" w:hAnsiTheme="minorHAnsi" w:cstheme="minorHAnsi"/>
        </w:rPr>
        <w:t>doza</w:t>
      </w:r>
      <w:proofErr w:type="spellEnd"/>
      <w:r w:rsidRPr="006F0AC0">
        <w:rPr>
          <w:rFonts w:asciiTheme="minorHAnsi" w:hAnsiTheme="minorHAnsi" w:cstheme="minorHAnsi"/>
        </w:rPr>
        <w:t xml:space="preserve"> za </w:t>
      </w:r>
      <w:proofErr w:type="spellStart"/>
      <w:r w:rsidRPr="006F0AC0">
        <w:rPr>
          <w:rFonts w:asciiTheme="minorHAnsi" w:hAnsiTheme="minorHAnsi" w:cstheme="minorHAnsi"/>
        </w:rPr>
        <w:t>sve</w:t>
      </w:r>
      <w:proofErr w:type="spellEnd"/>
      <w:r w:rsidRPr="006F0AC0">
        <w:rPr>
          <w:rFonts w:asciiTheme="minorHAnsi" w:hAnsiTheme="minorHAnsi" w:cstheme="minorHAnsi"/>
        </w:rPr>
        <w:t xml:space="preserve"> (0,5 mL)</w:t>
      </w:r>
    </w:p>
    <w:p w14:paraId="64B580E0" w14:textId="77777777" w:rsidR="00772083" w:rsidRPr="006F0AC0" w:rsidRDefault="00772083" w:rsidP="00772083">
      <w:pPr>
        <w:spacing w:before="100" w:beforeAutospacing="1" w:after="100" w:afterAutospacing="1"/>
        <w:rPr>
          <w:rFonts w:asciiTheme="minorHAnsi" w:hAnsiTheme="minorHAnsi" w:cstheme="minorHAnsi"/>
        </w:rPr>
      </w:pPr>
      <w:proofErr w:type="spellStart"/>
      <w:r w:rsidRPr="006F0AC0">
        <w:rPr>
          <w:rFonts w:asciiTheme="minorHAnsi" w:hAnsiTheme="minorHAnsi" w:cstheme="minorHAnsi"/>
          <w:b/>
        </w:rPr>
        <w:t>Broj</w:t>
      </w:r>
      <w:proofErr w:type="spellEnd"/>
      <w:r w:rsidRPr="006F0AC0">
        <w:rPr>
          <w:rFonts w:asciiTheme="minorHAnsi" w:hAnsiTheme="minorHAnsi" w:cstheme="minorHAnsi"/>
          <w:b/>
        </w:rPr>
        <w:t xml:space="preserve"> </w:t>
      </w:r>
      <w:proofErr w:type="spellStart"/>
      <w:r w:rsidRPr="006F0AC0">
        <w:rPr>
          <w:rFonts w:asciiTheme="minorHAnsi" w:hAnsiTheme="minorHAnsi" w:cstheme="minorHAnsi"/>
          <w:b/>
        </w:rPr>
        <w:t>doza</w:t>
      </w:r>
      <w:proofErr w:type="spellEnd"/>
      <w:r w:rsidRPr="006F0AC0">
        <w:rPr>
          <w:rFonts w:asciiTheme="minorHAnsi" w:hAnsiTheme="minorHAnsi" w:cstheme="minorHAnsi"/>
          <w:b/>
        </w:rPr>
        <w:t xml:space="preserve"> </w:t>
      </w:r>
      <w:proofErr w:type="spellStart"/>
      <w:r w:rsidRPr="006F0AC0">
        <w:rPr>
          <w:rFonts w:asciiTheme="minorHAnsi" w:hAnsiTheme="minorHAnsi" w:cstheme="minorHAnsi"/>
          <w:b/>
        </w:rPr>
        <w:t>i</w:t>
      </w:r>
      <w:proofErr w:type="spellEnd"/>
      <w:r w:rsidRPr="006F0AC0">
        <w:rPr>
          <w:rFonts w:asciiTheme="minorHAnsi" w:hAnsiTheme="minorHAnsi" w:cstheme="minorHAnsi"/>
          <w:b/>
        </w:rPr>
        <w:t xml:space="preserve"> </w:t>
      </w:r>
      <w:proofErr w:type="spellStart"/>
      <w:r w:rsidRPr="006F0AC0">
        <w:rPr>
          <w:rFonts w:asciiTheme="minorHAnsi" w:hAnsiTheme="minorHAnsi" w:cstheme="minorHAnsi"/>
          <w:b/>
        </w:rPr>
        <w:t>razmak</w:t>
      </w:r>
      <w:proofErr w:type="spellEnd"/>
      <w:r w:rsidRPr="006F0AC0">
        <w:rPr>
          <w:rFonts w:asciiTheme="minorHAnsi" w:hAnsiTheme="minorHAnsi" w:cstheme="minorHAnsi"/>
          <w:b/>
        </w:rPr>
        <w:t xml:space="preserve"> </w:t>
      </w:r>
      <w:proofErr w:type="spellStart"/>
      <w:r w:rsidRPr="006F0AC0">
        <w:rPr>
          <w:rFonts w:asciiTheme="minorHAnsi" w:hAnsiTheme="minorHAnsi" w:cstheme="minorHAnsi"/>
          <w:b/>
        </w:rPr>
        <w:t>između</w:t>
      </w:r>
      <w:proofErr w:type="spellEnd"/>
      <w:r w:rsidRPr="006F0AC0">
        <w:rPr>
          <w:rFonts w:asciiTheme="minorHAnsi" w:hAnsiTheme="minorHAnsi" w:cstheme="minorHAnsi"/>
          <w:b/>
        </w:rPr>
        <w:t xml:space="preserve"> </w:t>
      </w:r>
      <w:proofErr w:type="spellStart"/>
      <w:r w:rsidRPr="006F0AC0">
        <w:rPr>
          <w:rFonts w:asciiTheme="minorHAnsi" w:hAnsiTheme="minorHAnsi" w:cstheme="minorHAnsi"/>
          <w:b/>
        </w:rPr>
        <w:t>doza</w:t>
      </w:r>
      <w:proofErr w:type="spellEnd"/>
      <w:r w:rsidRPr="006F0AC0">
        <w:rPr>
          <w:rFonts w:asciiTheme="minorHAnsi" w:hAnsiTheme="minorHAnsi" w:cstheme="minorHAnsi"/>
          <w:b/>
        </w:rPr>
        <w:t xml:space="preserve">: </w:t>
      </w:r>
      <w:r w:rsidRPr="006F0AC0">
        <w:rPr>
          <w:rFonts w:asciiTheme="minorHAnsi" w:hAnsiTheme="minorHAnsi" w:cstheme="minorHAnsi"/>
        </w:rPr>
        <w:t xml:space="preserve">Gore </w:t>
      </w:r>
      <w:proofErr w:type="spellStart"/>
      <w:r w:rsidRPr="006F0AC0">
        <w:rPr>
          <w:rFonts w:asciiTheme="minorHAnsi" w:hAnsiTheme="minorHAnsi" w:cstheme="minorHAnsi"/>
        </w:rPr>
        <w:t>navedeno</w:t>
      </w:r>
      <w:proofErr w:type="spellEnd"/>
      <w:r w:rsidRPr="006F0AC0">
        <w:rPr>
          <w:rFonts w:asciiTheme="minorHAnsi" w:hAnsiTheme="minorHAnsi" w:cstheme="minorHAnsi"/>
        </w:rPr>
        <w:t xml:space="preserve"> </w:t>
      </w:r>
      <w:proofErr w:type="spellStart"/>
      <w:r w:rsidRPr="006F0AC0">
        <w:rPr>
          <w:rFonts w:asciiTheme="minorHAnsi" w:hAnsiTheme="minorHAnsi" w:cstheme="minorHAnsi"/>
        </w:rPr>
        <w:t>kod</w:t>
      </w:r>
      <w:proofErr w:type="spellEnd"/>
      <w:r w:rsidRPr="006F0AC0">
        <w:rPr>
          <w:rFonts w:asciiTheme="minorHAnsi" w:hAnsiTheme="minorHAnsi" w:cstheme="minorHAnsi"/>
        </w:rPr>
        <w:t xml:space="preserve"> </w:t>
      </w:r>
      <w:proofErr w:type="spellStart"/>
      <w:r w:rsidRPr="006F0AC0">
        <w:rPr>
          <w:rFonts w:asciiTheme="minorHAnsi" w:hAnsiTheme="minorHAnsi" w:cstheme="minorHAnsi"/>
        </w:rPr>
        <w:t>indikacionih</w:t>
      </w:r>
      <w:proofErr w:type="spellEnd"/>
      <w:r w:rsidRPr="006F0AC0">
        <w:rPr>
          <w:rFonts w:asciiTheme="minorHAnsi" w:hAnsiTheme="minorHAnsi" w:cstheme="minorHAnsi"/>
        </w:rPr>
        <w:t xml:space="preserve"> </w:t>
      </w:r>
      <w:proofErr w:type="spellStart"/>
      <w:r w:rsidRPr="006F0AC0">
        <w:rPr>
          <w:rFonts w:asciiTheme="minorHAnsi" w:hAnsiTheme="minorHAnsi" w:cstheme="minorHAnsi"/>
        </w:rPr>
        <w:t>grupa</w:t>
      </w:r>
      <w:proofErr w:type="spellEnd"/>
      <w:r w:rsidRPr="006F0AC0">
        <w:rPr>
          <w:rFonts w:asciiTheme="minorHAnsi" w:hAnsiTheme="minorHAnsi" w:cstheme="minorHAnsi"/>
        </w:rPr>
        <w:t xml:space="preserve">, </w:t>
      </w:r>
      <w:proofErr w:type="spellStart"/>
      <w:r w:rsidRPr="006F0AC0">
        <w:rPr>
          <w:rFonts w:asciiTheme="minorHAnsi" w:hAnsiTheme="minorHAnsi" w:cstheme="minorHAnsi"/>
        </w:rPr>
        <w:t>daje</w:t>
      </w:r>
      <w:proofErr w:type="spellEnd"/>
      <w:r w:rsidRPr="006F0AC0">
        <w:rPr>
          <w:rFonts w:asciiTheme="minorHAnsi" w:hAnsiTheme="minorHAnsi" w:cstheme="minorHAnsi"/>
        </w:rPr>
        <w:t xml:space="preserve"> se </w:t>
      </w:r>
      <w:proofErr w:type="spellStart"/>
      <w:r w:rsidRPr="006F0AC0">
        <w:rPr>
          <w:rFonts w:asciiTheme="minorHAnsi" w:hAnsiTheme="minorHAnsi" w:cstheme="minorHAnsi"/>
        </w:rPr>
        <w:t>ili</w:t>
      </w:r>
      <w:proofErr w:type="spellEnd"/>
      <w:r w:rsidRPr="006F0AC0">
        <w:rPr>
          <w:rFonts w:asciiTheme="minorHAnsi" w:hAnsiTheme="minorHAnsi" w:cstheme="minorHAnsi"/>
        </w:rPr>
        <w:t xml:space="preserve"> </w:t>
      </w:r>
      <w:proofErr w:type="spellStart"/>
      <w:r w:rsidRPr="006F0AC0">
        <w:rPr>
          <w:rFonts w:asciiTheme="minorHAnsi" w:hAnsiTheme="minorHAnsi" w:cstheme="minorHAnsi"/>
        </w:rPr>
        <w:t>samo</w:t>
      </w:r>
      <w:proofErr w:type="spellEnd"/>
      <w:r w:rsidRPr="006F0AC0">
        <w:rPr>
          <w:rFonts w:asciiTheme="minorHAnsi" w:hAnsiTheme="minorHAnsi" w:cstheme="minorHAnsi"/>
        </w:rPr>
        <w:t xml:space="preserve"> </w:t>
      </w:r>
      <w:proofErr w:type="spellStart"/>
      <w:r w:rsidRPr="006F0AC0">
        <w:rPr>
          <w:rFonts w:asciiTheme="minorHAnsi" w:hAnsiTheme="minorHAnsi" w:cstheme="minorHAnsi"/>
        </w:rPr>
        <w:t>jedna</w:t>
      </w:r>
      <w:proofErr w:type="spellEnd"/>
      <w:r w:rsidRPr="006F0AC0">
        <w:rPr>
          <w:rFonts w:asciiTheme="minorHAnsi" w:hAnsiTheme="minorHAnsi" w:cstheme="minorHAnsi"/>
        </w:rPr>
        <w:t xml:space="preserve"> </w:t>
      </w:r>
      <w:proofErr w:type="spellStart"/>
      <w:r w:rsidRPr="006F0AC0">
        <w:rPr>
          <w:rFonts w:asciiTheme="minorHAnsi" w:hAnsiTheme="minorHAnsi" w:cstheme="minorHAnsi"/>
        </w:rPr>
        <w:t>ili</w:t>
      </w:r>
      <w:proofErr w:type="spellEnd"/>
      <w:r w:rsidRPr="006F0AC0">
        <w:rPr>
          <w:rFonts w:asciiTheme="minorHAnsi" w:hAnsiTheme="minorHAnsi" w:cstheme="minorHAnsi"/>
        </w:rPr>
        <w:t xml:space="preserve"> </w:t>
      </w:r>
      <w:proofErr w:type="spellStart"/>
      <w:r w:rsidRPr="006F0AC0">
        <w:rPr>
          <w:rFonts w:asciiTheme="minorHAnsi" w:hAnsiTheme="minorHAnsi" w:cstheme="minorHAnsi"/>
        </w:rPr>
        <w:t>dvije</w:t>
      </w:r>
      <w:proofErr w:type="spellEnd"/>
      <w:r w:rsidRPr="006F0AC0">
        <w:rPr>
          <w:rFonts w:asciiTheme="minorHAnsi" w:hAnsiTheme="minorHAnsi" w:cstheme="minorHAnsi"/>
        </w:rPr>
        <w:t xml:space="preserve"> u </w:t>
      </w:r>
      <w:proofErr w:type="spellStart"/>
      <w:r w:rsidRPr="006F0AC0">
        <w:rPr>
          <w:rFonts w:asciiTheme="minorHAnsi" w:hAnsiTheme="minorHAnsi" w:cstheme="minorHAnsi"/>
        </w:rPr>
        <w:t>minimalnom</w:t>
      </w:r>
      <w:proofErr w:type="spellEnd"/>
      <w:r w:rsidRPr="006F0AC0">
        <w:rPr>
          <w:rFonts w:asciiTheme="minorHAnsi" w:hAnsiTheme="minorHAnsi" w:cstheme="minorHAnsi"/>
        </w:rPr>
        <w:t xml:space="preserve"> </w:t>
      </w:r>
      <w:proofErr w:type="spellStart"/>
      <w:r w:rsidRPr="006F0AC0">
        <w:rPr>
          <w:rFonts w:asciiTheme="minorHAnsi" w:hAnsiTheme="minorHAnsi" w:cstheme="minorHAnsi"/>
        </w:rPr>
        <w:t>razmaku</w:t>
      </w:r>
      <w:proofErr w:type="spellEnd"/>
      <w:r w:rsidRPr="006F0AC0">
        <w:rPr>
          <w:rFonts w:asciiTheme="minorHAnsi" w:hAnsiTheme="minorHAnsi" w:cstheme="minorHAnsi"/>
        </w:rPr>
        <w:t xml:space="preserve"> </w:t>
      </w:r>
      <w:proofErr w:type="spellStart"/>
      <w:r w:rsidRPr="006F0AC0">
        <w:rPr>
          <w:rFonts w:asciiTheme="minorHAnsi" w:hAnsiTheme="minorHAnsi" w:cstheme="minorHAnsi"/>
        </w:rPr>
        <w:t>od</w:t>
      </w:r>
      <w:proofErr w:type="spellEnd"/>
      <w:r w:rsidRPr="006F0AC0">
        <w:rPr>
          <w:rFonts w:asciiTheme="minorHAnsi" w:hAnsiTheme="minorHAnsi" w:cstheme="minorHAnsi"/>
        </w:rPr>
        <w:t xml:space="preserve"> </w:t>
      </w:r>
      <w:proofErr w:type="spellStart"/>
      <w:r w:rsidRPr="006F0AC0">
        <w:rPr>
          <w:rFonts w:asciiTheme="minorHAnsi" w:hAnsiTheme="minorHAnsi" w:cstheme="minorHAnsi"/>
        </w:rPr>
        <w:t>mjesec</w:t>
      </w:r>
      <w:proofErr w:type="spellEnd"/>
      <w:r w:rsidRPr="006F0AC0">
        <w:rPr>
          <w:rFonts w:asciiTheme="minorHAnsi" w:hAnsiTheme="minorHAnsi" w:cstheme="minorHAnsi"/>
        </w:rPr>
        <w:t xml:space="preserve"> dana.</w:t>
      </w:r>
    </w:p>
    <w:p w14:paraId="5AEA9101" w14:textId="77777777" w:rsidR="00B81DB9" w:rsidRPr="006F0AC0" w:rsidRDefault="00B81DB9" w:rsidP="00B81DB9">
      <w:pPr>
        <w:pStyle w:val="ListParagraph"/>
        <w:rPr>
          <w:rFonts w:asciiTheme="minorHAnsi" w:hAnsiTheme="minorHAnsi" w:cstheme="minorHAnsi"/>
        </w:rPr>
      </w:pPr>
    </w:p>
    <w:p w14:paraId="54264E45" w14:textId="77777777" w:rsidR="00294E66" w:rsidRPr="006F0AC0" w:rsidRDefault="00294E66" w:rsidP="00294E66">
      <w:pPr>
        <w:rPr>
          <w:rFonts w:asciiTheme="minorHAnsi" w:hAnsiTheme="minorHAnsi" w:cstheme="minorHAnsi"/>
          <w:b/>
          <w:sz w:val="28"/>
          <w:szCs w:val="28"/>
          <w:u w:val="single"/>
        </w:rPr>
      </w:pPr>
      <w:proofErr w:type="spellStart"/>
      <w:r w:rsidRPr="006F0AC0">
        <w:rPr>
          <w:rFonts w:asciiTheme="minorHAnsi" w:hAnsiTheme="minorHAnsi" w:cstheme="minorHAnsi"/>
          <w:b/>
          <w:sz w:val="28"/>
          <w:szCs w:val="28"/>
          <w:u w:val="single"/>
        </w:rPr>
        <w:t>Imunizacija</w:t>
      </w:r>
      <w:proofErr w:type="spellEnd"/>
      <w:r w:rsidRPr="006F0AC0">
        <w:rPr>
          <w:rFonts w:asciiTheme="minorHAnsi" w:hAnsiTheme="minorHAnsi" w:cstheme="minorHAnsi"/>
          <w:b/>
          <w:sz w:val="28"/>
          <w:szCs w:val="28"/>
          <w:u w:val="single"/>
        </w:rPr>
        <w:t xml:space="preserve"> </w:t>
      </w:r>
      <w:proofErr w:type="spellStart"/>
      <w:r w:rsidRPr="006F0AC0">
        <w:rPr>
          <w:rFonts w:asciiTheme="minorHAnsi" w:hAnsiTheme="minorHAnsi" w:cstheme="minorHAnsi"/>
          <w:b/>
          <w:sz w:val="28"/>
          <w:szCs w:val="28"/>
          <w:u w:val="single"/>
        </w:rPr>
        <w:t>protiv</w:t>
      </w:r>
      <w:proofErr w:type="spellEnd"/>
      <w:r w:rsidRPr="006F0AC0">
        <w:rPr>
          <w:rFonts w:asciiTheme="minorHAnsi" w:hAnsiTheme="minorHAnsi" w:cstheme="minorHAnsi"/>
          <w:b/>
          <w:sz w:val="28"/>
          <w:szCs w:val="28"/>
          <w:u w:val="single"/>
        </w:rPr>
        <w:t xml:space="preserve"> </w:t>
      </w:r>
      <w:r w:rsidRPr="006F0AC0">
        <w:rPr>
          <w:rStyle w:val="Emphasis"/>
          <w:rFonts w:asciiTheme="minorHAnsi" w:hAnsiTheme="minorHAnsi" w:cstheme="minorHAnsi"/>
          <w:b/>
          <w:i w:val="0"/>
          <w:iCs w:val="0"/>
          <w:sz w:val="28"/>
          <w:szCs w:val="28"/>
          <w:u w:val="single"/>
        </w:rPr>
        <w:t>Streptococcus pneumoniae</w:t>
      </w:r>
      <w:r w:rsidRPr="006F0AC0">
        <w:rPr>
          <w:rFonts w:asciiTheme="minorHAnsi" w:hAnsiTheme="minorHAnsi" w:cstheme="minorHAnsi"/>
          <w:b/>
          <w:sz w:val="28"/>
          <w:szCs w:val="28"/>
          <w:u w:val="single"/>
        </w:rPr>
        <w:t xml:space="preserve"> (</w:t>
      </w:r>
      <w:proofErr w:type="spellStart"/>
      <w:r w:rsidRPr="006F0AC0">
        <w:rPr>
          <w:rFonts w:asciiTheme="minorHAnsi" w:hAnsiTheme="minorHAnsi" w:cstheme="minorHAnsi"/>
          <w:b/>
          <w:sz w:val="28"/>
          <w:szCs w:val="28"/>
          <w:u w:val="single"/>
        </w:rPr>
        <w:t>pneumokoka</w:t>
      </w:r>
      <w:proofErr w:type="spellEnd"/>
      <w:r w:rsidRPr="006F0AC0">
        <w:rPr>
          <w:rFonts w:asciiTheme="minorHAnsi" w:hAnsiTheme="minorHAnsi" w:cstheme="minorHAnsi"/>
          <w:b/>
          <w:sz w:val="28"/>
          <w:szCs w:val="28"/>
          <w:u w:val="single"/>
        </w:rPr>
        <w:t>)</w:t>
      </w:r>
    </w:p>
    <w:p w14:paraId="32971922" w14:textId="77777777" w:rsidR="006F6AF0" w:rsidRPr="006F0AC0" w:rsidRDefault="006F6AF0" w:rsidP="00294E66">
      <w:pPr>
        <w:rPr>
          <w:rFonts w:asciiTheme="minorHAnsi" w:hAnsiTheme="minorHAnsi" w:cstheme="minorHAnsi"/>
          <w:b/>
        </w:rPr>
      </w:pPr>
    </w:p>
    <w:p w14:paraId="5C95858E" w14:textId="481A435D" w:rsidR="00294E66" w:rsidRPr="006F0AC0" w:rsidRDefault="00294E66" w:rsidP="00294E66">
      <w:pPr>
        <w:rPr>
          <w:rFonts w:asciiTheme="minorHAnsi" w:hAnsiTheme="minorHAnsi" w:cstheme="minorHAnsi"/>
          <w:b/>
        </w:rPr>
      </w:pPr>
      <w:r w:rsidRPr="006F0AC0">
        <w:rPr>
          <w:rFonts w:asciiTheme="minorHAnsi" w:hAnsiTheme="minorHAnsi" w:cstheme="minorHAnsi"/>
          <w:b/>
        </w:rPr>
        <w:t>(</w:t>
      </w:r>
      <w:proofErr w:type="spellStart"/>
      <w:r w:rsidRPr="006F0AC0">
        <w:rPr>
          <w:rFonts w:asciiTheme="minorHAnsi" w:hAnsiTheme="minorHAnsi" w:cstheme="minorHAnsi"/>
          <w:b/>
        </w:rPr>
        <w:t>Domovi</w:t>
      </w:r>
      <w:proofErr w:type="spellEnd"/>
      <w:r w:rsidRPr="006F0AC0">
        <w:rPr>
          <w:rFonts w:asciiTheme="minorHAnsi" w:hAnsiTheme="minorHAnsi" w:cstheme="minorHAnsi"/>
          <w:b/>
        </w:rPr>
        <w:t xml:space="preserve"> </w:t>
      </w:r>
      <w:proofErr w:type="spellStart"/>
      <w:r w:rsidRPr="006F0AC0">
        <w:rPr>
          <w:rFonts w:asciiTheme="minorHAnsi" w:hAnsiTheme="minorHAnsi" w:cstheme="minorHAnsi"/>
          <w:b/>
        </w:rPr>
        <w:t>zdravlja</w:t>
      </w:r>
      <w:proofErr w:type="spellEnd"/>
      <w:r w:rsidRPr="006F0AC0">
        <w:rPr>
          <w:rFonts w:asciiTheme="minorHAnsi" w:hAnsiTheme="minorHAnsi" w:cstheme="minorHAnsi"/>
          <w:b/>
        </w:rPr>
        <w:t xml:space="preserve">-HES </w:t>
      </w:r>
      <w:proofErr w:type="spellStart"/>
      <w:r w:rsidRPr="006F0AC0">
        <w:rPr>
          <w:rFonts w:asciiTheme="minorHAnsi" w:hAnsiTheme="minorHAnsi" w:cstheme="minorHAnsi"/>
          <w:b/>
        </w:rPr>
        <w:t>i</w:t>
      </w:r>
      <w:proofErr w:type="spellEnd"/>
      <w:r w:rsidRPr="006F0AC0">
        <w:rPr>
          <w:rFonts w:asciiTheme="minorHAnsi" w:hAnsiTheme="minorHAnsi" w:cstheme="minorHAnsi"/>
          <w:b/>
        </w:rPr>
        <w:t xml:space="preserve"> IJZCG): </w:t>
      </w:r>
    </w:p>
    <w:p w14:paraId="0571ED70" w14:textId="77777777" w:rsidR="006F6AF0" w:rsidRPr="006F0AC0" w:rsidRDefault="006F6AF0" w:rsidP="00294E66">
      <w:pPr>
        <w:rPr>
          <w:rFonts w:asciiTheme="minorHAnsi" w:hAnsiTheme="minorHAnsi" w:cstheme="minorHAnsi"/>
          <w:b/>
        </w:rPr>
      </w:pPr>
    </w:p>
    <w:p w14:paraId="6F318647" w14:textId="69ABF8BA" w:rsidR="00294E66" w:rsidRPr="006F0AC0" w:rsidRDefault="00294E66" w:rsidP="00294E66">
      <w:pPr>
        <w:rPr>
          <w:rFonts w:asciiTheme="minorHAnsi" w:hAnsiTheme="minorHAnsi" w:cstheme="minorHAnsi"/>
          <w:b/>
        </w:rPr>
      </w:pPr>
      <w:proofErr w:type="spellStart"/>
      <w:r w:rsidRPr="006F0AC0">
        <w:rPr>
          <w:rFonts w:asciiTheme="minorHAnsi" w:hAnsiTheme="minorHAnsi" w:cstheme="minorHAnsi"/>
          <w:b/>
        </w:rPr>
        <w:t>Pravila</w:t>
      </w:r>
      <w:proofErr w:type="spellEnd"/>
      <w:r w:rsidRPr="006F0AC0">
        <w:rPr>
          <w:rFonts w:asciiTheme="minorHAnsi" w:hAnsiTheme="minorHAnsi" w:cstheme="minorHAnsi"/>
          <w:b/>
        </w:rPr>
        <w:t xml:space="preserve"> </w:t>
      </w:r>
      <w:proofErr w:type="spellStart"/>
      <w:r w:rsidRPr="006F0AC0">
        <w:rPr>
          <w:rFonts w:asciiTheme="minorHAnsi" w:hAnsiTheme="minorHAnsi" w:cstheme="minorHAnsi"/>
          <w:b/>
        </w:rPr>
        <w:t>imunizacije</w:t>
      </w:r>
      <w:proofErr w:type="spellEnd"/>
    </w:p>
    <w:p w14:paraId="59F94EFF" w14:textId="77777777" w:rsidR="00294E66" w:rsidRPr="006F0AC0" w:rsidRDefault="00294E66" w:rsidP="00294E66">
      <w:pPr>
        <w:rPr>
          <w:rFonts w:asciiTheme="minorHAnsi" w:hAnsiTheme="minorHAnsi" w:cstheme="minorHAnsi"/>
        </w:rPr>
      </w:pPr>
      <w:r w:rsidRPr="006F0AC0">
        <w:rPr>
          <w:rFonts w:asciiTheme="minorHAnsi" w:hAnsiTheme="minorHAnsi" w:cstheme="minorHAnsi"/>
          <w:b/>
        </w:rPr>
        <w:t xml:space="preserve">Tip </w:t>
      </w:r>
      <w:proofErr w:type="spellStart"/>
      <w:r w:rsidRPr="006F0AC0">
        <w:rPr>
          <w:rFonts w:asciiTheme="minorHAnsi" w:hAnsiTheme="minorHAnsi" w:cstheme="minorHAnsi"/>
          <w:b/>
        </w:rPr>
        <w:t>imunizacije</w:t>
      </w:r>
      <w:proofErr w:type="spellEnd"/>
      <w:r w:rsidRPr="006F0AC0">
        <w:rPr>
          <w:rFonts w:asciiTheme="minorHAnsi" w:hAnsiTheme="minorHAnsi" w:cstheme="minorHAnsi"/>
          <w:b/>
        </w:rPr>
        <w:t xml:space="preserve">: </w:t>
      </w:r>
      <w:r w:rsidRPr="006F0AC0">
        <w:rPr>
          <w:rFonts w:asciiTheme="minorHAnsi" w:hAnsiTheme="minorHAnsi" w:cstheme="minorHAnsi"/>
        </w:rPr>
        <w:t xml:space="preserve">Po </w:t>
      </w:r>
      <w:proofErr w:type="spellStart"/>
      <w:r w:rsidRPr="006F0AC0">
        <w:rPr>
          <w:rFonts w:asciiTheme="minorHAnsi" w:hAnsiTheme="minorHAnsi" w:cstheme="minorHAnsi"/>
        </w:rPr>
        <w:t>kliničkim</w:t>
      </w:r>
      <w:proofErr w:type="spellEnd"/>
      <w:r w:rsidRPr="006F0AC0">
        <w:rPr>
          <w:rFonts w:asciiTheme="minorHAnsi" w:hAnsiTheme="minorHAnsi" w:cstheme="minorHAnsi"/>
        </w:rPr>
        <w:t xml:space="preserve"> </w:t>
      </w:r>
      <w:proofErr w:type="spellStart"/>
      <w:r w:rsidRPr="006F0AC0">
        <w:rPr>
          <w:rFonts w:asciiTheme="minorHAnsi" w:hAnsiTheme="minorHAnsi" w:cstheme="minorHAnsi"/>
        </w:rPr>
        <w:t>i</w:t>
      </w:r>
      <w:proofErr w:type="spellEnd"/>
      <w:r w:rsidRPr="006F0AC0">
        <w:rPr>
          <w:rFonts w:asciiTheme="minorHAnsi" w:hAnsiTheme="minorHAnsi" w:cstheme="minorHAnsi"/>
        </w:rPr>
        <w:t xml:space="preserve"> </w:t>
      </w:r>
      <w:proofErr w:type="spellStart"/>
      <w:r w:rsidRPr="006F0AC0">
        <w:rPr>
          <w:rFonts w:asciiTheme="minorHAnsi" w:hAnsiTheme="minorHAnsi" w:cstheme="minorHAnsi"/>
        </w:rPr>
        <w:t>epidemiološkim</w:t>
      </w:r>
      <w:proofErr w:type="spellEnd"/>
      <w:r w:rsidRPr="006F0AC0">
        <w:rPr>
          <w:rFonts w:asciiTheme="minorHAnsi" w:hAnsiTheme="minorHAnsi" w:cstheme="minorHAnsi"/>
        </w:rPr>
        <w:t xml:space="preserve"> </w:t>
      </w:r>
      <w:proofErr w:type="spellStart"/>
      <w:r w:rsidRPr="006F0AC0">
        <w:rPr>
          <w:rFonts w:asciiTheme="minorHAnsi" w:hAnsiTheme="minorHAnsi" w:cstheme="minorHAnsi"/>
        </w:rPr>
        <w:t>indikacijama</w:t>
      </w:r>
      <w:proofErr w:type="spellEnd"/>
      <w:r w:rsidRPr="006F0AC0">
        <w:rPr>
          <w:rFonts w:asciiTheme="minorHAnsi" w:hAnsiTheme="minorHAnsi" w:cstheme="minorHAnsi"/>
        </w:rPr>
        <w:t>:</w:t>
      </w:r>
    </w:p>
    <w:p w14:paraId="4C587A8E" w14:textId="77777777" w:rsidR="00294E66" w:rsidRPr="006F0AC0" w:rsidRDefault="00294E66" w:rsidP="00294E66">
      <w:pPr>
        <w:rPr>
          <w:rFonts w:asciiTheme="minorHAnsi" w:hAnsiTheme="minorHAnsi" w:cstheme="minorHAnsi"/>
        </w:rPr>
      </w:pPr>
      <w:proofErr w:type="spellStart"/>
      <w:r w:rsidRPr="006F0AC0">
        <w:rPr>
          <w:rFonts w:asciiTheme="minorHAnsi" w:hAnsiTheme="minorHAnsi" w:cstheme="minorHAnsi"/>
        </w:rPr>
        <w:t>Imunizacija</w:t>
      </w:r>
      <w:proofErr w:type="spellEnd"/>
      <w:r w:rsidRPr="006F0AC0">
        <w:rPr>
          <w:rFonts w:asciiTheme="minorHAnsi" w:hAnsiTheme="minorHAnsi" w:cstheme="minorHAnsi"/>
        </w:rPr>
        <w:t xml:space="preserve"> </w:t>
      </w:r>
      <w:proofErr w:type="spellStart"/>
      <w:r w:rsidRPr="006F0AC0">
        <w:rPr>
          <w:rFonts w:asciiTheme="minorHAnsi" w:hAnsiTheme="minorHAnsi" w:cstheme="minorHAnsi"/>
        </w:rPr>
        <w:t>protiv</w:t>
      </w:r>
      <w:proofErr w:type="spellEnd"/>
      <w:r w:rsidRPr="006F0AC0">
        <w:rPr>
          <w:rFonts w:asciiTheme="minorHAnsi" w:hAnsiTheme="minorHAnsi" w:cstheme="minorHAnsi"/>
        </w:rPr>
        <w:t xml:space="preserve"> </w:t>
      </w:r>
      <w:proofErr w:type="spellStart"/>
      <w:r w:rsidRPr="006F0AC0">
        <w:rPr>
          <w:rFonts w:asciiTheme="minorHAnsi" w:hAnsiTheme="minorHAnsi" w:cstheme="minorHAnsi"/>
        </w:rPr>
        <w:t>oboljenja</w:t>
      </w:r>
      <w:proofErr w:type="spellEnd"/>
      <w:r w:rsidRPr="006F0AC0">
        <w:rPr>
          <w:rFonts w:asciiTheme="minorHAnsi" w:hAnsiTheme="minorHAnsi" w:cstheme="minorHAnsi"/>
        </w:rPr>
        <w:t xml:space="preserve"> </w:t>
      </w:r>
      <w:proofErr w:type="spellStart"/>
      <w:r w:rsidRPr="006F0AC0">
        <w:rPr>
          <w:rFonts w:asciiTheme="minorHAnsi" w:hAnsiTheme="minorHAnsi" w:cstheme="minorHAnsi"/>
        </w:rPr>
        <w:t>izazvanih</w:t>
      </w:r>
      <w:proofErr w:type="spellEnd"/>
      <w:r w:rsidRPr="006F0AC0">
        <w:rPr>
          <w:rFonts w:asciiTheme="minorHAnsi" w:hAnsiTheme="minorHAnsi" w:cstheme="minorHAnsi"/>
        </w:rPr>
        <w:t xml:space="preserve"> </w:t>
      </w:r>
      <w:proofErr w:type="spellStart"/>
      <w:r w:rsidRPr="006F0AC0">
        <w:rPr>
          <w:rFonts w:asciiTheme="minorHAnsi" w:hAnsiTheme="minorHAnsi" w:cstheme="minorHAnsi"/>
        </w:rPr>
        <w:t>streptokokom</w:t>
      </w:r>
      <w:proofErr w:type="spellEnd"/>
      <w:r w:rsidRPr="006F0AC0">
        <w:rPr>
          <w:rFonts w:asciiTheme="minorHAnsi" w:hAnsiTheme="minorHAnsi" w:cstheme="minorHAnsi"/>
        </w:rPr>
        <w:t xml:space="preserve"> </w:t>
      </w:r>
      <w:proofErr w:type="spellStart"/>
      <w:r w:rsidRPr="006F0AC0">
        <w:rPr>
          <w:rFonts w:asciiTheme="minorHAnsi" w:hAnsiTheme="minorHAnsi" w:cstheme="minorHAnsi"/>
        </w:rPr>
        <w:t>pneumonije</w:t>
      </w:r>
      <w:proofErr w:type="spellEnd"/>
      <w:r w:rsidRPr="006F0AC0">
        <w:rPr>
          <w:rFonts w:asciiTheme="minorHAnsi" w:hAnsiTheme="minorHAnsi" w:cstheme="minorHAnsi"/>
        </w:rPr>
        <w:t xml:space="preserve"> (</w:t>
      </w:r>
      <w:proofErr w:type="spellStart"/>
      <w:r w:rsidRPr="006F0AC0">
        <w:rPr>
          <w:rFonts w:asciiTheme="minorHAnsi" w:hAnsiTheme="minorHAnsi" w:cstheme="minorHAnsi"/>
        </w:rPr>
        <w:t>pneumokokom</w:t>
      </w:r>
      <w:proofErr w:type="spellEnd"/>
      <w:r w:rsidRPr="006F0AC0">
        <w:rPr>
          <w:rFonts w:asciiTheme="minorHAnsi" w:hAnsiTheme="minorHAnsi" w:cstheme="minorHAnsi"/>
        </w:rPr>
        <w:t xml:space="preserve">) </w:t>
      </w:r>
      <w:proofErr w:type="spellStart"/>
      <w:r w:rsidRPr="006F0AC0">
        <w:rPr>
          <w:rFonts w:asciiTheme="minorHAnsi" w:hAnsiTheme="minorHAnsi" w:cstheme="minorHAnsi"/>
        </w:rPr>
        <w:t>vrši</w:t>
      </w:r>
      <w:proofErr w:type="spellEnd"/>
      <w:r w:rsidRPr="006F0AC0">
        <w:rPr>
          <w:rFonts w:asciiTheme="minorHAnsi" w:hAnsiTheme="minorHAnsi" w:cstheme="minorHAnsi"/>
        </w:rPr>
        <w:t xml:space="preserve"> se </w:t>
      </w:r>
      <w:proofErr w:type="spellStart"/>
      <w:r w:rsidRPr="006F0AC0">
        <w:rPr>
          <w:rFonts w:asciiTheme="minorHAnsi" w:hAnsiTheme="minorHAnsi" w:cstheme="minorHAnsi"/>
        </w:rPr>
        <w:t>polisaharidnom</w:t>
      </w:r>
      <w:proofErr w:type="spellEnd"/>
      <w:r w:rsidRPr="006F0AC0">
        <w:rPr>
          <w:rFonts w:asciiTheme="minorHAnsi" w:hAnsiTheme="minorHAnsi" w:cstheme="minorHAnsi"/>
        </w:rPr>
        <w:t xml:space="preserve"> </w:t>
      </w:r>
      <w:proofErr w:type="spellStart"/>
      <w:r w:rsidRPr="006F0AC0">
        <w:rPr>
          <w:rFonts w:asciiTheme="minorHAnsi" w:hAnsiTheme="minorHAnsi" w:cstheme="minorHAnsi"/>
        </w:rPr>
        <w:t>ili</w:t>
      </w:r>
      <w:proofErr w:type="spellEnd"/>
      <w:r w:rsidRPr="006F0AC0">
        <w:rPr>
          <w:rFonts w:asciiTheme="minorHAnsi" w:hAnsiTheme="minorHAnsi" w:cstheme="minorHAnsi"/>
        </w:rPr>
        <w:t xml:space="preserve"> </w:t>
      </w:r>
      <w:proofErr w:type="spellStart"/>
      <w:r w:rsidRPr="006F0AC0">
        <w:rPr>
          <w:rFonts w:asciiTheme="minorHAnsi" w:hAnsiTheme="minorHAnsi" w:cstheme="minorHAnsi"/>
        </w:rPr>
        <w:t>konjugovanom</w:t>
      </w:r>
      <w:proofErr w:type="spellEnd"/>
      <w:r w:rsidRPr="006F0AC0">
        <w:rPr>
          <w:rFonts w:asciiTheme="minorHAnsi" w:hAnsiTheme="minorHAnsi" w:cstheme="minorHAnsi"/>
        </w:rPr>
        <w:t xml:space="preserve"> </w:t>
      </w:r>
      <w:proofErr w:type="spellStart"/>
      <w:r w:rsidRPr="006F0AC0">
        <w:rPr>
          <w:rFonts w:asciiTheme="minorHAnsi" w:hAnsiTheme="minorHAnsi" w:cstheme="minorHAnsi"/>
        </w:rPr>
        <w:t>vakcinom</w:t>
      </w:r>
      <w:proofErr w:type="spellEnd"/>
      <w:r w:rsidRPr="006F0AC0">
        <w:rPr>
          <w:rFonts w:asciiTheme="minorHAnsi" w:hAnsiTheme="minorHAnsi" w:cstheme="minorHAnsi"/>
        </w:rPr>
        <w:t xml:space="preserve"> po </w:t>
      </w:r>
      <w:proofErr w:type="spellStart"/>
      <w:r w:rsidRPr="006F0AC0">
        <w:rPr>
          <w:rFonts w:asciiTheme="minorHAnsi" w:hAnsiTheme="minorHAnsi" w:cstheme="minorHAnsi"/>
        </w:rPr>
        <w:t>epidemiološkim</w:t>
      </w:r>
      <w:proofErr w:type="spellEnd"/>
      <w:r w:rsidRPr="006F0AC0">
        <w:rPr>
          <w:rFonts w:asciiTheme="minorHAnsi" w:hAnsiTheme="minorHAnsi" w:cstheme="minorHAnsi"/>
        </w:rPr>
        <w:t xml:space="preserve"> </w:t>
      </w:r>
      <w:proofErr w:type="spellStart"/>
      <w:r w:rsidRPr="006F0AC0">
        <w:rPr>
          <w:rFonts w:asciiTheme="minorHAnsi" w:hAnsiTheme="minorHAnsi" w:cstheme="minorHAnsi"/>
        </w:rPr>
        <w:t>i</w:t>
      </w:r>
      <w:proofErr w:type="spellEnd"/>
      <w:r w:rsidRPr="006F0AC0">
        <w:rPr>
          <w:rFonts w:asciiTheme="minorHAnsi" w:hAnsiTheme="minorHAnsi" w:cstheme="minorHAnsi"/>
        </w:rPr>
        <w:t xml:space="preserve"> </w:t>
      </w:r>
      <w:proofErr w:type="spellStart"/>
      <w:r w:rsidRPr="006F0AC0">
        <w:rPr>
          <w:rFonts w:asciiTheme="minorHAnsi" w:hAnsiTheme="minorHAnsi" w:cstheme="minorHAnsi"/>
        </w:rPr>
        <w:t>kliničkim</w:t>
      </w:r>
      <w:proofErr w:type="spellEnd"/>
      <w:r w:rsidRPr="006F0AC0">
        <w:rPr>
          <w:rFonts w:asciiTheme="minorHAnsi" w:hAnsiTheme="minorHAnsi" w:cstheme="minorHAnsi"/>
        </w:rPr>
        <w:t xml:space="preserve"> </w:t>
      </w:r>
      <w:proofErr w:type="spellStart"/>
      <w:r w:rsidRPr="006F0AC0">
        <w:rPr>
          <w:rFonts w:asciiTheme="minorHAnsi" w:hAnsiTheme="minorHAnsi" w:cstheme="minorHAnsi"/>
        </w:rPr>
        <w:t>indikacijama</w:t>
      </w:r>
      <w:proofErr w:type="spellEnd"/>
      <w:r w:rsidRPr="006F0AC0">
        <w:rPr>
          <w:rFonts w:asciiTheme="minorHAnsi" w:hAnsiTheme="minorHAnsi" w:cstheme="minorHAnsi"/>
        </w:rPr>
        <w:t xml:space="preserve">, u </w:t>
      </w:r>
      <w:proofErr w:type="spellStart"/>
      <w:r w:rsidRPr="006F0AC0">
        <w:rPr>
          <w:rFonts w:asciiTheme="minorHAnsi" w:hAnsiTheme="minorHAnsi" w:cstheme="minorHAnsi"/>
        </w:rPr>
        <w:t>sljedećim</w:t>
      </w:r>
      <w:proofErr w:type="spellEnd"/>
      <w:r w:rsidRPr="006F0AC0">
        <w:rPr>
          <w:rFonts w:asciiTheme="minorHAnsi" w:hAnsiTheme="minorHAnsi" w:cstheme="minorHAnsi"/>
        </w:rPr>
        <w:t xml:space="preserve"> </w:t>
      </w:r>
      <w:proofErr w:type="spellStart"/>
      <w:r w:rsidRPr="006F0AC0">
        <w:rPr>
          <w:rFonts w:asciiTheme="minorHAnsi" w:hAnsiTheme="minorHAnsi" w:cstheme="minorHAnsi"/>
        </w:rPr>
        <w:t>slučajevima</w:t>
      </w:r>
      <w:proofErr w:type="spellEnd"/>
      <w:r w:rsidRPr="006F0AC0">
        <w:rPr>
          <w:rFonts w:asciiTheme="minorHAnsi" w:hAnsiTheme="minorHAnsi" w:cstheme="minorHAnsi"/>
        </w:rPr>
        <w:t>:</w:t>
      </w:r>
    </w:p>
    <w:p w14:paraId="79628554" w14:textId="77777777" w:rsidR="00294E66" w:rsidRPr="006F0AC0" w:rsidRDefault="00294E66" w:rsidP="00294E66">
      <w:pPr>
        <w:rPr>
          <w:rFonts w:asciiTheme="minorHAnsi" w:hAnsiTheme="minorHAnsi" w:cstheme="minorHAnsi"/>
        </w:rPr>
      </w:pPr>
      <w:r w:rsidRPr="006F0AC0">
        <w:rPr>
          <w:rFonts w:asciiTheme="minorHAnsi" w:hAnsiTheme="minorHAnsi" w:cstheme="minorHAnsi"/>
        </w:rPr>
        <w:t xml:space="preserve">a) </w:t>
      </w:r>
      <w:proofErr w:type="spellStart"/>
      <w:r w:rsidRPr="006F0AC0">
        <w:rPr>
          <w:rFonts w:asciiTheme="minorHAnsi" w:hAnsiTheme="minorHAnsi" w:cstheme="minorHAnsi"/>
        </w:rPr>
        <w:t>hiposplenizam</w:t>
      </w:r>
      <w:proofErr w:type="spellEnd"/>
      <w:r w:rsidRPr="006F0AC0">
        <w:rPr>
          <w:rFonts w:asciiTheme="minorHAnsi" w:hAnsiTheme="minorHAnsi" w:cstheme="minorHAnsi"/>
        </w:rPr>
        <w:t xml:space="preserve"> </w:t>
      </w:r>
      <w:proofErr w:type="spellStart"/>
      <w:r w:rsidRPr="006F0AC0">
        <w:rPr>
          <w:rFonts w:asciiTheme="minorHAnsi" w:hAnsiTheme="minorHAnsi" w:cstheme="minorHAnsi"/>
        </w:rPr>
        <w:t>i</w:t>
      </w:r>
      <w:proofErr w:type="spellEnd"/>
      <w:r w:rsidRPr="006F0AC0">
        <w:rPr>
          <w:rFonts w:asciiTheme="minorHAnsi" w:hAnsiTheme="minorHAnsi" w:cstheme="minorHAnsi"/>
        </w:rPr>
        <w:t xml:space="preserve"> </w:t>
      </w:r>
      <w:proofErr w:type="spellStart"/>
      <w:r w:rsidRPr="006F0AC0">
        <w:rPr>
          <w:rFonts w:asciiTheme="minorHAnsi" w:hAnsiTheme="minorHAnsi" w:cstheme="minorHAnsi"/>
        </w:rPr>
        <w:t>asplenija</w:t>
      </w:r>
      <w:proofErr w:type="spellEnd"/>
      <w:r w:rsidRPr="006F0AC0">
        <w:rPr>
          <w:rFonts w:asciiTheme="minorHAnsi" w:hAnsiTheme="minorHAnsi" w:cstheme="minorHAnsi"/>
        </w:rPr>
        <w:t xml:space="preserve"> </w:t>
      </w:r>
      <w:proofErr w:type="spellStart"/>
      <w:r w:rsidRPr="006F0AC0">
        <w:rPr>
          <w:rFonts w:asciiTheme="minorHAnsi" w:hAnsiTheme="minorHAnsi" w:cstheme="minorHAnsi"/>
        </w:rPr>
        <w:t>nezavisno</w:t>
      </w:r>
      <w:proofErr w:type="spellEnd"/>
      <w:r w:rsidRPr="006F0AC0">
        <w:rPr>
          <w:rFonts w:asciiTheme="minorHAnsi" w:hAnsiTheme="minorHAnsi" w:cstheme="minorHAnsi"/>
        </w:rPr>
        <w:t xml:space="preserve"> </w:t>
      </w:r>
      <w:proofErr w:type="spellStart"/>
      <w:r w:rsidRPr="006F0AC0">
        <w:rPr>
          <w:rFonts w:asciiTheme="minorHAnsi" w:hAnsiTheme="minorHAnsi" w:cstheme="minorHAnsi"/>
        </w:rPr>
        <w:t>od</w:t>
      </w:r>
      <w:proofErr w:type="spellEnd"/>
      <w:r w:rsidRPr="006F0AC0">
        <w:rPr>
          <w:rFonts w:asciiTheme="minorHAnsi" w:hAnsiTheme="minorHAnsi" w:cstheme="minorHAnsi"/>
        </w:rPr>
        <w:t xml:space="preserve"> </w:t>
      </w:r>
      <w:proofErr w:type="spellStart"/>
      <w:r w:rsidRPr="006F0AC0">
        <w:rPr>
          <w:rFonts w:asciiTheme="minorHAnsi" w:hAnsiTheme="minorHAnsi" w:cstheme="minorHAnsi"/>
        </w:rPr>
        <w:t>uzroka</w:t>
      </w:r>
      <w:proofErr w:type="spellEnd"/>
      <w:r w:rsidRPr="006F0AC0">
        <w:rPr>
          <w:rFonts w:asciiTheme="minorHAnsi" w:hAnsiTheme="minorHAnsi" w:cstheme="minorHAnsi"/>
        </w:rPr>
        <w:t xml:space="preserve">, </w:t>
      </w:r>
      <w:proofErr w:type="spellStart"/>
      <w:r w:rsidRPr="006F0AC0">
        <w:rPr>
          <w:rFonts w:asciiTheme="minorHAnsi" w:hAnsiTheme="minorHAnsi" w:cstheme="minorHAnsi"/>
        </w:rPr>
        <w:t>kao</w:t>
      </w:r>
      <w:proofErr w:type="spellEnd"/>
      <w:r w:rsidRPr="006F0AC0">
        <w:rPr>
          <w:rFonts w:asciiTheme="minorHAnsi" w:hAnsiTheme="minorHAnsi" w:cstheme="minorHAnsi"/>
        </w:rPr>
        <w:t xml:space="preserve"> </w:t>
      </w:r>
      <w:proofErr w:type="spellStart"/>
      <w:r w:rsidRPr="006F0AC0">
        <w:rPr>
          <w:rFonts w:asciiTheme="minorHAnsi" w:hAnsiTheme="minorHAnsi" w:cstheme="minorHAnsi"/>
        </w:rPr>
        <w:t>i</w:t>
      </w:r>
      <w:proofErr w:type="spellEnd"/>
      <w:r w:rsidRPr="006F0AC0">
        <w:rPr>
          <w:rFonts w:asciiTheme="minorHAnsi" w:hAnsiTheme="minorHAnsi" w:cstheme="minorHAnsi"/>
        </w:rPr>
        <w:t xml:space="preserve"> </w:t>
      </w:r>
      <w:proofErr w:type="spellStart"/>
      <w:r w:rsidRPr="006F0AC0">
        <w:rPr>
          <w:rFonts w:asciiTheme="minorHAnsi" w:hAnsiTheme="minorHAnsi" w:cstheme="minorHAnsi"/>
        </w:rPr>
        <w:t>srpasta</w:t>
      </w:r>
      <w:proofErr w:type="spellEnd"/>
      <w:r w:rsidRPr="006F0AC0">
        <w:rPr>
          <w:rFonts w:asciiTheme="minorHAnsi" w:hAnsiTheme="minorHAnsi" w:cstheme="minorHAnsi"/>
        </w:rPr>
        <w:t xml:space="preserve"> </w:t>
      </w:r>
      <w:proofErr w:type="spellStart"/>
      <w:proofErr w:type="gramStart"/>
      <w:r w:rsidRPr="006F0AC0">
        <w:rPr>
          <w:rFonts w:asciiTheme="minorHAnsi" w:hAnsiTheme="minorHAnsi" w:cstheme="minorHAnsi"/>
        </w:rPr>
        <w:t>anemija</w:t>
      </w:r>
      <w:proofErr w:type="spellEnd"/>
      <w:r w:rsidRPr="006F0AC0">
        <w:rPr>
          <w:rFonts w:asciiTheme="minorHAnsi" w:hAnsiTheme="minorHAnsi" w:cstheme="minorHAnsi"/>
        </w:rPr>
        <w:t>;</w:t>
      </w:r>
      <w:proofErr w:type="gramEnd"/>
    </w:p>
    <w:p w14:paraId="53A1EF5C" w14:textId="77777777" w:rsidR="00294E66" w:rsidRPr="006F0AC0" w:rsidRDefault="00294E66" w:rsidP="00294E66">
      <w:pPr>
        <w:rPr>
          <w:rFonts w:asciiTheme="minorHAnsi" w:hAnsiTheme="minorHAnsi" w:cstheme="minorHAnsi"/>
        </w:rPr>
      </w:pPr>
      <w:r w:rsidRPr="006F0AC0">
        <w:rPr>
          <w:rFonts w:asciiTheme="minorHAnsi" w:hAnsiTheme="minorHAnsi" w:cstheme="minorHAnsi"/>
        </w:rPr>
        <w:t xml:space="preserve">b) </w:t>
      </w:r>
      <w:proofErr w:type="spellStart"/>
      <w:r w:rsidRPr="006F0AC0">
        <w:rPr>
          <w:rFonts w:asciiTheme="minorHAnsi" w:hAnsiTheme="minorHAnsi" w:cstheme="minorHAnsi"/>
        </w:rPr>
        <w:t>hronične</w:t>
      </w:r>
      <w:proofErr w:type="spellEnd"/>
      <w:r w:rsidRPr="006F0AC0">
        <w:rPr>
          <w:rFonts w:asciiTheme="minorHAnsi" w:hAnsiTheme="minorHAnsi" w:cstheme="minorHAnsi"/>
        </w:rPr>
        <w:t xml:space="preserve"> </w:t>
      </w:r>
      <w:proofErr w:type="spellStart"/>
      <w:r w:rsidRPr="006F0AC0">
        <w:rPr>
          <w:rFonts w:asciiTheme="minorHAnsi" w:hAnsiTheme="minorHAnsi" w:cstheme="minorHAnsi"/>
        </w:rPr>
        <w:t>kardiovaskularne</w:t>
      </w:r>
      <w:proofErr w:type="spellEnd"/>
      <w:r w:rsidRPr="006F0AC0">
        <w:rPr>
          <w:rFonts w:asciiTheme="minorHAnsi" w:hAnsiTheme="minorHAnsi" w:cstheme="minorHAnsi"/>
        </w:rPr>
        <w:t xml:space="preserve"> </w:t>
      </w:r>
      <w:proofErr w:type="spellStart"/>
      <w:r w:rsidRPr="006F0AC0">
        <w:rPr>
          <w:rFonts w:asciiTheme="minorHAnsi" w:hAnsiTheme="minorHAnsi" w:cstheme="minorHAnsi"/>
        </w:rPr>
        <w:t>i</w:t>
      </w:r>
      <w:proofErr w:type="spellEnd"/>
      <w:r w:rsidRPr="006F0AC0">
        <w:rPr>
          <w:rFonts w:asciiTheme="minorHAnsi" w:hAnsiTheme="minorHAnsi" w:cstheme="minorHAnsi"/>
        </w:rPr>
        <w:t xml:space="preserve"> </w:t>
      </w:r>
      <w:proofErr w:type="spellStart"/>
      <w:r w:rsidRPr="006F0AC0">
        <w:rPr>
          <w:rFonts w:asciiTheme="minorHAnsi" w:hAnsiTheme="minorHAnsi" w:cstheme="minorHAnsi"/>
        </w:rPr>
        <w:t>plućne</w:t>
      </w:r>
      <w:proofErr w:type="spellEnd"/>
      <w:r w:rsidRPr="006F0AC0">
        <w:rPr>
          <w:rFonts w:asciiTheme="minorHAnsi" w:hAnsiTheme="minorHAnsi" w:cstheme="minorHAnsi"/>
        </w:rPr>
        <w:t xml:space="preserve"> </w:t>
      </w:r>
      <w:proofErr w:type="spellStart"/>
      <w:proofErr w:type="gramStart"/>
      <w:r w:rsidRPr="006F0AC0">
        <w:rPr>
          <w:rFonts w:asciiTheme="minorHAnsi" w:hAnsiTheme="minorHAnsi" w:cstheme="minorHAnsi"/>
        </w:rPr>
        <w:t>bolesti</w:t>
      </w:r>
      <w:proofErr w:type="spellEnd"/>
      <w:r w:rsidRPr="006F0AC0">
        <w:rPr>
          <w:rFonts w:asciiTheme="minorHAnsi" w:hAnsiTheme="minorHAnsi" w:cstheme="minorHAnsi"/>
        </w:rPr>
        <w:t>;</w:t>
      </w:r>
      <w:proofErr w:type="gramEnd"/>
    </w:p>
    <w:p w14:paraId="06688267" w14:textId="77777777" w:rsidR="00294E66" w:rsidRPr="006F0AC0" w:rsidRDefault="00294E66" w:rsidP="00294E66">
      <w:pPr>
        <w:rPr>
          <w:rFonts w:asciiTheme="minorHAnsi" w:hAnsiTheme="minorHAnsi" w:cstheme="minorHAnsi"/>
        </w:rPr>
      </w:pPr>
      <w:r w:rsidRPr="006F0AC0">
        <w:rPr>
          <w:rFonts w:asciiTheme="minorHAnsi" w:hAnsiTheme="minorHAnsi" w:cstheme="minorHAnsi"/>
        </w:rPr>
        <w:t xml:space="preserve">c) </w:t>
      </w:r>
      <w:proofErr w:type="spellStart"/>
      <w:r w:rsidRPr="006F0AC0">
        <w:rPr>
          <w:rFonts w:asciiTheme="minorHAnsi" w:hAnsiTheme="minorHAnsi" w:cstheme="minorHAnsi"/>
        </w:rPr>
        <w:t>šećerna</w:t>
      </w:r>
      <w:proofErr w:type="spellEnd"/>
      <w:r w:rsidRPr="006F0AC0">
        <w:rPr>
          <w:rFonts w:asciiTheme="minorHAnsi" w:hAnsiTheme="minorHAnsi" w:cstheme="minorHAnsi"/>
        </w:rPr>
        <w:t xml:space="preserve"> </w:t>
      </w:r>
      <w:proofErr w:type="spellStart"/>
      <w:proofErr w:type="gramStart"/>
      <w:r w:rsidRPr="006F0AC0">
        <w:rPr>
          <w:rFonts w:asciiTheme="minorHAnsi" w:hAnsiTheme="minorHAnsi" w:cstheme="minorHAnsi"/>
        </w:rPr>
        <w:t>bolest</w:t>
      </w:r>
      <w:proofErr w:type="spellEnd"/>
      <w:r w:rsidRPr="006F0AC0">
        <w:rPr>
          <w:rFonts w:asciiTheme="minorHAnsi" w:hAnsiTheme="minorHAnsi" w:cstheme="minorHAnsi"/>
        </w:rPr>
        <w:t>;</w:t>
      </w:r>
      <w:proofErr w:type="gramEnd"/>
    </w:p>
    <w:p w14:paraId="725F650F" w14:textId="77777777" w:rsidR="00294E66" w:rsidRPr="006F0AC0" w:rsidRDefault="00294E66" w:rsidP="00294E66">
      <w:pPr>
        <w:rPr>
          <w:rFonts w:asciiTheme="minorHAnsi" w:hAnsiTheme="minorHAnsi" w:cstheme="minorHAnsi"/>
        </w:rPr>
      </w:pPr>
      <w:r w:rsidRPr="006F0AC0">
        <w:rPr>
          <w:rFonts w:asciiTheme="minorHAnsi" w:hAnsiTheme="minorHAnsi" w:cstheme="minorHAnsi"/>
        </w:rPr>
        <w:t xml:space="preserve">d) </w:t>
      </w:r>
      <w:proofErr w:type="spellStart"/>
      <w:r w:rsidRPr="006F0AC0">
        <w:rPr>
          <w:rFonts w:asciiTheme="minorHAnsi" w:hAnsiTheme="minorHAnsi" w:cstheme="minorHAnsi"/>
        </w:rPr>
        <w:t>hronična</w:t>
      </w:r>
      <w:proofErr w:type="spellEnd"/>
      <w:r w:rsidRPr="006F0AC0">
        <w:rPr>
          <w:rFonts w:asciiTheme="minorHAnsi" w:hAnsiTheme="minorHAnsi" w:cstheme="minorHAnsi"/>
        </w:rPr>
        <w:t xml:space="preserve"> </w:t>
      </w:r>
      <w:proofErr w:type="spellStart"/>
      <w:r w:rsidRPr="006F0AC0">
        <w:rPr>
          <w:rFonts w:asciiTheme="minorHAnsi" w:hAnsiTheme="minorHAnsi" w:cstheme="minorHAnsi"/>
        </w:rPr>
        <w:t>oboljenja</w:t>
      </w:r>
      <w:proofErr w:type="spellEnd"/>
      <w:r w:rsidRPr="006F0AC0">
        <w:rPr>
          <w:rFonts w:asciiTheme="minorHAnsi" w:hAnsiTheme="minorHAnsi" w:cstheme="minorHAnsi"/>
        </w:rPr>
        <w:t xml:space="preserve"> </w:t>
      </w:r>
      <w:proofErr w:type="spellStart"/>
      <w:proofErr w:type="gramStart"/>
      <w:r w:rsidRPr="006F0AC0">
        <w:rPr>
          <w:rFonts w:asciiTheme="minorHAnsi" w:hAnsiTheme="minorHAnsi" w:cstheme="minorHAnsi"/>
        </w:rPr>
        <w:t>jetre</w:t>
      </w:r>
      <w:proofErr w:type="spellEnd"/>
      <w:r w:rsidRPr="006F0AC0">
        <w:rPr>
          <w:rFonts w:asciiTheme="minorHAnsi" w:hAnsiTheme="minorHAnsi" w:cstheme="minorHAnsi"/>
        </w:rPr>
        <w:t>;</w:t>
      </w:r>
      <w:proofErr w:type="gramEnd"/>
    </w:p>
    <w:p w14:paraId="50B4E0C4" w14:textId="77777777" w:rsidR="00294E66" w:rsidRPr="006F0AC0" w:rsidRDefault="00294E66" w:rsidP="00294E66">
      <w:pPr>
        <w:rPr>
          <w:rFonts w:asciiTheme="minorHAnsi" w:hAnsiTheme="minorHAnsi" w:cstheme="minorHAnsi"/>
        </w:rPr>
      </w:pPr>
      <w:r w:rsidRPr="006F0AC0">
        <w:rPr>
          <w:rFonts w:asciiTheme="minorHAnsi" w:hAnsiTheme="minorHAnsi" w:cstheme="minorHAnsi"/>
        </w:rPr>
        <w:t xml:space="preserve">e) </w:t>
      </w:r>
      <w:proofErr w:type="spellStart"/>
      <w:r w:rsidRPr="006F0AC0">
        <w:rPr>
          <w:rFonts w:asciiTheme="minorHAnsi" w:hAnsiTheme="minorHAnsi" w:cstheme="minorHAnsi"/>
        </w:rPr>
        <w:t>hronična</w:t>
      </w:r>
      <w:proofErr w:type="spellEnd"/>
      <w:r w:rsidRPr="006F0AC0">
        <w:rPr>
          <w:rFonts w:asciiTheme="minorHAnsi" w:hAnsiTheme="minorHAnsi" w:cstheme="minorHAnsi"/>
        </w:rPr>
        <w:t xml:space="preserve"> </w:t>
      </w:r>
      <w:proofErr w:type="spellStart"/>
      <w:r w:rsidRPr="006F0AC0">
        <w:rPr>
          <w:rFonts w:asciiTheme="minorHAnsi" w:hAnsiTheme="minorHAnsi" w:cstheme="minorHAnsi"/>
        </w:rPr>
        <w:t>oboljenja</w:t>
      </w:r>
      <w:proofErr w:type="spellEnd"/>
      <w:r w:rsidRPr="006F0AC0">
        <w:rPr>
          <w:rFonts w:asciiTheme="minorHAnsi" w:hAnsiTheme="minorHAnsi" w:cstheme="minorHAnsi"/>
        </w:rPr>
        <w:t xml:space="preserve"> </w:t>
      </w:r>
      <w:proofErr w:type="spellStart"/>
      <w:proofErr w:type="gramStart"/>
      <w:r w:rsidRPr="006F0AC0">
        <w:rPr>
          <w:rFonts w:asciiTheme="minorHAnsi" w:hAnsiTheme="minorHAnsi" w:cstheme="minorHAnsi"/>
        </w:rPr>
        <w:t>bubrega</w:t>
      </w:r>
      <w:proofErr w:type="spellEnd"/>
      <w:r w:rsidRPr="006F0AC0">
        <w:rPr>
          <w:rFonts w:asciiTheme="minorHAnsi" w:hAnsiTheme="minorHAnsi" w:cstheme="minorHAnsi"/>
        </w:rPr>
        <w:t>;</w:t>
      </w:r>
      <w:proofErr w:type="gramEnd"/>
    </w:p>
    <w:p w14:paraId="461FA3D5" w14:textId="77777777" w:rsidR="00294E66" w:rsidRPr="006F0AC0" w:rsidRDefault="00294E66" w:rsidP="00294E66">
      <w:pPr>
        <w:rPr>
          <w:rFonts w:asciiTheme="minorHAnsi" w:hAnsiTheme="minorHAnsi" w:cstheme="minorHAnsi"/>
        </w:rPr>
      </w:pPr>
      <w:r w:rsidRPr="006F0AC0">
        <w:rPr>
          <w:rFonts w:asciiTheme="minorHAnsi" w:hAnsiTheme="minorHAnsi" w:cstheme="minorHAnsi"/>
        </w:rPr>
        <w:t xml:space="preserve">f) </w:t>
      </w:r>
      <w:proofErr w:type="spellStart"/>
      <w:r w:rsidRPr="006F0AC0">
        <w:rPr>
          <w:rFonts w:asciiTheme="minorHAnsi" w:hAnsiTheme="minorHAnsi" w:cstheme="minorHAnsi"/>
        </w:rPr>
        <w:t>nefrotski</w:t>
      </w:r>
      <w:proofErr w:type="spellEnd"/>
      <w:r w:rsidRPr="006F0AC0">
        <w:rPr>
          <w:rFonts w:asciiTheme="minorHAnsi" w:hAnsiTheme="minorHAnsi" w:cstheme="minorHAnsi"/>
        </w:rPr>
        <w:t xml:space="preserve"> </w:t>
      </w:r>
      <w:proofErr w:type="spellStart"/>
      <w:proofErr w:type="gramStart"/>
      <w:r w:rsidRPr="006F0AC0">
        <w:rPr>
          <w:rFonts w:asciiTheme="minorHAnsi" w:hAnsiTheme="minorHAnsi" w:cstheme="minorHAnsi"/>
        </w:rPr>
        <w:t>sindrom</w:t>
      </w:r>
      <w:proofErr w:type="spellEnd"/>
      <w:r w:rsidRPr="006F0AC0">
        <w:rPr>
          <w:rFonts w:asciiTheme="minorHAnsi" w:hAnsiTheme="minorHAnsi" w:cstheme="minorHAnsi"/>
        </w:rPr>
        <w:t>;</w:t>
      </w:r>
      <w:proofErr w:type="gramEnd"/>
    </w:p>
    <w:p w14:paraId="46DCFA0B" w14:textId="77777777" w:rsidR="00294E66" w:rsidRPr="006F0AC0" w:rsidRDefault="00294E66" w:rsidP="00294E66">
      <w:pPr>
        <w:rPr>
          <w:rFonts w:asciiTheme="minorHAnsi" w:hAnsiTheme="minorHAnsi" w:cstheme="minorHAnsi"/>
        </w:rPr>
      </w:pPr>
      <w:r w:rsidRPr="006F0AC0">
        <w:rPr>
          <w:rFonts w:asciiTheme="minorHAnsi" w:hAnsiTheme="minorHAnsi" w:cstheme="minorHAnsi"/>
        </w:rPr>
        <w:t xml:space="preserve">g) </w:t>
      </w:r>
      <w:proofErr w:type="spellStart"/>
      <w:proofErr w:type="gramStart"/>
      <w:r w:rsidRPr="006F0AC0">
        <w:rPr>
          <w:rFonts w:asciiTheme="minorHAnsi" w:hAnsiTheme="minorHAnsi" w:cstheme="minorHAnsi"/>
        </w:rPr>
        <w:t>alkoholizam</w:t>
      </w:r>
      <w:proofErr w:type="spellEnd"/>
      <w:r w:rsidRPr="006F0AC0">
        <w:rPr>
          <w:rFonts w:asciiTheme="minorHAnsi" w:hAnsiTheme="minorHAnsi" w:cstheme="minorHAnsi"/>
        </w:rPr>
        <w:t>;</w:t>
      </w:r>
      <w:proofErr w:type="gramEnd"/>
    </w:p>
    <w:p w14:paraId="267165C5" w14:textId="77777777" w:rsidR="00294E66" w:rsidRPr="006F0AC0" w:rsidRDefault="00294E66" w:rsidP="00294E66">
      <w:pPr>
        <w:rPr>
          <w:rFonts w:asciiTheme="minorHAnsi" w:hAnsiTheme="minorHAnsi" w:cstheme="minorHAnsi"/>
        </w:rPr>
      </w:pPr>
      <w:r w:rsidRPr="006F0AC0">
        <w:rPr>
          <w:rFonts w:asciiTheme="minorHAnsi" w:hAnsiTheme="minorHAnsi" w:cstheme="minorHAnsi"/>
        </w:rPr>
        <w:t xml:space="preserve">h) </w:t>
      </w:r>
      <w:proofErr w:type="spellStart"/>
      <w:r w:rsidRPr="006F0AC0">
        <w:rPr>
          <w:rFonts w:asciiTheme="minorHAnsi" w:hAnsiTheme="minorHAnsi" w:cstheme="minorHAnsi"/>
        </w:rPr>
        <w:t>simptomatska</w:t>
      </w:r>
      <w:proofErr w:type="spellEnd"/>
      <w:r w:rsidRPr="006F0AC0">
        <w:rPr>
          <w:rFonts w:asciiTheme="minorHAnsi" w:hAnsiTheme="minorHAnsi" w:cstheme="minorHAnsi"/>
        </w:rPr>
        <w:t xml:space="preserve"> </w:t>
      </w:r>
      <w:proofErr w:type="spellStart"/>
      <w:r w:rsidRPr="006F0AC0">
        <w:rPr>
          <w:rFonts w:asciiTheme="minorHAnsi" w:hAnsiTheme="minorHAnsi" w:cstheme="minorHAnsi"/>
        </w:rPr>
        <w:t>i</w:t>
      </w:r>
      <w:proofErr w:type="spellEnd"/>
      <w:r w:rsidRPr="006F0AC0">
        <w:rPr>
          <w:rFonts w:asciiTheme="minorHAnsi" w:hAnsiTheme="minorHAnsi" w:cstheme="minorHAnsi"/>
        </w:rPr>
        <w:t xml:space="preserve"> </w:t>
      </w:r>
      <w:proofErr w:type="spellStart"/>
      <w:r w:rsidRPr="006F0AC0">
        <w:rPr>
          <w:rFonts w:asciiTheme="minorHAnsi" w:hAnsiTheme="minorHAnsi" w:cstheme="minorHAnsi"/>
        </w:rPr>
        <w:t>asimptomatska</w:t>
      </w:r>
      <w:proofErr w:type="spellEnd"/>
      <w:r w:rsidRPr="006F0AC0">
        <w:rPr>
          <w:rFonts w:asciiTheme="minorHAnsi" w:hAnsiTheme="minorHAnsi" w:cstheme="minorHAnsi"/>
        </w:rPr>
        <w:t xml:space="preserve"> HIV </w:t>
      </w:r>
      <w:proofErr w:type="spellStart"/>
      <w:proofErr w:type="gramStart"/>
      <w:r w:rsidRPr="006F0AC0">
        <w:rPr>
          <w:rFonts w:asciiTheme="minorHAnsi" w:hAnsiTheme="minorHAnsi" w:cstheme="minorHAnsi"/>
        </w:rPr>
        <w:t>infekcija</w:t>
      </w:r>
      <w:proofErr w:type="spellEnd"/>
      <w:r w:rsidRPr="006F0AC0">
        <w:rPr>
          <w:rFonts w:asciiTheme="minorHAnsi" w:hAnsiTheme="minorHAnsi" w:cstheme="minorHAnsi"/>
        </w:rPr>
        <w:t>;</w:t>
      </w:r>
      <w:proofErr w:type="gramEnd"/>
    </w:p>
    <w:p w14:paraId="6759EE03" w14:textId="77777777" w:rsidR="00294E66" w:rsidRPr="006F0AC0" w:rsidRDefault="00294E66" w:rsidP="00294E66">
      <w:pPr>
        <w:rPr>
          <w:rFonts w:asciiTheme="minorHAnsi" w:hAnsiTheme="minorHAnsi" w:cstheme="minorHAnsi"/>
        </w:rPr>
      </w:pPr>
      <w:proofErr w:type="spellStart"/>
      <w:r w:rsidRPr="006F0AC0">
        <w:rPr>
          <w:rFonts w:asciiTheme="minorHAnsi" w:hAnsiTheme="minorHAnsi" w:cstheme="minorHAnsi"/>
        </w:rPr>
        <w:t>i</w:t>
      </w:r>
      <w:proofErr w:type="spellEnd"/>
      <w:r w:rsidRPr="006F0AC0">
        <w:rPr>
          <w:rFonts w:asciiTheme="minorHAnsi" w:hAnsiTheme="minorHAnsi" w:cstheme="minorHAnsi"/>
        </w:rPr>
        <w:t xml:space="preserve">) </w:t>
      </w:r>
      <w:proofErr w:type="spellStart"/>
      <w:r w:rsidRPr="006F0AC0">
        <w:rPr>
          <w:rFonts w:asciiTheme="minorHAnsi" w:hAnsiTheme="minorHAnsi" w:cstheme="minorHAnsi"/>
        </w:rPr>
        <w:t>presađivanje</w:t>
      </w:r>
      <w:proofErr w:type="spellEnd"/>
      <w:r w:rsidRPr="006F0AC0">
        <w:rPr>
          <w:rFonts w:asciiTheme="minorHAnsi" w:hAnsiTheme="minorHAnsi" w:cstheme="minorHAnsi"/>
        </w:rPr>
        <w:t xml:space="preserve"> organa </w:t>
      </w:r>
      <w:proofErr w:type="spellStart"/>
      <w:r w:rsidRPr="006F0AC0">
        <w:rPr>
          <w:rFonts w:asciiTheme="minorHAnsi" w:hAnsiTheme="minorHAnsi" w:cstheme="minorHAnsi"/>
        </w:rPr>
        <w:t>i</w:t>
      </w:r>
      <w:proofErr w:type="spellEnd"/>
      <w:r w:rsidRPr="006F0AC0">
        <w:rPr>
          <w:rFonts w:asciiTheme="minorHAnsi" w:hAnsiTheme="minorHAnsi" w:cstheme="minorHAnsi"/>
        </w:rPr>
        <w:t xml:space="preserve"> </w:t>
      </w:r>
      <w:proofErr w:type="spellStart"/>
      <w:proofErr w:type="gramStart"/>
      <w:r w:rsidRPr="006F0AC0">
        <w:rPr>
          <w:rFonts w:asciiTheme="minorHAnsi" w:hAnsiTheme="minorHAnsi" w:cstheme="minorHAnsi"/>
        </w:rPr>
        <w:t>tkiva</w:t>
      </w:r>
      <w:proofErr w:type="spellEnd"/>
      <w:r w:rsidRPr="006F0AC0">
        <w:rPr>
          <w:rFonts w:asciiTheme="minorHAnsi" w:hAnsiTheme="minorHAnsi" w:cstheme="minorHAnsi"/>
        </w:rPr>
        <w:t>;</w:t>
      </w:r>
      <w:proofErr w:type="gramEnd"/>
    </w:p>
    <w:p w14:paraId="000CD2D1" w14:textId="77777777" w:rsidR="00294E66" w:rsidRPr="006F0AC0" w:rsidRDefault="00294E66" w:rsidP="00294E66">
      <w:pPr>
        <w:rPr>
          <w:rFonts w:asciiTheme="minorHAnsi" w:hAnsiTheme="minorHAnsi" w:cstheme="minorHAnsi"/>
        </w:rPr>
      </w:pPr>
      <w:r w:rsidRPr="006F0AC0">
        <w:rPr>
          <w:rFonts w:asciiTheme="minorHAnsi" w:hAnsiTheme="minorHAnsi" w:cstheme="minorHAnsi"/>
        </w:rPr>
        <w:t xml:space="preserve">j) </w:t>
      </w:r>
      <w:proofErr w:type="spellStart"/>
      <w:r w:rsidRPr="006F0AC0">
        <w:rPr>
          <w:rFonts w:asciiTheme="minorHAnsi" w:hAnsiTheme="minorHAnsi" w:cstheme="minorHAnsi"/>
        </w:rPr>
        <w:t>maligne</w:t>
      </w:r>
      <w:proofErr w:type="spellEnd"/>
      <w:r w:rsidRPr="006F0AC0">
        <w:rPr>
          <w:rFonts w:asciiTheme="minorHAnsi" w:hAnsiTheme="minorHAnsi" w:cstheme="minorHAnsi"/>
        </w:rPr>
        <w:t xml:space="preserve"> </w:t>
      </w:r>
      <w:proofErr w:type="spellStart"/>
      <w:proofErr w:type="gramStart"/>
      <w:r w:rsidRPr="006F0AC0">
        <w:rPr>
          <w:rFonts w:asciiTheme="minorHAnsi" w:hAnsiTheme="minorHAnsi" w:cstheme="minorHAnsi"/>
        </w:rPr>
        <w:t>neoplazme</w:t>
      </w:r>
      <w:proofErr w:type="spellEnd"/>
      <w:r w:rsidRPr="006F0AC0">
        <w:rPr>
          <w:rFonts w:asciiTheme="minorHAnsi" w:hAnsiTheme="minorHAnsi" w:cstheme="minorHAnsi"/>
        </w:rPr>
        <w:t>;</w:t>
      </w:r>
      <w:proofErr w:type="gramEnd"/>
    </w:p>
    <w:p w14:paraId="07005AB8" w14:textId="77777777" w:rsidR="00294E66" w:rsidRPr="006F0AC0" w:rsidRDefault="00294E66" w:rsidP="00294E66">
      <w:pPr>
        <w:rPr>
          <w:rFonts w:asciiTheme="minorHAnsi" w:hAnsiTheme="minorHAnsi" w:cstheme="minorHAnsi"/>
        </w:rPr>
      </w:pPr>
      <w:r w:rsidRPr="006F0AC0">
        <w:rPr>
          <w:rFonts w:asciiTheme="minorHAnsi" w:hAnsiTheme="minorHAnsi" w:cstheme="minorHAnsi"/>
        </w:rPr>
        <w:t xml:space="preserve">k) </w:t>
      </w:r>
      <w:proofErr w:type="spellStart"/>
      <w:r w:rsidRPr="006F0AC0">
        <w:rPr>
          <w:rFonts w:asciiTheme="minorHAnsi" w:hAnsiTheme="minorHAnsi" w:cstheme="minorHAnsi"/>
        </w:rPr>
        <w:t>kod</w:t>
      </w:r>
      <w:proofErr w:type="spellEnd"/>
      <w:r w:rsidRPr="006F0AC0">
        <w:rPr>
          <w:rFonts w:asciiTheme="minorHAnsi" w:hAnsiTheme="minorHAnsi" w:cstheme="minorHAnsi"/>
        </w:rPr>
        <w:t xml:space="preserve"> </w:t>
      </w:r>
      <w:proofErr w:type="spellStart"/>
      <w:r w:rsidRPr="006F0AC0">
        <w:rPr>
          <w:rFonts w:asciiTheme="minorHAnsi" w:hAnsiTheme="minorHAnsi" w:cstheme="minorHAnsi"/>
        </w:rPr>
        <w:t>lica</w:t>
      </w:r>
      <w:proofErr w:type="spellEnd"/>
      <w:r w:rsidRPr="006F0AC0">
        <w:rPr>
          <w:rFonts w:asciiTheme="minorHAnsi" w:hAnsiTheme="minorHAnsi" w:cstheme="minorHAnsi"/>
        </w:rPr>
        <w:t xml:space="preserve"> </w:t>
      </w:r>
      <w:proofErr w:type="spellStart"/>
      <w:r w:rsidRPr="006F0AC0">
        <w:rPr>
          <w:rFonts w:asciiTheme="minorHAnsi" w:hAnsiTheme="minorHAnsi" w:cstheme="minorHAnsi"/>
        </w:rPr>
        <w:t>starijih</w:t>
      </w:r>
      <w:proofErr w:type="spellEnd"/>
      <w:r w:rsidRPr="006F0AC0">
        <w:rPr>
          <w:rFonts w:asciiTheme="minorHAnsi" w:hAnsiTheme="minorHAnsi" w:cstheme="minorHAnsi"/>
        </w:rPr>
        <w:t xml:space="preserve"> od 65 </w:t>
      </w:r>
      <w:proofErr w:type="spellStart"/>
      <w:r w:rsidRPr="006F0AC0">
        <w:rPr>
          <w:rFonts w:asciiTheme="minorHAnsi" w:hAnsiTheme="minorHAnsi" w:cstheme="minorHAnsi"/>
        </w:rPr>
        <w:t>godina</w:t>
      </w:r>
      <w:proofErr w:type="spellEnd"/>
      <w:r w:rsidRPr="006F0AC0">
        <w:rPr>
          <w:rFonts w:asciiTheme="minorHAnsi" w:hAnsiTheme="minorHAnsi" w:cstheme="minorHAnsi"/>
        </w:rPr>
        <w:t xml:space="preserve"> </w:t>
      </w:r>
      <w:proofErr w:type="spellStart"/>
      <w:r w:rsidRPr="006F0AC0">
        <w:rPr>
          <w:rFonts w:asciiTheme="minorHAnsi" w:hAnsiTheme="minorHAnsi" w:cstheme="minorHAnsi"/>
        </w:rPr>
        <w:t>života</w:t>
      </w:r>
      <w:proofErr w:type="spellEnd"/>
      <w:r w:rsidRPr="006F0AC0">
        <w:rPr>
          <w:rFonts w:asciiTheme="minorHAnsi" w:hAnsiTheme="minorHAnsi" w:cstheme="minorHAnsi"/>
        </w:rPr>
        <w:t xml:space="preserve"> </w:t>
      </w:r>
      <w:proofErr w:type="spellStart"/>
      <w:r w:rsidRPr="006F0AC0">
        <w:rPr>
          <w:rFonts w:asciiTheme="minorHAnsi" w:hAnsiTheme="minorHAnsi" w:cstheme="minorHAnsi"/>
        </w:rPr>
        <w:t>smještenih</w:t>
      </w:r>
      <w:proofErr w:type="spellEnd"/>
      <w:r w:rsidRPr="006F0AC0">
        <w:rPr>
          <w:rFonts w:asciiTheme="minorHAnsi" w:hAnsiTheme="minorHAnsi" w:cstheme="minorHAnsi"/>
        </w:rPr>
        <w:t xml:space="preserve"> u </w:t>
      </w:r>
      <w:proofErr w:type="spellStart"/>
      <w:r w:rsidRPr="006F0AC0">
        <w:rPr>
          <w:rFonts w:asciiTheme="minorHAnsi" w:hAnsiTheme="minorHAnsi" w:cstheme="minorHAnsi"/>
        </w:rPr>
        <w:t>kolektivnom</w:t>
      </w:r>
      <w:proofErr w:type="spellEnd"/>
      <w:r w:rsidRPr="006F0AC0">
        <w:rPr>
          <w:rFonts w:asciiTheme="minorHAnsi" w:hAnsiTheme="minorHAnsi" w:cstheme="minorHAnsi"/>
        </w:rPr>
        <w:t xml:space="preserve"> </w:t>
      </w:r>
      <w:proofErr w:type="spellStart"/>
      <w:r w:rsidRPr="006F0AC0">
        <w:rPr>
          <w:rFonts w:asciiTheme="minorHAnsi" w:hAnsiTheme="minorHAnsi" w:cstheme="minorHAnsi"/>
        </w:rPr>
        <w:t>smještaju</w:t>
      </w:r>
      <w:proofErr w:type="spellEnd"/>
      <w:r w:rsidRPr="006F0AC0">
        <w:rPr>
          <w:rFonts w:asciiTheme="minorHAnsi" w:hAnsiTheme="minorHAnsi" w:cstheme="minorHAnsi"/>
        </w:rPr>
        <w:t xml:space="preserve"> (</w:t>
      </w:r>
      <w:proofErr w:type="spellStart"/>
      <w:r w:rsidRPr="006F0AC0">
        <w:rPr>
          <w:rFonts w:asciiTheme="minorHAnsi" w:hAnsiTheme="minorHAnsi" w:cstheme="minorHAnsi"/>
        </w:rPr>
        <w:t>starački</w:t>
      </w:r>
      <w:proofErr w:type="spellEnd"/>
      <w:r w:rsidRPr="006F0AC0">
        <w:rPr>
          <w:rFonts w:asciiTheme="minorHAnsi" w:hAnsiTheme="minorHAnsi" w:cstheme="minorHAnsi"/>
        </w:rPr>
        <w:t xml:space="preserve"> </w:t>
      </w:r>
      <w:proofErr w:type="spellStart"/>
      <w:r w:rsidRPr="006F0AC0">
        <w:rPr>
          <w:rFonts w:asciiTheme="minorHAnsi" w:hAnsiTheme="minorHAnsi" w:cstheme="minorHAnsi"/>
        </w:rPr>
        <w:t>domovi</w:t>
      </w:r>
      <w:proofErr w:type="spellEnd"/>
      <w:proofErr w:type="gramStart"/>
      <w:r w:rsidRPr="006F0AC0">
        <w:rPr>
          <w:rFonts w:asciiTheme="minorHAnsi" w:hAnsiTheme="minorHAnsi" w:cstheme="minorHAnsi"/>
        </w:rPr>
        <w:t>);</w:t>
      </w:r>
      <w:proofErr w:type="gramEnd"/>
    </w:p>
    <w:p w14:paraId="33A50090" w14:textId="77777777" w:rsidR="00294E66" w:rsidRPr="006F0AC0" w:rsidRDefault="00294E66" w:rsidP="00294E66">
      <w:pPr>
        <w:rPr>
          <w:rFonts w:asciiTheme="minorHAnsi" w:hAnsiTheme="minorHAnsi" w:cstheme="minorHAnsi"/>
          <w:b/>
        </w:rPr>
      </w:pPr>
      <w:r w:rsidRPr="006F0AC0">
        <w:rPr>
          <w:rFonts w:asciiTheme="minorHAnsi" w:hAnsiTheme="minorHAnsi" w:cstheme="minorHAnsi"/>
        </w:rPr>
        <w:t xml:space="preserve">l) </w:t>
      </w:r>
      <w:proofErr w:type="spellStart"/>
      <w:r w:rsidRPr="006F0AC0">
        <w:rPr>
          <w:rFonts w:asciiTheme="minorHAnsi" w:hAnsiTheme="minorHAnsi" w:cstheme="minorHAnsi"/>
        </w:rPr>
        <w:t>kod</w:t>
      </w:r>
      <w:proofErr w:type="spellEnd"/>
      <w:r w:rsidRPr="006F0AC0">
        <w:rPr>
          <w:rFonts w:asciiTheme="minorHAnsi" w:hAnsiTheme="minorHAnsi" w:cstheme="minorHAnsi"/>
        </w:rPr>
        <w:t xml:space="preserve"> </w:t>
      </w:r>
      <w:proofErr w:type="spellStart"/>
      <w:r w:rsidRPr="006F0AC0">
        <w:rPr>
          <w:rFonts w:asciiTheme="minorHAnsi" w:hAnsiTheme="minorHAnsi" w:cstheme="minorHAnsi"/>
        </w:rPr>
        <w:t>lica</w:t>
      </w:r>
      <w:proofErr w:type="spellEnd"/>
      <w:r w:rsidRPr="006F0AC0">
        <w:rPr>
          <w:rFonts w:asciiTheme="minorHAnsi" w:hAnsiTheme="minorHAnsi" w:cstheme="minorHAnsi"/>
        </w:rPr>
        <w:t xml:space="preserve"> </w:t>
      </w:r>
      <w:proofErr w:type="spellStart"/>
      <w:r w:rsidRPr="006F0AC0">
        <w:rPr>
          <w:rFonts w:asciiTheme="minorHAnsi" w:hAnsiTheme="minorHAnsi" w:cstheme="minorHAnsi"/>
        </w:rPr>
        <w:t>sa</w:t>
      </w:r>
      <w:proofErr w:type="spellEnd"/>
      <w:r w:rsidRPr="006F0AC0">
        <w:rPr>
          <w:rFonts w:asciiTheme="minorHAnsi" w:hAnsiTheme="minorHAnsi" w:cstheme="minorHAnsi"/>
        </w:rPr>
        <w:t xml:space="preserve"> </w:t>
      </w:r>
      <w:proofErr w:type="spellStart"/>
      <w:r w:rsidRPr="006F0AC0">
        <w:rPr>
          <w:rFonts w:asciiTheme="minorHAnsi" w:hAnsiTheme="minorHAnsi" w:cstheme="minorHAnsi"/>
        </w:rPr>
        <w:t>ugrađenim</w:t>
      </w:r>
      <w:proofErr w:type="spellEnd"/>
      <w:r w:rsidRPr="006F0AC0">
        <w:rPr>
          <w:rFonts w:asciiTheme="minorHAnsi" w:hAnsiTheme="minorHAnsi" w:cstheme="minorHAnsi"/>
        </w:rPr>
        <w:t xml:space="preserve"> </w:t>
      </w:r>
      <w:proofErr w:type="spellStart"/>
      <w:r w:rsidRPr="006F0AC0">
        <w:rPr>
          <w:rFonts w:asciiTheme="minorHAnsi" w:hAnsiTheme="minorHAnsi" w:cstheme="minorHAnsi"/>
        </w:rPr>
        <w:t>kohlearnim</w:t>
      </w:r>
      <w:proofErr w:type="spellEnd"/>
      <w:r w:rsidRPr="006F0AC0">
        <w:rPr>
          <w:rFonts w:asciiTheme="minorHAnsi" w:hAnsiTheme="minorHAnsi" w:cstheme="minorHAnsi"/>
        </w:rPr>
        <w:t xml:space="preserve"> </w:t>
      </w:r>
      <w:proofErr w:type="spellStart"/>
      <w:r w:rsidRPr="006F0AC0">
        <w:rPr>
          <w:rFonts w:asciiTheme="minorHAnsi" w:hAnsiTheme="minorHAnsi" w:cstheme="minorHAnsi"/>
        </w:rPr>
        <w:t>implantima</w:t>
      </w:r>
      <w:proofErr w:type="spellEnd"/>
      <w:r w:rsidRPr="006F0AC0">
        <w:rPr>
          <w:rFonts w:asciiTheme="minorHAnsi" w:hAnsiTheme="minorHAnsi" w:cstheme="minorHAnsi"/>
        </w:rPr>
        <w:t xml:space="preserve"> </w:t>
      </w:r>
      <w:proofErr w:type="spellStart"/>
      <w:r w:rsidRPr="006F0AC0">
        <w:rPr>
          <w:rFonts w:asciiTheme="minorHAnsi" w:hAnsiTheme="minorHAnsi" w:cstheme="minorHAnsi"/>
        </w:rPr>
        <w:t>ili</w:t>
      </w:r>
      <w:proofErr w:type="spellEnd"/>
      <w:r w:rsidRPr="006F0AC0">
        <w:rPr>
          <w:rFonts w:asciiTheme="minorHAnsi" w:hAnsiTheme="minorHAnsi" w:cstheme="minorHAnsi"/>
        </w:rPr>
        <w:t xml:space="preserve"> </w:t>
      </w:r>
      <w:proofErr w:type="spellStart"/>
      <w:r w:rsidRPr="006F0AC0">
        <w:rPr>
          <w:rFonts w:asciiTheme="minorHAnsi" w:hAnsiTheme="minorHAnsi" w:cstheme="minorHAnsi"/>
        </w:rPr>
        <w:t>koja</w:t>
      </w:r>
      <w:proofErr w:type="spellEnd"/>
      <w:r w:rsidRPr="006F0AC0">
        <w:rPr>
          <w:rFonts w:asciiTheme="minorHAnsi" w:hAnsiTheme="minorHAnsi" w:cstheme="minorHAnsi"/>
        </w:rPr>
        <w:t xml:space="preserve"> se </w:t>
      </w:r>
      <w:proofErr w:type="spellStart"/>
      <w:r w:rsidRPr="006F0AC0">
        <w:rPr>
          <w:rFonts w:asciiTheme="minorHAnsi" w:hAnsiTheme="minorHAnsi" w:cstheme="minorHAnsi"/>
        </w:rPr>
        <w:t>pripremaju</w:t>
      </w:r>
      <w:proofErr w:type="spellEnd"/>
      <w:r w:rsidRPr="006F0AC0">
        <w:rPr>
          <w:rFonts w:asciiTheme="minorHAnsi" w:hAnsiTheme="minorHAnsi" w:cstheme="minorHAnsi"/>
        </w:rPr>
        <w:t xml:space="preserve"> za </w:t>
      </w:r>
      <w:proofErr w:type="spellStart"/>
      <w:r w:rsidRPr="006F0AC0">
        <w:rPr>
          <w:rFonts w:asciiTheme="minorHAnsi" w:hAnsiTheme="minorHAnsi" w:cstheme="minorHAnsi"/>
        </w:rPr>
        <w:t>njihovu</w:t>
      </w:r>
      <w:proofErr w:type="spellEnd"/>
      <w:r w:rsidRPr="006F0AC0">
        <w:rPr>
          <w:rFonts w:asciiTheme="minorHAnsi" w:hAnsiTheme="minorHAnsi" w:cstheme="minorHAnsi"/>
        </w:rPr>
        <w:t xml:space="preserve"> </w:t>
      </w:r>
      <w:proofErr w:type="spellStart"/>
      <w:r w:rsidRPr="006F0AC0">
        <w:rPr>
          <w:rFonts w:asciiTheme="minorHAnsi" w:hAnsiTheme="minorHAnsi" w:cstheme="minorHAnsi"/>
        </w:rPr>
        <w:t>ugradnju</w:t>
      </w:r>
      <w:proofErr w:type="spellEnd"/>
      <w:r w:rsidRPr="006F0AC0">
        <w:rPr>
          <w:rFonts w:asciiTheme="minorHAnsi" w:hAnsiTheme="minorHAnsi" w:cstheme="minorHAnsi"/>
        </w:rPr>
        <w:t>.</w:t>
      </w:r>
    </w:p>
    <w:p w14:paraId="0902306D" w14:textId="77777777" w:rsidR="006F6AF0" w:rsidRPr="006F0AC0" w:rsidRDefault="006F6AF0" w:rsidP="00294E66">
      <w:pPr>
        <w:rPr>
          <w:rFonts w:asciiTheme="minorHAnsi" w:hAnsiTheme="minorHAnsi" w:cstheme="minorHAnsi"/>
          <w:b/>
        </w:rPr>
      </w:pPr>
    </w:p>
    <w:p w14:paraId="5C1372E4" w14:textId="7EAE8A72" w:rsidR="00294E66" w:rsidRPr="006F0AC0" w:rsidRDefault="00294E66" w:rsidP="00294E66">
      <w:pPr>
        <w:rPr>
          <w:rFonts w:asciiTheme="minorHAnsi" w:hAnsiTheme="minorHAnsi" w:cstheme="minorHAnsi"/>
        </w:rPr>
      </w:pPr>
      <w:proofErr w:type="spellStart"/>
      <w:r w:rsidRPr="006F0AC0">
        <w:rPr>
          <w:rFonts w:asciiTheme="minorHAnsi" w:hAnsiTheme="minorHAnsi" w:cstheme="minorHAnsi"/>
          <w:b/>
        </w:rPr>
        <w:t>Imunizacija</w:t>
      </w:r>
      <w:proofErr w:type="spellEnd"/>
      <w:r w:rsidRPr="006F0AC0">
        <w:rPr>
          <w:rFonts w:asciiTheme="minorHAnsi" w:hAnsiTheme="minorHAnsi" w:cstheme="minorHAnsi"/>
        </w:rPr>
        <w:t xml:space="preserve">: </w:t>
      </w:r>
      <w:proofErr w:type="spellStart"/>
      <w:r w:rsidRPr="006F0AC0">
        <w:rPr>
          <w:rFonts w:asciiTheme="minorHAnsi" w:hAnsiTheme="minorHAnsi" w:cstheme="minorHAnsi"/>
        </w:rPr>
        <w:t>Protiv</w:t>
      </w:r>
      <w:proofErr w:type="spellEnd"/>
      <w:r w:rsidRPr="006F0AC0">
        <w:rPr>
          <w:rFonts w:asciiTheme="minorHAnsi" w:hAnsiTheme="minorHAnsi" w:cstheme="minorHAnsi"/>
        </w:rPr>
        <w:t xml:space="preserve"> </w:t>
      </w:r>
      <w:proofErr w:type="spellStart"/>
      <w:r w:rsidRPr="006F0AC0">
        <w:rPr>
          <w:rStyle w:val="Emphasis"/>
          <w:rFonts w:asciiTheme="minorHAnsi" w:hAnsiTheme="minorHAnsi" w:cstheme="minorHAnsi"/>
          <w:i w:val="0"/>
          <w:iCs w:val="0"/>
        </w:rPr>
        <w:t>pneumokoka</w:t>
      </w:r>
      <w:proofErr w:type="spellEnd"/>
    </w:p>
    <w:p w14:paraId="461F084C" w14:textId="77777777" w:rsidR="006F6AF0" w:rsidRPr="006F0AC0" w:rsidRDefault="006F6AF0" w:rsidP="00294E66">
      <w:pPr>
        <w:rPr>
          <w:rFonts w:asciiTheme="minorHAnsi" w:hAnsiTheme="minorHAnsi" w:cstheme="minorHAnsi"/>
          <w:b/>
        </w:rPr>
      </w:pPr>
    </w:p>
    <w:p w14:paraId="712B6FA3" w14:textId="228AFBA8" w:rsidR="00294E66" w:rsidRPr="006F0AC0" w:rsidRDefault="00294E66" w:rsidP="00294E66">
      <w:pPr>
        <w:rPr>
          <w:rFonts w:asciiTheme="minorHAnsi" w:hAnsiTheme="minorHAnsi" w:cstheme="minorHAnsi"/>
        </w:rPr>
      </w:pPr>
      <w:proofErr w:type="spellStart"/>
      <w:r w:rsidRPr="006F0AC0">
        <w:rPr>
          <w:rFonts w:asciiTheme="minorHAnsi" w:hAnsiTheme="minorHAnsi" w:cstheme="minorHAnsi"/>
          <w:b/>
        </w:rPr>
        <w:t>Vakcina</w:t>
      </w:r>
      <w:proofErr w:type="spellEnd"/>
      <w:r w:rsidRPr="006F0AC0">
        <w:rPr>
          <w:rFonts w:asciiTheme="minorHAnsi" w:hAnsiTheme="minorHAnsi" w:cstheme="minorHAnsi"/>
        </w:rPr>
        <w:t xml:space="preserve"> - Naziv, </w:t>
      </w:r>
      <w:proofErr w:type="spellStart"/>
      <w:r w:rsidRPr="006F0AC0">
        <w:rPr>
          <w:rFonts w:asciiTheme="minorHAnsi" w:hAnsiTheme="minorHAnsi" w:cstheme="minorHAnsi"/>
        </w:rPr>
        <w:t>skraćeni</w:t>
      </w:r>
      <w:proofErr w:type="spellEnd"/>
      <w:r w:rsidRPr="006F0AC0">
        <w:rPr>
          <w:rFonts w:asciiTheme="minorHAnsi" w:hAnsiTheme="minorHAnsi" w:cstheme="minorHAnsi"/>
        </w:rPr>
        <w:t xml:space="preserve"> </w:t>
      </w:r>
      <w:proofErr w:type="spellStart"/>
      <w:r w:rsidRPr="006F0AC0">
        <w:rPr>
          <w:rFonts w:asciiTheme="minorHAnsi" w:hAnsiTheme="minorHAnsi" w:cstheme="minorHAnsi"/>
        </w:rPr>
        <w:t>naziv</w:t>
      </w:r>
      <w:proofErr w:type="spellEnd"/>
      <w:r w:rsidRPr="006F0AC0">
        <w:rPr>
          <w:rFonts w:asciiTheme="minorHAnsi" w:hAnsiTheme="minorHAnsi" w:cstheme="minorHAnsi"/>
        </w:rPr>
        <w:t xml:space="preserve">, tip </w:t>
      </w:r>
      <w:proofErr w:type="spellStart"/>
      <w:r w:rsidRPr="006F0AC0">
        <w:rPr>
          <w:rFonts w:asciiTheme="minorHAnsi" w:hAnsiTheme="minorHAnsi" w:cstheme="minorHAnsi"/>
        </w:rPr>
        <w:t>vakcine</w:t>
      </w:r>
      <w:proofErr w:type="spellEnd"/>
      <w:r w:rsidRPr="006F0AC0">
        <w:rPr>
          <w:rFonts w:asciiTheme="minorHAnsi" w:hAnsiTheme="minorHAnsi" w:cstheme="minorHAnsi"/>
        </w:rPr>
        <w:t xml:space="preserve"> (</w:t>
      </w:r>
      <w:proofErr w:type="spellStart"/>
      <w:r w:rsidRPr="006F0AC0">
        <w:rPr>
          <w:rFonts w:asciiTheme="minorHAnsi" w:hAnsiTheme="minorHAnsi" w:cstheme="minorHAnsi"/>
        </w:rPr>
        <w:t>Mrtva</w:t>
      </w:r>
      <w:proofErr w:type="spellEnd"/>
      <w:r w:rsidRPr="006F0AC0">
        <w:rPr>
          <w:rFonts w:asciiTheme="minorHAnsi" w:hAnsiTheme="minorHAnsi" w:cstheme="minorHAnsi"/>
        </w:rPr>
        <w:t>/</w:t>
      </w:r>
      <w:proofErr w:type="spellStart"/>
      <w:r w:rsidRPr="006F0AC0">
        <w:rPr>
          <w:rFonts w:asciiTheme="minorHAnsi" w:hAnsiTheme="minorHAnsi" w:cstheme="minorHAnsi"/>
        </w:rPr>
        <w:t>Živa</w:t>
      </w:r>
      <w:proofErr w:type="spellEnd"/>
      <w:r w:rsidRPr="006F0AC0">
        <w:rPr>
          <w:rFonts w:asciiTheme="minorHAnsi" w:hAnsiTheme="minorHAnsi" w:cstheme="minorHAnsi"/>
        </w:rPr>
        <w:t xml:space="preserve">), </w:t>
      </w:r>
      <w:proofErr w:type="spellStart"/>
      <w:r w:rsidRPr="006F0AC0">
        <w:rPr>
          <w:rFonts w:asciiTheme="minorHAnsi" w:hAnsiTheme="minorHAnsi" w:cstheme="minorHAnsi"/>
        </w:rPr>
        <w:t>doza</w:t>
      </w:r>
      <w:proofErr w:type="spellEnd"/>
      <w:r w:rsidRPr="006F0AC0">
        <w:rPr>
          <w:rFonts w:asciiTheme="minorHAnsi" w:hAnsiTheme="minorHAnsi" w:cstheme="minorHAnsi"/>
        </w:rPr>
        <w:t xml:space="preserve">, tip </w:t>
      </w:r>
      <w:proofErr w:type="spellStart"/>
      <w:r w:rsidRPr="006F0AC0">
        <w:rPr>
          <w:rFonts w:asciiTheme="minorHAnsi" w:hAnsiTheme="minorHAnsi" w:cstheme="minorHAnsi"/>
        </w:rPr>
        <w:t>im</w:t>
      </w:r>
      <w:proofErr w:type="spellEnd"/>
      <w:r w:rsidRPr="006F0AC0">
        <w:rPr>
          <w:rFonts w:asciiTheme="minorHAnsi" w:hAnsiTheme="minorHAnsi" w:cstheme="minorHAnsi"/>
        </w:rPr>
        <w:t xml:space="preserve">. ag. (Single/Multiple), </w:t>
      </w:r>
      <w:proofErr w:type="spellStart"/>
      <w:r w:rsidRPr="006F0AC0">
        <w:rPr>
          <w:rFonts w:asciiTheme="minorHAnsi" w:hAnsiTheme="minorHAnsi" w:cstheme="minorHAnsi"/>
        </w:rPr>
        <w:t>način</w:t>
      </w:r>
      <w:proofErr w:type="spellEnd"/>
      <w:r w:rsidRPr="006F0AC0">
        <w:rPr>
          <w:rFonts w:asciiTheme="minorHAnsi" w:hAnsiTheme="minorHAnsi" w:cstheme="minorHAnsi"/>
        </w:rPr>
        <w:t xml:space="preserve"> </w:t>
      </w:r>
      <w:proofErr w:type="spellStart"/>
      <w:r w:rsidRPr="006F0AC0">
        <w:rPr>
          <w:rFonts w:asciiTheme="minorHAnsi" w:hAnsiTheme="minorHAnsi" w:cstheme="minorHAnsi"/>
        </w:rPr>
        <w:t>davanja</w:t>
      </w:r>
      <w:proofErr w:type="spellEnd"/>
      <w:r w:rsidRPr="006F0AC0">
        <w:rPr>
          <w:rFonts w:asciiTheme="minorHAnsi" w:hAnsiTheme="minorHAnsi" w:cstheme="minorHAnsi"/>
        </w:rPr>
        <w:t xml:space="preserve">, </w:t>
      </w:r>
      <w:proofErr w:type="spellStart"/>
      <w:r w:rsidRPr="006F0AC0">
        <w:rPr>
          <w:rFonts w:asciiTheme="minorHAnsi" w:hAnsiTheme="minorHAnsi" w:cstheme="minorHAnsi"/>
        </w:rPr>
        <w:t>mjesto</w:t>
      </w:r>
      <w:proofErr w:type="spellEnd"/>
      <w:r w:rsidRPr="006F0AC0">
        <w:rPr>
          <w:rFonts w:asciiTheme="minorHAnsi" w:hAnsiTheme="minorHAnsi" w:cstheme="minorHAnsi"/>
        </w:rPr>
        <w:t xml:space="preserve"> </w:t>
      </w:r>
      <w:proofErr w:type="spellStart"/>
      <w:r w:rsidRPr="006F0AC0">
        <w:rPr>
          <w:rFonts w:asciiTheme="minorHAnsi" w:hAnsiTheme="minorHAnsi" w:cstheme="minorHAnsi"/>
        </w:rPr>
        <w:t>davanja</w:t>
      </w:r>
      <w:proofErr w:type="spellEnd"/>
      <w:r w:rsidRPr="006F0AC0">
        <w:rPr>
          <w:rFonts w:asciiTheme="minorHAnsi" w:hAnsiTheme="minorHAnsi" w:cstheme="minorHAnsi"/>
        </w:rPr>
        <w:t xml:space="preserve">, </w:t>
      </w:r>
      <w:proofErr w:type="spellStart"/>
      <w:r w:rsidRPr="006F0AC0">
        <w:rPr>
          <w:rFonts w:asciiTheme="minorHAnsi" w:hAnsiTheme="minorHAnsi" w:cstheme="minorHAnsi"/>
        </w:rPr>
        <w:t>kontraindikacije</w:t>
      </w:r>
      <w:proofErr w:type="spellEnd"/>
      <w:r w:rsidRPr="006F0AC0">
        <w:rPr>
          <w:rFonts w:asciiTheme="minorHAnsi" w:hAnsiTheme="minorHAnsi" w:cstheme="minorHAnsi"/>
        </w:rPr>
        <w:t xml:space="preserve"> (</w:t>
      </w:r>
      <w:proofErr w:type="spellStart"/>
      <w:r w:rsidRPr="006F0AC0">
        <w:rPr>
          <w:rFonts w:asciiTheme="minorHAnsi" w:hAnsiTheme="minorHAnsi" w:cstheme="minorHAnsi"/>
        </w:rPr>
        <w:t>broja</w:t>
      </w:r>
      <w:proofErr w:type="spellEnd"/>
      <w:r w:rsidRPr="006F0AC0">
        <w:rPr>
          <w:rFonts w:asciiTheme="minorHAnsi" w:hAnsiTheme="minorHAnsi" w:cstheme="minorHAnsi"/>
        </w:rPr>
        <w:t xml:space="preserve"> dana), nus </w:t>
      </w:r>
      <w:proofErr w:type="spellStart"/>
      <w:r w:rsidRPr="006F0AC0">
        <w:rPr>
          <w:rFonts w:asciiTheme="minorHAnsi" w:hAnsiTheme="minorHAnsi" w:cstheme="minorHAnsi"/>
        </w:rPr>
        <w:t>pojave</w:t>
      </w:r>
      <w:proofErr w:type="spellEnd"/>
      <w:r w:rsidRPr="006F0AC0">
        <w:rPr>
          <w:rFonts w:asciiTheme="minorHAnsi" w:hAnsiTheme="minorHAnsi" w:cstheme="minorHAnsi"/>
        </w:rPr>
        <w:t xml:space="preserve">, ATC/INN </w:t>
      </w:r>
      <w:r w:rsidR="006F6AF0" w:rsidRPr="006F0AC0">
        <w:rPr>
          <w:rFonts w:asciiTheme="minorHAnsi" w:hAnsiTheme="minorHAnsi" w:cstheme="minorHAnsi"/>
        </w:rPr>
        <w:t>vaccine</w:t>
      </w:r>
    </w:p>
    <w:p w14:paraId="69F28289" w14:textId="77777777" w:rsidR="006F6AF0" w:rsidRPr="006F0AC0" w:rsidRDefault="006F6AF0" w:rsidP="00294E66">
      <w:pPr>
        <w:rPr>
          <w:rFonts w:asciiTheme="minorHAnsi" w:hAnsiTheme="minorHAnsi" w:cstheme="minorHAnsi"/>
        </w:rPr>
      </w:pPr>
    </w:p>
    <w:tbl>
      <w:tblPr>
        <w:tblStyle w:val="TableGrid"/>
        <w:tblW w:w="0" w:type="auto"/>
        <w:tblLook w:val="04A0" w:firstRow="1" w:lastRow="0" w:firstColumn="1" w:lastColumn="0" w:noHBand="0" w:noVBand="1"/>
      </w:tblPr>
      <w:tblGrid>
        <w:gridCol w:w="2213"/>
        <w:gridCol w:w="3615"/>
        <w:gridCol w:w="3568"/>
      </w:tblGrid>
      <w:tr w:rsidR="00294E66" w:rsidRPr="006F0AC0" w14:paraId="604FEF72" w14:textId="77777777" w:rsidTr="008C4A02">
        <w:tc>
          <w:tcPr>
            <w:tcW w:w="2213" w:type="dxa"/>
          </w:tcPr>
          <w:p w14:paraId="2A66C61D" w14:textId="77777777" w:rsidR="00294E66" w:rsidRPr="006F0AC0" w:rsidRDefault="00294E66" w:rsidP="008C4A02">
            <w:pPr>
              <w:rPr>
                <w:rFonts w:asciiTheme="minorHAnsi" w:hAnsiTheme="minorHAnsi" w:cstheme="minorHAnsi"/>
              </w:rPr>
            </w:pPr>
            <w:r w:rsidRPr="006F0AC0">
              <w:rPr>
                <w:rFonts w:asciiTheme="minorHAnsi" w:hAnsiTheme="minorHAnsi" w:cstheme="minorHAnsi"/>
              </w:rPr>
              <w:t>Naziv</w:t>
            </w:r>
          </w:p>
        </w:tc>
        <w:tc>
          <w:tcPr>
            <w:tcW w:w="7183" w:type="dxa"/>
            <w:gridSpan w:val="2"/>
          </w:tcPr>
          <w:p w14:paraId="43CB10CA" w14:textId="77777777" w:rsidR="00294E66" w:rsidRPr="006F0AC0" w:rsidRDefault="00294E66" w:rsidP="008C4A02">
            <w:pPr>
              <w:rPr>
                <w:rFonts w:asciiTheme="minorHAnsi" w:hAnsiTheme="minorHAnsi" w:cstheme="minorHAnsi"/>
                <w:b/>
              </w:rPr>
            </w:pPr>
            <w:r w:rsidRPr="006F0AC0">
              <w:rPr>
                <w:rFonts w:asciiTheme="minorHAnsi" w:hAnsiTheme="minorHAnsi" w:cstheme="minorHAnsi"/>
                <w:b/>
              </w:rPr>
              <w:t>Konjugovana vakcina protiv pneumokoka</w:t>
            </w:r>
          </w:p>
        </w:tc>
      </w:tr>
      <w:tr w:rsidR="00294E66" w:rsidRPr="006F0AC0" w14:paraId="5A591157" w14:textId="77777777" w:rsidTr="008C4A02">
        <w:tc>
          <w:tcPr>
            <w:tcW w:w="2213" w:type="dxa"/>
          </w:tcPr>
          <w:p w14:paraId="75A1CEFD" w14:textId="77777777" w:rsidR="00294E66" w:rsidRPr="006F0AC0" w:rsidRDefault="00294E66" w:rsidP="008C4A02">
            <w:pPr>
              <w:rPr>
                <w:rFonts w:asciiTheme="minorHAnsi" w:hAnsiTheme="minorHAnsi" w:cstheme="minorHAnsi"/>
              </w:rPr>
            </w:pPr>
            <w:r w:rsidRPr="006F0AC0">
              <w:rPr>
                <w:rFonts w:asciiTheme="minorHAnsi" w:hAnsiTheme="minorHAnsi" w:cstheme="minorHAnsi"/>
              </w:rPr>
              <w:t>Skraćeno</w:t>
            </w:r>
          </w:p>
        </w:tc>
        <w:tc>
          <w:tcPr>
            <w:tcW w:w="3615" w:type="dxa"/>
          </w:tcPr>
          <w:p w14:paraId="5B8EB34C" w14:textId="77777777" w:rsidR="00294E66" w:rsidRPr="006F0AC0" w:rsidRDefault="00294E66" w:rsidP="008C4A02">
            <w:pPr>
              <w:tabs>
                <w:tab w:val="left" w:pos="810"/>
              </w:tabs>
              <w:rPr>
                <w:rFonts w:asciiTheme="minorHAnsi" w:hAnsiTheme="minorHAnsi" w:cstheme="minorHAnsi"/>
              </w:rPr>
            </w:pPr>
            <w:r w:rsidRPr="006F0AC0">
              <w:rPr>
                <w:rFonts w:asciiTheme="minorHAnsi" w:hAnsiTheme="minorHAnsi" w:cstheme="minorHAnsi"/>
              </w:rPr>
              <w:t>PCV (zavisno koja je ide PCV-15 za Vaxneuvance, PCV-13 za Prevenar 13, PCV-20 za Prevenar 20</w:t>
            </w:r>
          </w:p>
        </w:tc>
        <w:tc>
          <w:tcPr>
            <w:tcW w:w="3568" w:type="dxa"/>
          </w:tcPr>
          <w:p w14:paraId="0C816053" w14:textId="77777777" w:rsidR="00294E66" w:rsidRPr="006F0AC0" w:rsidRDefault="00294E66" w:rsidP="008C4A02">
            <w:pPr>
              <w:rPr>
                <w:rFonts w:asciiTheme="minorHAnsi" w:hAnsiTheme="minorHAnsi" w:cstheme="minorHAnsi"/>
              </w:rPr>
            </w:pPr>
          </w:p>
        </w:tc>
      </w:tr>
      <w:tr w:rsidR="00294E66" w:rsidRPr="006F0AC0" w14:paraId="4D1000AA" w14:textId="77777777" w:rsidTr="008C4A02">
        <w:tc>
          <w:tcPr>
            <w:tcW w:w="2213" w:type="dxa"/>
          </w:tcPr>
          <w:p w14:paraId="25FB117F" w14:textId="77777777" w:rsidR="00294E66" w:rsidRPr="006F0AC0" w:rsidRDefault="00294E66" w:rsidP="008C4A02">
            <w:pPr>
              <w:rPr>
                <w:rFonts w:asciiTheme="minorHAnsi" w:hAnsiTheme="minorHAnsi" w:cstheme="minorHAnsi"/>
              </w:rPr>
            </w:pPr>
            <w:r w:rsidRPr="006F0AC0">
              <w:rPr>
                <w:rFonts w:asciiTheme="minorHAnsi" w:hAnsiTheme="minorHAnsi" w:cstheme="minorHAnsi"/>
              </w:rPr>
              <w:t>Tip vakcine</w:t>
            </w:r>
          </w:p>
        </w:tc>
        <w:tc>
          <w:tcPr>
            <w:tcW w:w="3615" w:type="dxa"/>
          </w:tcPr>
          <w:p w14:paraId="2BDAF547" w14:textId="77777777" w:rsidR="00294E66" w:rsidRPr="006F0AC0" w:rsidRDefault="00294E66" w:rsidP="008C4A02">
            <w:pPr>
              <w:rPr>
                <w:rFonts w:asciiTheme="minorHAnsi" w:hAnsiTheme="minorHAnsi" w:cstheme="minorHAnsi"/>
              </w:rPr>
            </w:pPr>
            <w:r w:rsidRPr="006F0AC0">
              <w:rPr>
                <w:rFonts w:asciiTheme="minorHAnsi" w:hAnsiTheme="minorHAnsi" w:cstheme="minorHAnsi"/>
              </w:rPr>
              <w:t>Inaktivisana, konjugovana</w:t>
            </w:r>
          </w:p>
        </w:tc>
        <w:tc>
          <w:tcPr>
            <w:tcW w:w="3568" w:type="dxa"/>
          </w:tcPr>
          <w:p w14:paraId="0A006ADB" w14:textId="77777777" w:rsidR="00294E66" w:rsidRPr="006F0AC0" w:rsidRDefault="00294E66" w:rsidP="008C4A02">
            <w:pPr>
              <w:rPr>
                <w:rFonts w:asciiTheme="minorHAnsi" w:hAnsiTheme="minorHAnsi" w:cstheme="minorHAnsi"/>
              </w:rPr>
            </w:pPr>
          </w:p>
        </w:tc>
      </w:tr>
      <w:tr w:rsidR="00294E66" w:rsidRPr="006F0AC0" w14:paraId="7D10C58A" w14:textId="77777777" w:rsidTr="008C4A02">
        <w:tc>
          <w:tcPr>
            <w:tcW w:w="2213" w:type="dxa"/>
          </w:tcPr>
          <w:p w14:paraId="79F660EE" w14:textId="77777777" w:rsidR="00294E66" w:rsidRPr="006F0AC0" w:rsidRDefault="00294E66" w:rsidP="008C4A02">
            <w:pPr>
              <w:rPr>
                <w:rFonts w:asciiTheme="minorHAnsi" w:hAnsiTheme="minorHAnsi" w:cstheme="minorHAnsi"/>
              </w:rPr>
            </w:pPr>
            <w:r w:rsidRPr="006F0AC0">
              <w:rPr>
                <w:rFonts w:asciiTheme="minorHAnsi" w:hAnsiTheme="minorHAnsi" w:cstheme="minorHAnsi"/>
              </w:rPr>
              <w:t>Doza</w:t>
            </w:r>
          </w:p>
        </w:tc>
        <w:tc>
          <w:tcPr>
            <w:tcW w:w="7183" w:type="dxa"/>
            <w:gridSpan w:val="2"/>
          </w:tcPr>
          <w:p w14:paraId="7BF18F3B" w14:textId="77777777" w:rsidR="00294E66" w:rsidRPr="006F0AC0" w:rsidRDefault="00294E66" w:rsidP="008C4A02">
            <w:pPr>
              <w:rPr>
                <w:rFonts w:asciiTheme="minorHAnsi" w:hAnsiTheme="minorHAnsi" w:cstheme="minorHAnsi"/>
              </w:rPr>
            </w:pPr>
            <w:r w:rsidRPr="006F0AC0">
              <w:rPr>
                <w:rFonts w:asciiTheme="minorHAnsi" w:hAnsiTheme="minorHAnsi" w:cstheme="minorHAnsi"/>
              </w:rPr>
              <w:t>0,5 ml</w:t>
            </w:r>
          </w:p>
        </w:tc>
      </w:tr>
      <w:tr w:rsidR="00294E66" w:rsidRPr="006F0AC0" w14:paraId="1C2D84C2" w14:textId="77777777" w:rsidTr="008C4A02">
        <w:tc>
          <w:tcPr>
            <w:tcW w:w="2213" w:type="dxa"/>
          </w:tcPr>
          <w:p w14:paraId="077729C2" w14:textId="77777777" w:rsidR="00294E66" w:rsidRPr="006F0AC0" w:rsidRDefault="00294E66" w:rsidP="008C4A02">
            <w:pPr>
              <w:rPr>
                <w:rFonts w:asciiTheme="minorHAnsi" w:hAnsiTheme="minorHAnsi" w:cstheme="minorHAnsi"/>
              </w:rPr>
            </w:pPr>
            <w:r w:rsidRPr="006F0AC0">
              <w:rPr>
                <w:rFonts w:asciiTheme="minorHAnsi" w:hAnsiTheme="minorHAnsi" w:cstheme="minorHAnsi"/>
              </w:rPr>
              <w:t>Tip im. Ag.</w:t>
            </w:r>
          </w:p>
        </w:tc>
        <w:tc>
          <w:tcPr>
            <w:tcW w:w="7183" w:type="dxa"/>
            <w:gridSpan w:val="2"/>
          </w:tcPr>
          <w:p w14:paraId="0189BD3D" w14:textId="77777777" w:rsidR="00294E66" w:rsidRPr="006F0AC0" w:rsidRDefault="00294E66" w:rsidP="008C4A02">
            <w:pPr>
              <w:rPr>
                <w:rFonts w:asciiTheme="minorHAnsi" w:hAnsiTheme="minorHAnsi" w:cstheme="minorHAnsi"/>
              </w:rPr>
            </w:pPr>
            <w:r w:rsidRPr="006F0AC0">
              <w:rPr>
                <w:rFonts w:asciiTheme="minorHAnsi" w:hAnsiTheme="minorHAnsi" w:cstheme="minorHAnsi"/>
              </w:rPr>
              <w:t>Single</w:t>
            </w:r>
          </w:p>
        </w:tc>
      </w:tr>
      <w:tr w:rsidR="00294E66" w:rsidRPr="006F0AC0" w14:paraId="51078E15" w14:textId="77777777" w:rsidTr="008C4A02">
        <w:tc>
          <w:tcPr>
            <w:tcW w:w="2213" w:type="dxa"/>
          </w:tcPr>
          <w:p w14:paraId="194AD7C7" w14:textId="77777777" w:rsidR="00294E66" w:rsidRPr="006F0AC0" w:rsidRDefault="00294E66" w:rsidP="008C4A02">
            <w:pPr>
              <w:rPr>
                <w:rFonts w:asciiTheme="minorHAnsi" w:hAnsiTheme="minorHAnsi" w:cstheme="minorHAnsi"/>
              </w:rPr>
            </w:pPr>
            <w:r w:rsidRPr="006F0AC0">
              <w:rPr>
                <w:rFonts w:asciiTheme="minorHAnsi" w:hAnsiTheme="minorHAnsi" w:cstheme="minorHAnsi"/>
              </w:rPr>
              <w:lastRenderedPageBreak/>
              <w:t>Način davanja</w:t>
            </w:r>
          </w:p>
        </w:tc>
        <w:tc>
          <w:tcPr>
            <w:tcW w:w="7183" w:type="dxa"/>
            <w:gridSpan w:val="2"/>
          </w:tcPr>
          <w:p w14:paraId="6744AF57" w14:textId="77777777" w:rsidR="00294E66" w:rsidRPr="006F0AC0" w:rsidRDefault="00294E66" w:rsidP="008C4A02">
            <w:pPr>
              <w:rPr>
                <w:rFonts w:asciiTheme="minorHAnsi" w:hAnsiTheme="minorHAnsi" w:cstheme="minorHAnsi"/>
              </w:rPr>
            </w:pPr>
            <w:r w:rsidRPr="006F0AC0">
              <w:rPr>
                <w:rFonts w:asciiTheme="minorHAnsi" w:hAnsiTheme="minorHAnsi" w:cstheme="minorHAnsi"/>
              </w:rPr>
              <w:t>Intramuskularno</w:t>
            </w:r>
          </w:p>
        </w:tc>
      </w:tr>
      <w:tr w:rsidR="00294E66" w:rsidRPr="006F0AC0" w14:paraId="3F81A8BF" w14:textId="77777777" w:rsidTr="008C4A02">
        <w:tc>
          <w:tcPr>
            <w:tcW w:w="2213" w:type="dxa"/>
          </w:tcPr>
          <w:p w14:paraId="29E2AC53" w14:textId="77777777" w:rsidR="00294E66" w:rsidRPr="006F0AC0" w:rsidRDefault="00294E66" w:rsidP="008C4A02">
            <w:pPr>
              <w:rPr>
                <w:rFonts w:asciiTheme="minorHAnsi" w:hAnsiTheme="minorHAnsi" w:cstheme="minorHAnsi"/>
              </w:rPr>
            </w:pPr>
            <w:r w:rsidRPr="006F0AC0">
              <w:rPr>
                <w:rFonts w:asciiTheme="minorHAnsi" w:hAnsiTheme="minorHAnsi" w:cstheme="minorHAnsi"/>
              </w:rPr>
              <w:t>Mjesto davanja</w:t>
            </w:r>
          </w:p>
        </w:tc>
        <w:tc>
          <w:tcPr>
            <w:tcW w:w="7183" w:type="dxa"/>
            <w:gridSpan w:val="2"/>
          </w:tcPr>
          <w:p w14:paraId="77F9A6D1" w14:textId="77777777" w:rsidR="00294E66" w:rsidRPr="006F0AC0" w:rsidRDefault="00294E66" w:rsidP="008C4A02">
            <w:pPr>
              <w:rPr>
                <w:rFonts w:asciiTheme="minorHAnsi" w:hAnsiTheme="minorHAnsi" w:cstheme="minorHAnsi"/>
              </w:rPr>
            </w:pPr>
            <w:r w:rsidRPr="006F0AC0">
              <w:rPr>
                <w:rFonts w:asciiTheme="minorHAnsi" w:hAnsiTheme="minorHAnsi" w:cstheme="minorHAnsi"/>
              </w:rPr>
              <w:t>Lijevi ili desni deltoidni mišić kod odraslih, djeca ispod 12 mjeseci - lijevi ili desni anterolateralni mišić natkoljenice</w:t>
            </w:r>
          </w:p>
        </w:tc>
      </w:tr>
      <w:tr w:rsidR="00294E66" w:rsidRPr="006F0AC0" w14:paraId="01220052" w14:textId="77777777" w:rsidTr="008C4A02">
        <w:tc>
          <w:tcPr>
            <w:tcW w:w="2213" w:type="dxa"/>
          </w:tcPr>
          <w:p w14:paraId="6C3374EF" w14:textId="77777777" w:rsidR="00294E66" w:rsidRPr="006F0AC0" w:rsidRDefault="00294E66" w:rsidP="008C4A02">
            <w:pPr>
              <w:rPr>
                <w:rFonts w:asciiTheme="minorHAnsi" w:hAnsiTheme="minorHAnsi" w:cstheme="minorHAnsi"/>
              </w:rPr>
            </w:pPr>
            <w:r w:rsidRPr="006F0AC0">
              <w:rPr>
                <w:rFonts w:asciiTheme="minorHAnsi" w:hAnsiTheme="minorHAnsi" w:cstheme="minorHAnsi"/>
              </w:rPr>
              <w:t xml:space="preserve">Kontraindikacije </w:t>
            </w:r>
          </w:p>
        </w:tc>
        <w:tc>
          <w:tcPr>
            <w:tcW w:w="7183" w:type="dxa"/>
            <w:gridSpan w:val="2"/>
          </w:tcPr>
          <w:p w14:paraId="0D19F4F4" w14:textId="77777777" w:rsidR="00294E66" w:rsidRPr="006F0AC0" w:rsidRDefault="00294E66" w:rsidP="008C4A02">
            <w:pPr>
              <w:jc w:val="both"/>
              <w:rPr>
                <w:rFonts w:asciiTheme="minorHAnsi" w:hAnsiTheme="minorHAnsi" w:cstheme="minorHAnsi"/>
                <w:noProof/>
                <w:lang w:val="sr-Latn-ME"/>
              </w:rPr>
            </w:pPr>
            <w:r w:rsidRPr="006F0AC0">
              <w:rPr>
                <w:rFonts w:asciiTheme="minorHAnsi" w:hAnsiTheme="minorHAnsi" w:cstheme="minorHAnsi"/>
                <w:noProof/>
                <w:lang w:val="sr-Latn-ME"/>
              </w:rPr>
              <w:t>Preosjetljivost na aktivnu supstancu ili neku od pomoćnih supstanci</w:t>
            </w:r>
          </w:p>
          <w:p w14:paraId="37D6FF7F" w14:textId="77777777" w:rsidR="00294E66" w:rsidRPr="006F0AC0" w:rsidRDefault="00294E66" w:rsidP="008C4A02">
            <w:pPr>
              <w:jc w:val="both"/>
              <w:rPr>
                <w:rFonts w:asciiTheme="minorHAnsi" w:hAnsiTheme="minorHAnsi" w:cstheme="minorHAnsi"/>
                <w:noProof/>
                <w:lang w:val="sr-Latn-ME"/>
              </w:rPr>
            </w:pPr>
          </w:p>
          <w:p w14:paraId="4E147038" w14:textId="77777777" w:rsidR="00294E66" w:rsidRPr="006F0AC0" w:rsidRDefault="00294E66" w:rsidP="008C4A02">
            <w:pPr>
              <w:rPr>
                <w:rFonts w:asciiTheme="minorHAnsi" w:hAnsiTheme="minorHAnsi" w:cstheme="minorHAnsi"/>
              </w:rPr>
            </w:pPr>
            <w:r w:rsidRPr="006F0AC0">
              <w:rPr>
                <w:rFonts w:asciiTheme="minorHAnsi" w:hAnsiTheme="minorHAnsi" w:cstheme="minorHAnsi"/>
                <w:noProof/>
                <w:lang w:val="sr-Latn-ME"/>
              </w:rPr>
              <w:t>Teška reakcija preosjetljivosti (npr. anafilaksa) na prethodnu dozu konjugovane vakcine</w:t>
            </w:r>
          </w:p>
        </w:tc>
      </w:tr>
      <w:tr w:rsidR="00294E66" w:rsidRPr="006F0AC0" w14:paraId="5773CF2D" w14:textId="77777777" w:rsidTr="008C4A02">
        <w:tc>
          <w:tcPr>
            <w:tcW w:w="2213" w:type="dxa"/>
          </w:tcPr>
          <w:p w14:paraId="1072F374" w14:textId="77777777" w:rsidR="00294E66" w:rsidRPr="006F0AC0" w:rsidRDefault="00294E66" w:rsidP="008C4A02">
            <w:pPr>
              <w:rPr>
                <w:rFonts w:asciiTheme="minorHAnsi" w:hAnsiTheme="minorHAnsi" w:cstheme="minorHAnsi"/>
              </w:rPr>
            </w:pPr>
            <w:r w:rsidRPr="006F0AC0">
              <w:rPr>
                <w:rFonts w:asciiTheme="minorHAnsi" w:hAnsiTheme="minorHAnsi" w:cstheme="minorHAnsi"/>
              </w:rPr>
              <w:t>Nus pojave</w:t>
            </w:r>
          </w:p>
        </w:tc>
        <w:tc>
          <w:tcPr>
            <w:tcW w:w="7183" w:type="dxa"/>
            <w:gridSpan w:val="2"/>
          </w:tcPr>
          <w:p w14:paraId="24F25C52" w14:textId="77777777" w:rsidR="00294E66" w:rsidRPr="006F0AC0" w:rsidRDefault="00294E66" w:rsidP="008C4A02">
            <w:pPr>
              <w:autoSpaceDE w:val="0"/>
              <w:autoSpaceDN w:val="0"/>
              <w:adjustRightInd w:val="0"/>
              <w:rPr>
                <w:rFonts w:asciiTheme="minorHAnsi" w:hAnsiTheme="minorHAnsi" w:cstheme="minorHAnsi"/>
              </w:rPr>
            </w:pPr>
            <w:r w:rsidRPr="006F0AC0">
              <w:rPr>
                <w:rFonts w:asciiTheme="minorHAnsi" w:hAnsiTheme="minorHAnsi" w:cstheme="minorHAnsi"/>
                <w:b/>
                <w:lang w:val="sr-Latn-ME"/>
              </w:rPr>
              <w:t xml:space="preserve">Veoma često (≥1/10): </w:t>
            </w:r>
            <w:r w:rsidRPr="006F0AC0">
              <w:rPr>
                <w:rFonts w:asciiTheme="minorHAnsi" w:hAnsiTheme="minorHAnsi" w:cstheme="minorHAnsi"/>
              </w:rPr>
              <w:t>bol, crvenilo, otok na mjestu injekcije, umor, glavobolja.</w:t>
            </w:r>
          </w:p>
          <w:p w14:paraId="00CC7718" w14:textId="77777777" w:rsidR="00294E66" w:rsidRPr="006F0AC0" w:rsidRDefault="00294E66" w:rsidP="008C4A02">
            <w:pPr>
              <w:autoSpaceDE w:val="0"/>
              <w:autoSpaceDN w:val="0"/>
              <w:adjustRightInd w:val="0"/>
              <w:rPr>
                <w:rFonts w:asciiTheme="minorHAnsi" w:hAnsiTheme="minorHAnsi" w:cstheme="minorHAnsi"/>
                <w:b/>
                <w:lang w:val="sr-Latn-ME"/>
              </w:rPr>
            </w:pPr>
          </w:p>
          <w:p w14:paraId="3F017F84" w14:textId="77777777" w:rsidR="00294E66" w:rsidRPr="006F0AC0" w:rsidRDefault="00294E66" w:rsidP="008C4A02">
            <w:pPr>
              <w:autoSpaceDE w:val="0"/>
              <w:autoSpaceDN w:val="0"/>
              <w:adjustRightInd w:val="0"/>
              <w:rPr>
                <w:rFonts w:asciiTheme="minorHAnsi" w:hAnsiTheme="minorHAnsi" w:cstheme="minorHAnsi"/>
              </w:rPr>
            </w:pPr>
            <w:r w:rsidRPr="006F0AC0">
              <w:rPr>
                <w:rFonts w:asciiTheme="minorHAnsi" w:hAnsiTheme="minorHAnsi" w:cstheme="minorHAnsi"/>
                <w:b/>
                <w:lang w:val="sr-Latn-ME"/>
              </w:rPr>
              <w:t xml:space="preserve">Često (≥1/100 do &lt;1/10): </w:t>
            </w:r>
            <w:r w:rsidRPr="006F0AC0">
              <w:rPr>
                <w:rFonts w:asciiTheme="minorHAnsi" w:hAnsiTheme="minorHAnsi" w:cstheme="minorHAnsi"/>
              </w:rPr>
              <w:t>povišena temperatura, mišićni bol, zimica, mučnina.</w:t>
            </w:r>
          </w:p>
          <w:p w14:paraId="3785B818" w14:textId="77777777" w:rsidR="00294E66" w:rsidRPr="006F0AC0" w:rsidRDefault="00294E66" w:rsidP="008C4A02">
            <w:pPr>
              <w:autoSpaceDE w:val="0"/>
              <w:autoSpaceDN w:val="0"/>
              <w:adjustRightInd w:val="0"/>
              <w:rPr>
                <w:rFonts w:asciiTheme="minorHAnsi" w:hAnsiTheme="minorHAnsi" w:cstheme="minorHAnsi"/>
                <w:b/>
                <w:lang w:val="sr-Latn-ME"/>
              </w:rPr>
            </w:pPr>
          </w:p>
          <w:p w14:paraId="1FF442D8" w14:textId="77777777" w:rsidR="00294E66" w:rsidRPr="006F0AC0" w:rsidRDefault="00294E66" w:rsidP="008C4A02">
            <w:pPr>
              <w:autoSpaceDE w:val="0"/>
              <w:autoSpaceDN w:val="0"/>
              <w:adjustRightInd w:val="0"/>
              <w:rPr>
                <w:rFonts w:asciiTheme="minorHAnsi" w:hAnsiTheme="minorHAnsi" w:cstheme="minorHAnsi"/>
              </w:rPr>
            </w:pPr>
            <w:r w:rsidRPr="006F0AC0">
              <w:rPr>
                <w:rFonts w:asciiTheme="minorHAnsi" w:hAnsiTheme="minorHAnsi" w:cstheme="minorHAnsi"/>
                <w:b/>
                <w:lang w:val="sr-Latn-ME"/>
              </w:rPr>
              <w:t>Povremeno (≥1/1.000 do &lt;1/100):</w:t>
            </w:r>
            <w:r w:rsidRPr="006F0AC0">
              <w:rPr>
                <w:rFonts w:asciiTheme="minorHAnsi" w:hAnsiTheme="minorHAnsi" w:cstheme="minorHAnsi"/>
                <w:lang w:val="sr-Latn-ME"/>
              </w:rPr>
              <w:t xml:space="preserve"> </w:t>
            </w:r>
            <w:r w:rsidRPr="006F0AC0">
              <w:rPr>
                <w:rFonts w:asciiTheme="minorHAnsi" w:hAnsiTheme="minorHAnsi" w:cstheme="minorHAnsi"/>
              </w:rPr>
              <w:t>osip, povraćanje, bol u zglobovima.</w:t>
            </w:r>
          </w:p>
          <w:p w14:paraId="78B50EF0" w14:textId="77777777" w:rsidR="00294E66" w:rsidRPr="006F0AC0" w:rsidRDefault="00294E66" w:rsidP="008C4A02">
            <w:pPr>
              <w:autoSpaceDE w:val="0"/>
              <w:autoSpaceDN w:val="0"/>
              <w:adjustRightInd w:val="0"/>
              <w:rPr>
                <w:rFonts w:asciiTheme="minorHAnsi" w:hAnsiTheme="minorHAnsi" w:cstheme="minorHAnsi"/>
                <w:b/>
                <w:lang w:val="sr-Latn-ME"/>
              </w:rPr>
            </w:pPr>
          </w:p>
          <w:p w14:paraId="550B0F69" w14:textId="77777777" w:rsidR="00294E66" w:rsidRPr="006F0AC0" w:rsidRDefault="00294E66" w:rsidP="008C4A02">
            <w:pPr>
              <w:rPr>
                <w:rFonts w:asciiTheme="minorHAnsi" w:hAnsiTheme="minorHAnsi" w:cstheme="minorHAnsi"/>
              </w:rPr>
            </w:pPr>
            <w:r w:rsidRPr="006F0AC0">
              <w:rPr>
                <w:rFonts w:asciiTheme="minorHAnsi" w:hAnsiTheme="minorHAnsi" w:cstheme="minorHAnsi"/>
                <w:b/>
                <w:lang w:val="sr-Latn-ME"/>
              </w:rPr>
              <w:t xml:space="preserve">Rijetko (≥1/10.000 do &lt;1/1.000): </w:t>
            </w:r>
            <w:r w:rsidRPr="006F0AC0">
              <w:rPr>
                <w:rFonts w:asciiTheme="minorHAnsi" w:hAnsiTheme="minorHAnsi" w:cstheme="minorHAnsi"/>
              </w:rPr>
              <w:t>limfadenopatija, urtikarija.</w:t>
            </w:r>
          </w:p>
          <w:p w14:paraId="245B23A9" w14:textId="77777777" w:rsidR="00294E66" w:rsidRPr="006F0AC0" w:rsidRDefault="00294E66" w:rsidP="008C4A02">
            <w:pPr>
              <w:rPr>
                <w:rFonts w:asciiTheme="minorHAnsi" w:hAnsiTheme="minorHAnsi" w:cstheme="minorHAnsi"/>
                <w:b/>
                <w:lang w:val="sr-Latn-ME"/>
              </w:rPr>
            </w:pPr>
          </w:p>
        </w:tc>
      </w:tr>
      <w:tr w:rsidR="00294E66" w:rsidRPr="006F0AC0" w14:paraId="17409099" w14:textId="77777777" w:rsidTr="008C4A02">
        <w:tc>
          <w:tcPr>
            <w:tcW w:w="2213" w:type="dxa"/>
          </w:tcPr>
          <w:p w14:paraId="10DFE7D0" w14:textId="77777777" w:rsidR="00294E66" w:rsidRPr="006F0AC0" w:rsidRDefault="00294E66" w:rsidP="008C4A02">
            <w:pPr>
              <w:rPr>
                <w:rFonts w:asciiTheme="minorHAnsi" w:hAnsiTheme="minorHAnsi" w:cstheme="minorHAnsi"/>
              </w:rPr>
            </w:pPr>
            <w:r w:rsidRPr="006F0AC0">
              <w:rPr>
                <w:rFonts w:asciiTheme="minorHAnsi" w:hAnsiTheme="minorHAnsi" w:cstheme="minorHAnsi"/>
              </w:rPr>
              <w:t>ATC/INN</w:t>
            </w:r>
          </w:p>
        </w:tc>
        <w:tc>
          <w:tcPr>
            <w:tcW w:w="7183" w:type="dxa"/>
            <w:gridSpan w:val="2"/>
          </w:tcPr>
          <w:tbl>
            <w:tblPr>
              <w:tblW w:w="5000" w:type="pct"/>
              <w:tblCellSpacing w:w="0" w:type="dxa"/>
              <w:tblCellMar>
                <w:left w:w="0" w:type="dxa"/>
                <w:right w:w="0" w:type="dxa"/>
              </w:tblCellMar>
              <w:tblLook w:val="04A0" w:firstRow="1" w:lastRow="0" w:firstColumn="1" w:lastColumn="0" w:noHBand="0" w:noVBand="1"/>
            </w:tblPr>
            <w:tblGrid>
              <w:gridCol w:w="6"/>
              <w:gridCol w:w="6961"/>
            </w:tblGrid>
            <w:tr w:rsidR="00294E66" w:rsidRPr="006F0AC0" w14:paraId="25B96112" w14:textId="77777777" w:rsidTr="008C4A02">
              <w:trPr>
                <w:tblCellSpacing w:w="0" w:type="dxa"/>
              </w:trPr>
              <w:tc>
                <w:tcPr>
                  <w:tcW w:w="0" w:type="auto"/>
                  <w:hideMark/>
                </w:tcPr>
                <w:p w14:paraId="78CCD0B4" w14:textId="77777777" w:rsidR="00294E66" w:rsidRPr="006F0AC0" w:rsidRDefault="00294E66" w:rsidP="008C4A02">
                  <w:pPr>
                    <w:rPr>
                      <w:rFonts w:asciiTheme="minorHAnsi" w:hAnsiTheme="minorHAnsi" w:cstheme="minorHAnsi"/>
                    </w:rPr>
                  </w:pPr>
                </w:p>
              </w:tc>
              <w:tc>
                <w:tcPr>
                  <w:tcW w:w="0" w:type="auto"/>
                  <w:tcMar>
                    <w:top w:w="0" w:type="dxa"/>
                    <w:left w:w="135" w:type="dxa"/>
                    <w:bottom w:w="0" w:type="dxa"/>
                    <w:right w:w="0" w:type="dxa"/>
                  </w:tcMar>
                  <w:hideMark/>
                </w:tcPr>
                <w:p w14:paraId="646F87CB" w14:textId="77777777" w:rsidR="00294E66" w:rsidRPr="006F0AC0" w:rsidRDefault="00294E66" w:rsidP="008C4A02">
                  <w:pPr>
                    <w:rPr>
                      <w:rFonts w:asciiTheme="minorHAnsi" w:hAnsiTheme="minorHAnsi" w:cstheme="minorHAnsi"/>
                    </w:rPr>
                  </w:pPr>
                  <w:r w:rsidRPr="006F0AC0">
                    <w:rPr>
                      <w:rStyle w:val="Strong"/>
                      <w:rFonts w:asciiTheme="minorHAnsi" w:hAnsiTheme="minorHAnsi" w:cstheme="minorHAnsi"/>
                    </w:rPr>
                    <w:t>ATC/INN:</w:t>
                  </w:r>
                  <w:r w:rsidRPr="006F0AC0">
                    <w:rPr>
                      <w:rFonts w:asciiTheme="minorHAnsi" w:hAnsiTheme="minorHAnsi" w:cstheme="minorHAnsi"/>
                    </w:rPr>
                    <w:t xml:space="preserve"> J07AL04 - pneumococcal purified polysaccharide conjugated vaccine</w:t>
                  </w:r>
                </w:p>
              </w:tc>
            </w:tr>
          </w:tbl>
          <w:p w14:paraId="53CDBFB6" w14:textId="77777777" w:rsidR="00294E66" w:rsidRPr="006F0AC0" w:rsidRDefault="00294E66" w:rsidP="008C4A02">
            <w:pPr>
              <w:rPr>
                <w:rFonts w:asciiTheme="minorHAnsi" w:hAnsiTheme="minorHAnsi" w:cstheme="minorHAnsi"/>
              </w:rPr>
            </w:pPr>
          </w:p>
        </w:tc>
      </w:tr>
    </w:tbl>
    <w:p w14:paraId="22F7EB24" w14:textId="77777777" w:rsidR="00294E66" w:rsidRPr="006F0AC0" w:rsidRDefault="00294E66" w:rsidP="00294E66">
      <w:pPr>
        <w:rPr>
          <w:rFonts w:asciiTheme="minorHAnsi" w:hAnsiTheme="minorHAnsi" w:cstheme="minorHAnsi"/>
        </w:rPr>
      </w:pPr>
    </w:p>
    <w:p w14:paraId="1C048857" w14:textId="77777777" w:rsidR="00294E66" w:rsidRPr="006F0AC0" w:rsidRDefault="00294E66" w:rsidP="00294E66">
      <w:pPr>
        <w:rPr>
          <w:rFonts w:asciiTheme="minorHAnsi" w:hAnsiTheme="minorHAnsi" w:cstheme="minorHAnsi"/>
        </w:rPr>
      </w:pPr>
    </w:p>
    <w:p w14:paraId="726B1F9B" w14:textId="77777777" w:rsidR="006F6AF0" w:rsidRPr="006F0AC0" w:rsidRDefault="006F6AF0" w:rsidP="00294E66">
      <w:pPr>
        <w:rPr>
          <w:rFonts w:asciiTheme="minorHAnsi" w:hAnsiTheme="minorHAnsi" w:cstheme="minorHAnsi"/>
        </w:rPr>
      </w:pPr>
    </w:p>
    <w:tbl>
      <w:tblPr>
        <w:tblStyle w:val="TableGrid"/>
        <w:tblW w:w="0" w:type="auto"/>
        <w:tblLook w:val="04A0" w:firstRow="1" w:lastRow="0" w:firstColumn="1" w:lastColumn="0" w:noHBand="0" w:noVBand="1"/>
      </w:tblPr>
      <w:tblGrid>
        <w:gridCol w:w="2213"/>
        <w:gridCol w:w="3615"/>
        <w:gridCol w:w="3568"/>
      </w:tblGrid>
      <w:tr w:rsidR="00294E66" w:rsidRPr="006F0AC0" w14:paraId="747AAEDE" w14:textId="77777777" w:rsidTr="008C4A02">
        <w:tc>
          <w:tcPr>
            <w:tcW w:w="2213" w:type="dxa"/>
          </w:tcPr>
          <w:p w14:paraId="74EF3749" w14:textId="77777777" w:rsidR="00294E66" w:rsidRPr="006F0AC0" w:rsidRDefault="00294E66" w:rsidP="008C4A02">
            <w:pPr>
              <w:rPr>
                <w:rFonts w:asciiTheme="minorHAnsi" w:hAnsiTheme="minorHAnsi" w:cstheme="minorHAnsi"/>
              </w:rPr>
            </w:pPr>
            <w:r w:rsidRPr="006F0AC0">
              <w:rPr>
                <w:rFonts w:asciiTheme="minorHAnsi" w:hAnsiTheme="minorHAnsi" w:cstheme="minorHAnsi"/>
              </w:rPr>
              <w:t>Naziv</w:t>
            </w:r>
          </w:p>
        </w:tc>
        <w:tc>
          <w:tcPr>
            <w:tcW w:w="7183" w:type="dxa"/>
            <w:gridSpan w:val="2"/>
          </w:tcPr>
          <w:p w14:paraId="1828E8E1" w14:textId="77777777" w:rsidR="00294E66" w:rsidRPr="006F0AC0" w:rsidRDefault="00294E66" w:rsidP="008C4A02">
            <w:pPr>
              <w:rPr>
                <w:rFonts w:asciiTheme="minorHAnsi" w:hAnsiTheme="minorHAnsi" w:cstheme="minorHAnsi"/>
                <w:b/>
              </w:rPr>
            </w:pPr>
            <w:r w:rsidRPr="006F0AC0">
              <w:rPr>
                <w:rFonts w:asciiTheme="minorHAnsi" w:hAnsiTheme="minorHAnsi" w:cstheme="minorHAnsi"/>
                <w:b/>
              </w:rPr>
              <w:t>Polisaharidna vakcina protiv pneumokoka</w:t>
            </w:r>
          </w:p>
        </w:tc>
      </w:tr>
      <w:tr w:rsidR="00294E66" w:rsidRPr="006F0AC0" w14:paraId="408AF433" w14:textId="77777777" w:rsidTr="008C4A02">
        <w:tc>
          <w:tcPr>
            <w:tcW w:w="2213" w:type="dxa"/>
          </w:tcPr>
          <w:p w14:paraId="21935E28" w14:textId="77777777" w:rsidR="00294E66" w:rsidRPr="006F0AC0" w:rsidRDefault="00294E66" w:rsidP="008C4A02">
            <w:pPr>
              <w:rPr>
                <w:rFonts w:asciiTheme="minorHAnsi" w:hAnsiTheme="minorHAnsi" w:cstheme="minorHAnsi"/>
              </w:rPr>
            </w:pPr>
            <w:r w:rsidRPr="006F0AC0">
              <w:rPr>
                <w:rFonts w:asciiTheme="minorHAnsi" w:hAnsiTheme="minorHAnsi" w:cstheme="minorHAnsi"/>
              </w:rPr>
              <w:t>Skraćeno</w:t>
            </w:r>
          </w:p>
        </w:tc>
        <w:tc>
          <w:tcPr>
            <w:tcW w:w="3615" w:type="dxa"/>
          </w:tcPr>
          <w:p w14:paraId="2D8FE067" w14:textId="77777777" w:rsidR="00294E66" w:rsidRPr="006F0AC0" w:rsidRDefault="00294E66" w:rsidP="008C4A02">
            <w:pPr>
              <w:tabs>
                <w:tab w:val="left" w:pos="810"/>
              </w:tabs>
              <w:rPr>
                <w:rFonts w:asciiTheme="minorHAnsi" w:hAnsiTheme="minorHAnsi" w:cstheme="minorHAnsi"/>
              </w:rPr>
            </w:pPr>
            <w:r w:rsidRPr="006F0AC0">
              <w:rPr>
                <w:rFonts w:asciiTheme="minorHAnsi" w:hAnsiTheme="minorHAnsi" w:cstheme="minorHAnsi"/>
              </w:rPr>
              <w:t>PPSV</w:t>
            </w:r>
          </w:p>
        </w:tc>
        <w:tc>
          <w:tcPr>
            <w:tcW w:w="3568" w:type="dxa"/>
          </w:tcPr>
          <w:p w14:paraId="03A087EB" w14:textId="77777777" w:rsidR="00294E66" w:rsidRPr="006F0AC0" w:rsidRDefault="00294E66" w:rsidP="008C4A02">
            <w:pPr>
              <w:rPr>
                <w:rFonts w:asciiTheme="minorHAnsi" w:hAnsiTheme="minorHAnsi" w:cstheme="minorHAnsi"/>
              </w:rPr>
            </w:pPr>
          </w:p>
        </w:tc>
      </w:tr>
      <w:tr w:rsidR="00294E66" w:rsidRPr="006F0AC0" w14:paraId="287ED1BE" w14:textId="77777777" w:rsidTr="008C4A02">
        <w:tc>
          <w:tcPr>
            <w:tcW w:w="2213" w:type="dxa"/>
          </w:tcPr>
          <w:p w14:paraId="2DC71A5A" w14:textId="77777777" w:rsidR="00294E66" w:rsidRPr="006F0AC0" w:rsidRDefault="00294E66" w:rsidP="008C4A02">
            <w:pPr>
              <w:rPr>
                <w:rFonts w:asciiTheme="minorHAnsi" w:hAnsiTheme="minorHAnsi" w:cstheme="minorHAnsi"/>
              </w:rPr>
            </w:pPr>
            <w:r w:rsidRPr="006F0AC0">
              <w:rPr>
                <w:rFonts w:asciiTheme="minorHAnsi" w:hAnsiTheme="minorHAnsi" w:cstheme="minorHAnsi"/>
              </w:rPr>
              <w:t>Tip vakcine</w:t>
            </w:r>
          </w:p>
        </w:tc>
        <w:tc>
          <w:tcPr>
            <w:tcW w:w="3615" w:type="dxa"/>
          </w:tcPr>
          <w:p w14:paraId="4A4AAFA8" w14:textId="77777777" w:rsidR="00294E66" w:rsidRPr="006F0AC0" w:rsidRDefault="00294E66" w:rsidP="008C4A02">
            <w:pPr>
              <w:rPr>
                <w:rFonts w:asciiTheme="minorHAnsi" w:hAnsiTheme="minorHAnsi" w:cstheme="minorHAnsi"/>
              </w:rPr>
            </w:pPr>
            <w:r w:rsidRPr="006F0AC0">
              <w:rPr>
                <w:rFonts w:asciiTheme="minorHAnsi" w:hAnsiTheme="minorHAnsi" w:cstheme="minorHAnsi"/>
              </w:rPr>
              <w:t>Inaktivisana, polisaharidna</w:t>
            </w:r>
          </w:p>
        </w:tc>
        <w:tc>
          <w:tcPr>
            <w:tcW w:w="3568" w:type="dxa"/>
          </w:tcPr>
          <w:p w14:paraId="2E41AC61" w14:textId="77777777" w:rsidR="00294E66" w:rsidRPr="006F0AC0" w:rsidRDefault="00294E66" w:rsidP="008C4A02">
            <w:pPr>
              <w:rPr>
                <w:rFonts w:asciiTheme="minorHAnsi" w:hAnsiTheme="minorHAnsi" w:cstheme="minorHAnsi"/>
              </w:rPr>
            </w:pPr>
          </w:p>
        </w:tc>
      </w:tr>
      <w:tr w:rsidR="00294E66" w:rsidRPr="006F0AC0" w14:paraId="415B72E6" w14:textId="77777777" w:rsidTr="008C4A02">
        <w:tc>
          <w:tcPr>
            <w:tcW w:w="2213" w:type="dxa"/>
          </w:tcPr>
          <w:p w14:paraId="24412AF6" w14:textId="77777777" w:rsidR="00294E66" w:rsidRPr="006F0AC0" w:rsidRDefault="00294E66" w:rsidP="008C4A02">
            <w:pPr>
              <w:rPr>
                <w:rFonts w:asciiTheme="minorHAnsi" w:hAnsiTheme="minorHAnsi" w:cstheme="minorHAnsi"/>
              </w:rPr>
            </w:pPr>
            <w:r w:rsidRPr="006F0AC0">
              <w:rPr>
                <w:rFonts w:asciiTheme="minorHAnsi" w:hAnsiTheme="minorHAnsi" w:cstheme="minorHAnsi"/>
              </w:rPr>
              <w:t>Doza</w:t>
            </w:r>
          </w:p>
        </w:tc>
        <w:tc>
          <w:tcPr>
            <w:tcW w:w="7183" w:type="dxa"/>
            <w:gridSpan w:val="2"/>
          </w:tcPr>
          <w:p w14:paraId="7319D709" w14:textId="77777777" w:rsidR="00294E66" w:rsidRPr="006F0AC0" w:rsidRDefault="00294E66" w:rsidP="008C4A02">
            <w:pPr>
              <w:rPr>
                <w:rFonts w:asciiTheme="minorHAnsi" w:hAnsiTheme="minorHAnsi" w:cstheme="minorHAnsi"/>
              </w:rPr>
            </w:pPr>
            <w:r w:rsidRPr="006F0AC0">
              <w:rPr>
                <w:rFonts w:asciiTheme="minorHAnsi" w:hAnsiTheme="minorHAnsi" w:cstheme="minorHAnsi"/>
              </w:rPr>
              <w:t>0,5 ml</w:t>
            </w:r>
          </w:p>
        </w:tc>
      </w:tr>
      <w:tr w:rsidR="00294E66" w:rsidRPr="006F0AC0" w14:paraId="52FA49A3" w14:textId="77777777" w:rsidTr="008C4A02">
        <w:tc>
          <w:tcPr>
            <w:tcW w:w="2213" w:type="dxa"/>
          </w:tcPr>
          <w:p w14:paraId="6C53BA7E" w14:textId="77777777" w:rsidR="00294E66" w:rsidRPr="006F0AC0" w:rsidRDefault="00294E66" w:rsidP="008C4A02">
            <w:pPr>
              <w:rPr>
                <w:rFonts w:asciiTheme="minorHAnsi" w:hAnsiTheme="minorHAnsi" w:cstheme="minorHAnsi"/>
              </w:rPr>
            </w:pPr>
            <w:r w:rsidRPr="006F0AC0">
              <w:rPr>
                <w:rFonts w:asciiTheme="minorHAnsi" w:hAnsiTheme="minorHAnsi" w:cstheme="minorHAnsi"/>
              </w:rPr>
              <w:t>Tip im. Ag.</w:t>
            </w:r>
          </w:p>
        </w:tc>
        <w:tc>
          <w:tcPr>
            <w:tcW w:w="7183" w:type="dxa"/>
            <w:gridSpan w:val="2"/>
          </w:tcPr>
          <w:p w14:paraId="632664EA" w14:textId="77777777" w:rsidR="00294E66" w:rsidRPr="006F0AC0" w:rsidRDefault="00294E66" w:rsidP="008C4A02">
            <w:pPr>
              <w:rPr>
                <w:rFonts w:asciiTheme="minorHAnsi" w:hAnsiTheme="minorHAnsi" w:cstheme="minorHAnsi"/>
              </w:rPr>
            </w:pPr>
            <w:r w:rsidRPr="006F0AC0">
              <w:rPr>
                <w:rFonts w:asciiTheme="minorHAnsi" w:hAnsiTheme="minorHAnsi" w:cstheme="minorHAnsi"/>
              </w:rPr>
              <w:t>Single</w:t>
            </w:r>
          </w:p>
        </w:tc>
      </w:tr>
      <w:tr w:rsidR="00294E66" w:rsidRPr="006F0AC0" w14:paraId="49F21B09" w14:textId="77777777" w:rsidTr="008C4A02">
        <w:tc>
          <w:tcPr>
            <w:tcW w:w="2213" w:type="dxa"/>
          </w:tcPr>
          <w:p w14:paraId="66E7C9E1" w14:textId="77777777" w:rsidR="00294E66" w:rsidRPr="006F0AC0" w:rsidRDefault="00294E66" w:rsidP="008C4A02">
            <w:pPr>
              <w:rPr>
                <w:rFonts w:asciiTheme="minorHAnsi" w:hAnsiTheme="minorHAnsi" w:cstheme="minorHAnsi"/>
              </w:rPr>
            </w:pPr>
            <w:r w:rsidRPr="006F0AC0">
              <w:rPr>
                <w:rFonts w:asciiTheme="minorHAnsi" w:hAnsiTheme="minorHAnsi" w:cstheme="minorHAnsi"/>
              </w:rPr>
              <w:t>Način davanja</w:t>
            </w:r>
          </w:p>
        </w:tc>
        <w:tc>
          <w:tcPr>
            <w:tcW w:w="7183" w:type="dxa"/>
            <w:gridSpan w:val="2"/>
          </w:tcPr>
          <w:p w14:paraId="6538AA82" w14:textId="77777777" w:rsidR="00294E66" w:rsidRPr="006F0AC0" w:rsidRDefault="00294E66" w:rsidP="008C4A02">
            <w:pPr>
              <w:rPr>
                <w:rFonts w:asciiTheme="minorHAnsi" w:hAnsiTheme="minorHAnsi" w:cstheme="minorHAnsi"/>
              </w:rPr>
            </w:pPr>
            <w:r w:rsidRPr="006F0AC0">
              <w:rPr>
                <w:rFonts w:asciiTheme="minorHAnsi" w:hAnsiTheme="minorHAnsi" w:cstheme="minorHAnsi"/>
              </w:rPr>
              <w:t>Intramuskularno ili subkutano</w:t>
            </w:r>
          </w:p>
        </w:tc>
      </w:tr>
      <w:tr w:rsidR="00294E66" w:rsidRPr="006F0AC0" w14:paraId="67BC91AD" w14:textId="77777777" w:rsidTr="008C4A02">
        <w:tc>
          <w:tcPr>
            <w:tcW w:w="2213" w:type="dxa"/>
          </w:tcPr>
          <w:p w14:paraId="680411FE" w14:textId="77777777" w:rsidR="00294E66" w:rsidRPr="006F0AC0" w:rsidRDefault="00294E66" w:rsidP="008C4A02">
            <w:pPr>
              <w:rPr>
                <w:rFonts w:asciiTheme="minorHAnsi" w:hAnsiTheme="minorHAnsi" w:cstheme="minorHAnsi"/>
              </w:rPr>
            </w:pPr>
            <w:r w:rsidRPr="006F0AC0">
              <w:rPr>
                <w:rFonts w:asciiTheme="minorHAnsi" w:hAnsiTheme="minorHAnsi" w:cstheme="minorHAnsi"/>
              </w:rPr>
              <w:t>Mjesto davanja</w:t>
            </w:r>
          </w:p>
        </w:tc>
        <w:tc>
          <w:tcPr>
            <w:tcW w:w="7183" w:type="dxa"/>
            <w:gridSpan w:val="2"/>
          </w:tcPr>
          <w:p w14:paraId="7F33226C" w14:textId="77777777" w:rsidR="00294E66" w:rsidRPr="006F0AC0" w:rsidRDefault="00294E66" w:rsidP="008C4A02">
            <w:pPr>
              <w:rPr>
                <w:rFonts w:asciiTheme="minorHAnsi" w:hAnsiTheme="minorHAnsi" w:cstheme="minorHAnsi"/>
              </w:rPr>
            </w:pPr>
            <w:r w:rsidRPr="006F0AC0">
              <w:rPr>
                <w:rFonts w:asciiTheme="minorHAnsi" w:hAnsiTheme="minorHAnsi" w:cstheme="minorHAnsi"/>
              </w:rPr>
              <w:t>Lijevi ili desni deltoidni mišić kod odraslih</w:t>
            </w:r>
          </w:p>
        </w:tc>
      </w:tr>
      <w:tr w:rsidR="00294E66" w:rsidRPr="006F0AC0" w14:paraId="6EA4F128" w14:textId="77777777" w:rsidTr="008C4A02">
        <w:tc>
          <w:tcPr>
            <w:tcW w:w="2213" w:type="dxa"/>
          </w:tcPr>
          <w:p w14:paraId="482D9135" w14:textId="77777777" w:rsidR="00294E66" w:rsidRPr="006F0AC0" w:rsidRDefault="00294E66" w:rsidP="008C4A02">
            <w:pPr>
              <w:rPr>
                <w:rFonts w:asciiTheme="minorHAnsi" w:hAnsiTheme="minorHAnsi" w:cstheme="minorHAnsi"/>
              </w:rPr>
            </w:pPr>
            <w:r w:rsidRPr="006F0AC0">
              <w:rPr>
                <w:rFonts w:asciiTheme="minorHAnsi" w:hAnsiTheme="minorHAnsi" w:cstheme="minorHAnsi"/>
              </w:rPr>
              <w:t xml:space="preserve">Kontraindikacije </w:t>
            </w:r>
          </w:p>
        </w:tc>
        <w:tc>
          <w:tcPr>
            <w:tcW w:w="7183" w:type="dxa"/>
            <w:gridSpan w:val="2"/>
          </w:tcPr>
          <w:p w14:paraId="172885A8" w14:textId="77777777" w:rsidR="00294E66" w:rsidRPr="006F0AC0" w:rsidRDefault="00294E66" w:rsidP="008C4A02">
            <w:pPr>
              <w:jc w:val="both"/>
              <w:rPr>
                <w:rFonts w:asciiTheme="minorHAnsi" w:hAnsiTheme="minorHAnsi" w:cstheme="minorHAnsi"/>
                <w:noProof/>
                <w:lang w:val="sr-Latn-ME"/>
              </w:rPr>
            </w:pPr>
            <w:r w:rsidRPr="006F0AC0">
              <w:rPr>
                <w:rFonts w:asciiTheme="minorHAnsi" w:hAnsiTheme="minorHAnsi" w:cstheme="minorHAnsi"/>
                <w:noProof/>
                <w:lang w:val="sr-Latn-ME"/>
              </w:rPr>
              <w:t>Preosjetljivost na aktivnu supstancu ili pomoćne supstance (fenol)</w:t>
            </w:r>
          </w:p>
          <w:p w14:paraId="089C4AFC" w14:textId="77777777" w:rsidR="00294E66" w:rsidRPr="006F0AC0" w:rsidRDefault="00294E66" w:rsidP="008C4A02">
            <w:pPr>
              <w:jc w:val="both"/>
              <w:rPr>
                <w:rFonts w:asciiTheme="minorHAnsi" w:hAnsiTheme="minorHAnsi" w:cstheme="minorHAnsi"/>
                <w:noProof/>
                <w:lang w:val="sr-Latn-ME"/>
              </w:rPr>
            </w:pPr>
          </w:p>
          <w:p w14:paraId="6EF56DED" w14:textId="77777777" w:rsidR="00294E66" w:rsidRPr="006F0AC0" w:rsidRDefault="00294E66" w:rsidP="008C4A02">
            <w:pPr>
              <w:jc w:val="both"/>
              <w:rPr>
                <w:rFonts w:asciiTheme="minorHAnsi" w:hAnsiTheme="minorHAnsi" w:cstheme="minorHAnsi"/>
                <w:noProof/>
                <w:lang w:val="sr-Latn-ME"/>
              </w:rPr>
            </w:pPr>
            <w:r w:rsidRPr="006F0AC0">
              <w:rPr>
                <w:rFonts w:asciiTheme="minorHAnsi" w:hAnsiTheme="minorHAnsi" w:cstheme="minorHAnsi"/>
                <w:noProof/>
                <w:lang w:val="sr-Latn-ME"/>
              </w:rPr>
              <w:t>Teška reakcija preosjetljivosti (anafilaksa) na prethodnu dozu ove vakcine</w:t>
            </w:r>
          </w:p>
          <w:p w14:paraId="588708C5" w14:textId="77777777" w:rsidR="00294E66" w:rsidRPr="006F0AC0" w:rsidRDefault="00294E66" w:rsidP="008C4A02">
            <w:pPr>
              <w:jc w:val="both"/>
              <w:rPr>
                <w:rFonts w:asciiTheme="minorHAnsi" w:hAnsiTheme="minorHAnsi" w:cstheme="minorHAnsi"/>
                <w:noProof/>
                <w:lang w:val="sr-Latn-ME"/>
              </w:rPr>
            </w:pPr>
          </w:p>
          <w:p w14:paraId="4F684827" w14:textId="77777777" w:rsidR="00294E66" w:rsidRPr="006F0AC0" w:rsidRDefault="00294E66" w:rsidP="008C4A02">
            <w:pPr>
              <w:rPr>
                <w:rFonts w:asciiTheme="minorHAnsi" w:hAnsiTheme="minorHAnsi" w:cstheme="minorHAnsi"/>
              </w:rPr>
            </w:pPr>
            <w:r w:rsidRPr="006F0AC0">
              <w:rPr>
                <w:rFonts w:asciiTheme="minorHAnsi" w:hAnsiTheme="minorHAnsi" w:cstheme="minorHAnsi"/>
                <w:noProof/>
                <w:lang w:val="sr-Latn-ME"/>
              </w:rPr>
              <w:t>Akutno febrilno stanje - vakcinaciju treba odložiti</w:t>
            </w:r>
          </w:p>
        </w:tc>
      </w:tr>
      <w:tr w:rsidR="00294E66" w:rsidRPr="006F0AC0" w14:paraId="0504578E" w14:textId="77777777" w:rsidTr="008C4A02">
        <w:tc>
          <w:tcPr>
            <w:tcW w:w="2213" w:type="dxa"/>
          </w:tcPr>
          <w:p w14:paraId="48C48870" w14:textId="77777777" w:rsidR="00294E66" w:rsidRPr="006F0AC0" w:rsidRDefault="00294E66" w:rsidP="008C4A02">
            <w:pPr>
              <w:rPr>
                <w:rFonts w:asciiTheme="minorHAnsi" w:hAnsiTheme="minorHAnsi" w:cstheme="minorHAnsi"/>
              </w:rPr>
            </w:pPr>
            <w:r w:rsidRPr="006F0AC0">
              <w:rPr>
                <w:rFonts w:asciiTheme="minorHAnsi" w:hAnsiTheme="minorHAnsi" w:cstheme="minorHAnsi"/>
              </w:rPr>
              <w:t>Nus pojave</w:t>
            </w:r>
          </w:p>
        </w:tc>
        <w:tc>
          <w:tcPr>
            <w:tcW w:w="7183" w:type="dxa"/>
            <w:gridSpan w:val="2"/>
          </w:tcPr>
          <w:p w14:paraId="36B302BC" w14:textId="77777777" w:rsidR="00294E66" w:rsidRPr="006F0AC0" w:rsidRDefault="00294E66" w:rsidP="008C4A02">
            <w:pPr>
              <w:autoSpaceDE w:val="0"/>
              <w:autoSpaceDN w:val="0"/>
              <w:adjustRightInd w:val="0"/>
              <w:rPr>
                <w:rFonts w:asciiTheme="minorHAnsi" w:hAnsiTheme="minorHAnsi" w:cstheme="minorHAnsi"/>
              </w:rPr>
            </w:pPr>
            <w:r w:rsidRPr="006F0AC0">
              <w:rPr>
                <w:rFonts w:asciiTheme="minorHAnsi" w:hAnsiTheme="minorHAnsi" w:cstheme="minorHAnsi"/>
                <w:b/>
                <w:lang w:val="sr-Latn-ME"/>
              </w:rPr>
              <w:t xml:space="preserve">Veoma često (≥1/10): </w:t>
            </w:r>
            <w:r w:rsidRPr="006F0AC0">
              <w:rPr>
                <w:rFonts w:asciiTheme="minorHAnsi" w:hAnsiTheme="minorHAnsi" w:cstheme="minorHAnsi"/>
              </w:rPr>
              <w:t>bol, otok, crvenilo, glavobolja, umor, povišena temperatura</w:t>
            </w:r>
          </w:p>
          <w:p w14:paraId="0C7CBC2B" w14:textId="77777777" w:rsidR="00294E66" w:rsidRPr="006F0AC0" w:rsidRDefault="00294E66" w:rsidP="008C4A02">
            <w:pPr>
              <w:autoSpaceDE w:val="0"/>
              <w:autoSpaceDN w:val="0"/>
              <w:adjustRightInd w:val="0"/>
              <w:rPr>
                <w:rFonts w:asciiTheme="minorHAnsi" w:hAnsiTheme="minorHAnsi" w:cstheme="minorHAnsi"/>
                <w:b/>
                <w:lang w:val="sr-Latn-ME"/>
              </w:rPr>
            </w:pPr>
          </w:p>
          <w:p w14:paraId="284B773E" w14:textId="77777777" w:rsidR="00294E66" w:rsidRPr="006F0AC0" w:rsidRDefault="00294E66" w:rsidP="008C4A02">
            <w:pPr>
              <w:autoSpaceDE w:val="0"/>
              <w:autoSpaceDN w:val="0"/>
              <w:adjustRightInd w:val="0"/>
              <w:rPr>
                <w:rFonts w:asciiTheme="minorHAnsi" w:hAnsiTheme="minorHAnsi" w:cstheme="minorHAnsi"/>
              </w:rPr>
            </w:pPr>
            <w:r w:rsidRPr="006F0AC0">
              <w:rPr>
                <w:rFonts w:asciiTheme="minorHAnsi" w:hAnsiTheme="minorHAnsi" w:cstheme="minorHAnsi"/>
                <w:b/>
                <w:lang w:val="sr-Latn-ME"/>
              </w:rPr>
              <w:t xml:space="preserve">Često (≥1/100 do &lt;1/10): </w:t>
            </w:r>
            <w:r w:rsidRPr="006F0AC0">
              <w:rPr>
                <w:rFonts w:asciiTheme="minorHAnsi" w:hAnsiTheme="minorHAnsi" w:cstheme="minorHAnsi"/>
              </w:rPr>
              <w:t>zimica, osip, mialgija, artralgija</w:t>
            </w:r>
          </w:p>
          <w:p w14:paraId="722A5325" w14:textId="77777777" w:rsidR="00294E66" w:rsidRPr="006F0AC0" w:rsidRDefault="00294E66" w:rsidP="008C4A02">
            <w:pPr>
              <w:autoSpaceDE w:val="0"/>
              <w:autoSpaceDN w:val="0"/>
              <w:adjustRightInd w:val="0"/>
              <w:rPr>
                <w:rFonts w:asciiTheme="minorHAnsi" w:hAnsiTheme="minorHAnsi" w:cstheme="minorHAnsi"/>
                <w:b/>
                <w:lang w:val="sr-Latn-ME"/>
              </w:rPr>
            </w:pPr>
          </w:p>
          <w:p w14:paraId="5CC4B989" w14:textId="77777777" w:rsidR="00294E66" w:rsidRPr="006F0AC0" w:rsidRDefault="00294E66" w:rsidP="008C4A02">
            <w:pPr>
              <w:autoSpaceDE w:val="0"/>
              <w:autoSpaceDN w:val="0"/>
              <w:adjustRightInd w:val="0"/>
              <w:rPr>
                <w:rFonts w:asciiTheme="minorHAnsi" w:hAnsiTheme="minorHAnsi" w:cstheme="minorHAnsi"/>
              </w:rPr>
            </w:pPr>
            <w:r w:rsidRPr="006F0AC0">
              <w:rPr>
                <w:rFonts w:asciiTheme="minorHAnsi" w:hAnsiTheme="minorHAnsi" w:cstheme="minorHAnsi"/>
                <w:b/>
                <w:lang w:val="sr-Latn-ME"/>
              </w:rPr>
              <w:t>Povremeno (≥1/1.000 do &lt;1/100):</w:t>
            </w:r>
            <w:r w:rsidRPr="006F0AC0">
              <w:rPr>
                <w:rFonts w:asciiTheme="minorHAnsi" w:hAnsiTheme="minorHAnsi" w:cstheme="minorHAnsi"/>
                <w:lang w:val="sr-Latn-ME"/>
              </w:rPr>
              <w:t xml:space="preserve"> </w:t>
            </w:r>
            <w:r w:rsidRPr="006F0AC0">
              <w:rPr>
                <w:rFonts w:asciiTheme="minorHAnsi" w:hAnsiTheme="minorHAnsi" w:cstheme="minorHAnsi"/>
              </w:rPr>
              <w:t>povraćanje, mučnina, limfadenopatija.</w:t>
            </w:r>
          </w:p>
          <w:p w14:paraId="020EA9CB" w14:textId="77777777" w:rsidR="00294E66" w:rsidRPr="006F0AC0" w:rsidRDefault="00294E66" w:rsidP="008C4A02">
            <w:pPr>
              <w:autoSpaceDE w:val="0"/>
              <w:autoSpaceDN w:val="0"/>
              <w:adjustRightInd w:val="0"/>
              <w:rPr>
                <w:rFonts w:asciiTheme="minorHAnsi" w:hAnsiTheme="minorHAnsi" w:cstheme="minorHAnsi"/>
                <w:b/>
                <w:lang w:val="sr-Latn-ME"/>
              </w:rPr>
            </w:pPr>
          </w:p>
          <w:p w14:paraId="07948F3D" w14:textId="77777777" w:rsidR="00294E66" w:rsidRPr="006F0AC0" w:rsidRDefault="00294E66" w:rsidP="008C4A02">
            <w:pPr>
              <w:rPr>
                <w:rFonts w:asciiTheme="minorHAnsi" w:hAnsiTheme="minorHAnsi" w:cstheme="minorHAnsi"/>
              </w:rPr>
            </w:pPr>
            <w:r w:rsidRPr="006F0AC0">
              <w:rPr>
                <w:rFonts w:asciiTheme="minorHAnsi" w:hAnsiTheme="minorHAnsi" w:cstheme="minorHAnsi"/>
                <w:b/>
                <w:lang w:val="sr-Latn-ME"/>
              </w:rPr>
              <w:t xml:space="preserve">Rijetko (≥1/10.000 do &lt;1/1.000): </w:t>
            </w:r>
            <w:r w:rsidRPr="006F0AC0">
              <w:rPr>
                <w:rFonts w:asciiTheme="minorHAnsi" w:hAnsiTheme="minorHAnsi" w:cstheme="minorHAnsi"/>
              </w:rPr>
              <w:t>teške reakcije preosjetljivosti (npr. anafilaksa).</w:t>
            </w:r>
          </w:p>
          <w:p w14:paraId="6947DD5E" w14:textId="77777777" w:rsidR="00294E66" w:rsidRPr="006F0AC0" w:rsidRDefault="00294E66" w:rsidP="008C4A02">
            <w:pPr>
              <w:rPr>
                <w:rFonts w:asciiTheme="minorHAnsi" w:hAnsiTheme="minorHAnsi" w:cstheme="minorHAnsi"/>
                <w:b/>
                <w:lang w:val="sr-Latn-ME"/>
              </w:rPr>
            </w:pPr>
          </w:p>
        </w:tc>
      </w:tr>
      <w:tr w:rsidR="00294E66" w:rsidRPr="006F0AC0" w14:paraId="2D8476DD" w14:textId="77777777" w:rsidTr="008C4A02">
        <w:tc>
          <w:tcPr>
            <w:tcW w:w="2213" w:type="dxa"/>
          </w:tcPr>
          <w:p w14:paraId="129F82CF" w14:textId="77777777" w:rsidR="00294E66" w:rsidRPr="006F0AC0" w:rsidRDefault="00294E66" w:rsidP="008C4A02">
            <w:pPr>
              <w:rPr>
                <w:rFonts w:asciiTheme="minorHAnsi" w:hAnsiTheme="minorHAnsi" w:cstheme="minorHAnsi"/>
              </w:rPr>
            </w:pPr>
            <w:r w:rsidRPr="006F0AC0">
              <w:rPr>
                <w:rFonts w:asciiTheme="minorHAnsi" w:hAnsiTheme="minorHAnsi" w:cstheme="minorHAnsi"/>
              </w:rPr>
              <w:lastRenderedPageBreak/>
              <w:t>ATC/INN</w:t>
            </w:r>
          </w:p>
        </w:tc>
        <w:tc>
          <w:tcPr>
            <w:tcW w:w="7183" w:type="dxa"/>
            <w:gridSpan w:val="2"/>
          </w:tcPr>
          <w:tbl>
            <w:tblPr>
              <w:tblW w:w="5000" w:type="pct"/>
              <w:tblCellSpacing w:w="0" w:type="dxa"/>
              <w:tblCellMar>
                <w:left w:w="0" w:type="dxa"/>
                <w:right w:w="0" w:type="dxa"/>
              </w:tblCellMar>
              <w:tblLook w:val="04A0" w:firstRow="1" w:lastRow="0" w:firstColumn="1" w:lastColumn="0" w:noHBand="0" w:noVBand="1"/>
            </w:tblPr>
            <w:tblGrid>
              <w:gridCol w:w="6"/>
              <w:gridCol w:w="6961"/>
            </w:tblGrid>
            <w:tr w:rsidR="00294E66" w:rsidRPr="006F0AC0" w14:paraId="001B25CE" w14:textId="77777777" w:rsidTr="008C4A02">
              <w:trPr>
                <w:tblCellSpacing w:w="0" w:type="dxa"/>
              </w:trPr>
              <w:tc>
                <w:tcPr>
                  <w:tcW w:w="0" w:type="auto"/>
                  <w:hideMark/>
                </w:tcPr>
                <w:p w14:paraId="0C69F6B9" w14:textId="77777777" w:rsidR="00294E66" w:rsidRPr="006F0AC0" w:rsidRDefault="00294E66" w:rsidP="008C4A02">
                  <w:pPr>
                    <w:rPr>
                      <w:rFonts w:asciiTheme="minorHAnsi" w:hAnsiTheme="minorHAnsi" w:cstheme="minorHAnsi"/>
                    </w:rPr>
                  </w:pPr>
                </w:p>
              </w:tc>
              <w:tc>
                <w:tcPr>
                  <w:tcW w:w="0" w:type="auto"/>
                  <w:tcMar>
                    <w:top w:w="0" w:type="dxa"/>
                    <w:left w:w="135" w:type="dxa"/>
                    <w:bottom w:w="0" w:type="dxa"/>
                    <w:right w:w="0" w:type="dxa"/>
                  </w:tcMar>
                  <w:hideMark/>
                </w:tcPr>
                <w:p w14:paraId="582AE189" w14:textId="77777777" w:rsidR="00294E66" w:rsidRPr="006F0AC0" w:rsidRDefault="00294E66" w:rsidP="008C4A02">
                  <w:pPr>
                    <w:rPr>
                      <w:rFonts w:asciiTheme="minorHAnsi" w:hAnsiTheme="minorHAnsi" w:cstheme="minorHAnsi"/>
                    </w:rPr>
                  </w:pPr>
                  <w:r w:rsidRPr="006F0AC0">
                    <w:rPr>
                      <w:rStyle w:val="Strong"/>
                      <w:rFonts w:asciiTheme="minorHAnsi" w:hAnsiTheme="minorHAnsi" w:cstheme="minorHAnsi"/>
                    </w:rPr>
                    <w:t>ATC/INN:</w:t>
                  </w:r>
                  <w:r w:rsidRPr="006F0AC0">
                    <w:rPr>
                      <w:rFonts w:asciiTheme="minorHAnsi" w:hAnsiTheme="minorHAnsi" w:cstheme="minorHAnsi"/>
                    </w:rPr>
                    <w:t xml:space="preserve"> J07AL01 – pneumococcal purified polysaccharide vaccine</w:t>
                  </w:r>
                </w:p>
              </w:tc>
            </w:tr>
          </w:tbl>
          <w:p w14:paraId="2C860BEE" w14:textId="77777777" w:rsidR="00294E66" w:rsidRPr="006F0AC0" w:rsidRDefault="00294E66" w:rsidP="008C4A02">
            <w:pPr>
              <w:rPr>
                <w:rFonts w:asciiTheme="minorHAnsi" w:hAnsiTheme="minorHAnsi" w:cstheme="minorHAnsi"/>
              </w:rPr>
            </w:pPr>
          </w:p>
        </w:tc>
      </w:tr>
    </w:tbl>
    <w:p w14:paraId="4DD0D680" w14:textId="77777777" w:rsidR="00294E66" w:rsidRPr="006F0AC0" w:rsidRDefault="00294E66" w:rsidP="00294E66">
      <w:pPr>
        <w:rPr>
          <w:rFonts w:asciiTheme="minorHAnsi" w:hAnsiTheme="minorHAnsi" w:cstheme="minorHAnsi"/>
        </w:rPr>
      </w:pPr>
    </w:p>
    <w:p w14:paraId="5FC1BAA6" w14:textId="77777777" w:rsidR="00294E66" w:rsidRPr="006F0AC0" w:rsidRDefault="00294E66" w:rsidP="00294E66">
      <w:pPr>
        <w:rPr>
          <w:rFonts w:asciiTheme="minorHAnsi" w:hAnsiTheme="minorHAnsi" w:cstheme="minorHAnsi"/>
          <w:b/>
        </w:rPr>
      </w:pPr>
      <w:proofErr w:type="spellStart"/>
      <w:r w:rsidRPr="006F0AC0">
        <w:rPr>
          <w:rFonts w:asciiTheme="minorHAnsi" w:hAnsiTheme="minorHAnsi" w:cstheme="minorHAnsi"/>
          <w:b/>
        </w:rPr>
        <w:t>Minimalni</w:t>
      </w:r>
      <w:proofErr w:type="spellEnd"/>
      <w:r w:rsidRPr="006F0AC0">
        <w:rPr>
          <w:rFonts w:asciiTheme="minorHAnsi" w:hAnsiTheme="minorHAnsi" w:cstheme="minorHAnsi"/>
          <w:b/>
        </w:rPr>
        <w:t xml:space="preserve"> </w:t>
      </w:r>
      <w:proofErr w:type="spellStart"/>
      <w:r w:rsidRPr="006F0AC0">
        <w:rPr>
          <w:rFonts w:asciiTheme="minorHAnsi" w:hAnsiTheme="minorHAnsi" w:cstheme="minorHAnsi"/>
          <w:b/>
        </w:rPr>
        <w:t>razmaci</w:t>
      </w:r>
      <w:proofErr w:type="spellEnd"/>
      <w:r w:rsidRPr="006F0AC0">
        <w:rPr>
          <w:rFonts w:asciiTheme="minorHAnsi" w:hAnsiTheme="minorHAnsi" w:cstheme="minorHAnsi"/>
        </w:rPr>
        <w:t xml:space="preserve"> (</w:t>
      </w:r>
      <w:proofErr w:type="spellStart"/>
      <w:r w:rsidRPr="006F0AC0">
        <w:rPr>
          <w:rFonts w:asciiTheme="minorHAnsi" w:hAnsiTheme="minorHAnsi" w:cstheme="minorHAnsi"/>
        </w:rPr>
        <w:t>zive-mrtve</w:t>
      </w:r>
      <w:proofErr w:type="spellEnd"/>
      <w:r w:rsidRPr="006F0AC0">
        <w:rPr>
          <w:rFonts w:asciiTheme="minorHAnsi" w:hAnsiTheme="minorHAnsi" w:cstheme="minorHAnsi"/>
        </w:rPr>
        <w:t xml:space="preserve">) u </w:t>
      </w:r>
      <w:proofErr w:type="spellStart"/>
      <w:r w:rsidRPr="006F0AC0">
        <w:rPr>
          <w:rFonts w:asciiTheme="minorHAnsi" w:hAnsiTheme="minorHAnsi" w:cstheme="minorHAnsi"/>
        </w:rPr>
        <w:t>odnosu</w:t>
      </w:r>
      <w:proofErr w:type="spellEnd"/>
      <w:r w:rsidRPr="006F0AC0">
        <w:rPr>
          <w:rFonts w:asciiTheme="minorHAnsi" w:hAnsiTheme="minorHAnsi" w:cstheme="minorHAnsi"/>
        </w:rPr>
        <w:t xml:space="preserve"> </w:t>
      </w:r>
      <w:proofErr w:type="spellStart"/>
      <w:r w:rsidRPr="006F0AC0">
        <w:rPr>
          <w:rFonts w:asciiTheme="minorHAnsi" w:hAnsiTheme="minorHAnsi" w:cstheme="minorHAnsi"/>
        </w:rPr>
        <w:t>na</w:t>
      </w:r>
      <w:proofErr w:type="spellEnd"/>
      <w:r w:rsidRPr="006F0AC0">
        <w:rPr>
          <w:rFonts w:asciiTheme="minorHAnsi" w:hAnsiTheme="minorHAnsi" w:cstheme="minorHAnsi"/>
        </w:rPr>
        <w:t xml:space="preserve"> </w:t>
      </w:r>
      <w:proofErr w:type="spellStart"/>
      <w:r w:rsidRPr="006F0AC0">
        <w:rPr>
          <w:rFonts w:asciiTheme="minorHAnsi" w:hAnsiTheme="minorHAnsi" w:cstheme="minorHAnsi"/>
        </w:rPr>
        <w:t>sve</w:t>
      </w:r>
      <w:proofErr w:type="spellEnd"/>
      <w:r w:rsidRPr="006F0AC0">
        <w:rPr>
          <w:rFonts w:asciiTheme="minorHAnsi" w:hAnsiTheme="minorHAnsi" w:cstheme="minorHAnsi"/>
        </w:rPr>
        <w:t xml:space="preserve"> </w:t>
      </w:r>
      <w:proofErr w:type="spellStart"/>
      <w:r w:rsidRPr="006F0AC0">
        <w:rPr>
          <w:rFonts w:asciiTheme="minorHAnsi" w:hAnsiTheme="minorHAnsi" w:cstheme="minorHAnsi"/>
        </w:rPr>
        <w:t>ostale</w:t>
      </w:r>
      <w:proofErr w:type="spellEnd"/>
      <w:r w:rsidRPr="006F0AC0">
        <w:rPr>
          <w:rFonts w:asciiTheme="minorHAnsi" w:hAnsiTheme="minorHAnsi" w:cstheme="minorHAnsi"/>
        </w:rPr>
        <w:t xml:space="preserve"> </w:t>
      </w:r>
      <w:proofErr w:type="spellStart"/>
      <w:r w:rsidRPr="006F0AC0">
        <w:rPr>
          <w:rFonts w:asciiTheme="minorHAnsi" w:hAnsiTheme="minorHAnsi" w:cstheme="minorHAnsi"/>
        </w:rPr>
        <w:t>vakcine</w:t>
      </w:r>
      <w:proofErr w:type="spellEnd"/>
      <w:r w:rsidRPr="006F0AC0">
        <w:rPr>
          <w:rFonts w:asciiTheme="minorHAnsi" w:hAnsiTheme="minorHAnsi" w:cstheme="minorHAnsi"/>
        </w:rPr>
        <w:t xml:space="preserve">:    0 </w:t>
      </w:r>
      <w:r w:rsidRPr="006F0AC0">
        <w:rPr>
          <w:rFonts w:asciiTheme="minorHAnsi" w:hAnsiTheme="minorHAnsi" w:cstheme="minorHAnsi"/>
          <w:b/>
        </w:rPr>
        <w:t xml:space="preserve">dana </w:t>
      </w:r>
    </w:p>
    <w:p w14:paraId="26225D74" w14:textId="77777777" w:rsidR="00294E66" w:rsidRPr="006F0AC0" w:rsidRDefault="00294E66" w:rsidP="00294E66">
      <w:pPr>
        <w:rPr>
          <w:rFonts w:asciiTheme="minorHAnsi" w:hAnsiTheme="minorHAnsi" w:cstheme="minorHAnsi"/>
        </w:rPr>
      </w:pPr>
      <w:proofErr w:type="spellStart"/>
      <w:r w:rsidRPr="006F0AC0">
        <w:rPr>
          <w:rFonts w:asciiTheme="minorHAnsi" w:hAnsiTheme="minorHAnsi" w:cstheme="minorHAnsi"/>
          <w:b/>
        </w:rPr>
        <w:t>Preporučena</w:t>
      </w:r>
      <w:proofErr w:type="spellEnd"/>
      <w:r w:rsidRPr="006F0AC0">
        <w:rPr>
          <w:rFonts w:asciiTheme="minorHAnsi" w:hAnsiTheme="minorHAnsi" w:cstheme="minorHAnsi"/>
          <w:b/>
        </w:rPr>
        <w:t xml:space="preserve"> </w:t>
      </w:r>
      <w:proofErr w:type="spellStart"/>
      <w:r w:rsidRPr="006F0AC0">
        <w:rPr>
          <w:rFonts w:asciiTheme="minorHAnsi" w:hAnsiTheme="minorHAnsi" w:cstheme="minorHAnsi"/>
          <w:b/>
        </w:rPr>
        <w:t>doza</w:t>
      </w:r>
      <w:proofErr w:type="spellEnd"/>
      <w:r w:rsidRPr="006F0AC0">
        <w:rPr>
          <w:rFonts w:asciiTheme="minorHAnsi" w:hAnsiTheme="minorHAnsi" w:cstheme="minorHAnsi"/>
          <w:b/>
        </w:rPr>
        <w:t xml:space="preserve"> za starost: </w:t>
      </w:r>
      <w:r w:rsidRPr="006F0AC0">
        <w:rPr>
          <w:rFonts w:asciiTheme="minorHAnsi" w:hAnsiTheme="minorHAnsi" w:cstheme="minorHAnsi"/>
        </w:rPr>
        <w:t xml:space="preserve">Za </w:t>
      </w:r>
      <w:proofErr w:type="spellStart"/>
      <w:r w:rsidRPr="006F0AC0">
        <w:rPr>
          <w:rFonts w:asciiTheme="minorHAnsi" w:hAnsiTheme="minorHAnsi" w:cstheme="minorHAnsi"/>
        </w:rPr>
        <w:t>djecu</w:t>
      </w:r>
      <w:proofErr w:type="spellEnd"/>
      <w:r w:rsidRPr="006F0AC0">
        <w:rPr>
          <w:rFonts w:asciiTheme="minorHAnsi" w:hAnsiTheme="minorHAnsi" w:cstheme="minorHAnsi"/>
        </w:rPr>
        <w:t xml:space="preserve"> </w:t>
      </w:r>
      <w:proofErr w:type="spellStart"/>
      <w:r w:rsidRPr="006F0AC0">
        <w:rPr>
          <w:rFonts w:asciiTheme="minorHAnsi" w:hAnsiTheme="minorHAnsi" w:cstheme="minorHAnsi"/>
        </w:rPr>
        <w:t>stariju</w:t>
      </w:r>
      <w:proofErr w:type="spellEnd"/>
      <w:r w:rsidRPr="006F0AC0">
        <w:rPr>
          <w:rFonts w:asciiTheme="minorHAnsi" w:hAnsiTheme="minorHAnsi" w:cstheme="minorHAnsi"/>
        </w:rPr>
        <w:t xml:space="preserve"> od 2 </w:t>
      </w:r>
      <w:proofErr w:type="spellStart"/>
      <w:r w:rsidRPr="006F0AC0">
        <w:rPr>
          <w:rFonts w:asciiTheme="minorHAnsi" w:hAnsiTheme="minorHAnsi" w:cstheme="minorHAnsi"/>
        </w:rPr>
        <w:t>godine</w:t>
      </w:r>
      <w:proofErr w:type="spellEnd"/>
      <w:r w:rsidRPr="006F0AC0">
        <w:rPr>
          <w:rFonts w:asciiTheme="minorHAnsi" w:hAnsiTheme="minorHAnsi" w:cstheme="minorHAnsi"/>
        </w:rPr>
        <w:t xml:space="preserve"> i </w:t>
      </w:r>
      <w:proofErr w:type="spellStart"/>
      <w:r w:rsidRPr="006F0AC0">
        <w:rPr>
          <w:rFonts w:asciiTheme="minorHAnsi" w:hAnsiTheme="minorHAnsi" w:cstheme="minorHAnsi"/>
        </w:rPr>
        <w:t>odrasle</w:t>
      </w:r>
      <w:proofErr w:type="spellEnd"/>
      <w:r w:rsidRPr="006F0AC0">
        <w:rPr>
          <w:rFonts w:asciiTheme="minorHAnsi" w:hAnsiTheme="minorHAnsi" w:cstheme="minorHAnsi"/>
        </w:rPr>
        <w:t xml:space="preserve"> </w:t>
      </w:r>
      <w:proofErr w:type="spellStart"/>
      <w:r w:rsidRPr="006F0AC0">
        <w:rPr>
          <w:rFonts w:asciiTheme="minorHAnsi" w:hAnsiTheme="minorHAnsi" w:cstheme="minorHAnsi"/>
        </w:rPr>
        <w:t>osobe</w:t>
      </w:r>
      <w:proofErr w:type="spellEnd"/>
      <w:r w:rsidRPr="006F0AC0">
        <w:rPr>
          <w:rFonts w:asciiTheme="minorHAnsi" w:hAnsiTheme="minorHAnsi" w:cstheme="minorHAnsi"/>
        </w:rPr>
        <w:t xml:space="preserve"> po </w:t>
      </w:r>
      <w:proofErr w:type="spellStart"/>
      <w:r w:rsidRPr="006F0AC0">
        <w:rPr>
          <w:rFonts w:asciiTheme="minorHAnsi" w:hAnsiTheme="minorHAnsi" w:cstheme="minorHAnsi"/>
        </w:rPr>
        <w:t>kliničkim</w:t>
      </w:r>
      <w:proofErr w:type="spellEnd"/>
      <w:r w:rsidRPr="006F0AC0">
        <w:rPr>
          <w:rFonts w:asciiTheme="minorHAnsi" w:hAnsiTheme="minorHAnsi" w:cstheme="minorHAnsi"/>
        </w:rPr>
        <w:t xml:space="preserve"> i </w:t>
      </w:r>
      <w:proofErr w:type="spellStart"/>
      <w:r w:rsidRPr="006F0AC0">
        <w:rPr>
          <w:rFonts w:asciiTheme="minorHAnsi" w:hAnsiTheme="minorHAnsi" w:cstheme="minorHAnsi"/>
        </w:rPr>
        <w:t>epidemiološkim</w:t>
      </w:r>
      <w:proofErr w:type="spellEnd"/>
      <w:r w:rsidRPr="006F0AC0">
        <w:rPr>
          <w:rFonts w:asciiTheme="minorHAnsi" w:hAnsiTheme="minorHAnsi" w:cstheme="minorHAnsi"/>
        </w:rPr>
        <w:t xml:space="preserve"> </w:t>
      </w:r>
      <w:proofErr w:type="spellStart"/>
      <w:r w:rsidRPr="006F0AC0">
        <w:rPr>
          <w:rFonts w:asciiTheme="minorHAnsi" w:hAnsiTheme="minorHAnsi" w:cstheme="minorHAnsi"/>
        </w:rPr>
        <w:t>indikacijama</w:t>
      </w:r>
      <w:proofErr w:type="spellEnd"/>
    </w:p>
    <w:p w14:paraId="0F67FB3E" w14:textId="77777777" w:rsidR="00294E66" w:rsidRPr="006F0AC0" w:rsidRDefault="00294E66" w:rsidP="00294E66">
      <w:pPr>
        <w:spacing w:before="100" w:beforeAutospacing="1" w:after="100" w:afterAutospacing="1"/>
        <w:rPr>
          <w:rFonts w:asciiTheme="minorHAnsi" w:hAnsiTheme="minorHAnsi" w:cstheme="minorHAnsi"/>
        </w:rPr>
      </w:pPr>
      <w:proofErr w:type="spellStart"/>
      <w:r w:rsidRPr="006F0AC0">
        <w:rPr>
          <w:rFonts w:asciiTheme="minorHAnsi" w:hAnsiTheme="minorHAnsi" w:cstheme="minorHAnsi"/>
          <w:b/>
        </w:rPr>
        <w:t>Broj</w:t>
      </w:r>
      <w:proofErr w:type="spellEnd"/>
      <w:r w:rsidRPr="006F0AC0">
        <w:rPr>
          <w:rFonts w:asciiTheme="minorHAnsi" w:hAnsiTheme="minorHAnsi" w:cstheme="minorHAnsi"/>
          <w:b/>
        </w:rPr>
        <w:t xml:space="preserve"> </w:t>
      </w:r>
      <w:proofErr w:type="spellStart"/>
      <w:r w:rsidRPr="006F0AC0">
        <w:rPr>
          <w:rFonts w:asciiTheme="minorHAnsi" w:hAnsiTheme="minorHAnsi" w:cstheme="minorHAnsi"/>
          <w:b/>
        </w:rPr>
        <w:t>doza</w:t>
      </w:r>
      <w:proofErr w:type="spellEnd"/>
      <w:r w:rsidRPr="006F0AC0">
        <w:rPr>
          <w:rFonts w:asciiTheme="minorHAnsi" w:hAnsiTheme="minorHAnsi" w:cstheme="minorHAnsi"/>
          <w:b/>
        </w:rPr>
        <w:t xml:space="preserve"> </w:t>
      </w:r>
      <w:proofErr w:type="spellStart"/>
      <w:r w:rsidRPr="006F0AC0">
        <w:rPr>
          <w:rFonts w:asciiTheme="minorHAnsi" w:hAnsiTheme="minorHAnsi" w:cstheme="minorHAnsi"/>
          <w:b/>
        </w:rPr>
        <w:t>i</w:t>
      </w:r>
      <w:proofErr w:type="spellEnd"/>
      <w:r w:rsidRPr="006F0AC0">
        <w:rPr>
          <w:rFonts w:asciiTheme="minorHAnsi" w:hAnsiTheme="minorHAnsi" w:cstheme="minorHAnsi"/>
          <w:b/>
        </w:rPr>
        <w:t xml:space="preserve"> </w:t>
      </w:r>
      <w:proofErr w:type="spellStart"/>
      <w:r w:rsidRPr="006F0AC0">
        <w:rPr>
          <w:rFonts w:asciiTheme="minorHAnsi" w:hAnsiTheme="minorHAnsi" w:cstheme="minorHAnsi"/>
          <w:b/>
        </w:rPr>
        <w:t>razmak</w:t>
      </w:r>
      <w:proofErr w:type="spellEnd"/>
      <w:r w:rsidRPr="006F0AC0">
        <w:rPr>
          <w:rFonts w:asciiTheme="minorHAnsi" w:hAnsiTheme="minorHAnsi" w:cstheme="minorHAnsi"/>
          <w:b/>
        </w:rPr>
        <w:t xml:space="preserve"> </w:t>
      </w:r>
      <w:proofErr w:type="spellStart"/>
      <w:r w:rsidRPr="006F0AC0">
        <w:rPr>
          <w:rFonts w:asciiTheme="minorHAnsi" w:hAnsiTheme="minorHAnsi" w:cstheme="minorHAnsi"/>
          <w:b/>
        </w:rPr>
        <w:t>između</w:t>
      </w:r>
      <w:proofErr w:type="spellEnd"/>
      <w:r w:rsidRPr="006F0AC0">
        <w:rPr>
          <w:rFonts w:asciiTheme="minorHAnsi" w:hAnsiTheme="minorHAnsi" w:cstheme="minorHAnsi"/>
          <w:b/>
        </w:rPr>
        <w:t xml:space="preserve"> </w:t>
      </w:r>
      <w:proofErr w:type="spellStart"/>
      <w:r w:rsidRPr="006F0AC0">
        <w:rPr>
          <w:rFonts w:asciiTheme="minorHAnsi" w:hAnsiTheme="minorHAnsi" w:cstheme="minorHAnsi"/>
          <w:b/>
        </w:rPr>
        <w:t>doza</w:t>
      </w:r>
      <w:proofErr w:type="spellEnd"/>
      <w:r w:rsidRPr="006F0AC0">
        <w:rPr>
          <w:rFonts w:asciiTheme="minorHAnsi" w:hAnsiTheme="minorHAnsi" w:cstheme="minorHAnsi"/>
          <w:b/>
        </w:rPr>
        <w:t xml:space="preserve">: </w:t>
      </w:r>
    </w:p>
    <w:p w14:paraId="231E33AB" w14:textId="77777777" w:rsidR="00294E66" w:rsidRPr="006F0AC0" w:rsidRDefault="00294E66" w:rsidP="00294E66">
      <w:pPr>
        <w:pStyle w:val="NormalWeb"/>
        <w:rPr>
          <w:rFonts w:asciiTheme="minorHAnsi" w:hAnsiTheme="minorHAnsi" w:cstheme="minorHAnsi"/>
        </w:rPr>
      </w:pPr>
      <w:r w:rsidRPr="006F0AC0">
        <w:rPr>
          <w:rFonts w:asciiTheme="minorHAnsi" w:hAnsiTheme="minorHAnsi" w:cstheme="minorHAnsi"/>
        </w:rPr>
        <w:t xml:space="preserve">  </w:t>
      </w:r>
      <w:r w:rsidRPr="006F0AC0">
        <w:rPr>
          <w:rStyle w:val="Strong"/>
          <w:rFonts w:asciiTheme="minorHAnsi" w:hAnsiTheme="minorHAnsi" w:cstheme="minorHAnsi"/>
        </w:rPr>
        <w:t xml:space="preserve">Ako se </w:t>
      </w:r>
      <w:proofErr w:type="spellStart"/>
      <w:r w:rsidRPr="006F0AC0">
        <w:rPr>
          <w:rStyle w:val="Strong"/>
          <w:rFonts w:asciiTheme="minorHAnsi" w:hAnsiTheme="minorHAnsi" w:cstheme="minorHAnsi"/>
        </w:rPr>
        <w:t>primjenjuju</w:t>
      </w:r>
      <w:proofErr w:type="spellEnd"/>
      <w:r w:rsidRPr="006F0AC0">
        <w:rPr>
          <w:rStyle w:val="Strong"/>
          <w:rFonts w:asciiTheme="minorHAnsi" w:hAnsiTheme="minorHAnsi" w:cstheme="minorHAnsi"/>
        </w:rPr>
        <w:t xml:space="preserve"> </w:t>
      </w:r>
      <w:proofErr w:type="spellStart"/>
      <w:r w:rsidRPr="006F0AC0">
        <w:rPr>
          <w:rStyle w:val="Strong"/>
          <w:rFonts w:asciiTheme="minorHAnsi" w:hAnsiTheme="minorHAnsi" w:cstheme="minorHAnsi"/>
        </w:rPr>
        <w:t>obje</w:t>
      </w:r>
      <w:proofErr w:type="spellEnd"/>
      <w:r w:rsidRPr="006F0AC0">
        <w:rPr>
          <w:rStyle w:val="Strong"/>
          <w:rFonts w:asciiTheme="minorHAnsi" w:hAnsiTheme="minorHAnsi" w:cstheme="minorHAnsi"/>
        </w:rPr>
        <w:t xml:space="preserve"> </w:t>
      </w:r>
      <w:proofErr w:type="spellStart"/>
      <w:r w:rsidRPr="006F0AC0">
        <w:rPr>
          <w:rStyle w:val="Strong"/>
          <w:rFonts w:asciiTheme="minorHAnsi" w:hAnsiTheme="minorHAnsi" w:cstheme="minorHAnsi"/>
        </w:rPr>
        <w:t>vakcine</w:t>
      </w:r>
      <w:proofErr w:type="spellEnd"/>
      <w:r w:rsidRPr="006F0AC0">
        <w:rPr>
          <w:rStyle w:val="Strong"/>
          <w:rFonts w:asciiTheme="minorHAnsi" w:hAnsiTheme="minorHAnsi" w:cstheme="minorHAnsi"/>
        </w:rPr>
        <w:t>:</w:t>
      </w:r>
    </w:p>
    <w:p w14:paraId="58B0FF29" w14:textId="77777777" w:rsidR="00294E66" w:rsidRPr="006F0AC0" w:rsidRDefault="00294E66" w:rsidP="00772083">
      <w:pPr>
        <w:pStyle w:val="NormalWeb"/>
        <w:numPr>
          <w:ilvl w:val="0"/>
          <w:numId w:val="30"/>
        </w:numPr>
        <w:rPr>
          <w:rFonts w:asciiTheme="minorHAnsi" w:hAnsiTheme="minorHAnsi" w:cstheme="minorHAnsi"/>
        </w:rPr>
      </w:pPr>
      <w:proofErr w:type="spellStart"/>
      <w:r w:rsidRPr="006F0AC0">
        <w:rPr>
          <w:rFonts w:asciiTheme="minorHAnsi" w:hAnsiTheme="minorHAnsi" w:cstheme="minorHAnsi"/>
        </w:rPr>
        <w:t>Prvo</w:t>
      </w:r>
      <w:proofErr w:type="spellEnd"/>
      <w:r w:rsidRPr="006F0AC0">
        <w:rPr>
          <w:rFonts w:asciiTheme="minorHAnsi" w:hAnsiTheme="minorHAnsi" w:cstheme="minorHAnsi"/>
        </w:rPr>
        <w:t xml:space="preserve"> </w:t>
      </w:r>
      <w:proofErr w:type="spellStart"/>
      <w:r w:rsidRPr="006F0AC0">
        <w:rPr>
          <w:rStyle w:val="Strong"/>
          <w:rFonts w:asciiTheme="minorHAnsi" w:hAnsiTheme="minorHAnsi" w:cstheme="minorHAnsi"/>
        </w:rPr>
        <w:t>konjugovana</w:t>
      </w:r>
      <w:proofErr w:type="spellEnd"/>
      <w:r w:rsidRPr="006F0AC0">
        <w:rPr>
          <w:rStyle w:val="Strong"/>
          <w:rFonts w:asciiTheme="minorHAnsi" w:hAnsiTheme="minorHAnsi" w:cstheme="minorHAnsi"/>
        </w:rPr>
        <w:t xml:space="preserve"> </w:t>
      </w:r>
      <w:proofErr w:type="spellStart"/>
      <w:r w:rsidRPr="006F0AC0">
        <w:rPr>
          <w:rStyle w:val="Strong"/>
          <w:rFonts w:asciiTheme="minorHAnsi" w:hAnsiTheme="minorHAnsi" w:cstheme="minorHAnsi"/>
        </w:rPr>
        <w:t>vakcina</w:t>
      </w:r>
      <w:proofErr w:type="spellEnd"/>
      <w:r w:rsidRPr="006F0AC0">
        <w:rPr>
          <w:rStyle w:val="Strong"/>
          <w:rFonts w:asciiTheme="minorHAnsi" w:hAnsiTheme="minorHAnsi" w:cstheme="minorHAnsi"/>
        </w:rPr>
        <w:t xml:space="preserve"> (</w:t>
      </w:r>
      <w:proofErr w:type="spellStart"/>
      <w:r w:rsidRPr="006F0AC0">
        <w:rPr>
          <w:rStyle w:val="Strong"/>
          <w:rFonts w:asciiTheme="minorHAnsi" w:hAnsiTheme="minorHAnsi" w:cstheme="minorHAnsi"/>
        </w:rPr>
        <w:t>Vaxneuvance</w:t>
      </w:r>
      <w:proofErr w:type="spellEnd"/>
      <w:r w:rsidRPr="006F0AC0">
        <w:rPr>
          <w:rStyle w:val="Strong"/>
          <w:rFonts w:asciiTheme="minorHAnsi" w:hAnsiTheme="minorHAnsi" w:cstheme="minorHAnsi"/>
        </w:rPr>
        <w:t xml:space="preserve"> – PCV-15, Prevenar -13)</w:t>
      </w:r>
    </w:p>
    <w:p w14:paraId="1939B225" w14:textId="77777777" w:rsidR="00294E66" w:rsidRPr="006F0AC0" w:rsidRDefault="00294E66" w:rsidP="00772083">
      <w:pPr>
        <w:pStyle w:val="NormalWeb"/>
        <w:numPr>
          <w:ilvl w:val="0"/>
          <w:numId w:val="30"/>
        </w:numPr>
        <w:rPr>
          <w:rStyle w:val="Strong"/>
          <w:rFonts w:asciiTheme="minorHAnsi" w:hAnsiTheme="minorHAnsi" w:cstheme="minorHAnsi"/>
          <w:bCs w:val="0"/>
        </w:rPr>
      </w:pPr>
      <w:proofErr w:type="spellStart"/>
      <w:r w:rsidRPr="006F0AC0">
        <w:rPr>
          <w:rFonts w:asciiTheme="minorHAnsi" w:hAnsiTheme="minorHAnsi" w:cstheme="minorHAnsi"/>
        </w:rPr>
        <w:t>Zatim</w:t>
      </w:r>
      <w:proofErr w:type="spellEnd"/>
      <w:r w:rsidRPr="006F0AC0">
        <w:rPr>
          <w:rFonts w:asciiTheme="minorHAnsi" w:hAnsiTheme="minorHAnsi" w:cstheme="minorHAnsi"/>
        </w:rPr>
        <w:t xml:space="preserve"> </w:t>
      </w:r>
      <w:proofErr w:type="spellStart"/>
      <w:r w:rsidRPr="006F0AC0">
        <w:rPr>
          <w:rStyle w:val="Strong"/>
          <w:rFonts w:asciiTheme="minorHAnsi" w:hAnsiTheme="minorHAnsi" w:cstheme="minorHAnsi"/>
        </w:rPr>
        <w:t>polisaharidna</w:t>
      </w:r>
      <w:proofErr w:type="spellEnd"/>
      <w:r w:rsidRPr="006F0AC0">
        <w:rPr>
          <w:rStyle w:val="Strong"/>
          <w:rFonts w:asciiTheme="minorHAnsi" w:hAnsiTheme="minorHAnsi" w:cstheme="minorHAnsi"/>
        </w:rPr>
        <w:t xml:space="preserve"> </w:t>
      </w:r>
      <w:proofErr w:type="spellStart"/>
      <w:r w:rsidRPr="006F0AC0">
        <w:rPr>
          <w:rStyle w:val="Strong"/>
          <w:rFonts w:asciiTheme="minorHAnsi" w:hAnsiTheme="minorHAnsi" w:cstheme="minorHAnsi"/>
        </w:rPr>
        <w:t>vakcina</w:t>
      </w:r>
      <w:proofErr w:type="spellEnd"/>
      <w:r w:rsidRPr="006F0AC0">
        <w:rPr>
          <w:rStyle w:val="Strong"/>
          <w:rFonts w:asciiTheme="minorHAnsi" w:hAnsiTheme="minorHAnsi" w:cstheme="minorHAnsi"/>
        </w:rPr>
        <w:t xml:space="preserve"> (Pneumovax 23)</w:t>
      </w:r>
    </w:p>
    <w:p w14:paraId="5573FEA5" w14:textId="77777777" w:rsidR="00294E66" w:rsidRPr="006F0AC0" w:rsidRDefault="00294E66" w:rsidP="00772083">
      <w:pPr>
        <w:pStyle w:val="NormalWeb"/>
        <w:numPr>
          <w:ilvl w:val="0"/>
          <w:numId w:val="32"/>
        </w:numPr>
        <w:rPr>
          <w:rFonts w:asciiTheme="minorHAnsi" w:hAnsiTheme="minorHAnsi" w:cstheme="minorHAnsi"/>
        </w:rPr>
      </w:pPr>
      <w:r w:rsidRPr="006F0AC0">
        <w:rPr>
          <w:rFonts w:asciiTheme="minorHAnsi" w:hAnsiTheme="minorHAnsi" w:cstheme="minorHAnsi"/>
        </w:rPr>
        <w:t xml:space="preserve">Ako se </w:t>
      </w:r>
      <w:proofErr w:type="spellStart"/>
      <w:r w:rsidRPr="006F0AC0">
        <w:rPr>
          <w:rFonts w:asciiTheme="minorHAnsi" w:hAnsiTheme="minorHAnsi" w:cstheme="minorHAnsi"/>
        </w:rPr>
        <w:t>primjenjuje</w:t>
      </w:r>
      <w:proofErr w:type="spellEnd"/>
      <w:r w:rsidRPr="006F0AC0">
        <w:rPr>
          <w:rFonts w:asciiTheme="minorHAnsi" w:hAnsiTheme="minorHAnsi" w:cstheme="minorHAnsi"/>
        </w:rPr>
        <w:t xml:space="preserve"> </w:t>
      </w:r>
      <w:proofErr w:type="spellStart"/>
      <w:r w:rsidRPr="006F0AC0">
        <w:rPr>
          <w:rFonts w:asciiTheme="minorHAnsi" w:hAnsiTheme="minorHAnsi" w:cstheme="minorHAnsi"/>
        </w:rPr>
        <w:t>konjugovana</w:t>
      </w:r>
      <w:proofErr w:type="spellEnd"/>
      <w:r w:rsidRPr="006F0AC0">
        <w:rPr>
          <w:rFonts w:asciiTheme="minorHAnsi" w:hAnsiTheme="minorHAnsi" w:cstheme="minorHAnsi"/>
        </w:rPr>
        <w:t xml:space="preserve"> PCV-20 (Prevenar-20) </w:t>
      </w:r>
      <w:proofErr w:type="spellStart"/>
      <w:r w:rsidRPr="006F0AC0">
        <w:rPr>
          <w:rFonts w:asciiTheme="minorHAnsi" w:hAnsiTheme="minorHAnsi" w:cstheme="minorHAnsi"/>
        </w:rPr>
        <w:t>onda</w:t>
      </w:r>
      <w:proofErr w:type="spellEnd"/>
      <w:r w:rsidRPr="006F0AC0">
        <w:rPr>
          <w:rFonts w:asciiTheme="minorHAnsi" w:hAnsiTheme="minorHAnsi" w:cstheme="minorHAnsi"/>
        </w:rPr>
        <w:t xml:space="preserve"> </w:t>
      </w:r>
      <w:proofErr w:type="spellStart"/>
      <w:r w:rsidRPr="006F0AC0">
        <w:rPr>
          <w:rFonts w:asciiTheme="minorHAnsi" w:hAnsiTheme="minorHAnsi" w:cstheme="minorHAnsi"/>
        </w:rPr>
        <w:t>nakon</w:t>
      </w:r>
      <w:proofErr w:type="spellEnd"/>
      <w:r w:rsidRPr="006F0AC0">
        <w:rPr>
          <w:rFonts w:asciiTheme="minorHAnsi" w:hAnsiTheme="minorHAnsi" w:cstheme="minorHAnsi"/>
        </w:rPr>
        <w:t xml:space="preserve"> </w:t>
      </w:r>
      <w:proofErr w:type="spellStart"/>
      <w:r w:rsidRPr="006F0AC0">
        <w:rPr>
          <w:rFonts w:asciiTheme="minorHAnsi" w:hAnsiTheme="minorHAnsi" w:cstheme="minorHAnsi"/>
        </w:rPr>
        <w:t>nje</w:t>
      </w:r>
      <w:proofErr w:type="spellEnd"/>
      <w:r w:rsidRPr="006F0AC0">
        <w:rPr>
          <w:rFonts w:asciiTheme="minorHAnsi" w:hAnsiTheme="minorHAnsi" w:cstheme="minorHAnsi"/>
        </w:rPr>
        <w:t xml:space="preserve"> </w:t>
      </w:r>
      <w:proofErr w:type="spellStart"/>
      <w:r w:rsidRPr="006F0AC0">
        <w:rPr>
          <w:rFonts w:asciiTheme="minorHAnsi" w:hAnsiTheme="minorHAnsi" w:cstheme="minorHAnsi"/>
        </w:rPr>
        <w:t>nije</w:t>
      </w:r>
      <w:proofErr w:type="spellEnd"/>
      <w:r w:rsidRPr="006F0AC0">
        <w:rPr>
          <w:rFonts w:asciiTheme="minorHAnsi" w:hAnsiTheme="minorHAnsi" w:cstheme="minorHAnsi"/>
        </w:rPr>
        <w:t xml:space="preserve"> </w:t>
      </w:r>
      <w:proofErr w:type="spellStart"/>
      <w:r w:rsidRPr="006F0AC0">
        <w:rPr>
          <w:rFonts w:asciiTheme="minorHAnsi" w:hAnsiTheme="minorHAnsi" w:cstheme="minorHAnsi"/>
        </w:rPr>
        <w:t>potrebna</w:t>
      </w:r>
      <w:proofErr w:type="spellEnd"/>
      <w:r w:rsidRPr="006F0AC0">
        <w:rPr>
          <w:rFonts w:asciiTheme="minorHAnsi" w:hAnsiTheme="minorHAnsi" w:cstheme="minorHAnsi"/>
        </w:rPr>
        <w:t xml:space="preserve"> </w:t>
      </w:r>
      <w:proofErr w:type="spellStart"/>
      <w:r w:rsidRPr="006F0AC0">
        <w:rPr>
          <w:rFonts w:asciiTheme="minorHAnsi" w:hAnsiTheme="minorHAnsi" w:cstheme="minorHAnsi"/>
        </w:rPr>
        <w:t>i</w:t>
      </w:r>
      <w:proofErr w:type="spellEnd"/>
      <w:r w:rsidRPr="006F0AC0">
        <w:rPr>
          <w:rFonts w:asciiTheme="minorHAnsi" w:hAnsiTheme="minorHAnsi" w:cstheme="minorHAnsi"/>
        </w:rPr>
        <w:t xml:space="preserve"> ne </w:t>
      </w:r>
      <w:proofErr w:type="spellStart"/>
      <w:r w:rsidRPr="006F0AC0">
        <w:rPr>
          <w:rFonts w:asciiTheme="minorHAnsi" w:hAnsiTheme="minorHAnsi" w:cstheme="minorHAnsi"/>
        </w:rPr>
        <w:t>daje</w:t>
      </w:r>
      <w:proofErr w:type="spellEnd"/>
      <w:r w:rsidRPr="006F0AC0">
        <w:rPr>
          <w:rFonts w:asciiTheme="minorHAnsi" w:hAnsiTheme="minorHAnsi" w:cstheme="minorHAnsi"/>
        </w:rPr>
        <w:t xml:space="preserve"> se </w:t>
      </w:r>
      <w:proofErr w:type="spellStart"/>
      <w:r w:rsidRPr="006F0AC0">
        <w:rPr>
          <w:rFonts w:asciiTheme="minorHAnsi" w:hAnsiTheme="minorHAnsi" w:cstheme="minorHAnsi"/>
        </w:rPr>
        <w:t>polisaharidna</w:t>
      </w:r>
      <w:proofErr w:type="spellEnd"/>
    </w:p>
    <w:p w14:paraId="5DFCEB89" w14:textId="77777777" w:rsidR="00294E66" w:rsidRPr="006F0AC0" w:rsidRDefault="00294E66" w:rsidP="00772083">
      <w:pPr>
        <w:pStyle w:val="NormalWeb"/>
        <w:numPr>
          <w:ilvl w:val="0"/>
          <w:numId w:val="30"/>
        </w:numPr>
        <w:rPr>
          <w:rFonts w:asciiTheme="minorHAnsi" w:hAnsiTheme="minorHAnsi" w:cstheme="minorHAnsi"/>
        </w:rPr>
      </w:pPr>
      <w:proofErr w:type="spellStart"/>
      <w:r w:rsidRPr="006F0AC0">
        <w:rPr>
          <w:rStyle w:val="Strong"/>
          <w:rFonts w:asciiTheme="minorHAnsi" w:hAnsiTheme="minorHAnsi" w:cstheme="minorHAnsi"/>
        </w:rPr>
        <w:t>Minimalni</w:t>
      </w:r>
      <w:proofErr w:type="spellEnd"/>
      <w:r w:rsidRPr="006F0AC0">
        <w:rPr>
          <w:rStyle w:val="Strong"/>
          <w:rFonts w:asciiTheme="minorHAnsi" w:hAnsiTheme="minorHAnsi" w:cstheme="minorHAnsi"/>
        </w:rPr>
        <w:t xml:space="preserve"> </w:t>
      </w:r>
      <w:proofErr w:type="spellStart"/>
      <w:r w:rsidRPr="006F0AC0">
        <w:rPr>
          <w:rStyle w:val="Strong"/>
          <w:rFonts w:asciiTheme="minorHAnsi" w:hAnsiTheme="minorHAnsi" w:cstheme="minorHAnsi"/>
        </w:rPr>
        <w:t>razmak</w:t>
      </w:r>
      <w:proofErr w:type="spellEnd"/>
      <w:r w:rsidRPr="006F0AC0">
        <w:rPr>
          <w:rStyle w:val="Strong"/>
          <w:rFonts w:asciiTheme="minorHAnsi" w:hAnsiTheme="minorHAnsi" w:cstheme="minorHAnsi"/>
        </w:rPr>
        <w:t>:</w:t>
      </w:r>
      <w:r w:rsidRPr="006F0AC0">
        <w:rPr>
          <w:rFonts w:asciiTheme="minorHAnsi" w:hAnsiTheme="minorHAnsi" w:cstheme="minorHAnsi"/>
        </w:rPr>
        <w:t xml:space="preserve"> 2 </w:t>
      </w:r>
      <w:proofErr w:type="spellStart"/>
      <w:r w:rsidRPr="006F0AC0">
        <w:rPr>
          <w:rFonts w:asciiTheme="minorHAnsi" w:hAnsiTheme="minorHAnsi" w:cstheme="minorHAnsi"/>
        </w:rPr>
        <w:t>mjeseca</w:t>
      </w:r>
      <w:proofErr w:type="spellEnd"/>
    </w:p>
    <w:p w14:paraId="4AE4E0AD" w14:textId="77777777" w:rsidR="00294E66" w:rsidRPr="006F0AC0" w:rsidRDefault="00294E66" w:rsidP="00772083">
      <w:pPr>
        <w:pStyle w:val="NormalWeb"/>
        <w:numPr>
          <w:ilvl w:val="0"/>
          <w:numId w:val="30"/>
        </w:numPr>
        <w:rPr>
          <w:rFonts w:asciiTheme="minorHAnsi" w:hAnsiTheme="minorHAnsi" w:cstheme="minorHAnsi"/>
        </w:rPr>
      </w:pPr>
      <w:proofErr w:type="spellStart"/>
      <w:r w:rsidRPr="006F0AC0">
        <w:rPr>
          <w:rStyle w:val="Strong"/>
          <w:rFonts w:asciiTheme="minorHAnsi" w:hAnsiTheme="minorHAnsi" w:cstheme="minorHAnsi"/>
        </w:rPr>
        <w:t>Preporučeni</w:t>
      </w:r>
      <w:proofErr w:type="spellEnd"/>
      <w:r w:rsidRPr="006F0AC0">
        <w:rPr>
          <w:rStyle w:val="Strong"/>
          <w:rFonts w:asciiTheme="minorHAnsi" w:hAnsiTheme="minorHAnsi" w:cstheme="minorHAnsi"/>
        </w:rPr>
        <w:t xml:space="preserve"> </w:t>
      </w:r>
      <w:proofErr w:type="spellStart"/>
      <w:r w:rsidRPr="006F0AC0">
        <w:rPr>
          <w:rStyle w:val="Strong"/>
          <w:rFonts w:asciiTheme="minorHAnsi" w:hAnsiTheme="minorHAnsi" w:cstheme="minorHAnsi"/>
        </w:rPr>
        <w:t>razmak</w:t>
      </w:r>
      <w:proofErr w:type="spellEnd"/>
      <w:r w:rsidRPr="006F0AC0">
        <w:rPr>
          <w:rStyle w:val="Strong"/>
          <w:rFonts w:asciiTheme="minorHAnsi" w:hAnsiTheme="minorHAnsi" w:cstheme="minorHAnsi"/>
        </w:rPr>
        <w:t>:</w:t>
      </w:r>
      <w:r w:rsidRPr="006F0AC0">
        <w:rPr>
          <w:rFonts w:asciiTheme="minorHAnsi" w:hAnsiTheme="minorHAnsi" w:cstheme="minorHAnsi"/>
        </w:rPr>
        <w:t xml:space="preserve"> 12 </w:t>
      </w:r>
      <w:proofErr w:type="spellStart"/>
      <w:r w:rsidRPr="006F0AC0">
        <w:rPr>
          <w:rFonts w:asciiTheme="minorHAnsi" w:hAnsiTheme="minorHAnsi" w:cstheme="minorHAnsi"/>
        </w:rPr>
        <w:t>mjeseci</w:t>
      </w:r>
      <w:proofErr w:type="spellEnd"/>
    </w:p>
    <w:p w14:paraId="498C3AFE" w14:textId="77777777" w:rsidR="00294E66" w:rsidRPr="006F0AC0" w:rsidRDefault="00294E66" w:rsidP="00772083">
      <w:pPr>
        <w:pStyle w:val="NormalWeb"/>
        <w:numPr>
          <w:ilvl w:val="0"/>
          <w:numId w:val="30"/>
        </w:numPr>
        <w:rPr>
          <w:rFonts w:asciiTheme="minorHAnsi" w:hAnsiTheme="minorHAnsi" w:cstheme="minorHAnsi"/>
        </w:rPr>
      </w:pPr>
      <w:r w:rsidRPr="006F0AC0">
        <w:rPr>
          <w:rFonts w:asciiTheme="minorHAnsi" w:hAnsiTheme="minorHAnsi" w:cstheme="minorHAnsi"/>
        </w:rPr>
        <w:t xml:space="preserve">Ako je </w:t>
      </w:r>
      <w:proofErr w:type="spellStart"/>
      <w:r w:rsidRPr="006F0AC0">
        <w:rPr>
          <w:rStyle w:val="Strong"/>
          <w:rFonts w:asciiTheme="minorHAnsi" w:hAnsiTheme="minorHAnsi" w:cstheme="minorHAnsi"/>
        </w:rPr>
        <w:t>prvo</w:t>
      </w:r>
      <w:proofErr w:type="spellEnd"/>
      <w:r w:rsidRPr="006F0AC0">
        <w:rPr>
          <w:rStyle w:val="Strong"/>
          <w:rFonts w:asciiTheme="minorHAnsi" w:hAnsiTheme="minorHAnsi" w:cstheme="minorHAnsi"/>
        </w:rPr>
        <w:t xml:space="preserve"> data </w:t>
      </w:r>
      <w:proofErr w:type="spellStart"/>
      <w:r w:rsidRPr="006F0AC0">
        <w:rPr>
          <w:rStyle w:val="Strong"/>
          <w:rFonts w:asciiTheme="minorHAnsi" w:hAnsiTheme="minorHAnsi" w:cstheme="minorHAnsi"/>
        </w:rPr>
        <w:t>polisaharidna</w:t>
      </w:r>
      <w:proofErr w:type="spellEnd"/>
      <w:r w:rsidRPr="006F0AC0">
        <w:rPr>
          <w:rFonts w:asciiTheme="minorHAnsi" w:hAnsiTheme="minorHAnsi" w:cstheme="minorHAnsi"/>
        </w:rPr>
        <w:t xml:space="preserve">, </w:t>
      </w:r>
      <w:proofErr w:type="spellStart"/>
      <w:r w:rsidRPr="006F0AC0">
        <w:rPr>
          <w:rFonts w:asciiTheme="minorHAnsi" w:hAnsiTheme="minorHAnsi" w:cstheme="minorHAnsi"/>
        </w:rPr>
        <w:t>konjugovana</w:t>
      </w:r>
      <w:proofErr w:type="spellEnd"/>
      <w:r w:rsidRPr="006F0AC0">
        <w:rPr>
          <w:rFonts w:asciiTheme="minorHAnsi" w:hAnsiTheme="minorHAnsi" w:cstheme="minorHAnsi"/>
        </w:rPr>
        <w:t xml:space="preserve"> se </w:t>
      </w:r>
      <w:proofErr w:type="spellStart"/>
      <w:r w:rsidRPr="006F0AC0">
        <w:rPr>
          <w:rFonts w:asciiTheme="minorHAnsi" w:hAnsiTheme="minorHAnsi" w:cstheme="minorHAnsi"/>
        </w:rPr>
        <w:t>daje</w:t>
      </w:r>
      <w:proofErr w:type="spellEnd"/>
      <w:r w:rsidRPr="006F0AC0">
        <w:rPr>
          <w:rFonts w:asciiTheme="minorHAnsi" w:hAnsiTheme="minorHAnsi" w:cstheme="minorHAnsi"/>
        </w:rPr>
        <w:t xml:space="preserve"> </w:t>
      </w:r>
      <w:proofErr w:type="spellStart"/>
      <w:r w:rsidRPr="006F0AC0">
        <w:rPr>
          <w:rStyle w:val="Strong"/>
          <w:rFonts w:asciiTheme="minorHAnsi" w:hAnsiTheme="minorHAnsi" w:cstheme="minorHAnsi"/>
        </w:rPr>
        <w:t>nakon</w:t>
      </w:r>
      <w:proofErr w:type="spellEnd"/>
      <w:r w:rsidRPr="006F0AC0">
        <w:rPr>
          <w:rStyle w:val="Strong"/>
          <w:rFonts w:asciiTheme="minorHAnsi" w:hAnsiTheme="minorHAnsi" w:cstheme="minorHAnsi"/>
        </w:rPr>
        <w:t xml:space="preserve"> 12 </w:t>
      </w:r>
      <w:proofErr w:type="spellStart"/>
      <w:r w:rsidRPr="006F0AC0">
        <w:rPr>
          <w:rStyle w:val="Strong"/>
          <w:rFonts w:asciiTheme="minorHAnsi" w:hAnsiTheme="minorHAnsi" w:cstheme="minorHAnsi"/>
        </w:rPr>
        <w:t>mjeseci</w:t>
      </w:r>
      <w:proofErr w:type="spellEnd"/>
    </w:p>
    <w:p w14:paraId="23BFFC90" w14:textId="77777777" w:rsidR="00294E66" w:rsidRPr="006F0AC0" w:rsidRDefault="00294E66" w:rsidP="00294E66">
      <w:pPr>
        <w:pStyle w:val="NormalWeb"/>
        <w:rPr>
          <w:rFonts w:asciiTheme="minorHAnsi" w:hAnsiTheme="minorHAnsi" w:cstheme="minorHAnsi"/>
        </w:rPr>
      </w:pPr>
      <w:r w:rsidRPr="006F0AC0">
        <w:rPr>
          <w:rFonts w:asciiTheme="minorHAnsi" w:hAnsiTheme="minorHAnsi" w:cstheme="minorHAnsi"/>
        </w:rPr>
        <w:t xml:space="preserve">  </w:t>
      </w:r>
      <w:proofErr w:type="spellStart"/>
      <w:r w:rsidRPr="006F0AC0">
        <w:rPr>
          <w:rStyle w:val="Strong"/>
          <w:rFonts w:asciiTheme="minorHAnsi" w:hAnsiTheme="minorHAnsi" w:cstheme="minorHAnsi"/>
        </w:rPr>
        <w:t>Revakcinacija</w:t>
      </w:r>
      <w:proofErr w:type="spellEnd"/>
      <w:r w:rsidRPr="006F0AC0">
        <w:rPr>
          <w:rStyle w:val="Strong"/>
          <w:rFonts w:asciiTheme="minorHAnsi" w:hAnsiTheme="minorHAnsi" w:cstheme="minorHAnsi"/>
        </w:rPr>
        <w:t xml:space="preserve"> </w:t>
      </w:r>
      <w:proofErr w:type="spellStart"/>
      <w:r w:rsidRPr="006F0AC0">
        <w:rPr>
          <w:rStyle w:val="Strong"/>
          <w:rFonts w:asciiTheme="minorHAnsi" w:hAnsiTheme="minorHAnsi" w:cstheme="minorHAnsi"/>
        </w:rPr>
        <w:t>sa</w:t>
      </w:r>
      <w:proofErr w:type="spellEnd"/>
      <w:r w:rsidRPr="006F0AC0">
        <w:rPr>
          <w:rStyle w:val="Strong"/>
          <w:rFonts w:asciiTheme="minorHAnsi" w:hAnsiTheme="minorHAnsi" w:cstheme="minorHAnsi"/>
        </w:rPr>
        <w:t xml:space="preserve"> PPSV23:</w:t>
      </w:r>
    </w:p>
    <w:p w14:paraId="1748F56F" w14:textId="77777777" w:rsidR="00294E66" w:rsidRPr="006F0AC0" w:rsidRDefault="00294E66" w:rsidP="00772083">
      <w:pPr>
        <w:pStyle w:val="NormalWeb"/>
        <w:numPr>
          <w:ilvl w:val="0"/>
          <w:numId w:val="31"/>
        </w:numPr>
        <w:rPr>
          <w:rFonts w:asciiTheme="minorHAnsi" w:hAnsiTheme="minorHAnsi" w:cstheme="minorHAnsi"/>
        </w:rPr>
      </w:pPr>
      <w:proofErr w:type="spellStart"/>
      <w:r w:rsidRPr="006F0AC0">
        <w:rPr>
          <w:rFonts w:asciiTheme="minorHAnsi" w:hAnsiTheme="minorHAnsi" w:cstheme="minorHAnsi"/>
        </w:rPr>
        <w:t>Najranije</w:t>
      </w:r>
      <w:proofErr w:type="spellEnd"/>
      <w:r w:rsidRPr="006F0AC0">
        <w:rPr>
          <w:rFonts w:asciiTheme="minorHAnsi" w:hAnsiTheme="minorHAnsi" w:cstheme="minorHAnsi"/>
        </w:rPr>
        <w:t xml:space="preserve"> </w:t>
      </w:r>
      <w:r w:rsidRPr="006F0AC0">
        <w:rPr>
          <w:rStyle w:val="Strong"/>
          <w:rFonts w:asciiTheme="minorHAnsi" w:hAnsiTheme="minorHAnsi" w:cstheme="minorHAnsi"/>
        </w:rPr>
        <w:t xml:space="preserve">3 </w:t>
      </w:r>
      <w:proofErr w:type="spellStart"/>
      <w:r w:rsidRPr="006F0AC0">
        <w:rPr>
          <w:rStyle w:val="Strong"/>
          <w:rFonts w:asciiTheme="minorHAnsi" w:hAnsiTheme="minorHAnsi" w:cstheme="minorHAnsi"/>
        </w:rPr>
        <w:t>godine</w:t>
      </w:r>
      <w:proofErr w:type="spellEnd"/>
      <w:r w:rsidRPr="006F0AC0">
        <w:rPr>
          <w:rFonts w:asciiTheme="minorHAnsi" w:hAnsiTheme="minorHAnsi" w:cstheme="minorHAnsi"/>
        </w:rPr>
        <w:t xml:space="preserve"> </w:t>
      </w:r>
      <w:proofErr w:type="spellStart"/>
      <w:r w:rsidRPr="006F0AC0">
        <w:rPr>
          <w:rFonts w:asciiTheme="minorHAnsi" w:hAnsiTheme="minorHAnsi" w:cstheme="minorHAnsi"/>
        </w:rPr>
        <w:t>nakon</w:t>
      </w:r>
      <w:proofErr w:type="spellEnd"/>
      <w:r w:rsidRPr="006F0AC0">
        <w:rPr>
          <w:rFonts w:asciiTheme="minorHAnsi" w:hAnsiTheme="minorHAnsi" w:cstheme="minorHAnsi"/>
        </w:rPr>
        <w:t xml:space="preserve"> </w:t>
      </w:r>
      <w:proofErr w:type="spellStart"/>
      <w:r w:rsidRPr="006F0AC0">
        <w:rPr>
          <w:rFonts w:asciiTheme="minorHAnsi" w:hAnsiTheme="minorHAnsi" w:cstheme="minorHAnsi"/>
        </w:rPr>
        <w:t>prve</w:t>
      </w:r>
      <w:proofErr w:type="spellEnd"/>
      <w:r w:rsidRPr="006F0AC0">
        <w:rPr>
          <w:rFonts w:asciiTheme="minorHAnsi" w:hAnsiTheme="minorHAnsi" w:cstheme="minorHAnsi"/>
        </w:rPr>
        <w:t xml:space="preserve"> doze </w:t>
      </w:r>
      <w:proofErr w:type="spellStart"/>
      <w:r w:rsidRPr="006F0AC0">
        <w:rPr>
          <w:rFonts w:asciiTheme="minorHAnsi" w:hAnsiTheme="minorHAnsi" w:cstheme="minorHAnsi"/>
        </w:rPr>
        <w:t>kod</w:t>
      </w:r>
      <w:proofErr w:type="spellEnd"/>
      <w:r w:rsidRPr="006F0AC0">
        <w:rPr>
          <w:rFonts w:asciiTheme="minorHAnsi" w:hAnsiTheme="minorHAnsi" w:cstheme="minorHAnsi"/>
        </w:rPr>
        <w:t xml:space="preserve"> </w:t>
      </w:r>
      <w:proofErr w:type="spellStart"/>
      <w:r w:rsidRPr="006F0AC0">
        <w:rPr>
          <w:rFonts w:asciiTheme="minorHAnsi" w:hAnsiTheme="minorHAnsi" w:cstheme="minorHAnsi"/>
        </w:rPr>
        <w:t>djece</w:t>
      </w:r>
      <w:proofErr w:type="spellEnd"/>
      <w:r w:rsidRPr="006F0AC0">
        <w:rPr>
          <w:rFonts w:asciiTheme="minorHAnsi" w:hAnsiTheme="minorHAnsi" w:cstheme="minorHAnsi"/>
        </w:rPr>
        <w:t xml:space="preserve"> do 10 </w:t>
      </w:r>
      <w:proofErr w:type="spellStart"/>
      <w:r w:rsidRPr="006F0AC0">
        <w:rPr>
          <w:rFonts w:asciiTheme="minorHAnsi" w:hAnsiTheme="minorHAnsi" w:cstheme="minorHAnsi"/>
        </w:rPr>
        <w:t>godina</w:t>
      </w:r>
      <w:proofErr w:type="spellEnd"/>
    </w:p>
    <w:p w14:paraId="64FC63FC" w14:textId="77777777" w:rsidR="00294E66" w:rsidRPr="006F0AC0" w:rsidRDefault="00294E66" w:rsidP="00772083">
      <w:pPr>
        <w:pStyle w:val="NormalWeb"/>
        <w:numPr>
          <w:ilvl w:val="0"/>
          <w:numId w:val="31"/>
        </w:numPr>
        <w:rPr>
          <w:rFonts w:asciiTheme="minorHAnsi" w:hAnsiTheme="minorHAnsi" w:cstheme="minorHAnsi"/>
        </w:rPr>
      </w:pPr>
      <w:proofErr w:type="spellStart"/>
      <w:r w:rsidRPr="006F0AC0">
        <w:rPr>
          <w:rFonts w:asciiTheme="minorHAnsi" w:hAnsiTheme="minorHAnsi" w:cstheme="minorHAnsi"/>
        </w:rPr>
        <w:t>Najranije</w:t>
      </w:r>
      <w:proofErr w:type="spellEnd"/>
      <w:r w:rsidRPr="006F0AC0">
        <w:rPr>
          <w:rFonts w:asciiTheme="minorHAnsi" w:hAnsiTheme="minorHAnsi" w:cstheme="minorHAnsi"/>
        </w:rPr>
        <w:t xml:space="preserve"> </w:t>
      </w:r>
      <w:r w:rsidRPr="006F0AC0">
        <w:rPr>
          <w:rStyle w:val="Strong"/>
          <w:rFonts w:asciiTheme="minorHAnsi" w:hAnsiTheme="minorHAnsi" w:cstheme="minorHAnsi"/>
        </w:rPr>
        <w:t xml:space="preserve">5 </w:t>
      </w:r>
      <w:proofErr w:type="spellStart"/>
      <w:r w:rsidRPr="006F0AC0">
        <w:rPr>
          <w:rStyle w:val="Strong"/>
          <w:rFonts w:asciiTheme="minorHAnsi" w:hAnsiTheme="minorHAnsi" w:cstheme="minorHAnsi"/>
        </w:rPr>
        <w:t>godina</w:t>
      </w:r>
      <w:proofErr w:type="spellEnd"/>
      <w:r w:rsidRPr="006F0AC0">
        <w:rPr>
          <w:rFonts w:asciiTheme="minorHAnsi" w:hAnsiTheme="minorHAnsi" w:cstheme="minorHAnsi"/>
        </w:rPr>
        <w:t xml:space="preserve"> </w:t>
      </w:r>
      <w:proofErr w:type="spellStart"/>
      <w:r w:rsidRPr="006F0AC0">
        <w:rPr>
          <w:rFonts w:asciiTheme="minorHAnsi" w:hAnsiTheme="minorHAnsi" w:cstheme="minorHAnsi"/>
        </w:rPr>
        <w:t>nakon</w:t>
      </w:r>
      <w:proofErr w:type="spellEnd"/>
      <w:r w:rsidRPr="006F0AC0">
        <w:rPr>
          <w:rFonts w:asciiTheme="minorHAnsi" w:hAnsiTheme="minorHAnsi" w:cstheme="minorHAnsi"/>
        </w:rPr>
        <w:t xml:space="preserve"> </w:t>
      </w:r>
      <w:proofErr w:type="spellStart"/>
      <w:r w:rsidRPr="006F0AC0">
        <w:rPr>
          <w:rFonts w:asciiTheme="minorHAnsi" w:hAnsiTheme="minorHAnsi" w:cstheme="minorHAnsi"/>
        </w:rPr>
        <w:t>prve</w:t>
      </w:r>
      <w:proofErr w:type="spellEnd"/>
      <w:r w:rsidRPr="006F0AC0">
        <w:rPr>
          <w:rFonts w:asciiTheme="minorHAnsi" w:hAnsiTheme="minorHAnsi" w:cstheme="minorHAnsi"/>
        </w:rPr>
        <w:t xml:space="preserve"> doze </w:t>
      </w:r>
      <w:proofErr w:type="spellStart"/>
      <w:r w:rsidRPr="006F0AC0">
        <w:rPr>
          <w:rFonts w:asciiTheme="minorHAnsi" w:hAnsiTheme="minorHAnsi" w:cstheme="minorHAnsi"/>
        </w:rPr>
        <w:t>kod</w:t>
      </w:r>
      <w:proofErr w:type="spellEnd"/>
      <w:r w:rsidRPr="006F0AC0">
        <w:rPr>
          <w:rFonts w:asciiTheme="minorHAnsi" w:hAnsiTheme="minorHAnsi" w:cstheme="minorHAnsi"/>
        </w:rPr>
        <w:t xml:space="preserve"> </w:t>
      </w:r>
      <w:proofErr w:type="spellStart"/>
      <w:r w:rsidRPr="006F0AC0">
        <w:rPr>
          <w:rFonts w:asciiTheme="minorHAnsi" w:hAnsiTheme="minorHAnsi" w:cstheme="minorHAnsi"/>
        </w:rPr>
        <w:t>starijih</w:t>
      </w:r>
      <w:proofErr w:type="spellEnd"/>
      <w:r w:rsidRPr="006F0AC0">
        <w:rPr>
          <w:rFonts w:asciiTheme="minorHAnsi" w:hAnsiTheme="minorHAnsi" w:cstheme="minorHAnsi"/>
        </w:rPr>
        <w:t xml:space="preserve"> od 10 </w:t>
      </w:r>
      <w:proofErr w:type="spellStart"/>
      <w:r w:rsidRPr="006F0AC0">
        <w:rPr>
          <w:rFonts w:asciiTheme="minorHAnsi" w:hAnsiTheme="minorHAnsi" w:cstheme="minorHAnsi"/>
        </w:rPr>
        <w:t>godina</w:t>
      </w:r>
      <w:proofErr w:type="spellEnd"/>
      <w:r w:rsidRPr="006F0AC0">
        <w:rPr>
          <w:rFonts w:asciiTheme="minorHAnsi" w:hAnsiTheme="minorHAnsi" w:cstheme="minorHAnsi"/>
        </w:rPr>
        <w:t xml:space="preserve"> </w:t>
      </w:r>
      <w:proofErr w:type="spellStart"/>
      <w:r w:rsidRPr="006F0AC0">
        <w:rPr>
          <w:rFonts w:asciiTheme="minorHAnsi" w:hAnsiTheme="minorHAnsi" w:cstheme="minorHAnsi"/>
        </w:rPr>
        <w:t>i</w:t>
      </w:r>
      <w:proofErr w:type="spellEnd"/>
      <w:r w:rsidRPr="006F0AC0">
        <w:rPr>
          <w:rFonts w:asciiTheme="minorHAnsi" w:hAnsiTheme="minorHAnsi" w:cstheme="minorHAnsi"/>
        </w:rPr>
        <w:t xml:space="preserve"> </w:t>
      </w:r>
      <w:proofErr w:type="spellStart"/>
      <w:r w:rsidRPr="006F0AC0">
        <w:rPr>
          <w:rFonts w:asciiTheme="minorHAnsi" w:hAnsiTheme="minorHAnsi" w:cstheme="minorHAnsi"/>
        </w:rPr>
        <w:t>odraslih</w:t>
      </w:r>
      <w:proofErr w:type="spellEnd"/>
    </w:p>
    <w:p w14:paraId="4194B162" w14:textId="77777777" w:rsidR="00294E66" w:rsidRPr="006F0AC0" w:rsidRDefault="00294E66" w:rsidP="00772083">
      <w:pPr>
        <w:pStyle w:val="NormalWeb"/>
        <w:numPr>
          <w:ilvl w:val="0"/>
          <w:numId w:val="31"/>
        </w:numPr>
        <w:rPr>
          <w:rFonts w:asciiTheme="minorHAnsi" w:hAnsiTheme="minorHAnsi" w:cstheme="minorHAnsi"/>
        </w:rPr>
      </w:pPr>
      <w:r w:rsidRPr="006F0AC0">
        <w:rPr>
          <w:rFonts w:asciiTheme="minorHAnsi" w:hAnsiTheme="minorHAnsi" w:cstheme="minorHAnsi"/>
        </w:rPr>
        <w:t xml:space="preserve">Samo </w:t>
      </w:r>
      <w:proofErr w:type="spellStart"/>
      <w:r w:rsidRPr="006F0AC0">
        <w:rPr>
          <w:rFonts w:asciiTheme="minorHAnsi" w:hAnsiTheme="minorHAnsi" w:cstheme="minorHAnsi"/>
        </w:rPr>
        <w:t>ako</w:t>
      </w:r>
      <w:proofErr w:type="spellEnd"/>
      <w:r w:rsidRPr="006F0AC0">
        <w:rPr>
          <w:rFonts w:asciiTheme="minorHAnsi" w:hAnsiTheme="minorHAnsi" w:cstheme="minorHAnsi"/>
        </w:rPr>
        <w:t xml:space="preserve"> </w:t>
      </w:r>
      <w:proofErr w:type="spellStart"/>
      <w:r w:rsidRPr="006F0AC0">
        <w:rPr>
          <w:rFonts w:asciiTheme="minorHAnsi" w:hAnsiTheme="minorHAnsi" w:cstheme="minorHAnsi"/>
        </w:rPr>
        <w:t>i</w:t>
      </w:r>
      <w:proofErr w:type="spellEnd"/>
      <w:r w:rsidRPr="006F0AC0">
        <w:rPr>
          <w:rFonts w:asciiTheme="minorHAnsi" w:hAnsiTheme="minorHAnsi" w:cstheme="minorHAnsi"/>
        </w:rPr>
        <w:t xml:space="preserve"> </w:t>
      </w:r>
      <w:proofErr w:type="spellStart"/>
      <w:r w:rsidRPr="006F0AC0">
        <w:rPr>
          <w:rFonts w:asciiTheme="minorHAnsi" w:hAnsiTheme="minorHAnsi" w:cstheme="minorHAnsi"/>
        </w:rPr>
        <w:t>dalje</w:t>
      </w:r>
      <w:proofErr w:type="spellEnd"/>
      <w:r w:rsidRPr="006F0AC0">
        <w:rPr>
          <w:rFonts w:asciiTheme="minorHAnsi" w:hAnsiTheme="minorHAnsi" w:cstheme="minorHAnsi"/>
        </w:rPr>
        <w:t xml:space="preserve"> </w:t>
      </w:r>
      <w:proofErr w:type="spellStart"/>
      <w:r w:rsidRPr="006F0AC0">
        <w:rPr>
          <w:rFonts w:asciiTheme="minorHAnsi" w:hAnsiTheme="minorHAnsi" w:cstheme="minorHAnsi"/>
        </w:rPr>
        <w:t>postoje</w:t>
      </w:r>
      <w:proofErr w:type="spellEnd"/>
      <w:r w:rsidRPr="006F0AC0">
        <w:rPr>
          <w:rFonts w:asciiTheme="minorHAnsi" w:hAnsiTheme="minorHAnsi" w:cstheme="minorHAnsi"/>
        </w:rPr>
        <w:t xml:space="preserve"> </w:t>
      </w:r>
      <w:proofErr w:type="spellStart"/>
      <w:r w:rsidRPr="006F0AC0">
        <w:rPr>
          <w:rFonts w:asciiTheme="minorHAnsi" w:hAnsiTheme="minorHAnsi" w:cstheme="minorHAnsi"/>
        </w:rPr>
        <w:t>indikacije</w:t>
      </w:r>
      <w:proofErr w:type="spellEnd"/>
    </w:p>
    <w:p w14:paraId="0065D997" w14:textId="77777777" w:rsidR="00294E66" w:rsidRPr="006F0AC0" w:rsidRDefault="00294E66" w:rsidP="00294E66">
      <w:pPr>
        <w:spacing w:before="100" w:beforeAutospacing="1" w:after="100" w:afterAutospacing="1"/>
        <w:rPr>
          <w:rFonts w:asciiTheme="minorHAnsi" w:hAnsiTheme="minorHAnsi" w:cstheme="minorHAnsi"/>
        </w:rPr>
      </w:pPr>
    </w:p>
    <w:p w14:paraId="150F6976" w14:textId="77777777" w:rsidR="00930A23" w:rsidRPr="006F0AC0" w:rsidRDefault="00930A23" w:rsidP="00930A23">
      <w:pPr>
        <w:rPr>
          <w:rFonts w:asciiTheme="minorHAnsi" w:hAnsiTheme="minorHAnsi" w:cstheme="minorHAnsi"/>
          <w:b/>
          <w:sz w:val="28"/>
          <w:szCs w:val="28"/>
          <w:u w:val="single"/>
        </w:rPr>
      </w:pPr>
      <w:proofErr w:type="spellStart"/>
      <w:r w:rsidRPr="006F0AC0">
        <w:rPr>
          <w:rFonts w:asciiTheme="minorHAnsi" w:hAnsiTheme="minorHAnsi" w:cstheme="minorHAnsi"/>
          <w:b/>
          <w:sz w:val="28"/>
          <w:szCs w:val="28"/>
          <w:u w:val="single"/>
        </w:rPr>
        <w:t>Imunizacija</w:t>
      </w:r>
      <w:proofErr w:type="spellEnd"/>
      <w:r w:rsidRPr="006F0AC0">
        <w:rPr>
          <w:rFonts w:asciiTheme="minorHAnsi" w:hAnsiTheme="minorHAnsi" w:cstheme="minorHAnsi"/>
          <w:b/>
          <w:sz w:val="28"/>
          <w:szCs w:val="28"/>
          <w:u w:val="single"/>
        </w:rPr>
        <w:t xml:space="preserve"> </w:t>
      </w:r>
      <w:proofErr w:type="spellStart"/>
      <w:r w:rsidRPr="006F0AC0">
        <w:rPr>
          <w:rFonts w:asciiTheme="minorHAnsi" w:hAnsiTheme="minorHAnsi" w:cstheme="minorHAnsi"/>
          <w:b/>
          <w:sz w:val="28"/>
          <w:szCs w:val="28"/>
          <w:u w:val="single"/>
        </w:rPr>
        <w:t>protiv</w:t>
      </w:r>
      <w:proofErr w:type="spellEnd"/>
      <w:r w:rsidRPr="006F0AC0">
        <w:rPr>
          <w:rFonts w:asciiTheme="minorHAnsi" w:hAnsiTheme="minorHAnsi" w:cstheme="minorHAnsi"/>
          <w:b/>
          <w:sz w:val="28"/>
          <w:szCs w:val="28"/>
          <w:u w:val="single"/>
        </w:rPr>
        <w:t xml:space="preserve"> </w:t>
      </w:r>
      <w:proofErr w:type="spellStart"/>
      <w:r w:rsidRPr="006F0AC0">
        <w:rPr>
          <w:rFonts w:asciiTheme="minorHAnsi" w:hAnsiTheme="minorHAnsi" w:cstheme="minorHAnsi"/>
          <w:b/>
          <w:sz w:val="28"/>
          <w:szCs w:val="28"/>
          <w:u w:val="single"/>
        </w:rPr>
        <w:t>velikog</w:t>
      </w:r>
      <w:proofErr w:type="spellEnd"/>
      <w:r w:rsidRPr="006F0AC0">
        <w:rPr>
          <w:rFonts w:asciiTheme="minorHAnsi" w:hAnsiTheme="minorHAnsi" w:cstheme="minorHAnsi"/>
          <w:b/>
          <w:sz w:val="28"/>
          <w:szCs w:val="28"/>
          <w:u w:val="single"/>
        </w:rPr>
        <w:t xml:space="preserve"> </w:t>
      </w:r>
      <w:proofErr w:type="spellStart"/>
      <w:r w:rsidRPr="006F0AC0">
        <w:rPr>
          <w:rFonts w:asciiTheme="minorHAnsi" w:hAnsiTheme="minorHAnsi" w:cstheme="minorHAnsi"/>
          <w:b/>
          <w:sz w:val="28"/>
          <w:szCs w:val="28"/>
          <w:u w:val="single"/>
        </w:rPr>
        <w:t>kašlja</w:t>
      </w:r>
      <w:proofErr w:type="spellEnd"/>
      <w:r w:rsidRPr="006F0AC0">
        <w:rPr>
          <w:rFonts w:asciiTheme="minorHAnsi" w:hAnsiTheme="minorHAnsi" w:cstheme="minorHAnsi"/>
          <w:b/>
          <w:sz w:val="28"/>
          <w:szCs w:val="28"/>
          <w:u w:val="single"/>
        </w:rPr>
        <w:t xml:space="preserve"> (</w:t>
      </w:r>
      <w:proofErr w:type="spellStart"/>
      <w:r w:rsidRPr="006F0AC0">
        <w:rPr>
          <w:rFonts w:asciiTheme="minorHAnsi" w:hAnsiTheme="minorHAnsi" w:cstheme="minorHAnsi"/>
          <w:b/>
          <w:sz w:val="28"/>
          <w:szCs w:val="28"/>
          <w:u w:val="single"/>
        </w:rPr>
        <w:t>pertusis</w:t>
      </w:r>
      <w:proofErr w:type="spellEnd"/>
      <w:r w:rsidRPr="006F0AC0">
        <w:rPr>
          <w:rFonts w:asciiTheme="minorHAnsi" w:hAnsiTheme="minorHAnsi" w:cstheme="minorHAnsi"/>
          <w:b/>
          <w:sz w:val="28"/>
          <w:szCs w:val="28"/>
          <w:u w:val="single"/>
        </w:rPr>
        <w:t>)</w:t>
      </w:r>
    </w:p>
    <w:p w14:paraId="63A4CA9D" w14:textId="77777777" w:rsidR="006F6AF0" w:rsidRPr="006F0AC0" w:rsidRDefault="006F6AF0" w:rsidP="00930A23">
      <w:pPr>
        <w:rPr>
          <w:rFonts w:asciiTheme="minorHAnsi" w:hAnsiTheme="minorHAnsi" w:cstheme="minorHAnsi"/>
          <w:b/>
        </w:rPr>
      </w:pPr>
    </w:p>
    <w:p w14:paraId="0B4D950F" w14:textId="12A87532" w:rsidR="00930A23" w:rsidRPr="006F0AC0" w:rsidRDefault="00930A23" w:rsidP="00930A23">
      <w:pPr>
        <w:rPr>
          <w:rFonts w:asciiTheme="minorHAnsi" w:hAnsiTheme="minorHAnsi" w:cstheme="minorHAnsi"/>
          <w:b/>
        </w:rPr>
      </w:pPr>
      <w:r w:rsidRPr="006F0AC0">
        <w:rPr>
          <w:rFonts w:asciiTheme="minorHAnsi" w:hAnsiTheme="minorHAnsi" w:cstheme="minorHAnsi"/>
          <w:b/>
        </w:rPr>
        <w:t>(</w:t>
      </w:r>
      <w:proofErr w:type="spellStart"/>
      <w:r w:rsidRPr="006F0AC0">
        <w:rPr>
          <w:rFonts w:asciiTheme="minorHAnsi" w:hAnsiTheme="minorHAnsi" w:cstheme="minorHAnsi"/>
          <w:b/>
        </w:rPr>
        <w:t>Domovi</w:t>
      </w:r>
      <w:proofErr w:type="spellEnd"/>
      <w:r w:rsidRPr="006F0AC0">
        <w:rPr>
          <w:rFonts w:asciiTheme="minorHAnsi" w:hAnsiTheme="minorHAnsi" w:cstheme="minorHAnsi"/>
          <w:b/>
        </w:rPr>
        <w:t xml:space="preserve"> </w:t>
      </w:r>
      <w:proofErr w:type="spellStart"/>
      <w:r w:rsidRPr="006F0AC0">
        <w:rPr>
          <w:rFonts w:asciiTheme="minorHAnsi" w:hAnsiTheme="minorHAnsi" w:cstheme="minorHAnsi"/>
          <w:b/>
        </w:rPr>
        <w:t>zdravlja</w:t>
      </w:r>
      <w:proofErr w:type="spellEnd"/>
      <w:r w:rsidRPr="006F0AC0">
        <w:rPr>
          <w:rFonts w:asciiTheme="minorHAnsi" w:hAnsiTheme="minorHAnsi" w:cstheme="minorHAnsi"/>
          <w:b/>
        </w:rPr>
        <w:t xml:space="preserve"> - HES </w:t>
      </w:r>
      <w:proofErr w:type="spellStart"/>
      <w:r w:rsidRPr="006F0AC0">
        <w:rPr>
          <w:rFonts w:asciiTheme="minorHAnsi" w:hAnsiTheme="minorHAnsi" w:cstheme="minorHAnsi"/>
          <w:b/>
        </w:rPr>
        <w:t>i</w:t>
      </w:r>
      <w:proofErr w:type="spellEnd"/>
      <w:r w:rsidRPr="006F0AC0">
        <w:rPr>
          <w:rFonts w:asciiTheme="minorHAnsi" w:hAnsiTheme="minorHAnsi" w:cstheme="minorHAnsi"/>
          <w:b/>
        </w:rPr>
        <w:t xml:space="preserve"> IJZCG)</w:t>
      </w:r>
    </w:p>
    <w:p w14:paraId="7E6840A6" w14:textId="77777777" w:rsidR="006F6AF0" w:rsidRPr="006F0AC0" w:rsidRDefault="006F6AF0" w:rsidP="00930A23">
      <w:pPr>
        <w:rPr>
          <w:rFonts w:asciiTheme="minorHAnsi" w:hAnsiTheme="minorHAnsi" w:cstheme="minorHAnsi"/>
          <w:b/>
        </w:rPr>
      </w:pPr>
    </w:p>
    <w:p w14:paraId="3A5C14FA" w14:textId="43FDE5DE" w:rsidR="00930A23" w:rsidRPr="006F0AC0" w:rsidRDefault="00930A23" w:rsidP="00930A23">
      <w:pPr>
        <w:rPr>
          <w:rFonts w:asciiTheme="minorHAnsi" w:hAnsiTheme="minorHAnsi" w:cstheme="minorHAnsi"/>
          <w:b/>
        </w:rPr>
      </w:pPr>
      <w:proofErr w:type="spellStart"/>
      <w:r w:rsidRPr="006F0AC0">
        <w:rPr>
          <w:rFonts w:asciiTheme="minorHAnsi" w:hAnsiTheme="minorHAnsi" w:cstheme="minorHAnsi"/>
          <w:b/>
        </w:rPr>
        <w:t>Pravila</w:t>
      </w:r>
      <w:proofErr w:type="spellEnd"/>
      <w:r w:rsidRPr="006F0AC0">
        <w:rPr>
          <w:rFonts w:asciiTheme="minorHAnsi" w:hAnsiTheme="minorHAnsi" w:cstheme="minorHAnsi"/>
          <w:b/>
        </w:rPr>
        <w:t xml:space="preserve"> </w:t>
      </w:r>
      <w:proofErr w:type="spellStart"/>
      <w:r w:rsidRPr="006F0AC0">
        <w:rPr>
          <w:rFonts w:asciiTheme="minorHAnsi" w:hAnsiTheme="minorHAnsi" w:cstheme="minorHAnsi"/>
          <w:b/>
        </w:rPr>
        <w:t>imunizacije</w:t>
      </w:r>
      <w:proofErr w:type="spellEnd"/>
    </w:p>
    <w:p w14:paraId="0D3758AC" w14:textId="77777777" w:rsidR="006F6AF0" w:rsidRPr="006F0AC0" w:rsidRDefault="006F6AF0" w:rsidP="00930A23">
      <w:pPr>
        <w:rPr>
          <w:rFonts w:asciiTheme="minorHAnsi" w:hAnsiTheme="minorHAnsi" w:cstheme="minorHAnsi"/>
          <w:b/>
        </w:rPr>
      </w:pPr>
    </w:p>
    <w:p w14:paraId="799D7AF5" w14:textId="008519B1" w:rsidR="00930A23" w:rsidRPr="006F0AC0" w:rsidRDefault="00930A23" w:rsidP="00930A23">
      <w:pPr>
        <w:rPr>
          <w:rFonts w:asciiTheme="minorHAnsi" w:hAnsiTheme="minorHAnsi" w:cstheme="minorHAnsi"/>
          <w:b/>
        </w:rPr>
      </w:pPr>
      <w:r w:rsidRPr="006F0AC0">
        <w:rPr>
          <w:rFonts w:asciiTheme="minorHAnsi" w:hAnsiTheme="minorHAnsi" w:cstheme="minorHAnsi"/>
          <w:b/>
        </w:rPr>
        <w:t xml:space="preserve">Tip </w:t>
      </w:r>
      <w:proofErr w:type="spellStart"/>
      <w:r w:rsidRPr="006F0AC0">
        <w:rPr>
          <w:rFonts w:asciiTheme="minorHAnsi" w:hAnsiTheme="minorHAnsi" w:cstheme="minorHAnsi"/>
          <w:b/>
        </w:rPr>
        <w:t>imunizacije</w:t>
      </w:r>
      <w:proofErr w:type="spellEnd"/>
      <w:r w:rsidRPr="006F0AC0">
        <w:rPr>
          <w:rFonts w:asciiTheme="minorHAnsi" w:hAnsiTheme="minorHAnsi" w:cstheme="minorHAnsi"/>
          <w:b/>
        </w:rPr>
        <w:t xml:space="preserve">: Po </w:t>
      </w:r>
      <w:proofErr w:type="spellStart"/>
      <w:r w:rsidRPr="006F0AC0">
        <w:rPr>
          <w:rFonts w:asciiTheme="minorHAnsi" w:hAnsiTheme="minorHAnsi" w:cstheme="minorHAnsi"/>
          <w:b/>
        </w:rPr>
        <w:t>epidemiološkim</w:t>
      </w:r>
      <w:proofErr w:type="spellEnd"/>
      <w:r w:rsidRPr="006F0AC0">
        <w:rPr>
          <w:rFonts w:asciiTheme="minorHAnsi" w:hAnsiTheme="minorHAnsi" w:cstheme="minorHAnsi"/>
          <w:b/>
        </w:rPr>
        <w:t xml:space="preserve"> </w:t>
      </w:r>
      <w:proofErr w:type="spellStart"/>
      <w:r w:rsidRPr="006F0AC0">
        <w:rPr>
          <w:rFonts w:asciiTheme="minorHAnsi" w:hAnsiTheme="minorHAnsi" w:cstheme="minorHAnsi"/>
          <w:b/>
        </w:rPr>
        <w:t>i</w:t>
      </w:r>
      <w:proofErr w:type="spellEnd"/>
      <w:r w:rsidRPr="006F0AC0">
        <w:rPr>
          <w:rFonts w:asciiTheme="minorHAnsi" w:hAnsiTheme="minorHAnsi" w:cstheme="minorHAnsi"/>
          <w:b/>
        </w:rPr>
        <w:t xml:space="preserve"> </w:t>
      </w:r>
      <w:proofErr w:type="spellStart"/>
      <w:r w:rsidRPr="006F0AC0">
        <w:rPr>
          <w:rFonts w:asciiTheme="minorHAnsi" w:hAnsiTheme="minorHAnsi" w:cstheme="minorHAnsi"/>
          <w:b/>
        </w:rPr>
        <w:t>kliničkim</w:t>
      </w:r>
      <w:proofErr w:type="spellEnd"/>
      <w:r w:rsidRPr="006F0AC0">
        <w:rPr>
          <w:rFonts w:asciiTheme="minorHAnsi" w:hAnsiTheme="minorHAnsi" w:cstheme="minorHAnsi"/>
          <w:b/>
        </w:rPr>
        <w:t xml:space="preserve"> </w:t>
      </w:r>
      <w:proofErr w:type="spellStart"/>
      <w:r w:rsidRPr="006F0AC0">
        <w:rPr>
          <w:rFonts w:asciiTheme="minorHAnsi" w:hAnsiTheme="minorHAnsi" w:cstheme="minorHAnsi"/>
          <w:b/>
        </w:rPr>
        <w:t>indikacijama</w:t>
      </w:r>
      <w:proofErr w:type="spellEnd"/>
    </w:p>
    <w:p w14:paraId="2982F56D" w14:textId="77777777" w:rsidR="00930A23" w:rsidRPr="006F0AC0" w:rsidRDefault="00930A23" w:rsidP="00930A23">
      <w:pPr>
        <w:rPr>
          <w:rFonts w:asciiTheme="minorHAnsi" w:hAnsiTheme="minorHAnsi" w:cstheme="minorHAnsi"/>
        </w:rPr>
      </w:pPr>
      <w:proofErr w:type="spellStart"/>
      <w:r w:rsidRPr="006F0AC0">
        <w:rPr>
          <w:rFonts w:asciiTheme="minorHAnsi" w:hAnsiTheme="minorHAnsi" w:cstheme="minorHAnsi"/>
        </w:rPr>
        <w:t>Preporučuje</w:t>
      </w:r>
      <w:proofErr w:type="spellEnd"/>
      <w:r w:rsidRPr="006F0AC0">
        <w:rPr>
          <w:rFonts w:asciiTheme="minorHAnsi" w:hAnsiTheme="minorHAnsi" w:cstheme="minorHAnsi"/>
        </w:rPr>
        <w:t xml:space="preserve"> se da se </w:t>
      </w:r>
      <w:proofErr w:type="spellStart"/>
      <w:r w:rsidRPr="006F0AC0">
        <w:rPr>
          <w:rFonts w:asciiTheme="minorHAnsi" w:hAnsiTheme="minorHAnsi" w:cstheme="minorHAnsi"/>
        </w:rPr>
        <w:t>aktivna</w:t>
      </w:r>
      <w:proofErr w:type="spellEnd"/>
      <w:r w:rsidRPr="006F0AC0">
        <w:rPr>
          <w:rFonts w:asciiTheme="minorHAnsi" w:hAnsiTheme="minorHAnsi" w:cstheme="minorHAnsi"/>
        </w:rPr>
        <w:t xml:space="preserve"> </w:t>
      </w:r>
      <w:proofErr w:type="spellStart"/>
      <w:r w:rsidRPr="006F0AC0">
        <w:rPr>
          <w:rFonts w:asciiTheme="minorHAnsi" w:hAnsiTheme="minorHAnsi" w:cstheme="minorHAnsi"/>
        </w:rPr>
        <w:t>imunizacija</w:t>
      </w:r>
      <w:proofErr w:type="spellEnd"/>
      <w:r w:rsidRPr="006F0AC0">
        <w:rPr>
          <w:rFonts w:asciiTheme="minorHAnsi" w:hAnsiTheme="minorHAnsi" w:cstheme="minorHAnsi"/>
        </w:rPr>
        <w:t xml:space="preserve"> </w:t>
      </w:r>
      <w:proofErr w:type="spellStart"/>
      <w:r w:rsidRPr="006F0AC0">
        <w:rPr>
          <w:rFonts w:asciiTheme="minorHAnsi" w:hAnsiTheme="minorHAnsi" w:cstheme="minorHAnsi"/>
        </w:rPr>
        <w:t>protiv</w:t>
      </w:r>
      <w:proofErr w:type="spellEnd"/>
      <w:r w:rsidRPr="006F0AC0">
        <w:rPr>
          <w:rFonts w:asciiTheme="minorHAnsi" w:hAnsiTheme="minorHAnsi" w:cstheme="minorHAnsi"/>
        </w:rPr>
        <w:t xml:space="preserve"> </w:t>
      </w:r>
      <w:proofErr w:type="spellStart"/>
      <w:r w:rsidRPr="006F0AC0">
        <w:rPr>
          <w:rFonts w:asciiTheme="minorHAnsi" w:hAnsiTheme="minorHAnsi" w:cstheme="minorHAnsi"/>
        </w:rPr>
        <w:t>velikog</w:t>
      </w:r>
      <w:proofErr w:type="spellEnd"/>
      <w:r w:rsidRPr="006F0AC0">
        <w:rPr>
          <w:rFonts w:asciiTheme="minorHAnsi" w:hAnsiTheme="minorHAnsi" w:cstheme="minorHAnsi"/>
        </w:rPr>
        <w:t xml:space="preserve"> </w:t>
      </w:r>
      <w:proofErr w:type="spellStart"/>
      <w:r w:rsidRPr="006F0AC0">
        <w:rPr>
          <w:rFonts w:asciiTheme="minorHAnsi" w:hAnsiTheme="minorHAnsi" w:cstheme="minorHAnsi"/>
        </w:rPr>
        <w:t>kašlja</w:t>
      </w:r>
      <w:proofErr w:type="spellEnd"/>
      <w:r w:rsidRPr="006F0AC0">
        <w:rPr>
          <w:rFonts w:asciiTheme="minorHAnsi" w:hAnsiTheme="minorHAnsi" w:cstheme="minorHAnsi"/>
        </w:rPr>
        <w:t xml:space="preserve"> </w:t>
      </w:r>
      <w:proofErr w:type="spellStart"/>
      <w:r w:rsidRPr="006F0AC0">
        <w:rPr>
          <w:rFonts w:asciiTheme="minorHAnsi" w:hAnsiTheme="minorHAnsi" w:cstheme="minorHAnsi"/>
        </w:rPr>
        <w:t>sprovodi</w:t>
      </w:r>
      <w:proofErr w:type="spellEnd"/>
      <w:r w:rsidRPr="006F0AC0">
        <w:rPr>
          <w:rFonts w:asciiTheme="minorHAnsi" w:hAnsiTheme="minorHAnsi" w:cstheme="minorHAnsi"/>
        </w:rPr>
        <w:t xml:space="preserve"> po </w:t>
      </w:r>
      <w:proofErr w:type="spellStart"/>
      <w:r w:rsidRPr="006F0AC0">
        <w:rPr>
          <w:rFonts w:asciiTheme="minorHAnsi" w:hAnsiTheme="minorHAnsi" w:cstheme="minorHAnsi"/>
        </w:rPr>
        <w:t>kliničkim</w:t>
      </w:r>
      <w:proofErr w:type="spellEnd"/>
      <w:r w:rsidRPr="006F0AC0">
        <w:rPr>
          <w:rFonts w:asciiTheme="minorHAnsi" w:hAnsiTheme="minorHAnsi" w:cstheme="minorHAnsi"/>
        </w:rPr>
        <w:t xml:space="preserve"> </w:t>
      </w:r>
      <w:proofErr w:type="spellStart"/>
      <w:r w:rsidRPr="006F0AC0">
        <w:rPr>
          <w:rFonts w:asciiTheme="minorHAnsi" w:hAnsiTheme="minorHAnsi" w:cstheme="minorHAnsi"/>
        </w:rPr>
        <w:t>i</w:t>
      </w:r>
      <w:proofErr w:type="spellEnd"/>
      <w:r w:rsidRPr="006F0AC0">
        <w:rPr>
          <w:rFonts w:asciiTheme="minorHAnsi" w:hAnsiTheme="minorHAnsi" w:cstheme="minorHAnsi"/>
        </w:rPr>
        <w:t xml:space="preserve"> </w:t>
      </w:r>
      <w:proofErr w:type="spellStart"/>
      <w:r w:rsidRPr="006F0AC0">
        <w:rPr>
          <w:rFonts w:asciiTheme="minorHAnsi" w:hAnsiTheme="minorHAnsi" w:cstheme="minorHAnsi"/>
        </w:rPr>
        <w:t>epidemiološkim</w:t>
      </w:r>
      <w:proofErr w:type="spellEnd"/>
      <w:r w:rsidRPr="006F0AC0">
        <w:rPr>
          <w:rFonts w:asciiTheme="minorHAnsi" w:hAnsiTheme="minorHAnsi" w:cstheme="minorHAnsi"/>
        </w:rPr>
        <w:t xml:space="preserve"> </w:t>
      </w:r>
      <w:proofErr w:type="spellStart"/>
      <w:r w:rsidRPr="006F0AC0">
        <w:rPr>
          <w:rFonts w:asciiTheme="minorHAnsi" w:hAnsiTheme="minorHAnsi" w:cstheme="minorHAnsi"/>
        </w:rPr>
        <w:t>indikacijama</w:t>
      </w:r>
      <w:proofErr w:type="spellEnd"/>
      <w:r w:rsidRPr="006F0AC0">
        <w:rPr>
          <w:rFonts w:asciiTheme="minorHAnsi" w:hAnsiTheme="minorHAnsi" w:cstheme="minorHAnsi"/>
        </w:rPr>
        <w:t xml:space="preserve"> </w:t>
      </w:r>
      <w:proofErr w:type="spellStart"/>
      <w:r w:rsidRPr="006F0AC0">
        <w:rPr>
          <w:rFonts w:asciiTheme="minorHAnsi" w:hAnsiTheme="minorHAnsi" w:cstheme="minorHAnsi"/>
        </w:rPr>
        <w:t>vakcinom</w:t>
      </w:r>
      <w:proofErr w:type="spellEnd"/>
      <w:r w:rsidRPr="006F0AC0">
        <w:rPr>
          <w:rFonts w:asciiTheme="minorHAnsi" w:hAnsiTheme="minorHAnsi" w:cstheme="minorHAnsi"/>
        </w:rPr>
        <w:t xml:space="preserve"> </w:t>
      </w:r>
      <w:proofErr w:type="spellStart"/>
      <w:r w:rsidRPr="006F0AC0">
        <w:rPr>
          <w:rFonts w:asciiTheme="minorHAnsi" w:hAnsiTheme="minorHAnsi" w:cstheme="minorHAnsi"/>
        </w:rPr>
        <w:t>sa</w:t>
      </w:r>
      <w:proofErr w:type="spellEnd"/>
      <w:r w:rsidRPr="006F0AC0">
        <w:rPr>
          <w:rFonts w:asciiTheme="minorHAnsi" w:hAnsiTheme="minorHAnsi" w:cstheme="minorHAnsi"/>
        </w:rPr>
        <w:t xml:space="preserve"> </w:t>
      </w:r>
      <w:proofErr w:type="spellStart"/>
      <w:r w:rsidRPr="006F0AC0">
        <w:rPr>
          <w:rFonts w:asciiTheme="minorHAnsi" w:hAnsiTheme="minorHAnsi" w:cstheme="minorHAnsi"/>
        </w:rPr>
        <w:t>smanjenim</w:t>
      </w:r>
      <w:proofErr w:type="spellEnd"/>
      <w:r w:rsidRPr="006F0AC0">
        <w:rPr>
          <w:rFonts w:asciiTheme="minorHAnsi" w:hAnsiTheme="minorHAnsi" w:cstheme="minorHAnsi"/>
        </w:rPr>
        <w:t xml:space="preserve"> </w:t>
      </w:r>
      <w:proofErr w:type="spellStart"/>
      <w:r w:rsidRPr="006F0AC0">
        <w:rPr>
          <w:rFonts w:asciiTheme="minorHAnsi" w:hAnsiTheme="minorHAnsi" w:cstheme="minorHAnsi"/>
        </w:rPr>
        <w:t>sadržajem</w:t>
      </w:r>
      <w:proofErr w:type="spellEnd"/>
      <w:r w:rsidRPr="006F0AC0">
        <w:rPr>
          <w:rFonts w:asciiTheme="minorHAnsi" w:hAnsiTheme="minorHAnsi" w:cstheme="minorHAnsi"/>
        </w:rPr>
        <w:t xml:space="preserve"> </w:t>
      </w:r>
      <w:proofErr w:type="spellStart"/>
      <w:r w:rsidRPr="006F0AC0">
        <w:rPr>
          <w:rFonts w:asciiTheme="minorHAnsi" w:hAnsiTheme="minorHAnsi" w:cstheme="minorHAnsi"/>
        </w:rPr>
        <w:t>antigena</w:t>
      </w:r>
      <w:proofErr w:type="spellEnd"/>
      <w:r w:rsidRPr="006F0AC0">
        <w:rPr>
          <w:rFonts w:asciiTheme="minorHAnsi" w:hAnsiTheme="minorHAnsi" w:cstheme="minorHAnsi"/>
        </w:rPr>
        <w:t xml:space="preserve"> </w:t>
      </w:r>
      <w:proofErr w:type="spellStart"/>
      <w:r w:rsidRPr="006F0AC0">
        <w:rPr>
          <w:rFonts w:asciiTheme="minorHAnsi" w:hAnsiTheme="minorHAnsi" w:cstheme="minorHAnsi"/>
        </w:rPr>
        <w:t>pertusis</w:t>
      </w:r>
      <w:proofErr w:type="spellEnd"/>
      <w:r w:rsidRPr="006F0AC0">
        <w:rPr>
          <w:rFonts w:asciiTheme="minorHAnsi" w:hAnsiTheme="minorHAnsi" w:cstheme="minorHAnsi"/>
        </w:rPr>
        <w:t xml:space="preserve"> </w:t>
      </w:r>
      <w:proofErr w:type="spellStart"/>
      <w:r w:rsidRPr="006F0AC0">
        <w:rPr>
          <w:rFonts w:asciiTheme="minorHAnsi" w:hAnsiTheme="minorHAnsi" w:cstheme="minorHAnsi"/>
        </w:rPr>
        <w:t>komponente</w:t>
      </w:r>
      <w:proofErr w:type="spellEnd"/>
      <w:r w:rsidRPr="006F0AC0">
        <w:rPr>
          <w:rFonts w:asciiTheme="minorHAnsi" w:hAnsiTheme="minorHAnsi" w:cstheme="minorHAnsi"/>
        </w:rPr>
        <w:t xml:space="preserve"> (Tdap) </w:t>
      </w:r>
      <w:proofErr w:type="spellStart"/>
      <w:r w:rsidRPr="006F0AC0">
        <w:rPr>
          <w:rFonts w:asciiTheme="minorHAnsi" w:hAnsiTheme="minorHAnsi" w:cstheme="minorHAnsi"/>
        </w:rPr>
        <w:t>kod</w:t>
      </w:r>
      <w:proofErr w:type="spellEnd"/>
      <w:r w:rsidRPr="006F0AC0">
        <w:rPr>
          <w:rFonts w:asciiTheme="minorHAnsi" w:hAnsiTheme="minorHAnsi" w:cstheme="minorHAnsi"/>
        </w:rPr>
        <w:t>:</w:t>
      </w:r>
    </w:p>
    <w:p w14:paraId="200E2A25" w14:textId="77777777" w:rsidR="00930A23" w:rsidRPr="006F0AC0" w:rsidRDefault="00930A23" w:rsidP="00930A23">
      <w:pPr>
        <w:rPr>
          <w:rFonts w:asciiTheme="minorHAnsi" w:hAnsiTheme="minorHAnsi" w:cstheme="minorHAnsi"/>
        </w:rPr>
      </w:pPr>
      <w:r w:rsidRPr="006F0AC0">
        <w:rPr>
          <w:rFonts w:asciiTheme="minorHAnsi" w:hAnsiTheme="minorHAnsi" w:cstheme="minorHAnsi"/>
        </w:rPr>
        <w:t xml:space="preserve">a) </w:t>
      </w:r>
      <w:proofErr w:type="spellStart"/>
      <w:r w:rsidRPr="006F0AC0">
        <w:rPr>
          <w:rFonts w:asciiTheme="minorHAnsi" w:hAnsiTheme="minorHAnsi" w:cstheme="minorHAnsi"/>
        </w:rPr>
        <w:t>trudnica</w:t>
      </w:r>
      <w:proofErr w:type="spellEnd"/>
      <w:r w:rsidRPr="006F0AC0">
        <w:rPr>
          <w:rFonts w:asciiTheme="minorHAnsi" w:hAnsiTheme="minorHAnsi" w:cstheme="minorHAnsi"/>
        </w:rPr>
        <w:t xml:space="preserve"> u </w:t>
      </w:r>
      <w:proofErr w:type="spellStart"/>
      <w:r w:rsidRPr="006F0AC0">
        <w:rPr>
          <w:rFonts w:asciiTheme="minorHAnsi" w:hAnsiTheme="minorHAnsi" w:cstheme="minorHAnsi"/>
        </w:rPr>
        <w:t>drugom</w:t>
      </w:r>
      <w:proofErr w:type="spellEnd"/>
      <w:r w:rsidRPr="006F0AC0">
        <w:rPr>
          <w:rFonts w:asciiTheme="minorHAnsi" w:hAnsiTheme="minorHAnsi" w:cstheme="minorHAnsi"/>
        </w:rPr>
        <w:t xml:space="preserve"> </w:t>
      </w:r>
      <w:proofErr w:type="spellStart"/>
      <w:r w:rsidRPr="006F0AC0">
        <w:rPr>
          <w:rFonts w:asciiTheme="minorHAnsi" w:hAnsiTheme="minorHAnsi" w:cstheme="minorHAnsi"/>
        </w:rPr>
        <w:t>ili</w:t>
      </w:r>
      <w:proofErr w:type="spellEnd"/>
      <w:r w:rsidRPr="006F0AC0">
        <w:rPr>
          <w:rFonts w:asciiTheme="minorHAnsi" w:hAnsiTheme="minorHAnsi" w:cstheme="minorHAnsi"/>
        </w:rPr>
        <w:t xml:space="preserve"> </w:t>
      </w:r>
      <w:proofErr w:type="spellStart"/>
      <w:r w:rsidRPr="006F0AC0">
        <w:rPr>
          <w:rFonts w:asciiTheme="minorHAnsi" w:hAnsiTheme="minorHAnsi" w:cstheme="minorHAnsi"/>
        </w:rPr>
        <w:t>trećem</w:t>
      </w:r>
      <w:proofErr w:type="spellEnd"/>
      <w:r w:rsidRPr="006F0AC0">
        <w:rPr>
          <w:rFonts w:asciiTheme="minorHAnsi" w:hAnsiTheme="minorHAnsi" w:cstheme="minorHAnsi"/>
        </w:rPr>
        <w:t xml:space="preserve"> </w:t>
      </w:r>
      <w:proofErr w:type="spellStart"/>
      <w:r w:rsidRPr="006F0AC0">
        <w:rPr>
          <w:rFonts w:asciiTheme="minorHAnsi" w:hAnsiTheme="minorHAnsi" w:cstheme="minorHAnsi"/>
        </w:rPr>
        <w:t>trimestru</w:t>
      </w:r>
      <w:proofErr w:type="spellEnd"/>
      <w:r w:rsidRPr="006F0AC0">
        <w:rPr>
          <w:rFonts w:asciiTheme="minorHAnsi" w:hAnsiTheme="minorHAnsi" w:cstheme="minorHAnsi"/>
        </w:rPr>
        <w:t xml:space="preserve"> </w:t>
      </w:r>
      <w:proofErr w:type="spellStart"/>
      <w:r w:rsidRPr="006F0AC0">
        <w:rPr>
          <w:rFonts w:asciiTheme="minorHAnsi" w:hAnsiTheme="minorHAnsi" w:cstheme="minorHAnsi"/>
        </w:rPr>
        <w:t>trudnoće</w:t>
      </w:r>
      <w:proofErr w:type="spellEnd"/>
      <w:r w:rsidRPr="006F0AC0">
        <w:rPr>
          <w:rFonts w:asciiTheme="minorHAnsi" w:hAnsiTheme="minorHAnsi" w:cstheme="minorHAnsi"/>
        </w:rPr>
        <w:t xml:space="preserve"> </w:t>
      </w:r>
      <w:proofErr w:type="spellStart"/>
      <w:r w:rsidRPr="006F0AC0">
        <w:rPr>
          <w:rFonts w:asciiTheme="minorHAnsi" w:hAnsiTheme="minorHAnsi" w:cstheme="minorHAnsi"/>
        </w:rPr>
        <w:t>ako</w:t>
      </w:r>
      <w:proofErr w:type="spellEnd"/>
      <w:r w:rsidRPr="006F0AC0">
        <w:rPr>
          <w:rFonts w:asciiTheme="minorHAnsi" w:hAnsiTheme="minorHAnsi" w:cstheme="minorHAnsi"/>
        </w:rPr>
        <w:t xml:space="preserve"> se </w:t>
      </w:r>
      <w:proofErr w:type="spellStart"/>
      <w:r w:rsidRPr="006F0AC0">
        <w:rPr>
          <w:rFonts w:asciiTheme="minorHAnsi" w:hAnsiTheme="minorHAnsi" w:cstheme="minorHAnsi"/>
        </w:rPr>
        <w:t>pertusis</w:t>
      </w:r>
      <w:proofErr w:type="spellEnd"/>
      <w:r w:rsidRPr="006F0AC0">
        <w:rPr>
          <w:rFonts w:asciiTheme="minorHAnsi" w:hAnsiTheme="minorHAnsi" w:cstheme="minorHAnsi"/>
        </w:rPr>
        <w:t xml:space="preserve"> </w:t>
      </w:r>
      <w:proofErr w:type="spellStart"/>
      <w:r w:rsidRPr="006F0AC0">
        <w:rPr>
          <w:rFonts w:asciiTheme="minorHAnsi" w:hAnsiTheme="minorHAnsi" w:cstheme="minorHAnsi"/>
        </w:rPr>
        <w:t>registruje</w:t>
      </w:r>
      <w:proofErr w:type="spellEnd"/>
      <w:r w:rsidRPr="006F0AC0">
        <w:rPr>
          <w:rFonts w:asciiTheme="minorHAnsi" w:hAnsiTheme="minorHAnsi" w:cstheme="minorHAnsi"/>
        </w:rPr>
        <w:t xml:space="preserve"> u </w:t>
      </w:r>
      <w:proofErr w:type="spellStart"/>
      <w:r w:rsidRPr="006F0AC0">
        <w:rPr>
          <w:rFonts w:asciiTheme="minorHAnsi" w:hAnsiTheme="minorHAnsi" w:cstheme="minorHAnsi"/>
        </w:rPr>
        <w:t>epidemijskom</w:t>
      </w:r>
      <w:proofErr w:type="spellEnd"/>
      <w:r w:rsidRPr="006F0AC0">
        <w:rPr>
          <w:rFonts w:asciiTheme="minorHAnsi" w:hAnsiTheme="minorHAnsi" w:cstheme="minorHAnsi"/>
        </w:rPr>
        <w:t xml:space="preserve"> </w:t>
      </w:r>
      <w:proofErr w:type="spellStart"/>
      <w:r w:rsidRPr="006F0AC0">
        <w:rPr>
          <w:rFonts w:asciiTheme="minorHAnsi" w:hAnsiTheme="minorHAnsi" w:cstheme="minorHAnsi"/>
        </w:rPr>
        <w:t>obliku</w:t>
      </w:r>
      <w:proofErr w:type="spellEnd"/>
      <w:r w:rsidRPr="006F0AC0">
        <w:rPr>
          <w:rFonts w:asciiTheme="minorHAnsi" w:hAnsiTheme="minorHAnsi" w:cstheme="minorHAnsi"/>
        </w:rPr>
        <w:t xml:space="preserve"> </w:t>
      </w:r>
      <w:proofErr w:type="spellStart"/>
      <w:r w:rsidRPr="006F0AC0">
        <w:rPr>
          <w:rFonts w:asciiTheme="minorHAnsi" w:hAnsiTheme="minorHAnsi" w:cstheme="minorHAnsi"/>
        </w:rPr>
        <w:t>i</w:t>
      </w:r>
      <w:proofErr w:type="spellEnd"/>
      <w:r w:rsidRPr="006F0AC0">
        <w:rPr>
          <w:rFonts w:asciiTheme="minorHAnsi" w:hAnsiTheme="minorHAnsi" w:cstheme="minorHAnsi"/>
        </w:rPr>
        <w:t xml:space="preserve"> </w:t>
      </w:r>
      <w:proofErr w:type="spellStart"/>
      <w:r w:rsidRPr="006F0AC0">
        <w:rPr>
          <w:rFonts w:asciiTheme="minorHAnsi" w:hAnsiTheme="minorHAnsi" w:cstheme="minorHAnsi"/>
        </w:rPr>
        <w:t>ako</w:t>
      </w:r>
      <w:proofErr w:type="spellEnd"/>
      <w:r w:rsidRPr="006F0AC0">
        <w:rPr>
          <w:rFonts w:asciiTheme="minorHAnsi" w:hAnsiTheme="minorHAnsi" w:cstheme="minorHAnsi"/>
        </w:rPr>
        <w:t xml:space="preserve"> </w:t>
      </w:r>
      <w:proofErr w:type="spellStart"/>
      <w:r w:rsidRPr="006F0AC0">
        <w:rPr>
          <w:rFonts w:asciiTheme="minorHAnsi" w:hAnsiTheme="minorHAnsi" w:cstheme="minorHAnsi"/>
        </w:rPr>
        <w:t>su</w:t>
      </w:r>
      <w:proofErr w:type="spellEnd"/>
      <w:r w:rsidRPr="006F0AC0">
        <w:rPr>
          <w:rFonts w:asciiTheme="minorHAnsi" w:hAnsiTheme="minorHAnsi" w:cstheme="minorHAnsi"/>
        </w:rPr>
        <w:t xml:space="preserve"> u </w:t>
      </w:r>
      <w:proofErr w:type="spellStart"/>
      <w:r w:rsidRPr="006F0AC0">
        <w:rPr>
          <w:rFonts w:asciiTheme="minorHAnsi" w:hAnsiTheme="minorHAnsi" w:cstheme="minorHAnsi"/>
        </w:rPr>
        <w:t>značajnoj</w:t>
      </w:r>
      <w:proofErr w:type="spellEnd"/>
      <w:r w:rsidRPr="006F0AC0">
        <w:rPr>
          <w:rFonts w:asciiTheme="minorHAnsi" w:hAnsiTheme="minorHAnsi" w:cstheme="minorHAnsi"/>
        </w:rPr>
        <w:t xml:space="preserve"> </w:t>
      </w:r>
      <w:proofErr w:type="spellStart"/>
      <w:r w:rsidRPr="006F0AC0">
        <w:rPr>
          <w:rFonts w:asciiTheme="minorHAnsi" w:hAnsiTheme="minorHAnsi" w:cstheme="minorHAnsi"/>
        </w:rPr>
        <w:t>mjeri</w:t>
      </w:r>
      <w:proofErr w:type="spellEnd"/>
      <w:r w:rsidRPr="006F0AC0">
        <w:rPr>
          <w:rFonts w:asciiTheme="minorHAnsi" w:hAnsiTheme="minorHAnsi" w:cstheme="minorHAnsi"/>
        </w:rPr>
        <w:t xml:space="preserve"> </w:t>
      </w:r>
      <w:proofErr w:type="spellStart"/>
      <w:r w:rsidRPr="006F0AC0">
        <w:rPr>
          <w:rFonts w:asciiTheme="minorHAnsi" w:hAnsiTheme="minorHAnsi" w:cstheme="minorHAnsi"/>
        </w:rPr>
        <w:t>zahvaćena</w:t>
      </w:r>
      <w:proofErr w:type="spellEnd"/>
      <w:r w:rsidRPr="006F0AC0">
        <w:rPr>
          <w:rFonts w:asciiTheme="minorHAnsi" w:hAnsiTheme="minorHAnsi" w:cstheme="minorHAnsi"/>
        </w:rPr>
        <w:t xml:space="preserve"> </w:t>
      </w:r>
      <w:proofErr w:type="spellStart"/>
      <w:r w:rsidRPr="006F0AC0">
        <w:rPr>
          <w:rFonts w:asciiTheme="minorHAnsi" w:hAnsiTheme="minorHAnsi" w:cstheme="minorHAnsi"/>
        </w:rPr>
        <w:t>novorođenčad</w:t>
      </w:r>
      <w:proofErr w:type="spellEnd"/>
      <w:r w:rsidRPr="006F0AC0">
        <w:rPr>
          <w:rFonts w:asciiTheme="minorHAnsi" w:hAnsiTheme="minorHAnsi" w:cstheme="minorHAnsi"/>
        </w:rPr>
        <w:t xml:space="preserve"> </w:t>
      </w:r>
      <w:proofErr w:type="spellStart"/>
      <w:r w:rsidRPr="006F0AC0">
        <w:rPr>
          <w:rFonts w:asciiTheme="minorHAnsi" w:hAnsiTheme="minorHAnsi" w:cstheme="minorHAnsi"/>
        </w:rPr>
        <w:t>i</w:t>
      </w:r>
      <w:proofErr w:type="spellEnd"/>
      <w:r w:rsidRPr="006F0AC0">
        <w:rPr>
          <w:rFonts w:asciiTheme="minorHAnsi" w:hAnsiTheme="minorHAnsi" w:cstheme="minorHAnsi"/>
        </w:rPr>
        <w:t xml:space="preserve"> </w:t>
      </w:r>
      <w:proofErr w:type="spellStart"/>
      <w:r w:rsidRPr="006F0AC0">
        <w:rPr>
          <w:rFonts w:asciiTheme="minorHAnsi" w:hAnsiTheme="minorHAnsi" w:cstheme="minorHAnsi"/>
        </w:rPr>
        <w:t>odojčad</w:t>
      </w:r>
      <w:proofErr w:type="spellEnd"/>
      <w:r w:rsidRPr="006F0AC0">
        <w:rPr>
          <w:rFonts w:asciiTheme="minorHAnsi" w:hAnsiTheme="minorHAnsi" w:cstheme="minorHAnsi"/>
        </w:rPr>
        <w:t xml:space="preserve"> </w:t>
      </w:r>
      <w:proofErr w:type="spellStart"/>
      <w:r w:rsidRPr="006F0AC0">
        <w:rPr>
          <w:rFonts w:asciiTheme="minorHAnsi" w:hAnsiTheme="minorHAnsi" w:cstheme="minorHAnsi"/>
        </w:rPr>
        <w:t>uzrasta</w:t>
      </w:r>
      <w:proofErr w:type="spellEnd"/>
      <w:r w:rsidRPr="006F0AC0">
        <w:rPr>
          <w:rFonts w:asciiTheme="minorHAnsi" w:hAnsiTheme="minorHAnsi" w:cstheme="minorHAnsi"/>
        </w:rPr>
        <w:t xml:space="preserve"> do </w:t>
      </w:r>
      <w:proofErr w:type="spellStart"/>
      <w:r w:rsidRPr="006F0AC0">
        <w:rPr>
          <w:rFonts w:asciiTheme="minorHAnsi" w:hAnsiTheme="minorHAnsi" w:cstheme="minorHAnsi"/>
        </w:rPr>
        <w:t>četiri</w:t>
      </w:r>
      <w:proofErr w:type="spellEnd"/>
      <w:r w:rsidRPr="006F0AC0">
        <w:rPr>
          <w:rFonts w:asciiTheme="minorHAnsi" w:hAnsiTheme="minorHAnsi" w:cstheme="minorHAnsi"/>
        </w:rPr>
        <w:t xml:space="preserve"> </w:t>
      </w:r>
      <w:proofErr w:type="spellStart"/>
      <w:r w:rsidRPr="006F0AC0">
        <w:rPr>
          <w:rFonts w:asciiTheme="minorHAnsi" w:hAnsiTheme="minorHAnsi" w:cstheme="minorHAnsi"/>
        </w:rPr>
        <w:t>mjeseca</w:t>
      </w:r>
      <w:proofErr w:type="spellEnd"/>
      <w:r w:rsidRPr="006F0AC0">
        <w:rPr>
          <w:rFonts w:asciiTheme="minorHAnsi" w:hAnsiTheme="minorHAnsi" w:cstheme="minorHAnsi"/>
        </w:rPr>
        <w:t xml:space="preserve">. </w:t>
      </w:r>
      <w:proofErr w:type="spellStart"/>
      <w:r w:rsidRPr="006F0AC0">
        <w:rPr>
          <w:rFonts w:asciiTheme="minorHAnsi" w:hAnsiTheme="minorHAnsi" w:cstheme="minorHAnsi"/>
        </w:rPr>
        <w:t>Preporučeni</w:t>
      </w:r>
      <w:proofErr w:type="spellEnd"/>
      <w:r w:rsidRPr="006F0AC0">
        <w:rPr>
          <w:rFonts w:asciiTheme="minorHAnsi" w:hAnsiTheme="minorHAnsi" w:cstheme="minorHAnsi"/>
        </w:rPr>
        <w:t xml:space="preserve"> period za </w:t>
      </w:r>
      <w:proofErr w:type="spellStart"/>
      <w:r w:rsidRPr="006F0AC0">
        <w:rPr>
          <w:rFonts w:asciiTheme="minorHAnsi" w:hAnsiTheme="minorHAnsi" w:cstheme="minorHAnsi"/>
        </w:rPr>
        <w:t>imunizaciju</w:t>
      </w:r>
      <w:proofErr w:type="spellEnd"/>
      <w:r w:rsidRPr="006F0AC0">
        <w:rPr>
          <w:rFonts w:asciiTheme="minorHAnsi" w:hAnsiTheme="minorHAnsi" w:cstheme="minorHAnsi"/>
        </w:rPr>
        <w:t xml:space="preserve"> je od 27. </w:t>
      </w:r>
      <w:proofErr w:type="spellStart"/>
      <w:r w:rsidRPr="006F0AC0">
        <w:rPr>
          <w:rFonts w:asciiTheme="minorHAnsi" w:hAnsiTheme="minorHAnsi" w:cstheme="minorHAnsi"/>
        </w:rPr>
        <w:t>do</w:t>
      </w:r>
      <w:proofErr w:type="spellEnd"/>
      <w:r w:rsidRPr="006F0AC0">
        <w:rPr>
          <w:rFonts w:asciiTheme="minorHAnsi" w:hAnsiTheme="minorHAnsi" w:cstheme="minorHAnsi"/>
        </w:rPr>
        <w:t xml:space="preserve"> 36. </w:t>
      </w:r>
      <w:proofErr w:type="spellStart"/>
      <w:r w:rsidRPr="006F0AC0">
        <w:rPr>
          <w:rFonts w:asciiTheme="minorHAnsi" w:hAnsiTheme="minorHAnsi" w:cstheme="minorHAnsi"/>
        </w:rPr>
        <w:t>sedmice</w:t>
      </w:r>
      <w:proofErr w:type="spellEnd"/>
      <w:r w:rsidRPr="006F0AC0">
        <w:rPr>
          <w:rFonts w:asciiTheme="minorHAnsi" w:hAnsiTheme="minorHAnsi" w:cstheme="minorHAnsi"/>
        </w:rPr>
        <w:t xml:space="preserve"> </w:t>
      </w:r>
      <w:proofErr w:type="spellStart"/>
      <w:r w:rsidRPr="006F0AC0">
        <w:rPr>
          <w:rFonts w:asciiTheme="minorHAnsi" w:hAnsiTheme="minorHAnsi" w:cstheme="minorHAnsi"/>
        </w:rPr>
        <w:t>tokom</w:t>
      </w:r>
      <w:proofErr w:type="spellEnd"/>
      <w:r w:rsidRPr="006F0AC0">
        <w:rPr>
          <w:rFonts w:asciiTheme="minorHAnsi" w:hAnsiTheme="minorHAnsi" w:cstheme="minorHAnsi"/>
        </w:rPr>
        <w:t xml:space="preserve"> </w:t>
      </w:r>
      <w:proofErr w:type="spellStart"/>
      <w:r w:rsidRPr="006F0AC0">
        <w:rPr>
          <w:rFonts w:asciiTheme="minorHAnsi" w:hAnsiTheme="minorHAnsi" w:cstheme="minorHAnsi"/>
        </w:rPr>
        <w:t>svake</w:t>
      </w:r>
      <w:proofErr w:type="spellEnd"/>
      <w:r w:rsidRPr="006F0AC0">
        <w:rPr>
          <w:rFonts w:asciiTheme="minorHAnsi" w:hAnsiTheme="minorHAnsi" w:cstheme="minorHAnsi"/>
        </w:rPr>
        <w:t xml:space="preserve"> </w:t>
      </w:r>
      <w:proofErr w:type="spellStart"/>
      <w:r w:rsidRPr="006F0AC0">
        <w:rPr>
          <w:rFonts w:asciiTheme="minorHAnsi" w:hAnsiTheme="minorHAnsi" w:cstheme="minorHAnsi"/>
        </w:rPr>
        <w:t>trudnoće</w:t>
      </w:r>
      <w:proofErr w:type="spellEnd"/>
      <w:r w:rsidRPr="006F0AC0">
        <w:rPr>
          <w:rFonts w:asciiTheme="minorHAnsi" w:hAnsiTheme="minorHAnsi" w:cstheme="minorHAnsi"/>
        </w:rPr>
        <w:t xml:space="preserve">, </w:t>
      </w:r>
      <w:proofErr w:type="spellStart"/>
      <w:r w:rsidRPr="006F0AC0">
        <w:rPr>
          <w:rFonts w:asciiTheme="minorHAnsi" w:hAnsiTheme="minorHAnsi" w:cstheme="minorHAnsi"/>
        </w:rPr>
        <w:t>odnosno</w:t>
      </w:r>
      <w:proofErr w:type="spellEnd"/>
      <w:r w:rsidRPr="006F0AC0">
        <w:rPr>
          <w:rFonts w:asciiTheme="minorHAnsi" w:hAnsiTheme="minorHAnsi" w:cstheme="minorHAnsi"/>
        </w:rPr>
        <w:t xml:space="preserve"> u </w:t>
      </w:r>
      <w:proofErr w:type="spellStart"/>
      <w:r w:rsidRPr="006F0AC0">
        <w:rPr>
          <w:rFonts w:asciiTheme="minorHAnsi" w:hAnsiTheme="minorHAnsi" w:cstheme="minorHAnsi"/>
        </w:rPr>
        <w:t>skladu</w:t>
      </w:r>
      <w:proofErr w:type="spellEnd"/>
      <w:r w:rsidRPr="006F0AC0">
        <w:rPr>
          <w:rFonts w:asciiTheme="minorHAnsi" w:hAnsiTheme="minorHAnsi" w:cstheme="minorHAnsi"/>
        </w:rPr>
        <w:t xml:space="preserve"> </w:t>
      </w:r>
      <w:proofErr w:type="spellStart"/>
      <w:r w:rsidRPr="006F0AC0">
        <w:rPr>
          <w:rFonts w:asciiTheme="minorHAnsi" w:hAnsiTheme="minorHAnsi" w:cstheme="minorHAnsi"/>
        </w:rPr>
        <w:t>sa</w:t>
      </w:r>
      <w:proofErr w:type="spellEnd"/>
      <w:r w:rsidRPr="006F0AC0">
        <w:rPr>
          <w:rFonts w:asciiTheme="minorHAnsi" w:hAnsiTheme="minorHAnsi" w:cstheme="minorHAnsi"/>
        </w:rPr>
        <w:t xml:space="preserve"> </w:t>
      </w:r>
      <w:proofErr w:type="spellStart"/>
      <w:r w:rsidRPr="006F0AC0">
        <w:rPr>
          <w:rFonts w:asciiTheme="minorHAnsi" w:hAnsiTheme="minorHAnsi" w:cstheme="minorHAnsi"/>
        </w:rPr>
        <w:t>uputstvom</w:t>
      </w:r>
      <w:proofErr w:type="spellEnd"/>
      <w:r w:rsidRPr="006F0AC0">
        <w:rPr>
          <w:rFonts w:asciiTheme="minorHAnsi" w:hAnsiTheme="minorHAnsi" w:cstheme="minorHAnsi"/>
        </w:rPr>
        <w:t xml:space="preserve"> </w:t>
      </w:r>
      <w:proofErr w:type="spellStart"/>
      <w:proofErr w:type="gramStart"/>
      <w:r w:rsidRPr="006F0AC0">
        <w:rPr>
          <w:rFonts w:asciiTheme="minorHAnsi" w:hAnsiTheme="minorHAnsi" w:cstheme="minorHAnsi"/>
        </w:rPr>
        <w:t>proizvođača</w:t>
      </w:r>
      <w:proofErr w:type="spellEnd"/>
      <w:r w:rsidRPr="006F0AC0">
        <w:rPr>
          <w:rFonts w:asciiTheme="minorHAnsi" w:hAnsiTheme="minorHAnsi" w:cstheme="minorHAnsi"/>
        </w:rPr>
        <w:t>;</w:t>
      </w:r>
      <w:proofErr w:type="gramEnd"/>
    </w:p>
    <w:p w14:paraId="5A739539" w14:textId="77777777" w:rsidR="00930A23" w:rsidRPr="006F0AC0" w:rsidRDefault="00930A23" w:rsidP="00930A23">
      <w:pPr>
        <w:rPr>
          <w:rFonts w:asciiTheme="minorHAnsi" w:hAnsiTheme="minorHAnsi" w:cstheme="minorHAnsi"/>
        </w:rPr>
      </w:pPr>
      <w:r w:rsidRPr="006F0AC0">
        <w:rPr>
          <w:rFonts w:asciiTheme="minorHAnsi" w:hAnsiTheme="minorHAnsi" w:cstheme="minorHAnsi"/>
        </w:rPr>
        <w:t xml:space="preserve">b) </w:t>
      </w:r>
      <w:proofErr w:type="spellStart"/>
      <w:r w:rsidRPr="006F0AC0">
        <w:rPr>
          <w:rFonts w:asciiTheme="minorHAnsi" w:hAnsiTheme="minorHAnsi" w:cstheme="minorHAnsi"/>
        </w:rPr>
        <w:t>zdravstvenih</w:t>
      </w:r>
      <w:proofErr w:type="spellEnd"/>
      <w:r w:rsidRPr="006F0AC0">
        <w:rPr>
          <w:rFonts w:asciiTheme="minorHAnsi" w:hAnsiTheme="minorHAnsi" w:cstheme="minorHAnsi"/>
        </w:rPr>
        <w:t xml:space="preserve"> </w:t>
      </w:r>
      <w:proofErr w:type="spellStart"/>
      <w:r w:rsidRPr="006F0AC0">
        <w:rPr>
          <w:rFonts w:asciiTheme="minorHAnsi" w:hAnsiTheme="minorHAnsi" w:cstheme="minorHAnsi"/>
        </w:rPr>
        <w:t>radnika</w:t>
      </w:r>
      <w:proofErr w:type="spellEnd"/>
      <w:r w:rsidRPr="006F0AC0">
        <w:rPr>
          <w:rFonts w:asciiTheme="minorHAnsi" w:hAnsiTheme="minorHAnsi" w:cstheme="minorHAnsi"/>
        </w:rPr>
        <w:t xml:space="preserve"> koji </w:t>
      </w:r>
      <w:proofErr w:type="spellStart"/>
      <w:r w:rsidRPr="006F0AC0">
        <w:rPr>
          <w:rFonts w:asciiTheme="minorHAnsi" w:hAnsiTheme="minorHAnsi" w:cstheme="minorHAnsi"/>
        </w:rPr>
        <w:t>rade</w:t>
      </w:r>
      <w:proofErr w:type="spellEnd"/>
      <w:r w:rsidRPr="006F0AC0">
        <w:rPr>
          <w:rFonts w:asciiTheme="minorHAnsi" w:hAnsiTheme="minorHAnsi" w:cstheme="minorHAnsi"/>
        </w:rPr>
        <w:t xml:space="preserve"> u </w:t>
      </w:r>
      <w:proofErr w:type="spellStart"/>
      <w:r w:rsidRPr="006F0AC0">
        <w:rPr>
          <w:rFonts w:asciiTheme="minorHAnsi" w:hAnsiTheme="minorHAnsi" w:cstheme="minorHAnsi"/>
        </w:rPr>
        <w:t>porodilištima</w:t>
      </w:r>
      <w:proofErr w:type="spellEnd"/>
      <w:r w:rsidRPr="006F0AC0">
        <w:rPr>
          <w:rFonts w:asciiTheme="minorHAnsi" w:hAnsiTheme="minorHAnsi" w:cstheme="minorHAnsi"/>
        </w:rPr>
        <w:t xml:space="preserve">, </w:t>
      </w:r>
      <w:proofErr w:type="spellStart"/>
      <w:r w:rsidRPr="006F0AC0">
        <w:rPr>
          <w:rFonts w:asciiTheme="minorHAnsi" w:hAnsiTheme="minorHAnsi" w:cstheme="minorHAnsi"/>
        </w:rPr>
        <w:t>kao</w:t>
      </w:r>
      <w:proofErr w:type="spellEnd"/>
      <w:r w:rsidRPr="006F0AC0">
        <w:rPr>
          <w:rFonts w:asciiTheme="minorHAnsi" w:hAnsiTheme="minorHAnsi" w:cstheme="minorHAnsi"/>
        </w:rPr>
        <w:t xml:space="preserve"> </w:t>
      </w:r>
      <w:proofErr w:type="spellStart"/>
      <w:r w:rsidRPr="006F0AC0">
        <w:rPr>
          <w:rFonts w:asciiTheme="minorHAnsi" w:hAnsiTheme="minorHAnsi" w:cstheme="minorHAnsi"/>
        </w:rPr>
        <w:t>i</w:t>
      </w:r>
      <w:proofErr w:type="spellEnd"/>
      <w:r w:rsidRPr="006F0AC0">
        <w:rPr>
          <w:rFonts w:asciiTheme="minorHAnsi" w:hAnsiTheme="minorHAnsi" w:cstheme="minorHAnsi"/>
        </w:rPr>
        <w:t xml:space="preserve"> </w:t>
      </w:r>
      <w:proofErr w:type="spellStart"/>
      <w:r w:rsidRPr="006F0AC0">
        <w:rPr>
          <w:rFonts w:asciiTheme="minorHAnsi" w:hAnsiTheme="minorHAnsi" w:cstheme="minorHAnsi"/>
        </w:rPr>
        <w:t>odjeljenjima</w:t>
      </w:r>
      <w:proofErr w:type="spellEnd"/>
      <w:r w:rsidRPr="006F0AC0">
        <w:rPr>
          <w:rFonts w:asciiTheme="minorHAnsi" w:hAnsiTheme="minorHAnsi" w:cstheme="minorHAnsi"/>
        </w:rPr>
        <w:t xml:space="preserve"> </w:t>
      </w:r>
      <w:proofErr w:type="spellStart"/>
      <w:r w:rsidRPr="006F0AC0">
        <w:rPr>
          <w:rFonts w:asciiTheme="minorHAnsi" w:hAnsiTheme="minorHAnsi" w:cstheme="minorHAnsi"/>
        </w:rPr>
        <w:t>pedijatrije</w:t>
      </w:r>
      <w:proofErr w:type="spellEnd"/>
      <w:r w:rsidRPr="006F0AC0">
        <w:rPr>
          <w:rFonts w:asciiTheme="minorHAnsi" w:hAnsiTheme="minorHAnsi" w:cstheme="minorHAnsi"/>
        </w:rPr>
        <w:t xml:space="preserve"> za </w:t>
      </w:r>
      <w:proofErr w:type="spellStart"/>
      <w:r w:rsidRPr="006F0AC0">
        <w:rPr>
          <w:rFonts w:asciiTheme="minorHAnsi" w:hAnsiTheme="minorHAnsi" w:cstheme="minorHAnsi"/>
        </w:rPr>
        <w:t>novorođenčad</w:t>
      </w:r>
      <w:proofErr w:type="spellEnd"/>
      <w:r w:rsidRPr="006F0AC0">
        <w:rPr>
          <w:rFonts w:asciiTheme="minorHAnsi" w:hAnsiTheme="minorHAnsi" w:cstheme="minorHAnsi"/>
        </w:rPr>
        <w:t xml:space="preserve"> </w:t>
      </w:r>
      <w:proofErr w:type="spellStart"/>
      <w:r w:rsidRPr="006F0AC0">
        <w:rPr>
          <w:rFonts w:asciiTheme="minorHAnsi" w:hAnsiTheme="minorHAnsi" w:cstheme="minorHAnsi"/>
        </w:rPr>
        <w:t>i</w:t>
      </w:r>
      <w:proofErr w:type="spellEnd"/>
      <w:r w:rsidRPr="006F0AC0">
        <w:rPr>
          <w:rFonts w:asciiTheme="minorHAnsi" w:hAnsiTheme="minorHAnsi" w:cstheme="minorHAnsi"/>
        </w:rPr>
        <w:t xml:space="preserve"> </w:t>
      </w:r>
      <w:proofErr w:type="spellStart"/>
      <w:r w:rsidRPr="006F0AC0">
        <w:rPr>
          <w:rFonts w:asciiTheme="minorHAnsi" w:hAnsiTheme="minorHAnsi" w:cstheme="minorHAnsi"/>
        </w:rPr>
        <w:t>odojčad</w:t>
      </w:r>
      <w:proofErr w:type="spellEnd"/>
      <w:r w:rsidRPr="006F0AC0">
        <w:rPr>
          <w:rFonts w:asciiTheme="minorHAnsi" w:hAnsiTheme="minorHAnsi" w:cstheme="minorHAnsi"/>
        </w:rPr>
        <w:t xml:space="preserve">, u </w:t>
      </w:r>
      <w:proofErr w:type="spellStart"/>
      <w:r w:rsidRPr="006F0AC0">
        <w:rPr>
          <w:rFonts w:asciiTheme="minorHAnsi" w:hAnsiTheme="minorHAnsi" w:cstheme="minorHAnsi"/>
        </w:rPr>
        <w:t>slučaju</w:t>
      </w:r>
      <w:proofErr w:type="spellEnd"/>
      <w:r w:rsidRPr="006F0AC0">
        <w:rPr>
          <w:rFonts w:asciiTheme="minorHAnsi" w:hAnsiTheme="minorHAnsi" w:cstheme="minorHAnsi"/>
        </w:rPr>
        <w:t xml:space="preserve"> </w:t>
      </w:r>
      <w:proofErr w:type="spellStart"/>
      <w:r w:rsidRPr="006F0AC0">
        <w:rPr>
          <w:rFonts w:asciiTheme="minorHAnsi" w:hAnsiTheme="minorHAnsi" w:cstheme="minorHAnsi"/>
        </w:rPr>
        <w:t>pojave</w:t>
      </w:r>
      <w:proofErr w:type="spellEnd"/>
      <w:r w:rsidRPr="006F0AC0">
        <w:rPr>
          <w:rFonts w:asciiTheme="minorHAnsi" w:hAnsiTheme="minorHAnsi" w:cstheme="minorHAnsi"/>
        </w:rPr>
        <w:t xml:space="preserve"> </w:t>
      </w:r>
      <w:proofErr w:type="spellStart"/>
      <w:r w:rsidRPr="006F0AC0">
        <w:rPr>
          <w:rFonts w:asciiTheme="minorHAnsi" w:hAnsiTheme="minorHAnsi" w:cstheme="minorHAnsi"/>
        </w:rPr>
        <w:t>epidemije</w:t>
      </w:r>
      <w:proofErr w:type="spellEnd"/>
      <w:r w:rsidRPr="006F0AC0">
        <w:rPr>
          <w:rFonts w:asciiTheme="minorHAnsi" w:hAnsiTheme="minorHAnsi" w:cstheme="minorHAnsi"/>
        </w:rPr>
        <w:t xml:space="preserve"> </w:t>
      </w:r>
      <w:proofErr w:type="spellStart"/>
      <w:r w:rsidRPr="006F0AC0">
        <w:rPr>
          <w:rFonts w:asciiTheme="minorHAnsi" w:hAnsiTheme="minorHAnsi" w:cstheme="minorHAnsi"/>
        </w:rPr>
        <w:t>i</w:t>
      </w:r>
      <w:proofErr w:type="spellEnd"/>
      <w:r w:rsidRPr="006F0AC0">
        <w:rPr>
          <w:rFonts w:asciiTheme="minorHAnsi" w:hAnsiTheme="minorHAnsi" w:cstheme="minorHAnsi"/>
        </w:rPr>
        <w:t xml:space="preserve"> </w:t>
      </w:r>
      <w:proofErr w:type="spellStart"/>
      <w:r w:rsidRPr="006F0AC0">
        <w:rPr>
          <w:rFonts w:asciiTheme="minorHAnsi" w:hAnsiTheme="minorHAnsi" w:cstheme="minorHAnsi"/>
        </w:rPr>
        <w:t>ako</w:t>
      </w:r>
      <w:proofErr w:type="spellEnd"/>
      <w:r w:rsidRPr="006F0AC0">
        <w:rPr>
          <w:rFonts w:asciiTheme="minorHAnsi" w:hAnsiTheme="minorHAnsi" w:cstheme="minorHAnsi"/>
        </w:rPr>
        <w:t xml:space="preserve"> </w:t>
      </w:r>
      <w:proofErr w:type="spellStart"/>
      <w:r w:rsidRPr="006F0AC0">
        <w:rPr>
          <w:rFonts w:asciiTheme="minorHAnsi" w:hAnsiTheme="minorHAnsi" w:cstheme="minorHAnsi"/>
        </w:rPr>
        <w:t>nijesu</w:t>
      </w:r>
      <w:proofErr w:type="spellEnd"/>
      <w:r w:rsidRPr="006F0AC0">
        <w:rPr>
          <w:rFonts w:asciiTheme="minorHAnsi" w:hAnsiTheme="minorHAnsi" w:cstheme="minorHAnsi"/>
        </w:rPr>
        <w:t xml:space="preserve"> </w:t>
      </w:r>
      <w:proofErr w:type="spellStart"/>
      <w:r w:rsidRPr="006F0AC0">
        <w:rPr>
          <w:rFonts w:asciiTheme="minorHAnsi" w:hAnsiTheme="minorHAnsi" w:cstheme="minorHAnsi"/>
        </w:rPr>
        <w:t>imunizovani</w:t>
      </w:r>
      <w:proofErr w:type="spellEnd"/>
      <w:r w:rsidRPr="006F0AC0">
        <w:rPr>
          <w:rFonts w:asciiTheme="minorHAnsi" w:hAnsiTheme="minorHAnsi" w:cstheme="minorHAnsi"/>
        </w:rPr>
        <w:t xml:space="preserve"> u </w:t>
      </w:r>
      <w:proofErr w:type="spellStart"/>
      <w:r w:rsidRPr="006F0AC0">
        <w:rPr>
          <w:rFonts w:asciiTheme="minorHAnsi" w:hAnsiTheme="minorHAnsi" w:cstheme="minorHAnsi"/>
        </w:rPr>
        <w:t>prethodne</w:t>
      </w:r>
      <w:proofErr w:type="spellEnd"/>
      <w:r w:rsidRPr="006F0AC0">
        <w:rPr>
          <w:rFonts w:asciiTheme="minorHAnsi" w:hAnsiTheme="minorHAnsi" w:cstheme="minorHAnsi"/>
        </w:rPr>
        <w:t xml:space="preserve"> tri </w:t>
      </w:r>
      <w:proofErr w:type="spellStart"/>
      <w:proofErr w:type="gramStart"/>
      <w:r w:rsidRPr="006F0AC0">
        <w:rPr>
          <w:rFonts w:asciiTheme="minorHAnsi" w:hAnsiTheme="minorHAnsi" w:cstheme="minorHAnsi"/>
        </w:rPr>
        <w:t>godine</w:t>
      </w:r>
      <w:proofErr w:type="spellEnd"/>
      <w:r w:rsidRPr="006F0AC0">
        <w:rPr>
          <w:rFonts w:asciiTheme="minorHAnsi" w:hAnsiTheme="minorHAnsi" w:cstheme="minorHAnsi"/>
        </w:rPr>
        <w:t>;</w:t>
      </w:r>
      <w:proofErr w:type="gramEnd"/>
    </w:p>
    <w:p w14:paraId="1F3085FF" w14:textId="77777777" w:rsidR="00930A23" w:rsidRPr="006F0AC0" w:rsidRDefault="00930A23" w:rsidP="00930A23">
      <w:pPr>
        <w:rPr>
          <w:rFonts w:asciiTheme="minorHAnsi" w:hAnsiTheme="minorHAnsi" w:cstheme="minorHAnsi"/>
        </w:rPr>
      </w:pPr>
      <w:r w:rsidRPr="006F0AC0">
        <w:rPr>
          <w:rFonts w:asciiTheme="minorHAnsi" w:hAnsiTheme="minorHAnsi" w:cstheme="minorHAnsi"/>
        </w:rPr>
        <w:lastRenderedPageBreak/>
        <w:t xml:space="preserve">c) </w:t>
      </w:r>
      <w:proofErr w:type="spellStart"/>
      <w:r w:rsidRPr="006F0AC0">
        <w:rPr>
          <w:rFonts w:asciiTheme="minorHAnsi" w:hAnsiTheme="minorHAnsi" w:cstheme="minorHAnsi"/>
        </w:rPr>
        <w:t>primaoca</w:t>
      </w:r>
      <w:proofErr w:type="spellEnd"/>
      <w:r w:rsidRPr="006F0AC0">
        <w:rPr>
          <w:rFonts w:asciiTheme="minorHAnsi" w:hAnsiTheme="minorHAnsi" w:cstheme="minorHAnsi"/>
        </w:rPr>
        <w:t xml:space="preserve"> </w:t>
      </w:r>
      <w:proofErr w:type="spellStart"/>
      <w:r w:rsidRPr="006F0AC0">
        <w:rPr>
          <w:rFonts w:asciiTheme="minorHAnsi" w:hAnsiTheme="minorHAnsi" w:cstheme="minorHAnsi"/>
        </w:rPr>
        <w:t>transplantata</w:t>
      </w:r>
      <w:proofErr w:type="spellEnd"/>
      <w:r w:rsidRPr="006F0AC0">
        <w:rPr>
          <w:rFonts w:asciiTheme="minorHAnsi" w:hAnsiTheme="minorHAnsi" w:cstheme="minorHAnsi"/>
        </w:rPr>
        <w:t xml:space="preserve"> </w:t>
      </w:r>
      <w:proofErr w:type="spellStart"/>
      <w:r w:rsidRPr="006F0AC0">
        <w:rPr>
          <w:rFonts w:asciiTheme="minorHAnsi" w:hAnsiTheme="minorHAnsi" w:cstheme="minorHAnsi"/>
        </w:rPr>
        <w:t>matičnih</w:t>
      </w:r>
      <w:proofErr w:type="spellEnd"/>
      <w:r w:rsidRPr="006F0AC0">
        <w:rPr>
          <w:rFonts w:asciiTheme="minorHAnsi" w:hAnsiTheme="minorHAnsi" w:cstheme="minorHAnsi"/>
        </w:rPr>
        <w:t xml:space="preserve"> </w:t>
      </w:r>
      <w:proofErr w:type="spellStart"/>
      <w:r w:rsidRPr="006F0AC0">
        <w:rPr>
          <w:rFonts w:asciiTheme="minorHAnsi" w:hAnsiTheme="minorHAnsi" w:cstheme="minorHAnsi"/>
        </w:rPr>
        <w:t>ćelija</w:t>
      </w:r>
      <w:proofErr w:type="spellEnd"/>
      <w:r w:rsidRPr="006F0AC0">
        <w:rPr>
          <w:rFonts w:asciiTheme="minorHAnsi" w:hAnsiTheme="minorHAnsi" w:cstheme="minorHAnsi"/>
        </w:rPr>
        <w:t xml:space="preserve"> </w:t>
      </w:r>
      <w:proofErr w:type="spellStart"/>
      <w:r w:rsidRPr="006F0AC0">
        <w:rPr>
          <w:rFonts w:asciiTheme="minorHAnsi" w:hAnsiTheme="minorHAnsi" w:cstheme="minorHAnsi"/>
        </w:rPr>
        <w:t>koštane</w:t>
      </w:r>
      <w:proofErr w:type="spellEnd"/>
      <w:r w:rsidRPr="006F0AC0">
        <w:rPr>
          <w:rFonts w:asciiTheme="minorHAnsi" w:hAnsiTheme="minorHAnsi" w:cstheme="minorHAnsi"/>
        </w:rPr>
        <w:t xml:space="preserve"> </w:t>
      </w:r>
      <w:proofErr w:type="spellStart"/>
      <w:r w:rsidRPr="006F0AC0">
        <w:rPr>
          <w:rFonts w:asciiTheme="minorHAnsi" w:hAnsiTheme="minorHAnsi" w:cstheme="minorHAnsi"/>
        </w:rPr>
        <w:t>srži</w:t>
      </w:r>
      <w:proofErr w:type="spellEnd"/>
      <w:r w:rsidRPr="006F0AC0">
        <w:rPr>
          <w:rFonts w:asciiTheme="minorHAnsi" w:hAnsiTheme="minorHAnsi" w:cstheme="minorHAnsi"/>
        </w:rPr>
        <w:t>.</w:t>
      </w:r>
    </w:p>
    <w:p w14:paraId="5D0DDEFC" w14:textId="77777777" w:rsidR="006F6AF0" w:rsidRPr="006F0AC0" w:rsidRDefault="006F6AF0" w:rsidP="00930A23">
      <w:pPr>
        <w:rPr>
          <w:rFonts w:asciiTheme="minorHAnsi" w:hAnsiTheme="minorHAnsi" w:cstheme="minorHAnsi"/>
        </w:rPr>
      </w:pPr>
    </w:p>
    <w:p w14:paraId="23915CC2" w14:textId="38422839" w:rsidR="00930A23" w:rsidRPr="006F0AC0" w:rsidRDefault="00930A23" w:rsidP="00930A23">
      <w:pPr>
        <w:rPr>
          <w:rFonts w:asciiTheme="minorHAnsi" w:hAnsiTheme="minorHAnsi" w:cstheme="minorHAnsi"/>
        </w:rPr>
      </w:pPr>
      <w:r w:rsidRPr="006F0AC0">
        <w:rPr>
          <w:rFonts w:asciiTheme="minorHAnsi" w:hAnsiTheme="minorHAnsi" w:cstheme="minorHAnsi"/>
        </w:rPr>
        <w:t xml:space="preserve">U </w:t>
      </w:r>
      <w:proofErr w:type="spellStart"/>
      <w:r w:rsidRPr="006F0AC0">
        <w:rPr>
          <w:rFonts w:asciiTheme="minorHAnsi" w:hAnsiTheme="minorHAnsi" w:cstheme="minorHAnsi"/>
        </w:rPr>
        <w:t>slučaju</w:t>
      </w:r>
      <w:proofErr w:type="spellEnd"/>
      <w:r w:rsidRPr="006F0AC0">
        <w:rPr>
          <w:rFonts w:asciiTheme="minorHAnsi" w:hAnsiTheme="minorHAnsi" w:cstheme="minorHAnsi"/>
        </w:rPr>
        <w:t xml:space="preserve"> </w:t>
      </w:r>
      <w:proofErr w:type="spellStart"/>
      <w:r w:rsidRPr="006F0AC0">
        <w:rPr>
          <w:rFonts w:asciiTheme="minorHAnsi" w:hAnsiTheme="minorHAnsi" w:cstheme="minorHAnsi"/>
        </w:rPr>
        <w:t>pojave</w:t>
      </w:r>
      <w:proofErr w:type="spellEnd"/>
      <w:r w:rsidRPr="006F0AC0">
        <w:rPr>
          <w:rFonts w:asciiTheme="minorHAnsi" w:hAnsiTheme="minorHAnsi" w:cstheme="minorHAnsi"/>
        </w:rPr>
        <w:t xml:space="preserve"> </w:t>
      </w:r>
      <w:proofErr w:type="spellStart"/>
      <w:r w:rsidRPr="006F0AC0">
        <w:rPr>
          <w:rFonts w:asciiTheme="minorHAnsi" w:hAnsiTheme="minorHAnsi" w:cstheme="minorHAnsi"/>
        </w:rPr>
        <w:t>velikog</w:t>
      </w:r>
      <w:proofErr w:type="spellEnd"/>
      <w:r w:rsidRPr="006F0AC0">
        <w:rPr>
          <w:rFonts w:asciiTheme="minorHAnsi" w:hAnsiTheme="minorHAnsi" w:cstheme="minorHAnsi"/>
        </w:rPr>
        <w:t xml:space="preserve"> </w:t>
      </w:r>
      <w:proofErr w:type="spellStart"/>
      <w:r w:rsidRPr="006F0AC0">
        <w:rPr>
          <w:rFonts w:asciiTheme="minorHAnsi" w:hAnsiTheme="minorHAnsi" w:cstheme="minorHAnsi"/>
        </w:rPr>
        <w:t>kašlja</w:t>
      </w:r>
      <w:proofErr w:type="spellEnd"/>
      <w:r w:rsidRPr="006F0AC0">
        <w:rPr>
          <w:rFonts w:asciiTheme="minorHAnsi" w:hAnsiTheme="minorHAnsi" w:cstheme="minorHAnsi"/>
        </w:rPr>
        <w:t xml:space="preserve"> u </w:t>
      </w:r>
      <w:proofErr w:type="spellStart"/>
      <w:r w:rsidRPr="006F0AC0">
        <w:rPr>
          <w:rFonts w:asciiTheme="minorHAnsi" w:hAnsiTheme="minorHAnsi" w:cstheme="minorHAnsi"/>
        </w:rPr>
        <w:t>epidemijskom</w:t>
      </w:r>
      <w:proofErr w:type="spellEnd"/>
      <w:r w:rsidRPr="006F0AC0">
        <w:rPr>
          <w:rFonts w:asciiTheme="minorHAnsi" w:hAnsiTheme="minorHAnsi" w:cstheme="minorHAnsi"/>
        </w:rPr>
        <w:t xml:space="preserve"> </w:t>
      </w:r>
      <w:proofErr w:type="spellStart"/>
      <w:r w:rsidRPr="006F0AC0">
        <w:rPr>
          <w:rFonts w:asciiTheme="minorHAnsi" w:hAnsiTheme="minorHAnsi" w:cstheme="minorHAnsi"/>
        </w:rPr>
        <w:t>obliku</w:t>
      </w:r>
      <w:proofErr w:type="spellEnd"/>
      <w:r w:rsidRPr="006F0AC0">
        <w:rPr>
          <w:rFonts w:asciiTheme="minorHAnsi" w:hAnsiTheme="minorHAnsi" w:cstheme="minorHAnsi"/>
        </w:rPr>
        <w:t xml:space="preserve">, </w:t>
      </w:r>
      <w:proofErr w:type="spellStart"/>
      <w:r w:rsidRPr="006F0AC0">
        <w:rPr>
          <w:rFonts w:asciiTheme="minorHAnsi" w:hAnsiTheme="minorHAnsi" w:cstheme="minorHAnsi"/>
        </w:rPr>
        <w:t>može</w:t>
      </w:r>
      <w:proofErr w:type="spellEnd"/>
      <w:r w:rsidRPr="006F0AC0">
        <w:rPr>
          <w:rFonts w:asciiTheme="minorHAnsi" w:hAnsiTheme="minorHAnsi" w:cstheme="minorHAnsi"/>
        </w:rPr>
        <w:t xml:space="preserve"> se </w:t>
      </w:r>
      <w:proofErr w:type="spellStart"/>
      <w:r w:rsidRPr="006F0AC0">
        <w:rPr>
          <w:rFonts w:asciiTheme="minorHAnsi" w:hAnsiTheme="minorHAnsi" w:cstheme="minorHAnsi"/>
        </w:rPr>
        <w:t>proširiti</w:t>
      </w:r>
      <w:proofErr w:type="spellEnd"/>
      <w:r w:rsidRPr="006F0AC0">
        <w:rPr>
          <w:rFonts w:asciiTheme="minorHAnsi" w:hAnsiTheme="minorHAnsi" w:cstheme="minorHAnsi"/>
        </w:rPr>
        <w:t xml:space="preserve"> </w:t>
      </w:r>
      <w:proofErr w:type="spellStart"/>
      <w:r w:rsidRPr="006F0AC0">
        <w:rPr>
          <w:rFonts w:asciiTheme="minorHAnsi" w:hAnsiTheme="minorHAnsi" w:cstheme="minorHAnsi"/>
        </w:rPr>
        <w:t>opseg</w:t>
      </w:r>
      <w:proofErr w:type="spellEnd"/>
      <w:r w:rsidRPr="006F0AC0">
        <w:rPr>
          <w:rFonts w:asciiTheme="minorHAnsi" w:hAnsiTheme="minorHAnsi" w:cstheme="minorHAnsi"/>
        </w:rPr>
        <w:t xml:space="preserve"> </w:t>
      </w:r>
      <w:proofErr w:type="spellStart"/>
      <w:r w:rsidRPr="006F0AC0">
        <w:rPr>
          <w:rFonts w:asciiTheme="minorHAnsi" w:hAnsiTheme="minorHAnsi" w:cstheme="minorHAnsi"/>
        </w:rPr>
        <w:t>indikacija</w:t>
      </w:r>
      <w:proofErr w:type="spellEnd"/>
      <w:r w:rsidRPr="006F0AC0">
        <w:rPr>
          <w:rFonts w:asciiTheme="minorHAnsi" w:hAnsiTheme="minorHAnsi" w:cstheme="minorHAnsi"/>
        </w:rPr>
        <w:t xml:space="preserve"> </w:t>
      </w:r>
      <w:proofErr w:type="spellStart"/>
      <w:r w:rsidRPr="006F0AC0">
        <w:rPr>
          <w:rFonts w:asciiTheme="minorHAnsi" w:hAnsiTheme="minorHAnsi" w:cstheme="minorHAnsi"/>
        </w:rPr>
        <w:t>prema</w:t>
      </w:r>
      <w:proofErr w:type="spellEnd"/>
      <w:r w:rsidRPr="006F0AC0">
        <w:rPr>
          <w:rFonts w:asciiTheme="minorHAnsi" w:hAnsiTheme="minorHAnsi" w:cstheme="minorHAnsi"/>
        </w:rPr>
        <w:t xml:space="preserve"> </w:t>
      </w:r>
      <w:proofErr w:type="spellStart"/>
      <w:r w:rsidRPr="006F0AC0">
        <w:rPr>
          <w:rFonts w:asciiTheme="minorHAnsi" w:hAnsiTheme="minorHAnsi" w:cstheme="minorHAnsi"/>
        </w:rPr>
        <w:t>preporukama</w:t>
      </w:r>
      <w:proofErr w:type="spellEnd"/>
      <w:r w:rsidRPr="006F0AC0">
        <w:rPr>
          <w:rFonts w:asciiTheme="minorHAnsi" w:hAnsiTheme="minorHAnsi" w:cstheme="minorHAnsi"/>
        </w:rPr>
        <w:t xml:space="preserve"> NITAG-a. </w:t>
      </w:r>
    </w:p>
    <w:p w14:paraId="6E11C495" w14:textId="77777777" w:rsidR="006F6AF0" w:rsidRPr="006F0AC0" w:rsidRDefault="006F6AF0" w:rsidP="00930A23">
      <w:pPr>
        <w:rPr>
          <w:rFonts w:asciiTheme="minorHAnsi" w:hAnsiTheme="minorHAnsi" w:cstheme="minorHAnsi"/>
        </w:rPr>
      </w:pPr>
    </w:p>
    <w:p w14:paraId="1AA03F24" w14:textId="78303FF0" w:rsidR="00930A23" w:rsidRPr="006F0AC0" w:rsidRDefault="00930A23" w:rsidP="00930A23">
      <w:pPr>
        <w:rPr>
          <w:rFonts w:asciiTheme="minorHAnsi" w:hAnsiTheme="minorHAnsi" w:cstheme="minorHAnsi"/>
        </w:rPr>
      </w:pPr>
      <w:proofErr w:type="spellStart"/>
      <w:r w:rsidRPr="006F0AC0">
        <w:rPr>
          <w:rFonts w:asciiTheme="minorHAnsi" w:hAnsiTheme="minorHAnsi" w:cstheme="minorHAnsi"/>
        </w:rPr>
        <w:t>Imunizacija</w:t>
      </w:r>
      <w:proofErr w:type="spellEnd"/>
      <w:r w:rsidRPr="006F0AC0">
        <w:rPr>
          <w:rFonts w:asciiTheme="minorHAnsi" w:hAnsiTheme="minorHAnsi" w:cstheme="minorHAnsi"/>
        </w:rPr>
        <w:t xml:space="preserve"> se </w:t>
      </w:r>
      <w:proofErr w:type="spellStart"/>
      <w:r w:rsidRPr="006F0AC0">
        <w:rPr>
          <w:rFonts w:asciiTheme="minorHAnsi" w:hAnsiTheme="minorHAnsi" w:cstheme="minorHAnsi"/>
        </w:rPr>
        <w:t>sprovodi</w:t>
      </w:r>
      <w:proofErr w:type="spellEnd"/>
      <w:r w:rsidRPr="006F0AC0">
        <w:rPr>
          <w:rFonts w:asciiTheme="minorHAnsi" w:hAnsiTheme="minorHAnsi" w:cstheme="minorHAnsi"/>
        </w:rPr>
        <w:t xml:space="preserve"> </w:t>
      </w:r>
      <w:proofErr w:type="spellStart"/>
      <w:r w:rsidRPr="006F0AC0">
        <w:rPr>
          <w:rFonts w:asciiTheme="minorHAnsi" w:hAnsiTheme="minorHAnsi" w:cstheme="minorHAnsi"/>
        </w:rPr>
        <w:t>jednom</w:t>
      </w:r>
      <w:proofErr w:type="spellEnd"/>
      <w:r w:rsidRPr="006F0AC0">
        <w:rPr>
          <w:rFonts w:asciiTheme="minorHAnsi" w:hAnsiTheme="minorHAnsi" w:cstheme="minorHAnsi"/>
        </w:rPr>
        <w:t xml:space="preserve"> </w:t>
      </w:r>
      <w:proofErr w:type="spellStart"/>
      <w:r w:rsidRPr="006F0AC0">
        <w:rPr>
          <w:rFonts w:asciiTheme="minorHAnsi" w:hAnsiTheme="minorHAnsi" w:cstheme="minorHAnsi"/>
        </w:rPr>
        <w:t>dozom</w:t>
      </w:r>
      <w:proofErr w:type="spellEnd"/>
      <w:r w:rsidRPr="006F0AC0">
        <w:rPr>
          <w:rFonts w:asciiTheme="minorHAnsi" w:hAnsiTheme="minorHAnsi" w:cstheme="minorHAnsi"/>
        </w:rPr>
        <w:t xml:space="preserve"> Tdap </w:t>
      </w:r>
      <w:proofErr w:type="spellStart"/>
      <w:r w:rsidRPr="006F0AC0">
        <w:rPr>
          <w:rFonts w:asciiTheme="minorHAnsi" w:hAnsiTheme="minorHAnsi" w:cstheme="minorHAnsi"/>
        </w:rPr>
        <w:t>vakcine</w:t>
      </w:r>
      <w:proofErr w:type="spellEnd"/>
      <w:r w:rsidRPr="006F0AC0">
        <w:rPr>
          <w:rFonts w:asciiTheme="minorHAnsi" w:hAnsiTheme="minorHAnsi" w:cstheme="minorHAnsi"/>
        </w:rPr>
        <w:t xml:space="preserve">, u </w:t>
      </w:r>
      <w:proofErr w:type="spellStart"/>
      <w:r w:rsidRPr="006F0AC0">
        <w:rPr>
          <w:rFonts w:asciiTheme="minorHAnsi" w:hAnsiTheme="minorHAnsi" w:cstheme="minorHAnsi"/>
        </w:rPr>
        <w:t>skladu</w:t>
      </w:r>
      <w:proofErr w:type="spellEnd"/>
      <w:r w:rsidRPr="006F0AC0">
        <w:rPr>
          <w:rFonts w:asciiTheme="minorHAnsi" w:hAnsiTheme="minorHAnsi" w:cstheme="minorHAnsi"/>
        </w:rPr>
        <w:t xml:space="preserve"> </w:t>
      </w:r>
      <w:proofErr w:type="spellStart"/>
      <w:r w:rsidRPr="006F0AC0">
        <w:rPr>
          <w:rFonts w:asciiTheme="minorHAnsi" w:hAnsiTheme="minorHAnsi" w:cstheme="minorHAnsi"/>
        </w:rPr>
        <w:t>sa</w:t>
      </w:r>
      <w:proofErr w:type="spellEnd"/>
      <w:r w:rsidRPr="006F0AC0">
        <w:rPr>
          <w:rFonts w:asciiTheme="minorHAnsi" w:hAnsiTheme="minorHAnsi" w:cstheme="minorHAnsi"/>
        </w:rPr>
        <w:t xml:space="preserve"> </w:t>
      </w:r>
      <w:proofErr w:type="spellStart"/>
      <w:r w:rsidRPr="006F0AC0">
        <w:rPr>
          <w:rFonts w:asciiTheme="minorHAnsi" w:hAnsiTheme="minorHAnsi" w:cstheme="minorHAnsi"/>
        </w:rPr>
        <w:t>uputstvom</w:t>
      </w:r>
      <w:proofErr w:type="spellEnd"/>
      <w:r w:rsidRPr="006F0AC0">
        <w:rPr>
          <w:rFonts w:asciiTheme="minorHAnsi" w:hAnsiTheme="minorHAnsi" w:cstheme="minorHAnsi"/>
        </w:rPr>
        <w:t xml:space="preserve"> </w:t>
      </w:r>
      <w:proofErr w:type="spellStart"/>
      <w:r w:rsidRPr="006F0AC0">
        <w:rPr>
          <w:rFonts w:asciiTheme="minorHAnsi" w:hAnsiTheme="minorHAnsi" w:cstheme="minorHAnsi"/>
        </w:rPr>
        <w:t>proizvođača</w:t>
      </w:r>
      <w:proofErr w:type="spellEnd"/>
      <w:r w:rsidRPr="006F0AC0">
        <w:rPr>
          <w:rFonts w:asciiTheme="minorHAnsi" w:hAnsiTheme="minorHAnsi" w:cstheme="minorHAnsi"/>
        </w:rPr>
        <w:t>.</w:t>
      </w:r>
    </w:p>
    <w:p w14:paraId="7AA67B47" w14:textId="77777777" w:rsidR="006F6AF0" w:rsidRPr="006F0AC0" w:rsidRDefault="006F6AF0" w:rsidP="00930A23">
      <w:pPr>
        <w:rPr>
          <w:rFonts w:asciiTheme="minorHAnsi" w:hAnsiTheme="minorHAnsi" w:cstheme="minorHAnsi"/>
          <w:b/>
        </w:rPr>
      </w:pPr>
    </w:p>
    <w:p w14:paraId="10A3188E" w14:textId="3AAF85A2" w:rsidR="00930A23" w:rsidRPr="006F0AC0" w:rsidRDefault="00930A23" w:rsidP="00930A23">
      <w:pPr>
        <w:rPr>
          <w:rFonts w:asciiTheme="minorHAnsi" w:hAnsiTheme="minorHAnsi" w:cstheme="minorHAnsi"/>
        </w:rPr>
      </w:pPr>
      <w:proofErr w:type="spellStart"/>
      <w:r w:rsidRPr="006F0AC0">
        <w:rPr>
          <w:rFonts w:asciiTheme="minorHAnsi" w:hAnsiTheme="minorHAnsi" w:cstheme="minorHAnsi"/>
          <w:b/>
        </w:rPr>
        <w:t>Vakcina</w:t>
      </w:r>
      <w:proofErr w:type="spellEnd"/>
      <w:r w:rsidRPr="006F0AC0">
        <w:rPr>
          <w:rFonts w:asciiTheme="minorHAnsi" w:hAnsiTheme="minorHAnsi" w:cstheme="minorHAnsi"/>
        </w:rPr>
        <w:t xml:space="preserve"> - Naziv, </w:t>
      </w:r>
      <w:proofErr w:type="spellStart"/>
      <w:r w:rsidRPr="006F0AC0">
        <w:rPr>
          <w:rFonts w:asciiTheme="minorHAnsi" w:hAnsiTheme="minorHAnsi" w:cstheme="minorHAnsi"/>
        </w:rPr>
        <w:t>skraćeni</w:t>
      </w:r>
      <w:proofErr w:type="spellEnd"/>
      <w:r w:rsidRPr="006F0AC0">
        <w:rPr>
          <w:rFonts w:asciiTheme="minorHAnsi" w:hAnsiTheme="minorHAnsi" w:cstheme="minorHAnsi"/>
        </w:rPr>
        <w:t xml:space="preserve"> </w:t>
      </w:r>
      <w:proofErr w:type="spellStart"/>
      <w:r w:rsidRPr="006F0AC0">
        <w:rPr>
          <w:rFonts w:asciiTheme="minorHAnsi" w:hAnsiTheme="minorHAnsi" w:cstheme="minorHAnsi"/>
        </w:rPr>
        <w:t>naziv</w:t>
      </w:r>
      <w:proofErr w:type="spellEnd"/>
      <w:r w:rsidRPr="006F0AC0">
        <w:rPr>
          <w:rFonts w:asciiTheme="minorHAnsi" w:hAnsiTheme="minorHAnsi" w:cstheme="minorHAnsi"/>
        </w:rPr>
        <w:t xml:space="preserve">, tip </w:t>
      </w:r>
      <w:proofErr w:type="spellStart"/>
      <w:r w:rsidRPr="006F0AC0">
        <w:rPr>
          <w:rFonts w:asciiTheme="minorHAnsi" w:hAnsiTheme="minorHAnsi" w:cstheme="minorHAnsi"/>
        </w:rPr>
        <w:t>vakcine</w:t>
      </w:r>
      <w:proofErr w:type="spellEnd"/>
      <w:r w:rsidRPr="006F0AC0">
        <w:rPr>
          <w:rFonts w:asciiTheme="minorHAnsi" w:hAnsiTheme="minorHAnsi" w:cstheme="minorHAnsi"/>
        </w:rPr>
        <w:t xml:space="preserve"> (</w:t>
      </w:r>
      <w:proofErr w:type="spellStart"/>
      <w:r w:rsidRPr="006F0AC0">
        <w:rPr>
          <w:rFonts w:asciiTheme="minorHAnsi" w:hAnsiTheme="minorHAnsi" w:cstheme="minorHAnsi"/>
        </w:rPr>
        <w:t>Mrtva</w:t>
      </w:r>
      <w:proofErr w:type="spellEnd"/>
      <w:r w:rsidRPr="006F0AC0">
        <w:rPr>
          <w:rFonts w:asciiTheme="minorHAnsi" w:hAnsiTheme="minorHAnsi" w:cstheme="minorHAnsi"/>
        </w:rPr>
        <w:t>/</w:t>
      </w:r>
      <w:proofErr w:type="spellStart"/>
      <w:r w:rsidRPr="006F0AC0">
        <w:rPr>
          <w:rFonts w:asciiTheme="minorHAnsi" w:hAnsiTheme="minorHAnsi" w:cstheme="minorHAnsi"/>
        </w:rPr>
        <w:t>Živa</w:t>
      </w:r>
      <w:proofErr w:type="spellEnd"/>
      <w:r w:rsidRPr="006F0AC0">
        <w:rPr>
          <w:rFonts w:asciiTheme="minorHAnsi" w:hAnsiTheme="minorHAnsi" w:cstheme="minorHAnsi"/>
        </w:rPr>
        <w:t xml:space="preserve">), </w:t>
      </w:r>
      <w:proofErr w:type="spellStart"/>
      <w:r w:rsidRPr="006F0AC0">
        <w:rPr>
          <w:rFonts w:asciiTheme="minorHAnsi" w:hAnsiTheme="minorHAnsi" w:cstheme="minorHAnsi"/>
        </w:rPr>
        <w:t>doza</w:t>
      </w:r>
      <w:proofErr w:type="spellEnd"/>
      <w:r w:rsidRPr="006F0AC0">
        <w:rPr>
          <w:rFonts w:asciiTheme="minorHAnsi" w:hAnsiTheme="minorHAnsi" w:cstheme="minorHAnsi"/>
        </w:rPr>
        <w:t xml:space="preserve">, tip </w:t>
      </w:r>
      <w:proofErr w:type="spellStart"/>
      <w:r w:rsidRPr="006F0AC0">
        <w:rPr>
          <w:rFonts w:asciiTheme="minorHAnsi" w:hAnsiTheme="minorHAnsi" w:cstheme="minorHAnsi"/>
        </w:rPr>
        <w:t>im</w:t>
      </w:r>
      <w:proofErr w:type="spellEnd"/>
      <w:r w:rsidRPr="006F0AC0">
        <w:rPr>
          <w:rFonts w:asciiTheme="minorHAnsi" w:hAnsiTheme="minorHAnsi" w:cstheme="minorHAnsi"/>
        </w:rPr>
        <w:t xml:space="preserve">. ag. (Single/Multiple), </w:t>
      </w:r>
      <w:proofErr w:type="spellStart"/>
      <w:r w:rsidRPr="006F0AC0">
        <w:rPr>
          <w:rFonts w:asciiTheme="minorHAnsi" w:hAnsiTheme="minorHAnsi" w:cstheme="minorHAnsi"/>
        </w:rPr>
        <w:t>način</w:t>
      </w:r>
      <w:proofErr w:type="spellEnd"/>
      <w:r w:rsidRPr="006F0AC0">
        <w:rPr>
          <w:rFonts w:asciiTheme="minorHAnsi" w:hAnsiTheme="minorHAnsi" w:cstheme="minorHAnsi"/>
        </w:rPr>
        <w:t xml:space="preserve"> </w:t>
      </w:r>
      <w:proofErr w:type="spellStart"/>
      <w:r w:rsidRPr="006F0AC0">
        <w:rPr>
          <w:rFonts w:asciiTheme="minorHAnsi" w:hAnsiTheme="minorHAnsi" w:cstheme="minorHAnsi"/>
        </w:rPr>
        <w:t>davanja</w:t>
      </w:r>
      <w:proofErr w:type="spellEnd"/>
      <w:r w:rsidRPr="006F0AC0">
        <w:rPr>
          <w:rFonts w:asciiTheme="minorHAnsi" w:hAnsiTheme="minorHAnsi" w:cstheme="minorHAnsi"/>
        </w:rPr>
        <w:t xml:space="preserve">, </w:t>
      </w:r>
      <w:proofErr w:type="spellStart"/>
      <w:r w:rsidRPr="006F0AC0">
        <w:rPr>
          <w:rFonts w:asciiTheme="minorHAnsi" w:hAnsiTheme="minorHAnsi" w:cstheme="minorHAnsi"/>
        </w:rPr>
        <w:t>mjesto</w:t>
      </w:r>
      <w:proofErr w:type="spellEnd"/>
      <w:r w:rsidRPr="006F0AC0">
        <w:rPr>
          <w:rFonts w:asciiTheme="minorHAnsi" w:hAnsiTheme="minorHAnsi" w:cstheme="minorHAnsi"/>
        </w:rPr>
        <w:t xml:space="preserve"> </w:t>
      </w:r>
      <w:proofErr w:type="spellStart"/>
      <w:r w:rsidRPr="006F0AC0">
        <w:rPr>
          <w:rFonts w:asciiTheme="minorHAnsi" w:hAnsiTheme="minorHAnsi" w:cstheme="minorHAnsi"/>
        </w:rPr>
        <w:t>davanja</w:t>
      </w:r>
      <w:proofErr w:type="spellEnd"/>
      <w:r w:rsidRPr="006F0AC0">
        <w:rPr>
          <w:rFonts w:asciiTheme="minorHAnsi" w:hAnsiTheme="minorHAnsi" w:cstheme="minorHAnsi"/>
        </w:rPr>
        <w:t xml:space="preserve">, </w:t>
      </w:r>
      <w:proofErr w:type="spellStart"/>
      <w:r w:rsidRPr="006F0AC0">
        <w:rPr>
          <w:rFonts w:asciiTheme="minorHAnsi" w:hAnsiTheme="minorHAnsi" w:cstheme="minorHAnsi"/>
        </w:rPr>
        <w:t>kontraindikacije</w:t>
      </w:r>
      <w:proofErr w:type="spellEnd"/>
      <w:r w:rsidRPr="006F0AC0">
        <w:rPr>
          <w:rFonts w:asciiTheme="minorHAnsi" w:hAnsiTheme="minorHAnsi" w:cstheme="minorHAnsi"/>
        </w:rPr>
        <w:t xml:space="preserve"> (</w:t>
      </w:r>
      <w:proofErr w:type="spellStart"/>
      <w:r w:rsidRPr="006F0AC0">
        <w:rPr>
          <w:rFonts w:asciiTheme="minorHAnsi" w:hAnsiTheme="minorHAnsi" w:cstheme="minorHAnsi"/>
        </w:rPr>
        <w:t>broja</w:t>
      </w:r>
      <w:proofErr w:type="spellEnd"/>
      <w:r w:rsidRPr="006F0AC0">
        <w:rPr>
          <w:rFonts w:asciiTheme="minorHAnsi" w:hAnsiTheme="minorHAnsi" w:cstheme="minorHAnsi"/>
        </w:rPr>
        <w:t xml:space="preserve"> dana), nus </w:t>
      </w:r>
      <w:proofErr w:type="spellStart"/>
      <w:r w:rsidRPr="006F0AC0">
        <w:rPr>
          <w:rFonts w:asciiTheme="minorHAnsi" w:hAnsiTheme="minorHAnsi" w:cstheme="minorHAnsi"/>
        </w:rPr>
        <w:t>pojave</w:t>
      </w:r>
      <w:proofErr w:type="spellEnd"/>
      <w:r w:rsidRPr="006F0AC0">
        <w:rPr>
          <w:rFonts w:asciiTheme="minorHAnsi" w:hAnsiTheme="minorHAnsi" w:cstheme="minorHAnsi"/>
        </w:rPr>
        <w:t xml:space="preserve">, ATC/INN </w:t>
      </w:r>
      <w:proofErr w:type="spellStart"/>
      <w:r w:rsidRPr="006F0AC0">
        <w:rPr>
          <w:rFonts w:asciiTheme="minorHAnsi" w:hAnsiTheme="minorHAnsi" w:cstheme="minorHAnsi"/>
        </w:rPr>
        <w:t>vakcine</w:t>
      </w:r>
      <w:proofErr w:type="spellEnd"/>
    </w:p>
    <w:tbl>
      <w:tblPr>
        <w:tblStyle w:val="TableGrid"/>
        <w:tblW w:w="0" w:type="auto"/>
        <w:tblLook w:val="04A0" w:firstRow="1" w:lastRow="0" w:firstColumn="1" w:lastColumn="0" w:noHBand="0" w:noVBand="1"/>
      </w:tblPr>
      <w:tblGrid>
        <w:gridCol w:w="2232"/>
        <w:gridCol w:w="3675"/>
        <w:gridCol w:w="3669"/>
      </w:tblGrid>
      <w:tr w:rsidR="00930A23" w:rsidRPr="006F0AC0" w14:paraId="784A53D7" w14:textId="77777777" w:rsidTr="008C4A02">
        <w:tc>
          <w:tcPr>
            <w:tcW w:w="2235" w:type="dxa"/>
          </w:tcPr>
          <w:p w14:paraId="5BF1B635" w14:textId="77777777" w:rsidR="00930A23" w:rsidRPr="006F0AC0" w:rsidRDefault="00930A23" w:rsidP="008C4A02">
            <w:pPr>
              <w:rPr>
                <w:rFonts w:asciiTheme="minorHAnsi" w:hAnsiTheme="minorHAnsi" w:cstheme="minorHAnsi"/>
              </w:rPr>
            </w:pPr>
            <w:r w:rsidRPr="006F0AC0">
              <w:rPr>
                <w:rFonts w:asciiTheme="minorHAnsi" w:hAnsiTheme="minorHAnsi" w:cstheme="minorHAnsi"/>
              </w:rPr>
              <w:t>Naziv</w:t>
            </w:r>
          </w:p>
        </w:tc>
        <w:tc>
          <w:tcPr>
            <w:tcW w:w="7387" w:type="dxa"/>
            <w:gridSpan w:val="2"/>
          </w:tcPr>
          <w:p w14:paraId="62E7F90D" w14:textId="77777777" w:rsidR="00930A23" w:rsidRPr="006F0AC0" w:rsidRDefault="00930A23" w:rsidP="008C4A02">
            <w:pPr>
              <w:rPr>
                <w:rFonts w:asciiTheme="minorHAnsi" w:hAnsiTheme="minorHAnsi" w:cstheme="minorHAnsi"/>
              </w:rPr>
            </w:pPr>
            <w:r w:rsidRPr="006F0AC0">
              <w:rPr>
                <w:rFonts w:asciiTheme="minorHAnsi" w:hAnsiTheme="minorHAnsi" w:cstheme="minorHAnsi"/>
              </w:rPr>
              <w:t>Vakcina protiv difterije, tetanusa i pertusisa (acelularna, komponentna), sa smanjenim sadržajem antigena, adsorbovana</w:t>
            </w:r>
          </w:p>
        </w:tc>
      </w:tr>
      <w:tr w:rsidR="00930A23" w:rsidRPr="006F0AC0" w14:paraId="5D2EDF3A" w14:textId="77777777" w:rsidTr="008C4A02">
        <w:tc>
          <w:tcPr>
            <w:tcW w:w="2235" w:type="dxa"/>
          </w:tcPr>
          <w:p w14:paraId="567F636E" w14:textId="77777777" w:rsidR="00930A23" w:rsidRPr="006F0AC0" w:rsidRDefault="00930A23" w:rsidP="008C4A02">
            <w:pPr>
              <w:rPr>
                <w:rFonts w:asciiTheme="minorHAnsi" w:hAnsiTheme="minorHAnsi" w:cstheme="minorHAnsi"/>
              </w:rPr>
            </w:pPr>
            <w:r w:rsidRPr="006F0AC0">
              <w:rPr>
                <w:rFonts w:asciiTheme="minorHAnsi" w:hAnsiTheme="minorHAnsi" w:cstheme="minorHAnsi"/>
              </w:rPr>
              <w:t>Skraćeno</w:t>
            </w:r>
          </w:p>
        </w:tc>
        <w:tc>
          <w:tcPr>
            <w:tcW w:w="3693" w:type="dxa"/>
          </w:tcPr>
          <w:p w14:paraId="70164468" w14:textId="77777777" w:rsidR="00930A23" w:rsidRPr="006F0AC0" w:rsidRDefault="00930A23" w:rsidP="008C4A02">
            <w:pPr>
              <w:tabs>
                <w:tab w:val="left" w:pos="810"/>
              </w:tabs>
              <w:rPr>
                <w:rFonts w:asciiTheme="minorHAnsi" w:hAnsiTheme="minorHAnsi" w:cstheme="minorHAnsi"/>
              </w:rPr>
            </w:pPr>
            <w:r w:rsidRPr="006F0AC0">
              <w:rPr>
                <w:rFonts w:asciiTheme="minorHAnsi" w:hAnsiTheme="minorHAnsi" w:cstheme="minorHAnsi"/>
              </w:rPr>
              <w:t>Tdap</w:t>
            </w:r>
          </w:p>
        </w:tc>
        <w:tc>
          <w:tcPr>
            <w:tcW w:w="3694" w:type="dxa"/>
          </w:tcPr>
          <w:p w14:paraId="214B34A2" w14:textId="77777777" w:rsidR="00930A23" w:rsidRPr="006F0AC0" w:rsidRDefault="00930A23" w:rsidP="008C4A02">
            <w:pPr>
              <w:rPr>
                <w:rFonts w:asciiTheme="minorHAnsi" w:hAnsiTheme="minorHAnsi" w:cstheme="minorHAnsi"/>
              </w:rPr>
            </w:pPr>
          </w:p>
        </w:tc>
      </w:tr>
      <w:tr w:rsidR="00930A23" w:rsidRPr="006F0AC0" w14:paraId="3315B5B4" w14:textId="77777777" w:rsidTr="008C4A02">
        <w:tc>
          <w:tcPr>
            <w:tcW w:w="2235" w:type="dxa"/>
          </w:tcPr>
          <w:p w14:paraId="6A368CA2" w14:textId="77777777" w:rsidR="00930A23" w:rsidRPr="006F0AC0" w:rsidRDefault="00930A23" w:rsidP="008C4A02">
            <w:pPr>
              <w:rPr>
                <w:rFonts w:asciiTheme="minorHAnsi" w:hAnsiTheme="minorHAnsi" w:cstheme="minorHAnsi"/>
              </w:rPr>
            </w:pPr>
            <w:r w:rsidRPr="006F0AC0">
              <w:rPr>
                <w:rFonts w:asciiTheme="minorHAnsi" w:hAnsiTheme="minorHAnsi" w:cstheme="minorHAnsi"/>
              </w:rPr>
              <w:t>Tip vakcine</w:t>
            </w:r>
          </w:p>
        </w:tc>
        <w:tc>
          <w:tcPr>
            <w:tcW w:w="3693" w:type="dxa"/>
          </w:tcPr>
          <w:p w14:paraId="49BE1784" w14:textId="77777777" w:rsidR="00930A23" w:rsidRPr="006F0AC0" w:rsidRDefault="00930A23" w:rsidP="008C4A02">
            <w:pPr>
              <w:rPr>
                <w:rFonts w:asciiTheme="minorHAnsi" w:hAnsiTheme="minorHAnsi" w:cstheme="minorHAnsi"/>
              </w:rPr>
            </w:pPr>
            <w:r w:rsidRPr="006F0AC0">
              <w:rPr>
                <w:rFonts w:asciiTheme="minorHAnsi" w:hAnsiTheme="minorHAnsi" w:cstheme="minorHAnsi"/>
              </w:rPr>
              <w:t>Mrtva</w:t>
            </w:r>
          </w:p>
        </w:tc>
        <w:tc>
          <w:tcPr>
            <w:tcW w:w="3694" w:type="dxa"/>
          </w:tcPr>
          <w:p w14:paraId="1C98F5AD" w14:textId="77777777" w:rsidR="00930A23" w:rsidRPr="006F0AC0" w:rsidRDefault="00930A23" w:rsidP="008C4A02">
            <w:pPr>
              <w:rPr>
                <w:rFonts w:asciiTheme="minorHAnsi" w:hAnsiTheme="minorHAnsi" w:cstheme="minorHAnsi"/>
              </w:rPr>
            </w:pPr>
          </w:p>
        </w:tc>
      </w:tr>
      <w:tr w:rsidR="00930A23" w:rsidRPr="006F0AC0" w14:paraId="18207160" w14:textId="77777777" w:rsidTr="008C4A02">
        <w:tc>
          <w:tcPr>
            <w:tcW w:w="2235" w:type="dxa"/>
          </w:tcPr>
          <w:p w14:paraId="62E89BA5" w14:textId="77777777" w:rsidR="00930A23" w:rsidRPr="006F0AC0" w:rsidRDefault="00930A23" w:rsidP="008C4A02">
            <w:pPr>
              <w:rPr>
                <w:rFonts w:asciiTheme="minorHAnsi" w:hAnsiTheme="minorHAnsi" w:cstheme="minorHAnsi"/>
              </w:rPr>
            </w:pPr>
            <w:r w:rsidRPr="006F0AC0">
              <w:rPr>
                <w:rFonts w:asciiTheme="minorHAnsi" w:hAnsiTheme="minorHAnsi" w:cstheme="minorHAnsi"/>
              </w:rPr>
              <w:t>Doza</w:t>
            </w:r>
          </w:p>
        </w:tc>
        <w:tc>
          <w:tcPr>
            <w:tcW w:w="7387" w:type="dxa"/>
            <w:gridSpan w:val="2"/>
          </w:tcPr>
          <w:p w14:paraId="10A8004E" w14:textId="77777777" w:rsidR="00930A23" w:rsidRPr="006F0AC0" w:rsidRDefault="00930A23" w:rsidP="008C4A02">
            <w:pPr>
              <w:rPr>
                <w:rFonts w:asciiTheme="minorHAnsi" w:hAnsiTheme="minorHAnsi" w:cstheme="minorHAnsi"/>
              </w:rPr>
            </w:pPr>
            <w:r w:rsidRPr="006F0AC0">
              <w:rPr>
                <w:rFonts w:asciiTheme="minorHAnsi" w:hAnsiTheme="minorHAnsi" w:cstheme="minorHAnsi"/>
              </w:rPr>
              <w:t>0,5    ml</w:t>
            </w:r>
          </w:p>
        </w:tc>
      </w:tr>
      <w:tr w:rsidR="00930A23" w:rsidRPr="006F0AC0" w14:paraId="762E635C" w14:textId="77777777" w:rsidTr="008C4A02">
        <w:tc>
          <w:tcPr>
            <w:tcW w:w="2235" w:type="dxa"/>
          </w:tcPr>
          <w:p w14:paraId="2FAA3CD4" w14:textId="77777777" w:rsidR="00930A23" w:rsidRPr="006F0AC0" w:rsidRDefault="00930A23" w:rsidP="008C4A02">
            <w:pPr>
              <w:rPr>
                <w:rFonts w:asciiTheme="minorHAnsi" w:hAnsiTheme="minorHAnsi" w:cstheme="minorHAnsi"/>
              </w:rPr>
            </w:pPr>
            <w:r w:rsidRPr="006F0AC0">
              <w:rPr>
                <w:rFonts w:asciiTheme="minorHAnsi" w:hAnsiTheme="minorHAnsi" w:cstheme="minorHAnsi"/>
              </w:rPr>
              <w:t>Tip im. Ag.</w:t>
            </w:r>
          </w:p>
        </w:tc>
        <w:tc>
          <w:tcPr>
            <w:tcW w:w="7387" w:type="dxa"/>
            <w:gridSpan w:val="2"/>
          </w:tcPr>
          <w:p w14:paraId="30EC5966" w14:textId="77777777" w:rsidR="00930A23" w:rsidRPr="006F0AC0" w:rsidRDefault="00930A23" w:rsidP="008C4A02">
            <w:pPr>
              <w:rPr>
                <w:rFonts w:asciiTheme="minorHAnsi" w:hAnsiTheme="minorHAnsi" w:cstheme="minorHAnsi"/>
              </w:rPr>
            </w:pPr>
            <w:r w:rsidRPr="006F0AC0">
              <w:rPr>
                <w:rFonts w:asciiTheme="minorHAnsi" w:hAnsiTheme="minorHAnsi" w:cstheme="minorHAnsi"/>
              </w:rPr>
              <w:t>Multiple</w:t>
            </w:r>
          </w:p>
        </w:tc>
      </w:tr>
      <w:tr w:rsidR="00930A23" w:rsidRPr="006F0AC0" w14:paraId="78D1A396" w14:textId="77777777" w:rsidTr="008C4A02">
        <w:tc>
          <w:tcPr>
            <w:tcW w:w="2235" w:type="dxa"/>
          </w:tcPr>
          <w:p w14:paraId="6CA6C14C" w14:textId="77777777" w:rsidR="00930A23" w:rsidRPr="006F0AC0" w:rsidRDefault="00930A23" w:rsidP="008C4A02">
            <w:pPr>
              <w:rPr>
                <w:rFonts w:asciiTheme="minorHAnsi" w:hAnsiTheme="minorHAnsi" w:cstheme="minorHAnsi"/>
              </w:rPr>
            </w:pPr>
            <w:r w:rsidRPr="006F0AC0">
              <w:rPr>
                <w:rFonts w:asciiTheme="minorHAnsi" w:hAnsiTheme="minorHAnsi" w:cstheme="minorHAnsi"/>
              </w:rPr>
              <w:t>Način davanja</w:t>
            </w:r>
          </w:p>
        </w:tc>
        <w:tc>
          <w:tcPr>
            <w:tcW w:w="7387" w:type="dxa"/>
            <w:gridSpan w:val="2"/>
          </w:tcPr>
          <w:p w14:paraId="54526AA2" w14:textId="77777777" w:rsidR="00930A23" w:rsidRPr="006F0AC0" w:rsidRDefault="00930A23" w:rsidP="008C4A02">
            <w:pPr>
              <w:rPr>
                <w:rFonts w:asciiTheme="minorHAnsi" w:hAnsiTheme="minorHAnsi" w:cstheme="minorHAnsi"/>
              </w:rPr>
            </w:pPr>
            <w:r w:rsidRPr="006F0AC0">
              <w:rPr>
                <w:rFonts w:asciiTheme="minorHAnsi" w:hAnsiTheme="minorHAnsi" w:cstheme="minorHAnsi"/>
              </w:rPr>
              <w:t>Intramuskularno</w:t>
            </w:r>
          </w:p>
        </w:tc>
      </w:tr>
      <w:tr w:rsidR="00930A23" w:rsidRPr="006F0AC0" w14:paraId="04DC333C" w14:textId="77777777" w:rsidTr="008C4A02">
        <w:tc>
          <w:tcPr>
            <w:tcW w:w="2235" w:type="dxa"/>
          </w:tcPr>
          <w:p w14:paraId="1D7DB06C" w14:textId="77777777" w:rsidR="00930A23" w:rsidRPr="006F0AC0" w:rsidRDefault="00930A23" w:rsidP="008C4A02">
            <w:pPr>
              <w:rPr>
                <w:rFonts w:asciiTheme="minorHAnsi" w:hAnsiTheme="minorHAnsi" w:cstheme="minorHAnsi"/>
              </w:rPr>
            </w:pPr>
            <w:r w:rsidRPr="006F0AC0">
              <w:rPr>
                <w:rFonts w:asciiTheme="minorHAnsi" w:hAnsiTheme="minorHAnsi" w:cstheme="minorHAnsi"/>
              </w:rPr>
              <w:t>Mjesto davanja</w:t>
            </w:r>
          </w:p>
        </w:tc>
        <w:tc>
          <w:tcPr>
            <w:tcW w:w="7387" w:type="dxa"/>
            <w:gridSpan w:val="2"/>
          </w:tcPr>
          <w:p w14:paraId="79E5EDAE" w14:textId="77777777" w:rsidR="00930A23" w:rsidRPr="006F0AC0" w:rsidRDefault="00930A23" w:rsidP="008C4A02">
            <w:pPr>
              <w:rPr>
                <w:rFonts w:asciiTheme="minorHAnsi" w:hAnsiTheme="minorHAnsi" w:cstheme="minorHAnsi"/>
              </w:rPr>
            </w:pPr>
            <w:r w:rsidRPr="006F0AC0">
              <w:rPr>
                <w:rFonts w:asciiTheme="minorHAnsi" w:hAnsiTheme="minorHAnsi" w:cstheme="minorHAnsi"/>
                <w:lang w:val="sr-Latn-RS"/>
              </w:rPr>
              <w:t>Lijevi ili desni deltoidni mišić nadlaktice</w:t>
            </w:r>
          </w:p>
        </w:tc>
      </w:tr>
      <w:tr w:rsidR="00930A23" w:rsidRPr="006F0AC0" w14:paraId="65A85277" w14:textId="77777777" w:rsidTr="008C4A02">
        <w:tc>
          <w:tcPr>
            <w:tcW w:w="2235" w:type="dxa"/>
          </w:tcPr>
          <w:p w14:paraId="0EA64490" w14:textId="77777777" w:rsidR="00930A23" w:rsidRPr="006F0AC0" w:rsidRDefault="00930A23" w:rsidP="008C4A02">
            <w:pPr>
              <w:rPr>
                <w:rFonts w:asciiTheme="minorHAnsi" w:hAnsiTheme="minorHAnsi" w:cstheme="minorHAnsi"/>
              </w:rPr>
            </w:pPr>
            <w:r w:rsidRPr="006F0AC0">
              <w:rPr>
                <w:rFonts w:asciiTheme="minorHAnsi" w:hAnsiTheme="minorHAnsi" w:cstheme="minorHAnsi"/>
              </w:rPr>
              <w:t xml:space="preserve">Kontraindikacije </w:t>
            </w:r>
          </w:p>
        </w:tc>
        <w:tc>
          <w:tcPr>
            <w:tcW w:w="7387" w:type="dxa"/>
            <w:gridSpan w:val="2"/>
          </w:tcPr>
          <w:p w14:paraId="1BA111E5" w14:textId="77777777" w:rsidR="00930A23" w:rsidRPr="006F0AC0" w:rsidRDefault="00930A23" w:rsidP="008C4A02">
            <w:pPr>
              <w:rPr>
                <w:rFonts w:asciiTheme="minorHAnsi" w:hAnsiTheme="minorHAnsi" w:cstheme="minorHAnsi"/>
                <w:lang w:val="sr-Latn-RS"/>
              </w:rPr>
            </w:pPr>
            <w:r w:rsidRPr="006F0AC0">
              <w:rPr>
                <w:rFonts w:asciiTheme="minorHAnsi" w:hAnsiTheme="minorHAnsi" w:cstheme="minorHAnsi"/>
              </w:rPr>
              <w:t>Preosjetljivost na aktivne supstance ili na bilo koju od pomoćnih supstanci (fenoksietanol</w:t>
            </w:r>
            <w:r w:rsidRPr="006F0AC0">
              <w:rPr>
                <w:rFonts w:asciiTheme="minorHAnsi" w:hAnsiTheme="minorHAnsi" w:cstheme="minorHAnsi"/>
                <w:lang w:val="sr-Latn-RS"/>
              </w:rPr>
              <w:t>) ili na supstance zaostale u tragovima (formaldehid i glutaraldehid).</w:t>
            </w:r>
          </w:p>
          <w:p w14:paraId="0D383FE8" w14:textId="77777777" w:rsidR="00930A23" w:rsidRPr="006F0AC0" w:rsidRDefault="00930A23" w:rsidP="008C4A02">
            <w:pPr>
              <w:rPr>
                <w:rFonts w:asciiTheme="minorHAnsi" w:hAnsiTheme="minorHAnsi" w:cstheme="minorHAnsi"/>
              </w:rPr>
            </w:pPr>
            <w:r w:rsidRPr="006F0AC0">
              <w:rPr>
                <w:rFonts w:asciiTheme="minorHAnsi" w:hAnsiTheme="minorHAnsi" w:cstheme="minorHAnsi"/>
              </w:rPr>
              <w:t>Encefalopatija nepoznate etiologije, koja se pojavila u roku od 7 dana poslije prethodne imunizacije vakcinom koja sadrži antigen pertusisa.</w:t>
            </w:r>
          </w:p>
          <w:p w14:paraId="41F86639" w14:textId="77777777" w:rsidR="00930A23" w:rsidRPr="006F0AC0" w:rsidRDefault="00930A23" w:rsidP="008C4A02">
            <w:pPr>
              <w:rPr>
                <w:rFonts w:asciiTheme="minorHAnsi" w:hAnsiTheme="minorHAnsi" w:cstheme="minorHAnsi"/>
              </w:rPr>
            </w:pPr>
            <w:r w:rsidRPr="006F0AC0">
              <w:rPr>
                <w:rFonts w:asciiTheme="minorHAnsi" w:hAnsiTheme="minorHAnsi" w:cstheme="minorHAnsi"/>
              </w:rPr>
              <w:t>Preosjetljivost nakon prethodne primjene vakcina protiv difterije, tetanusa ili pertusisa.</w:t>
            </w:r>
          </w:p>
          <w:p w14:paraId="7176625C" w14:textId="77777777" w:rsidR="00930A23" w:rsidRPr="006F0AC0" w:rsidRDefault="00930A23" w:rsidP="008C4A02">
            <w:pPr>
              <w:rPr>
                <w:rFonts w:asciiTheme="minorHAnsi" w:hAnsiTheme="minorHAnsi" w:cstheme="minorHAnsi"/>
                <w:lang w:val="sr-Latn-RS"/>
              </w:rPr>
            </w:pPr>
            <w:r w:rsidRPr="006F0AC0">
              <w:rPr>
                <w:rFonts w:asciiTheme="minorHAnsi" w:hAnsiTheme="minorHAnsi" w:cstheme="minorHAnsi"/>
                <w:lang w:val="sr-Latn-RS"/>
              </w:rPr>
              <w:t>Akutno febrilno stanje - odložiti vakcinaciju do oporavka</w:t>
            </w:r>
          </w:p>
        </w:tc>
      </w:tr>
      <w:tr w:rsidR="00930A23" w:rsidRPr="006F0AC0" w14:paraId="68A28A72" w14:textId="77777777" w:rsidTr="008C4A02">
        <w:tc>
          <w:tcPr>
            <w:tcW w:w="2235" w:type="dxa"/>
          </w:tcPr>
          <w:p w14:paraId="05708091" w14:textId="77777777" w:rsidR="00930A23" w:rsidRPr="006F0AC0" w:rsidRDefault="00930A23" w:rsidP="008C4A02">
            <w:pPr>
              <w:rPr>
                <w:rFonts w:asciiTheme="minorHAnsi" w:hAnsiTheme="minorHAnsi" w:cstheme="minorHAnsi"/>
              </w:rPr>
            </w:pPr>
            <w:r w:rsidRPr="006F0AC0">
              <w:rPr>
                <w:rFonts w:asciiTheme="minorHAnsi" w:hAnsiTheme="minorHAnsi" w:cstheme="minorHAnsi"/>
              </w:rPr>
              <w:t>Nus pojave</w:t>
            </w:r>
          </w:p>
        </w:tc>
        <w:tc>
          <w:tcPr>
            <w:tcW w:w="7387" w:type="dxa"/>
            <w:gridSpan w:val="2"/>
          </w:tcPr>
          <w:p w14:paraId="4800EC47" w14:textId="77777777" w:rsidR="00930A23" w:rsidRPr="006F0AC0" w:rsidRDefault="00930A23" w:rsidP="008C4A02">
            <w:pPr>
              <w:autoSpaceDE w:val="0"/>
              <w:autoSpaceDN w:val="0"/>
              <w:adjustRightInd w:val="0"/>
              <w:rPr>
                <w:rFonts w:asciiTheme="minorHAnsi" w:hAnsiTheme="minorHAnsi" w:cstheme="minorHAnsi"/>
              </w:rPr>
            </w:pPr>
            <w:r w:rsidRPr="006F0AC0">
              <w:rPr>
                <w:rFonts w:asciiTheme="minorHAnsi" w:hAnsiTheme="minorHAnsi" w:cstheme="minorHAnsi"/>
                <w:b/>
                <w:lang w:val="sr-Latn-ME"/>
              </w:rPr>
              <w:t xml:space="preserve">Veoma često (≥1/10): </w:t>
            </w:r>
            <w:r w:rsidRPr="006F0AC0">
              <w:rPr>
                <w:rFonts w:asciiTheme="minorHAnsi" w:hAnsiTheme="minorHAnsi" w:cstheme="minorHAnsi"/>
              </w:rPr>
              <w:t>lokalna reakcija (crvenilo, otok, bol), glavobolja, opšta bol ili slabost u mišićima, umor, dijareja.</w:t>
            </w:r>
          </w:p>
          <w:p w14:paraId="66754312" w14:textId="77777777" w:rsidR="00930A23" w:rsidRPr="006F0AC0" w:rsidRDefault="00930A23" w:rsidP="008C4A02">
            <w:pPr>
              <w:autoSpaceDE w:val="0"/>
              <w:autoSpaceDN w:val="0"/>
              <w:adjustRightInd w:val="0"/>
              <w:rPr>
                <w:rFonts w:asciiTheme="minorHAnsi" w:hAnsiTheme="minorHAnsi" w:cstheme="minorHAnsi"/>
                <w:b/>
                <w:lang w:val="sr-Latn-ME"/>
              </w:rPr>
            </w:pPr>
          </w:p>
          <w:p w14:paraId="3B9AFD3B" w14:textId="77777777" w:rsidR="00930A23" w:rsidRPr="006F0AC0" w:rsidRDefault="00930A23" w:rsidP="008C4A02">
            <w:pPr>
              <w:autoSpaceDE w:val="0"/>
              <w:autoSpaceDN w:val="0"/>
              <w:adjustRightInd w:val="0"/>
              <w:rPr>
                <w:rFonts w:asciiTheme="minorHAnsi" w:hAnsiTheme="minorHAnsi" w:cstheme="minorHAnsi"/>
              </w:rPr>
            </w:pPr>
            <w:r w:rsidRPr="006F0AC0">
              <w:rPr>
                <w:rFonts w:asciiTheme="minorHAnsi" w:hAnsiTheme="minorHAnsi" w:cstheme="minorHAnsi"/>
                <w:b/>
                <w:lang w:val="sr-Latn-ME"/>
              </w:rPr>
              <w:t>Često (≥1/100 do &lt;1/10):</w:t>
            </w:r>
            <w:r w:rsidRPr="006F0AC0">
              <w:rPr>
                <w:rFonts w:asciiTheme="minorHAnsi" w:hAnsiTheme="minorHAnsi" w:cstheme="minorHAnsi"/>
              </w:rPr>
              <w:t xml:space="preserve"> povišena tjelesna temperatura, drhtavica, mučnina, povraćanje, artralgija ili oticanje zglobova, osip.</w:t>
            </w:r>
          </w:p>
          <w:p w14:paraId="43F1854B" w14:textId="77777777" w:rsidR="00930A23" w:rsidRPr="006F0AC0" w:rsidRDefault="00930A23" w:rsidP="008C4A02">
            <w:pPr>
              <w:rPr>
                <w:rFonts w:asciiTheme="minorHAnsi" w:hAnsiTheme="minorHAnsi" w:cstheme="minorHAnsi"/>
                <w:b/>
                <w:lang w:val="sr-Latn-ME"/>
              </w:rPr>
            </w:pPr>
          </w:p>
          <w:p w14:paraId="23936551" w14:textId="77777777" w:rsidR="00930A23" w:rsidRPr="006F0AC0" w:rsidRDefault="00930A23" w:rsidP="008C4A02">
            <w:pPr>
              <w:rPr>
                <w:rFonts w:asciiTheme="minorHAnsi" w:hAnsiTheme="minorHAnsi" w:cstheme="minorHAnsi"/>
              </w:rPr>
            </w:pPr>
            <w:r w:rsidRPr="006F0AC0">
              <w:rPr>
                <w:rFonts w:asciiTheme="minorHAnsi" w:hAnsiTheme="minorHAnsi" w:cstheme="minorHAnsi"/>
                <w:b/>
                <w:lang w:val="sr-Latn-ME"/>
              </w:rPr>
              <w:t>Nepoznata učestalost:</w:t>
            </w:r>
            <w:r w:rsidRPr="006F0AC0">
              <w:rPr>
                <w:rFonts w:asciiTheme="minorHAnsi" w:hAnsiTheme="minorHAnsi" w:cstheme="minorHAnsi"/>
              </w:rPr>
              <w:t xml:space="preserve"> anafilaktička reakcija, parestezija, hipostezija, Gullian - Barre sindrom, brahijalni neuritis, paraliza lica, konvulzije, sinkopa, mijelitis, miokarditis, miozitis, pruritis, urtikarija</w:t>
            </w:r>
          </w:p>
        </w:tc>
      </w:tr>
      <w:tr w:rsidR="00930A23" w:rsidRPr="006F0AC0" w14:paraId="230E0202" w14:textId="77777777" w:rsidTr="008C4A02">
        <w:tc>
          <w:tcPr>
            <w:tcW w:w="2235" w:type="dxa"/>
          </w:tcPr>
          <w:p w14:paraId="3EA63631" w14:textId="77777777" w:rsidR="00930A23" w:rsidRPr="006F0AC0" w:rsidRDefault="00930A23" w:rsidP="008C4A02">
            <w:pPr>
              <w:rPr>
                <w:rFonts w:asciiTheme="minorHAnsi" w:hAnsiTheme="minorHAnsi" w:cstheme="minorHAnsi"/>
              </w:rPr>
            </w:pPr>
            <w:r w:rsidRPr="006F0AC0">
              <w:rPr>
                <w:rFonts w:asciiTheme="minorHAnsi" w:hAnsiTheme="minorHAnsi" w:cstheme="minorHAnsi"/>
              </w:rPr>
              <w:t>ATC/INN</w:t>
            </w:r>
          </w:p>
        </w:tc>
        <w:tc>
          <w:tcPr>
            <w:tcW w:w="7387" w:type="dxa"/>
            <w:gridSpan w:val="2"/>
          </w:tcPr>
          <w:p w14:paraId="0979DC88" w14:textId="77777777" w:rsidR="00930A23" w:rsidRPr="006F0AC0" w:rsidRDefault="00930A23" w:rsidP="008C4A02">
            <w:pPr>
              <w:rPr>
                <w:rFonts w:asciiTheme="minorHAnsi" w:hAnsiTheme="minorHAnsi" w:cstheme="minorHAnsi"/>
              </w:rPr>
            </w:pPr>
            <w:r w:rsidRPr="006F0AC0">
              <w:rPr>
                <w:rFonts w:asciiTheme="minorHAnsi" w:hAnsiTheme="minorHAnsi" w:cstheme="minorHAnsi"/>
                <w:noProof/>
                <w:lang w:val="sr-Latn-RS"/>
              </w:rPr>
              <w:t>J07AJ52</w:t>
            </w:r>
          </w:p>
        </w:tc>
      </w:tr>
    </w:tbl>
    <w:p w14:paraId="6B6FCDD5" w14:textId="77777777" w:rsidR="00930A23" w:rsidRPr="006F0AC0" w:rsidRDefault="00930A23" w:rsidP="00930A23">
      <w:pPr>
        <w:rPr>
          <w:rFonts w:asciiTheme="minorHAnsi" w:hAnsiTheme="minorHAnsi" w:cstheme="minorHAnsi"/>
        </w:rPr>
      </w:pPr>
    </w:p>
    <w:p w14:paraId="3B384CAE" w14:textId="77777777" w:rsidR="00930A23" w:rsidRPr="006F0AC0" w:rsidRDefault="00930A23" w:rsidP="00930A23">
      <w:pPr>
        <w:rPr>
          <w:rFonts w:asciiTheme="minorHAnsi" w:hAnsiTheme="minorHAnsi" w:cstheme="minorHAnsi"/>
          <w:b/>
        </w:rPr>
      </w:pPr>
      <w:proofErr w:type="spellStart"/>
      <w:r w:rsidRPr="006F0AC0">
        <w:rPr>
          <w:rFonts w:asciiTheme="minorHAnsi" w:hAnsiTheme="minorHAnsi" w:cstheme="minorHAnsi"/>
          <w:b/>
        </w:rPr>
        <w:t>Minimalni</w:t>
      </w:r>
      <w:proofErr w:type="spellEnd"/>
      <w:r w:rsidRPr="006F0AC0">
        <w:rPr>
          <w:rFonts w:asciiTheme="minorHAnsi" w:hAnsiTheme="minorHAnsi" w:cstheme="minorHAnsi"/>
          <w:b/>
        </w:rPr>
        <w:t xml:space="preserve"> </w:t>
      </w:r>
      <w:proofErr w:type="spellStart"/>
      <w:r w:rsidRPr="006F0AC0">
        <w:rPr>
          <w:rFonts w:asciiTheme="minorHAnsi" w:hAnsiTheme="minorHAnsi" w:cstheme="minorHAnsi"/>
          <w:b/>
        </w:rPr>
        <w:t>razmaci</w:t>
      </w:r>
      <w:proofErr w:type="spellEnd"/>
      <w:r w:rsidRPr="006F0AC0">
        <w:rPr>
          <w:rFonts w:asciiTheme="minorHAnsi" w:hAnsiTheme="minorHAnsi" w:cstheme="minorHAnsi"/>
        </w:rPr>
        <w:t xml:space="preserve"> (</w:t>
      </w:r>
      <w:proofErr w:type="spellStart"/>
      <w:r w:rsidRPr="006F0AC0">
        <w:rPr>
          <w:rFonts w:asciiTheme="minorHAnsi" w:hAnsiTheme="minorHAnsi" w:cstheme="minorHAnsi"/>
        </w:rPr>
        <w:t>zive-mrtve</w:t>
      </w:r>
      <w:proofErr w:type="spellEnd"/>
      <w:r w:rsidRPr="006F0AC0">
        <w:rPr>
          <w:rFonts w:asciiTheme="minorHAnsi" w:hAnsiTheme="minorHAnsi" w:cstheme="minorHAnsi"/>
        </w:rPr>
        <w:t xml:space="preserve">) u </w:t>
      </w:r>
      <w:proofErr w:type="spellStart"/>
      <w:r w:rsidRPr="006F0AC0">
        <w:rPr>
          <w:rFonts w:asciiTheme="minorHAnsi" w:hAnsiTheme="minorHAnsi" w:cstheme="minorHAnsi"/>
        </w:rPr>
        <w:t>odnosu</w:t>
      </w:r>
      <w:proofErr w:type="spellEnd"/>
      <w:r w:rsidRPr="006F0AC0">
        <w:rPr>
          <w:rFonts w:asciiTheme="minorHAnsi" w:hAnsiTheme="minorHAnsi" w:cstheme="minorHAnsi"/>
        </w:rPr>
        <w:t xml:space="preserve"> </w:t>
      </w:r>
      <w:proofErr w:type="spellStart"/>
      <w:r w:rsidRPr="006F0AC0">
        <w:rPr>
          <w:rFonts w:asciiTheme="minorHAnsi" w:hAnsiTheme="minorHAnsi" w:cstheme="minorHAnsi"/>
        </w:rPr>
        <w:t>na</w:t>
      </w:r>
      <w:proofErr w:type="spellEnd"/>
      <w:r w:rsidRPr="006F0AC0">
        <w:rPr>
          <w:rFonts w:asciiTheme="minorHAnsi" w:hAnsiTheme="minorHAnsi" w:cstheme="minorHAnsi"/>
        </w:rPr>
        <w:t xml:space="preserve"> </w:t>
      </w:r>
      <w:proofErr w:type="spellStart"/>
      <w:r w:rsidRPr="006F0AC0">
        <w:rPr>
          <w:rFonts w:asciiTheme="minorHAnsi" w:hAnsiTheme="minorHAnsi" w:cstheme="minorHAnsi"/>
        </w:rPr>
        <w:t>sve</w:t>
      </w:r>
      <w:proofErr w:type="spellEnd"/>
      <w:r w:rsidRPr="006F0AC0">
        <w:rPr>
          <w:rFonts w:asciiTheme="minorHAnsi" w:hAnsiTheme="minorHAnsi" w:cstheme="minorHAnsi"/>
        </w:rPr>
        <w:t xml:space="preserve"> </w:t>
      </w:r>
      <w:proofErr w:type="spellStart"/>
      <w:r w:rsidRPr="006F0AC0">
        <w:rPr>
          <w:rFonts w:asciiTheme="minorHAnsi" w:hAnsiTheme="minorHAnsi" w:cstheme="minorHAnsi"/>
        </w:rPr>
        <w:t>ostale</w:t>
      </w:r>
      <w:proofErr w:type="spellEnd"/>
      <w:r w:rsidRPr="006F0AC0">
        <w:rPr>
          <w:rFonts w:asciiTheme="minorHAnsi" w:hAnsiTheme="minorHAnsi" w:cstheme="minorHAnsi"/>
        </w:rPr>
        <w:t xml:space="preserve"> </w:t>
      </w:r>
      <w:proofErr w:type="spellStart"/>
      <w:r w:rsidRPr="006F0AC0">
        <w:rPr>
          <w:rFonts w:asciiTheme="minorHAnsi" w:hAnsiTheme="minorHAnsi" w:cstheme="minorHAnsi"/>
        </w:rPr>
        <w:t>vakcine</w:t>
      </w:r>
      <w:proofErr w:type="spellEnd"/>
      <w:r w:rsidRPr="006F0AC0">
        <w:rPr>
          <w:rFonts w:asciiTheme="minorHAnsi" w:hAnsiTheme="minorHAnsi" w:cstheme="minorHAnsi"/>
        </w:rPr>
        <w:t xml:space="preserve">:   0 </w:t>
      </w:r>
      <w:r w:rsidRPr="006F0AC0">
        <w:rPr>
          <w:rFonts w:asciiTheme="minorHAnsi" w:hAnsiTheme="minorHAnsi" w:cstheme="minorHAnsi"/>
          <w:b/>
        </w:rPr>
        <w:t xml:space="preserve">dana. </w:t>
      </w:r>
    </w:p>
    <w:p w14:paraId="79E2830D" w14:textId="77777777" w:rsidR="00930A23" w:rsidRPr="006F0AC0" w:rsidRDefault="00930A23" w:rsidP="00930A23">
      <w:pPr>
        <w:rPr>
          <w:rFonts w:asciiTheme="minorHAnsi" w:hAnsiTheme="minorHAnsi" w:cstheme="minorHAnsi"/>
          <w:b/>
        </w:rPr>
      </w:pPr>
      <w:proofErr w:type="spellStart"/>
      <w:r w:rsidRPr="006F0AC0">
        <w:rPr>
          <w:rFonts w:asciiTheme="minorHAnsi" w:hAnsiTheme="minorHAnsi" w:cstheme="minorHAnsi"/>
          <w:b/>
        </w:rPr>
        <w:t>Minimalni</w:t>
      </w:r>
      <w:proofErr w:type="spellEnd"/>
      <w:r w:rsidRPr="006F0AC0">
        <w:rPr>
          <w:rFonts w:asciiTheme="minorHAnsi" w:hAnsiTheme="minorHAnsi" w:cstheme="minorHAnsi"/>
          <w:b/>
        </w:rPr>
        <w:t xml:space="preserve"> </w:t>
      </w:r>
      <w:proofErr w:type="spellStart"/>
      <w:r w:rsidRPr="006F0AC0">
        <w:rPr>
          <w:rFonts w:asciiTheme="minorHAnsi" w:hAnsiTheme="minorHAnsi" w:cstheme="minorHAnsi"/>
          <w:b/>
        </w:rPr>
        <w:t>razmak</w:t>
      </w:r>
      <w:proofErr w:type="spellEnd"/>
      <w:r w:rsidRPr="006F0AC0">
        <w:rPr>
          <w:rFonts w:asciiTheme="minorHAnsi" w:hAnsiTheme="minorHAnsi" w:cstheme="minorHAnsi"/>
          <w:b/>
        </w:rPr>
        <w:t xml:space="preserve"> u </w:t>
      </w:r>
      <w:proofErr w:type="spellStart"/>
      <w:r w:rsidRPr="006F0AC0">
        <w:rPr>
          <w:rFonts w:asciiTheme="minorHAnsi" w:hAnsiTheme="minorHAnsi" w:cstheme="minorHAnsi"/>
          <w:b/>
        </w:rPr>
        <w:t>odnosu</w:t>
      </w:r>
      <w:proofErr w:type="spellEnd"/>
      <w:r w:rsidRPr="006F0AC0">
        <w:rPr>
          <w:rFonts w:asciiTheme="minorHAnsi" w:hAnsiTheme="minorHAnsi" w:cstheme="minorHAnsi"/>
          <w:b/>
        </w:rPr>
        <w:t xml:space="preserve"> </w:t>
      </w:r>
      <w:proofErr w:type="spellStart"/>
      <w:r w:rsidRPr="006F0AC0">
        <w:rPr>
          <w:rFonts w:asciiTheme="minorHAnsi" w:hAnsiTheme="minorHAnsi" w:cstheme="minorHAnsi"/>
          <w:b/>
        </w:rPr>
        <w:t>na</w:t>
      </w:r>
      <w:proofErr w:type="spellEnd"/>
      <w:r w:rsidRPr="006F0AC0">
        <w:rPr>
          <w:rFonts w:asciiTheme="minorHAnsi" w:hAnsiTheme="minorHAnsi" w:cstheme="minorHAnsi"/>
          <w:b/>
        </w:rPr>
        <w:t xml:space="preserve"> </w:t>
      </w:r>
      <w:proofErr w:type="spellStart"/>
      <w:r w:rsidRPr="006F0AC0">
        <w:rPr>
          <w:rFonts w:asciiTheme="minorHAnsi" w:hAnsiTheme="minorHAnsi" w:cstheme="minorHAnsi"/>
          <w:b/>
        </w:rPr>
        <w:t>vakcine</w:t>
      </w:r>
      <w:proofErr w:type="spellEnd"/>
      <w:r w:rsidRPr="006F0AC0">
        <w:rPr>
          <w:rFonts w:asciiTheme="minorHAnsi" w:hAnsiTheme="minorHAnsi" w:cstheme="minorHAnsi"/>
          <w:b/>
        </w:rPr>
        <w:t xml:space="preserve"> </w:t>
      </w:r>
      <w:proofErr w:type="spellStart"/>
      <w:r w:rsidRPr="006F0AC0">
        <w:rPr>
          <w:rFonts w:asciiTheme="minorHAnsi" w:hAnsiTheme="minorHAnsi" w:cstheme="minorHAnsi"/>
          <w:b/>
        </w:rPr>
        <w:t>sa</w:t>
      </w:r>
      <w:proofErr w:type="spellEnd"/>
      <w:r w:rsidRPr="006F0AC0">
        <w:rPr>
          <w:rFonts w:asciiTheme="minorHAnsi" w:hAnsiTheme="minorHAnsi" w:cstheme="minorHAnsi"/>
          <w:b/>
        </w:rPr>
        <w:t xml:space="preserve"> dT </w:t>
      </w:r>
      <w:proofErr w:type="spellStart"/>
      <w:r w:rsidRPr="006F0AC0">
        <w:rPr>
          <w:rFonts w:asciiTheme="minorHAnsi" w:hAnsiTheme="minorHAnsi" w:cstheme="minorHAnsi"/>
          <w:b/>
        </w:rPr>
        <w:t>komponentom</w:t>
      </w:r>
      <w:proofErr w:type="spellEnd"/>
      <w:r w:rsidRPr="006F0AC0">
        <w:rPr>
          <w:rFonts w:asciiTheme="minorHAnsi" w:hAnsiTheme="minorHAnsi" w:cstheme="minorHAnsi"/>
          <w:b/>
        </w:rPr>
        <w:t xml:space="preserve"> 28 dana.</w:t>
      </w:r>
    </w:p>
    <w:p w14:paraId="01CA93BF" w14:textId="77777777" w:rsidR="00930A23" w:rsidRPr="006F0AC0" w:rsidRDefault="00930A23" w:rsidP="00930A23">
      <w:pPr>
        <w:rPr>
          <w:rFonts w:asciiTheme="minorHAnsi" w:hAnsiTheme="minorHAnsi" w:cstheme="minorHAnsi"/>
          <w:b/>
        </w:rPr>
      </w:pPr>
      <w:proofErr w:type="spellStart"/>
      <w:r w:rsidRPr="006F0AC0">
        <w:rPr>
          <w:rFonts w:asciiTheme="minorHAnsi" w:hAnsiTheme="minorHAnsi" w:cstheme="minorHAnsi"/>
          <w:b/>
        </w:rPr>
        <w:t>Preporučena</w:t>
      </w:r>
      <w:proofErr w:type="spellEnd"/>
      <w:r w:rsidRPr="006F0AC0">
        <w:rPr>
          <w:rFonts w:asciiTheme="minorHAnsi" w:hAnsiTheme="minorHAnsi" w:cstheme="minorHAnsi"/>
          <w:b/>
        </w:rPr>
        <w:t xml:space="preserve"> </w:t>
      </w:r>
      <w:proofErr w:type="spellStart"/>
      <w:r w:rsidRPr="006F0AC0">
        <w:rPr>
          <w:rFonts w:asciiTheme="minorHAnsi" w:hAnsiTheme="minorHAnsi" w:cstheme="minorHAnsi"/>
          <w:b/>
        </w:rPr>
        <w:t>doza</w:t>
      </w:r>
      <w:proofErr w:type="spellEnd"/>
      <w:r w:rsidRPr="006F0AC0">
        <w:rPr>
          <w:rFonts w:asciiTheme="minorHAnsi" w:hAnsiTheme="minorHAnsi" w:cstheme="minorHAnsi"/>
          <w:b/>
        </w:rPr>
        <w:t xml:space="preserve"> za starost: 0,5 ml</w:t>
      </w:r>
    </w:p>
    <w:p w14:paraId="5392A9FA" w14:textId="77777777" w:rsidR="00930A23" w:rsidRPr="006F0AC0" w:rsidRDefault="00930A23" w:rsidP="00930A23">
      <w:pPr>
        <w:rPr>
          <w:rFonts w:asciiTheme="minorHAnsi" w:hAnsiTheme="minorHAnsi" w:cstheme="minorHAnsi"/>
          <w:b/>
        </w:rPr>
      </w:pPr>
    </w:p>
    <w:p w14:paraId="3C8FC061" w14:textId="77777777" w:rsidR="00930A23" w:rsidRPr="006F0AC0" w:rsidRDefault="00930A23" w:rsidP="00930A23">
      <w:pPr>
        <w:tabs>
          <w:tab w:val="left" w:pos="567"/>
        </w:tabs>
        <w:jc w:val="both"/>
        <w:rPr>
          <w:rFonts w:asciiTheme="minorHAnsi" w:hAnsiTheme="minorHAnsi" w:cstheme="minorHAnsi"/>
          <w:lang w:val="sr-Latn-RS"/>
        </w:rPr>
      </w:pPr>
      <w:proofErr w:type="spellStart"/>
      <w:r w:rsidRPr="006F0AC0">
        <w:rPr>
          <w:rFonts w:asciiTheme="minorHAnsi" w:hAnsiTheme="minorHAnsi" w:cstheme="minorHAnsi"/>
          <w:b/>
        </w:rPr>
        <w:t>Broj</w:t>
      </w:r>
      <w:proofErr w:type="spellEnd"/>
      <w:r w:rsidRPr="006F0AC0">
        <w:rPr>
          <w:rFonts w:asciiTheme="minorHAnsi" w:hAnsiTheme="minorHAnsi" w:cstheme="minorHAnsi"/>
          <w:b/>
        </w:rPr>
        <w:t xml:space="preserve"> </w:t>
      </w:r>
      <w:proofErr w:type="spellStart"/>
      <w:r w:rsidRPr="006F0AC0">
        <w:rPr>
          <w:rFonts w:asciiTheme="minorHAnsi" w:hAnsiTheme="minorHAnsi" w:cstheme="minorHAnsi"/>
          <w:b/>
        </w:rPr>
        <w:t>doza</w:t>
      </w:r>
      <w:proofErr w:type="spellEnd"/>
      <w:r w:rsidRPr="006F0AC0">
        <w:rPr>
          <w:rFonts w:asciiTheme="minorHAnsi" w:hAnsiTheme="minorHAnsi" w:cstheme="minorHAnsi"/>
          <w:b/>
        </w:rPr>
        <w:t xml:space="preserve"> </w:t>
      </w:r>
      <w:proofErr w:type="spellStart"/>
      <w:r w:rsidRPr="006F0AC0">
        <w:rPr>
          <w:rFonts w:asciiTheme="minorHAnsi" w:hAnsiTheme="minorHAnsi" w:cstheme="minorHAnsi"/>
          <w:b/>
        </w:rPr>
        <w:t>i</w:t>
      </w:r>
      <w:proofErr w:type="spellEnd"/>
      <w:r w:rsidRPr="006F0AC0">
        <w:rPr>
          <w:rFonts w:asciiTheme="minorHAnsi" w:hAnsiTheme="minorHAnsi" w:cstheme="minorHAnsi"/>
          <w:b/>
        </w:rPr>
        <w:t xml:space="preserve"> </w:t>
      </w:r>
      <w:proofErr w:type="spellStart"/>
      <w:r w:rsidRPr="006F0AC0">
        <w:rPr>
          <w:rFonts w:asciiTheme="minorHAnsi" w:hAnsiTheme="minorHAnsi" w:cstheme="minorHAnsi"/>
          <w:b/>
        </w:rPr>
        <w:t>razmak</w:t>
      </w:r>
      <w:proofErr w:type="spellEnd"/>
      <w:r w:rsidRPr="006F0AC0">
        <w:rPr>
          <w:rFonts w:asciiTheme="minorHAnsi" w:hAnsiTheme="minorHAnsi" w:cstheme="minorHAnsi"/>
          <w:b/>
        </w:rPr>
        <w:t xml:space="preserve"> </w:t>
      </w:r>
      <w:proofErr w:type="spellStart"/>
      <w:r w:rsidRPr="006F0AC0">
        <w:rPr>
          <w:rFonts w:asciiTheme="minorHAnsi" w:hAnsiTheme="minorHAnsi" w:cstheme="minorHAnsi"/>
          <w:b/>
        </w:rPr>
        <w:t>između</w:t>
      </w:r>
      <w:proofErr w:type="spellEnd"/>
      <w:r w:rsidRPr="006F0AC0">
        <w:rPr>
          <w:rFonts w:asciiTheme="minorHAnsi" w:hAnsiTheme="minorHAnsi" w:cstheme="minorHAnsi"/>
          <w:b/>
        </w:rPr>
        <w:t xml:space="preserve"> </w:t>
      </w:r>
      <w:proofErr w:type="spellStart"/>
      <w:r w:rsidRPr="006F0AC0">
        <w:rPr>
          <w:rFonts w:asciiTheme="minorHAnsi" w:hAnsiTheme="minorHAnsi" w:cstheme="minorHAnsi"/>
          <w:b/>
        </w:rPr>
        <w:t>doza</w:t>
      </w:r>
      <w:proofErr w:type="spellEnd"/>
      <w:r w:rsidRPr="006F0AC0">
        <w:rPr>
          <w:rFonts w:asciiTheme="minorHAnsi" w:hAnsiTheme="minorHAnsi" w:cstheme="minorHAnsi"/>
          <w:b/>
        </w:rPr>
        <w:t>:</w:t>
      </w:r>
    </w:p>
    <w:p w14:paraId="71D40A93" w14:textId="77777777" w:rsidR="00930A23" w:rsidRPr="006F0AC0" w:rsidRDefault="00930A23" w:rsidP="00772083">
      <w:pPr>
        <w:pStyle w:val="ListParagraph"/>
        <w:numPr>
          <w:ilvl w:val="0"/>
          <w:numId w:val="33"/>
        </w:numPr>
        <w:spacing w:after="160" w:line="259" w:lineRule="auto"/>
        <w:jc w:val="both"/>
        <w:rPr>
          <w:rFonts w:asciiTheme="minorHAnsi" w:hAnsiTheme="minorHAnsi" w:cstheme="minorHAnsi"/>
        </w:rPr>
      </w:pPr>
      <w:proofErr w:type="spellStart"/>
      <w:r w:rsidRPr="006F0AC0">
        <w:rPr>
          <w:rFonts w:asciiTheme="minorHAnsi" w:hAnsiTheme="minorHAnsi" w:cstheme="minorHAnsi"/>
        </w:rPr>
        <w:t>Vakcinacija</w:t>
      </w:r>
      <w:proofErr w:type="spellEnd"/>
      <w:r w:rsidRPr="006F0AC0">
        <w:rPr>
          <w:rFonts w:asciiTheme="minorHAnsi" w:hAnsiTheme="minorHAnsi" w:cstheme="minorHAnsi"/>
        </w:rPr>
        <w:t xml:space="preserve"> se </w:t>
      </w:r>
      <w:proofErr w:type="spellStart"/>
      <w:r w:rsidRPr="006F0AC0">
        <w:rPr>
          <w:rFonts w:asciiTheme="minorHAnsi" w:hAnsiTheme="minorHAnsi" w:cstheme="minorHAnsi"/>
        </w:rPr>
        <w:t>sprovodi</w:t>
      </w:r>
      <w:proofErr w:type="spellEnd"/>
      <w:r w:rsidRPr="006F0AC0">
        <w:rPr>
          <w:rFonts w:asciiTheme="minorHAnsi" w:hAnsiTheme="minorHAnsi" w:cstheme="minorHAnsi"/>
        </w:rPr>
        <w:t xml:space="preserve"> </w:t>
      </w:r>
      <w:proofErr w:type="spellStart"/>
      <w:r w:rsidRPr="006F0AC0">
        <w:rPr>
          <w:rFonts w:asciiTheme="minorHAnsi" w:hAnsiTheme="minorHAnsi" w:cstheme="minorHAnsi"/>
        </w:rPr>
        <w:t>davanjem</w:t>
      </w:r>
      <w:proofErr w:type="spellEnd"/>
      <w:r w:rsidRPr="006F0AC0">
        <w:rPr>
          <w:rFonts w:asciiTheme="minorHAnsi" w:hAnsiTheme="minorHAnsi" w:cstheme="minorHAnsi"/>
        </w:rPr>
        <w:t xml:space="preserve"> </w:t>
      </w:r>
      <w:proofErr w:type="spellStart"/>
      <w:r w:rsidRPr="006F0AC0">
        <w:rPr>
          <w:rFonts w:asciiTheme="minorHAnsi" w:hAnsiTheme="minorHAnsi" w:cstheme="minorHAnsi"/>
        </w:rPr>
        <w:t>jedne</w:t>
      </w:r>
      <w:proofErr w:type="spellEnd"/>
      <w:r w:rsidRPr="006F0AC0">
        <w:rPr>
          <w:rFonts w:asciiTheme="minorHAnsi" w:hAnsiTheme="minorHAnsi" w:cstheme="minorHAnsi"/>
        </w:rPr>
        <w:t xml:space="preserve"> doze </w:t>
      </w:r>
      <w:proofErr w:type="spellStart"/>
      <w:r w:rsidRPr="006F0AC0">
        <w:rPr>
          <w:rFonts w:asciiTheme="minorHAnsi" w:hAnsiTheme="minorHAnsi" w:cstheme="minorHAnsi"/>
        </w:rPr>
        <w:t>vakcine</w:t>
      </w:r>
      <w:proofErr w:type="spellEnd"/>
      <w:r w:rsidRPr="006F0AC0">
        <w:rPr>
          <w:rFonts w:asciiTheme="minorHAnsi" w:hAnsiTheme="minorHAnsi" w:cstheme="minorHAnsi"/>
        </w:rPr>
        <w:t xml:space="preserve"> </w:t>
      </w:r>
      <w:proofErr w:type="spellStart"/>
      <w:r w:rsidRPr="006F0AC0">
        <w:rPr>
          <w:rFonts w:asciiTheme="minorHAnsi" w:hAnsiTheme="minorHAnsi" w:cstheme="minorHAnsi"/>
        </w:rPr>
        <w:t>kod</w:t>
      </w:r>
      <w:proofErr w:type="spellEnd"/>
      <w:r w:rsidRPr="006F0AC0">
        <w:rPr>
          <w:rFonts w:asciiTheme="minorHAnsi" w:hAnsiTheme="minorHAnsi" w:cstheme="minorHAnsi"/>
        </w:rPr>
        <w:t xml:space="preserve"> gore </w:t>
      </w:r>
      <w:proofErr w:type="spellStart"/>
      <w:r w:rsidRPr="006F0AC0">
        <w:rPr>
          <w:rFonts w:asciiTheme="minorHAnsi" w:hAnsiTheme="minorHAnsi" w:cstheme="minorHAnsi"/>
        </w:rPr>
        <w:t>navedenih</w:t>
      </w:r>
      <w:proofErr w:type="spellEnd"/>
      <w:r w:rsidRPr="006F0AC0">
        <w:rPr>
          <w:rFonts w:asciiTheme="minorHAnsi" w:hAnsiTheme="minorHAnsi" w:cstheme="minorHAnsi"/>
        </w:rPr>
        <w:t xml:space="preserve"> </w:t>
      </w:r>
      <w:proofErr w:type="spellStart"/>
      <w:r w:rsidRPr="006F0AC0">
        <w:rPr>
          <w:rFonts w:asciiTheme="minorHAnsi" w:hAnsiTheme="minorHAnsi" w:cstheme="minorHAnsi"/>
        </w:rPr>
        <w:t>indikacionih</w:t>
      </w:r>
      <w:proofErr w:type="spellEnd"/>
      <w:r w:rsidRPr="006F0AC0">
        <w:rPr>
          <w:rFonts w:asciiTheme="minorHAnsi" w:hAnsiTheme="minorHAnsi" w:cstheme="minorHAnsi"/>
        </w:rPr>
        <w:t xml:space="preserve"> </w:t>
      </w:r>
      <w:proofErr w:type="spellStart"/>
      <w:r w:rsidRPr="006F0AC0">
        <w:rPr>
          <w:rFonts w:asciiTheme="minorHAnsi" w:hAnsiTheme="minorHAnsi" w:cstheme="minorHAnsi"/>
        </w:rPr>
        <w:t>grupa</w:t>
      </w:r>
      <w:proofErr w:type="spellEnd"/>
    </w:p>
    <w:p w14:paraId="6EA69239" w14:textId="77777777" w:rsidR="00930A23" w:rsidRPr="006F0AC0" w:rsidRDefault="00930A23" w:rsidP="00772083">
      <w:pPr>
        <w:pStyle w:val="ListParagraph"/>
        <w:numPr>
          <w:ilvl w:val="0"/>
          <w:numId w:val="33"/>
        </w:numPr>
        <w:spacing w:after="160" w:line="259" w:lineRule="auto"/>
        <w:jc w:val="both"/>
        <w:rPr>
          <w:rFonts w:asciiTheme="minorHAnsi" w:hAnsiTheme="minorHAnsi" w:cstheme="minorHAnsi"/>
        </w:rPr>
      </w:pPr>
      <w:proofErr w:type="spellStart"/>
      <w:r w:rsidRPr="006F0AC0">
        <w:rPr>
          <w:rFonts w:asciiTheme="minorHAnsi" w:hAnsiTheme="minorHAnsi" w:cstheme="minorHAnsi"/>
        </w:rPr>
        <w:t>Vakcinacija</w:t>
      </w:r>
      <w:proofErr w:type="spellEnd"/>
      <w:r w:rsidRPr="006F0AC0">
        <w:rPr>
          <w:rFonts w:asciiTheme="minorHAnsi" w:hAnsiTheme="minorHAnsi" w:cstheme="minorHAnsi"/>
        </w:rPr>
        <w:t xml:space="preserve"> se </w:t>
      </w:r>
      <w:proofErr w:type="spellStart"/>
      <w:r w:rsidRPr="006F0AC0">
        <w:rPr>
          <w:rFonts w:asciiTheme="minorHAnsi" w:hAnsiTheme="minorHAnsi" w:cstheme="minorHAnsi"/>
        </w:rPr>
        <w:t>sprovodi</w:t>
      </w:r>
      <w:proofErr w:type="spellEnd"/>
      <w:r w:rsidRPr="006F0AC0">
        <w:rPr>
          <w:rFonts w:asciiTheme="minorHAnsi" w:hAnsiTheme="minorHAnsi" w:cstheme="minorHAnsi"/>
        </w:rPr>
        <w:t xml:space="preserve"> </w:t>
      </w:r>
      <w:proofErr w:type="spellStart"/>
      <w:r w:rsidRPr="006F0AC0">
        <w:rPr>
          <w:rFonts w:asciiTheme="minorHAnsi" w:hAnsiTheme="minorHAnsi" w:cstheme="minorHAnsi"/>
        </w:rPr>
        <w:t>davanjem</w:t>
      </w:r>
      <w:proofErr w:type="spellEnd"/>
      <w:r w:rsidRPr="006F0AC0">
        <w:rPr>
          <w:rFonts w:asciiTheme="minorHAnsi" w:hAnsiTheme="minorHAnsi" w:cstheme="minorHAnsi"/>
        </w:rPr>
        <w:t xml:space="preserve"> </w:t>
      </w:r>
      <w:proofErr w:type="spellStart"/>
      <w:r w:rsidRPr="006F0AC0">
        <w:rPr>
          <w:rFonts w:asciiTheme="minorHAnsi" w:hAnsiTheme="minorHAnsi" w:cstheme="minorHAnsi"/>
        </w:rPr>
        <w:t>jedne</w:t>
      </w:r>
      <w:proofErr w:type="spellEnd"/>
      <w:r w:rsidRPr="006F0AC0">
        <w:rPr>
          <w:rFonts w:asciiTheme="minorHAnsi" w:hAnsiTheme="minorHAnsi" w:cstheme="minorHAnsi"/>
        </w:rPr>
        <w:t xml:space="preserve"> doze </w:t>
      </w:r>
      <w:proofErr w:type="spellStart"/>
      <w:r w:rsidRPr="006F0AC0">
        <w:rPr>
          <w:rFonts w:asciiTheme="minorHAnsi" w:hAnsiTheme="minorHAnsi" w:cstheme="minorHAnsi"/>
        </w:rPr>
        <w:t>vakcine</w:t>
      </w:r>
      <w:proofErr w:type="spellEnd"/>
      <w:r w:rsidRPr="006F0AC0">
        <w:rPr>
          <w:rFonts w:asciiTheme="minorHAnsi" w:hAnsiTheme="minorHAnsi" w:cstheme="minorHAnsi"/>
        </w:rPr>
        <w:t xml:space="preserve"> </w:t>
      </w:r>
      <w:proofErr w:type="spellStart"/>
      <w:r w:rsidRPr="006F0AC0">
        <w:rPr>
          <w:rFonts w:asciiTheme="minorHAnsi" w:hAnsiTheme="minorHAnsi" w:cstheme="minorHAnsi"/>
        </w:rPr>
        <w:t>tokom</w:t>
      </w:r>
      <w:proofErr w:type="spellEnd"/>
      <w:r w:rsidRPr="006F0AC0">
        <w:rPr>
          <w:rFonts w:asciiTheme="minorHAnsi" w:hAnsiTheme="minorHAnsi" w:cstheme="minorHAnsi"/>
        </w:rPr>
        <w:t xml:space="preserve"> </w:t>
      </w:r>
      <w:proofErr w:type="spellStart"/>
      <w:r w:rsidRPr="006F0AC0">
        <w:rPr>
          <w:rFonts w:asciiTheme="minorHAnsi" w:hAnsiTheme="minorHAnsi" w:cstheme="minorHAnsi"/>
        </w:rPr>
        <w:t>svake</w:t>
      </w:r>
      <w:proofErr w:type="spellEnd"/>
      <w:r w:rsidRPr="006F0AC0">
        <w:rPr>
          <w:rFonts w:asciiTheme="minorHAnsi" w:hAnsiTheme="minorHAnsi" w:cstheme="minorHAnsi"/>
        </w:rPr>
        <w:t xml:space="preserve"> </w:t>
      </w:r>
      <w:proofErr w:type="spellStart"/>
      <w:r w:rsidRPr="006F0AC0">
        <w:rPr>
          <w:rFonts w:asciiTheme="minorHAnsi" w:hAnsiTheme="minorHAnsi" w:cstheme="minorHAnsi"/>
        </w:rPr>
        <w:t>trudnoće</w:t>
      </w:r>
      <w:proofErr w:type="spellEnd"/>
    </w:p>
    <w:p w14:paraId="07449969" w14:textId="77777777" w:rsidR="00930A23" w:rsidRPr="006F0AC0" w:rsidRDefault="00930A23" w:rsidP="00772083">
      <w:pPr>
        <w:pStyle w:val="ListParagraph"/>
        <w:numPr>
          <w:ilvl w:val="0"/>
          <w:numId w:val="33"/>
        </w:numPr>
        <w:spacing w:after="160" w:line="259" w:lineRule="auto"/>
        <w:jc w:val="both"/>
        <w:rPr>
          <w:rFonts w:asciiTheme="minorHAnsi" w:hAnsiTheme="minorHAnsi" w:cstheme="minorHAnsi"/>
        </w:rPr>
      </w:pPr>
      <w:proofErr w:type="spellStart"/>
      <w:r w:rsidRPr="006F0AC0">
        <w:rPr>
          <w:rFonts w:asciiTheme="minorHAnsi" w:hAnsiTheme="minorHAnsi" w:cstheme="minorHAnsi"/>
        </w:rPr>
        <w:t>Minimalni</w:t>
      </w:r>
      <w:proofErr w:type="spellEnd"/>
      <w:r w:rsidRPr="006F0AC0">
        <w:rPr>
          <w:rFonts w:asciiTheme="minorHAnsi" w:hAnsiTheme="minorHAnsi" w:cstheme="minorHAnsi"/>
        </w:rPr>
        <w:t xml:space="preserve"> </w:t>
      </w:r>
      <w:proofErr w:type="spellStart"/>
      <w:r w:rsidRPr="006F0AC0">
        <w:rPr>
          <w:rFonts w:asciiTheme="minorHAnsi" w:hAnsiTheme="minorHAnsi" w:cstheme="minorHAnsi"/>
        </w:rPr>
        <w:t>razmak</w:t>
      </w:r>
      <w:proofErr w:type="spellEnd"/>
      <w:r w:rsidRPr="006F0AC0">
        <w:rPr>
          <w:rFonts w:asciiTheme="minorHAnsi" w:hAnsiTheme="minorHAnsi" w:cstheme="minorHAnsi"/>
        </w:rPr>
        <w:t xml:space="preserve"> </w:t>
      </w:r>
      <w:proofErr w:type="spellStart"/>
      <w:r w:rsidRPr="006F0AC0">
        <w:rPr>
          <w:rFonts w:asciiTheme="minorHAnsi" w:hAnsiTheme="minorHAnsi" w:cstheme="minorHAnsi"/>
        </w:rPr>
        <w:t>između</w:t>
      </w:r>
      <w:proofErr w:type="spellEnd"/>
      <w:r w:rsidRPr="006F0AC0">
        <w:rPr>
          <w:rFonts w:asciiTheme="minorHAnsi" w:hAnsiTheme="minorHAnsi" w:cstheme="minorHAnsi"/>
        </w:rPr>
        <w:t xml:space="preserve"> </w:t>
      </w:r>
      <w:proofErr w:type="spellStart"/>
      <w:r w:rsidRPr="006F0AC0">
        <w:rPr>
          <w:rFonts w:asciiTheme="minorHAnsi" w:hAnsiTheme="minorHAnsi" w:cstheme="minorHAnsi"/>
        </w:rPr>
        <w:t>dvije</w:t>
      </w:r>
      <w:proofErr w:type="spellEnd"/>
      <w:r w:rsidRPr="006F0AC0">
        <w:rPr>
          <w:rFonts w:asciiTheme="minorHAnsi" w:hAnsiTheme="minorHAnsi" w:cstheme="minorHAnsi"/>
        </w:rPr>
        <w:t xml:space="preserve"> doze </w:t>
      </w:r>
      <w:proofErr w:type="spellStart"/>
      <w:r w:rsidRPr="006F0AC0">
        <w:rPr>
          <w:rFonts w:asciiTheme="minorHAnsi" w:hAnsiTheme="minorHAnsi" w:cstheme="minorHAnsi"/>
        </w:rPr>
        <w:t>kod</w:t>
      </w:r>
      <w:proofErr w:type="spellEnd"/>
      <w:r w:rsidRPr="006F0AC0">
        <w:rPr>
          <w:rFonts w:asciiTheme="minorHAnsi" w:hAnsiTheme="minorHAnsi" w:cstheme="minorHAnsi"/>
        </w:rPr>
        <w:t xml:space="preserve"> </w:t>
      </w:r>
      <w:proofErr w:type="spellStart"/>
      <w:r w:rsidRPr="006F0AC0">
        <w:rPr>
          <w:rFonts w:asciiTheme="minorHAnsi" w:hAnsiTheme="minorHAnsi" w:cstheme="minorHAnsi"/>
        </w:rPr>
        <w:t>zdravstvenih</w:t>
      </w:r>
      <w:proofErr w:type="spellEnd"/>
      <w:r w:rsidRPr="006F0AC0">
        <w:rPr>
          <w:rFonts w:asciiTheme="minorHAnsi" w:hAnsiTheme="minorHAnsi" w:cstheme="minorHAnsi"/>
        </w:rPr>
        <w:t xml:space="preserve"> </w:t>
      </w:r>
      <w:proofErr w:type="spellStart"/>
      <w:r w:rsidRPr="006F0AC0">
        <w:rPr>
          <w:rFonts w:asciiTheme="minorHAnsi" w:hAnsiTheme="minorHAnsi" w:cstheme="minorHAnsi"/>
        </w:rPr>
        <w:t>radnika</w:t>
      </w:r>
      <w:proofErr w:type="spellEnd"/>
      <w:r w:rsidRPr="006F0AC0">
        <w:rPr>
          <w:rFonts w:asciiTheme="minorHAnsi" w:hAnsiTheme="minorHAnsi" w:cstheme="minorHAnsi"/>
        </w:rPr>
        <w:t xml:space="preserve"> je 3 </w:t>
      </w:r>
      <w:proofErr w:type="spellStart"/>
      <w:r w:rsidRPr="006F0AC0">
        <w:rPr>
          <w:rFonts w:asciiTheme="minorHAnsi" w:hAnsiTheme="minorHAnsi" w:cstheme="minorHAnsi"/>
        </w:rPr>
        <w:t>godine</w:t>
      </w:r>
      <w:proofErr w:type="spellEnd"/>
    </w:p>
    <w:p w14:paraId="6DBDF8A1" w14:textId="77777777" w:rsidR="00930A23" w:rsidRPr="006F0AC0" w:rsidRDefault="00930A23" w:rsidP="00930A23">
      <w:pPr>
        <w:rPr>
          <w:rFonts w:asciiTheme="minorHAnsi" w:hAnsiTheme="minorHAnsi" w:cstheme="minorHAnsi"/>
        </w:rPr>
      </w:pPr>
    </w:p>
    <w:p w14:paraId="5D53109F" w14:textId="77777777" w:rsidR="000F7A67" w:rsidRPr="006F0AC0" w:rsidRDefault="000F7A67" w:rsidP="000F7A67">
      <w:pPr>
        <w:rPr>
          <w:rFonts w:asciiTheme="minorHAnsi" w:hAnsiTheme="minorHAnsi" w:cstheme="minorHAnsi"/>
          <w:b/>
          <w:sz w:val="28"/>
          <w:szCs w:val="28"/>
          <w:u w:val="single"/>
        </w:rPr>
      </w:pPr>
      <w:proofErr w:type="spellStart"/>
      <w:r w:rsidRPr="006F0AC0">
        <w:rPr>
          <w:rFonts w:asciiTheme="minorHAnsi" w:hAnsiTheme="minorHAnsi" w:cstheme="minorHAnsi"/>
          <w:b/>
          <w:sz w:val="28"/>
          <w:szCs w:val="28"/>
          <w:u w:val="single"/>
        </w:rPr>
        <w:t>Imunizacija</w:t>
      </w:r>
      <w:proofErr w:type="spellEnd"/>
      <w:r w:rsidRPr="006F0AC0">
        <w:rPr>
          <w:rFonts w:asciiTheme="minorHAnsi" w:hAnsiTheme="minorHAnsi" w:cstheme="minorHAnsi"/>
          <w:b/>
          <w:sz w:val="28"/>
          <w:szCs w:val="28"/>
          <w:u w:val="single"/>
        </w:rPr>
        <w:t xml:space="preserve"> </w:t>
      </w:r>
      <w:proofErr w:type="spellStart"/>
      <w:r w:rsidRPr="006F0AC0">
        <w:rPr>
          <w:rFonts w:asciiTheme="minorHAnsi" w:hAnsiTheme="minorHAnsi" w:cstheme="minorHAnsi"/>
          <w:b/>
          <w:sz w:val="28"/>
          <w:szCs w:val="28"/>
          <w:u w:val="single"/>
        </w:rPr>
        <w:t>protiv</w:t>
      </w:r>
      <w:proofErr w:type="spellEnd"/>
      <w:r w:rsidRPr="006F0AC0">
        <w:rPr>
          <w:rFonts w:asciiTheme="minorHAnsi" w:hAnsiTheme="minorHAnsi" w:cstheme="minorHAnsi"/>
          <w:b/>
          <w:sz w:val="28"/>
          <w:szCs w:val="28"/>
          <w:u w:val="single"/>
        </w:rPr>
        <w:t xml:space="preserve"> </w:t>
      </w:r>
      <w:proofErr w:type="spellStart"/>
      <w:r w:rsidRPr="006F0AC0">
        <w:rPr>
          <w:rFonts w:asciiTheme="minorHAnsi" w:hAnsiTheme="minorHAnsi" w:cstheme="minorHAnsi"/>
          <w:b/>
          <w:sz w:val="28"/>
          <w:szCs w:val="28"/>
          <w:u w:val="single"/>
        </w:rPr>
        <w:t>mpoksa</w:t>
      </w:r>
      <w:proofErr w:type="spellEnd"/>
    </w:p>
    <w:p w14:paraId="6B5095C0" w14:textId="77777777" w:rsidR="006F6AF0" w:rsidRPr="006F0AC0" w:rsidRDefault="006F6AF0" w:rsidP="000F7A67">
      <w:pPr>
        <w:rPr>
          <w:rFonts w:asciiTheme="minorHAnsi" w:hAnsiTheme="minorHAnsi" w:cstheme="minorHAnsi"/>
          <w:b/>
        </w:rPr>
      </w:pPr>
    </w:p>
    <w:p w14:paraId="56B19C18" w14:textId="6FB77000" w:rsidR="000F7A67" w:rsidRPr="006F0AC0" w:rsidRDefault="000F7A67" w:rsidP="000F7A67">
      <w:pPr>
        <w:rPr>
          <w:rFonts w:asciiTheme="minorHAnsi" w:hAnsiTheme="minorHAnsi" w:cstheme="minorHAnsi"/>
          <w:b/>
        </w:rPr>
      </w:pPr>
      <w:r w:rsidRPr="006F0AC0">
        <w:rPr>
          <w:rFonts w:asciiTheme="minorHAnsi" w:hAnsiTheme="minorHAnsi" w:cstheme="minorHAnsi"/>
          <w:b/>
        </w:rPr>
        <w:t>(</w:t>
      </w:r>
      <w:proofErr w:type="spellStart"/>
      <w:r w:rsidRPr="006F0AC0">
        <w:rPr>
          <w:rFonts w:asciiTheme="minorHAnsi" w:hAnsiTheme="minorHAnsi" w:cstheme="minorHAnsi"/>
          <w:b/>
        </w:rPr>
        <w:t>Domovi</w:t>
      </w:r>
      <w:proofErr w:type="spellEnd"/>
      <w:r w:rsidRPr="006F0AC0">
        <w:rPr>
          <w:rFonts w:asciiTheme="minorHAnsi" w:hAnsiTheme="minorHAnsi" w:cstheme="minorHAnsi"/>
          <w:b/>
        </w:rPr>
        <w:t xml:space="preserve"> </w:t>
      </w:r>
      <w:proofErr w:type="spellStart"/>
      <w:r w:rsidRPr="006F0AC0">
        <w:rPr>
          <w:rFonts w:asciiTheme="minorHAnsi" w:hAnsiTheme="minorHAnsi" w:cstheme="minorHAnsi"/>
          <w:b/>
        </w:rPr>
        <w:t>zdravlja</w:t>
      </w:r>
      <w:proofErr w:type="spellEnd"/>
      <w:r w:rsidRPr="006F0AC0">
        <w:rPr>
          <w:rFonts w:asciiTheme="minorHAnsi" w:hAnsiTheme="minorHAnsi" w:cstheme="minorHAnsi"/>
          <w:b/>
        </w:rPr>
        <w:t xml:space="preserve">-HES </w:t>
      </w:r>
      <w:proofErr w:type="spellStart"/>
      <w:r w:rsidRPr="006F0AC0">
        <w:rPr>
          <w:rFonts w:asciiTheme="minorHAnsi" w:hAnsiTheme="minorHAnsi" w:cstheme="minorHAnsi"/>
          <w:b/>
        </w:rPr>
        <w:t>i</w:t>
      </w:r>
      <w:proofErr w:type="spellEnd"/>
      <w:r w:rsidRPr="006F0AC0">
        <w:rPr>
          <w:rFonts w:asciiTheme="minorHAnsi" w:hAnsiTheme="minorHAnsi" w:cstheme="minorHAnsi"/>
          <w:b/>
        </w:rPr>
        <w:t xml:space="preserve"> IJZCG)</w:t>
      </w:r>
    </w:p>
    <w:p w14:paraId="05AF2632" w14:textId="77777777" w:rsidR="006F6AF0" w:rsidRPr="006F0AC0" w:rsidRDefault="006F6AF0" w:rsidP="000F7A67">
      <w:pPr>
        <w:rPr>
          <w:rFonts w:asciiTheme="minorHAnsi" w:hAnsiTheme="minorHAnsi" w:cstheme="minorHAnsi"/>
          <w:b/>
        </w:rPr>
      </w:pPr>
    </w:p>
    <w:p w14:paraId="76BE39FA" w14:textId="739A68B0" w:rsidR="000F7A67" w:rsidRPr="006F0AC0" w:rsidRDefault="000F7A67" w:rsidP="000F7A67">
      <w:pPr>
        <w:rPr>
          <w:rFonts w:asciiTheme="minorHAnsi" w:hAnsiTheme="minorHAnsi" w:cstheme="minorHAnsi"/>
          <w:b/>
        </w:rPr>
      </w:pPr>
      <w:proofErr w:type="spellStart"/>
      <w:r w:rsidRPr="006F0AC0">
        <w:rPr>
          <w:rFonts w:asciiTheme="minorHAnsi" w:hAnsiTheme="minorHAnsi" w:cstheme="minorHAnsi"/>
          <w:b/>
        </w:rPr>
        <w:t>Pravila</w:t>
      </w:r>
      <w:proofErr w:type="spellEnd"/>
      <w:r w:rsidRPr="006F0AC0">
        <w:rPr>
          <w:rFonts w:asciiTheme="minorHAnsi" w:hAnsiTheme="minorHAnsi" w:cstheme="minorHAnsi"/>
          <w:b/>
        </w:rPr>
        <w:t xml:space="preserve"> </w:t>
      </w:r>
      <w:proofErr w:type="spellStart"/>
      <w:r w:rsidRPr="006F0AC0">
        <w:rPr>
          <w:rFonts w:asciiTheme="minorHAnsi" w:hAnsiTheme="minorHAnsi" w:cstheme="minorHAnsi"/>
          <w:b/>
        </w:rPr>
        <w:t>imunizacije</w:t>
      </w:r>
      <w:proofErr w:type="spellEnd"/>
    </w:p>
    <w:p w14:paraId="15FF061E" w14:textId="77777777" w:rsidR="006F6AF0" w:rsidRPr="006F0AC0" w:rsidRDefault="006F6AF0" w:rsidP="000F7A67">
      <w:pPr>
        <w:rPr>
          <w:rFonts w:asciiTheme="minorHAnsi" w:hAnsiTheme="minorHAnsi" w:cstheme="minorHAnsi"/>
          <w:b/>
        </w:rPr>
      </w:pPr>
    </w:p>
    <w:p w14:paraId="7AC33649" w14:textId="0D8DDA5E" w:rsidR="000F7A67" w:rsidRPr="006F0AC0" w:rsidRDefault="000F7A67" w:rsidP="000F7A67">
      <w:pPr>
        <w:rPr>
          <w:rFonts w:asciiTheme="minorHAnsi" w:hAnsiTheme="minorHAnsi" w:cstheme="minorHAnsi"/>
          <w:b/>
        </w:rPr>
      </w:pPr>
      <w:r w:rsidRPr="006F0AC0">
        <w:rPr>
          <w:rFonts w:asciiTheme="minorHAnsi" w:hAnsiTheme="minorHAnsi" w:cstheme="minorHAnsi"/>
          <w:b/>
        </w:rPr>
        <w:t xml:space="preserve">Tip </w:t>
      </w:r>
      <w:proofErr w:type="spellStart"/>
      <w:r w:rsidRPr="006F0AC0">
        <w:rPr>
          <w:rFonts w:asciiTheme="minorHAnsi" w:hAnsiTheme="minorHAnsi" w:cstheme="minorHAnsi"/>
          <w:b/>
        </w:rPr>
        <w:t>imunizacije</w:t>
      </w:r>
      <w:proofErr w:type="spellEnd"/>
      <w:r w:rsidRPr="006F0AC0">
        <w:rPr>
          <w:rFonts w:asciiTheme="minorHAnsi" w:hAnsiTheme="minorHAnsi" w:cstheme="minorHAnsi"/>
          <w:b/>
        </w:rPr>
        <w:t xml:space="preserve">: Po </w:t>
      </w:r>
      <w:proofErr w:type="spellStart"/>
      <w:r w:rsidRPr="006F0AC0">
        <w:rPr>
          <w:rFonts w:asciiTheme="minorHAnsi" w:hAnsiTheme="minorHAnsi" w:cstheme="minorHAnsi"/>
          <w:b/>
        </w:rPr>
        <w:t>epidemiološkim</w:t>
      </w:r>
      <w:proofErr w:type="spellEnd"/>
      <w:r w:rsidRPr="006F0AC0">
        <w:rPr>
          <w:rFonts w:asciiTheme="minorHAnsi" w:hAnsiTheme="minorHAnsi" w:cstheme="minorHAnsi"/>
          <w:b/>
        </w:rPr>
        <w:t xml:space="preserve"> </w:t>
      </w:r>
      <w:proofErr w:type="spellStart"/>
      <w:r w:rsidRPr="006F0AC0">
        <w:rPr>
          <w:rFonts w:asciiTheme="minorHAnsi" w:hAnsiTheme="minorHAnsi" w:cstheme="minorHAnsi"/>
          <w:b/>
        </w:rPr>
        <w:t>i</w:t>
      </w:r>
      <w:proofErr w:type="spellEnd"/>
      <w:r w:rsidRPr="006F0AC0">
        <w:rPr>
          <w:rFonts w:asciiTheme="minorHAnsi" w:hAnsiTheme="minorHAnsi" w:cstheme="minorHAnsi"/>
          <w:b/>
        </w:rPr>
        <w:t xml:space="preserve"> </w:t>
      </w:r>
      <w:proofErr w:type="spellStart"/>
      <w:r w:rsidRPr="006F0AC0">
        <w:rPr>
          <w:rFonts w:asciiTheme="minorHAnsi" w:hAnsiTheme="minorHAnsi" w:cstheme="minorHAnsi"/>
          <w:b/>
        </w:rPr>
        <w:t>kliničkim</w:t>
      </w:r>
      <w:proofErr w:type="spellEnd"/>
      <w:r w:rsidRPr="006F0AC0">
        <w:rPr>
          <w:rFonts w:asciiTheme="minorHAnsi" w:hAnsiTheme="minorHAnsi" w:cstheme="minorHAnsi"/>
          <w:b/>
        </w:rPr>
        <w:t xml:space="preserve"> </w:t>
      </w:r>
      <w:proofErr w:type="spellStart"/>
      <w:r w:rsidRPr="006F0AC0">
        <w:rPr>
          <w:rFonts w:asciiTheme="minorHAnsi" w:hAnsiTheme="minorHAnsi" w:cstheme="minorHAnsi"/>
          <w:b/>
        </w:rPr>
        <w:t>indikacijama</w:t>
      </w:r>
      <w:proofErr w:type="spellEnd"/>
    </w:p>
    <w:p w14:paraId="2E068223" w14:textId="77777777" w:rsidR="000F7A67" w:rsidRPr="006F0AC0" w:rsidRDefault="000F7A67" w:rsidP="000F7A67">
      <w:pPr>
        <w:rPr>
          <w:rFonts w:asciiTheme="minorHAnsi" w:hAnsiTheme="minorHAnsi" w:cstheme="minorHAnsi"/>
        </w:rPr>
      </w:pPr>
      <w:proofErr w:type="spellStart"/>
      <w:r w:rsidRPr="006F0AC0">
        <w:rPr>
          <w:rFonts w:asciiTheme="minorHAnsi" w:hAnsiTheme="minorHAnsi" w:cstheme="minorHAnsi"/>
        </w:rPr>
        <w:t>Imunizacija</w:t>
      </w:r>
      <w:proofErr w:type="spellEnd"/>
      <w:r w:rsidRPr="006F0AC0">
        <w:rPr>
          <w:rFonts w:asciiTheme="minorHAnsi" w:hAnsiTheme="minorHAnsi" w:cstheme="minorHAnsi"/>
        </w:rPr>
        <w:t xml:space="preserve"> </w:t>
      </w:r>
      <w:proofErr w:type="spellStart"/>
      <w:r w:rsidRPr="006F0AC0">
        <w:rPr>
          <w:rFonts w:asciiTheme="minorHAnsi" w:hAnsiTheme="minorHAnsi" w:cstheme="minorHAnsi"/>
        </w:rPr>
        <w:t>protiv</w:t>
      </w:r>
      <w:proofErr w:type="spellEnd"/>
      <w:r w:rsidRPr="006F0AC0">
        <w:rPr>
          <w:rFonts w:asciiTheme="minorHAnsi" w:hAnsiTheme="minorHAnsi" w:cstheme="minorHAnsi"/>
        </w:rPr>
        <w:t xml:space="preserve"> </w:t>
      </w:r>
      <w:proofErr w:type="spellStart"/>
      <w:r w:rsidRPr="006F0AC0">
        <w:rPr>
          <w:rFonts w:asciiTheme="minorHAnsi" w:hAnsiTheme="minorHAnsi" w:cstheme="minorHAnsi"/>
        </w:rPr>
        <w:t>mpoksa</w:t>
      </w:r>
      <w:proofErr w:type="spellEnd"/>
      <w:r w:rsidRPr="006F0AC0">
        <w:rPr>
          <w:rFonts w:asciiTheme="minorHAnsi" w:hAnsiTheme="minorHAnsi" w:cstheme="minorHAnsi"/>
        </w:rPr>
        <w:t xml:space="preserve"> </w:t>
      </w:r>
      <w:proofErr w:type="spellStart"/>
      <w:r w:rsidRPr="006F0AC0">
        <w:rPr>
          <w:rFonts w:asciiTheme="minorHAnsi" w:hAnsiTheme="minorHAnsi" w:cstheme="minorHAnsi"/>
        </w:rPr>
        <w:t>sprovodi</w:t>
      </w:r>
      <w:proofErr w:type="spellEnd"/>
      <w:r w:rsidRPr="006F0AC0">
        <w:rPr>
          <w:rFonts w:asciiTheme="minorHAnsi" w:hAnsiTheme="minorHAnsi" w:cstheme="minorHAnsi"/>
        </w:rPr>
        <w:t xml:space="preserve"> se </w:t>
      </w:r>
      <w:proofErr w:type="spellStart"/>
      <w:r w:rsidRPr="006F0AC0">
        <w:rPr>
          <w:rFonts w:asciiTheme="minorHAnsi" w:hAnsiTheme="minorHAnsi" w:cstheme="minorHAnsi"/>
        </w:rPr>
        <w:t>trećom</w:t>
      </w:r>
      <w:proofErr w:type="spellEnd"/>
      <w:r w:rsidRPr="006F0AC0">
        <w:rPr>
          <w:rFonts w:asciiTheme="minorHAnsi" w:hAnsiTheme="minorHAnsi" w:cstheme="minorHAnsi"/>
        </w:rPr>
        <w:t xml:space="preserve"> </w:t>
      </w:r>
      <w:proofErr w:type="spellStart"/>
      <w:r w:rsidRPr="006F0AC0">
        <w:rPr>
          <w:rFonts w:asciiTheme="minorHAnsi" w:hAnsiTheme="minorHAnsi" w:cstheme="minorHAnsi"/>
        </w:rPr>
        <w:t>generacijom</w:t>
      </w:r>
      <w:proofErr w:type="spellEnd"/>
      <w:r w:rsidRPr="006F0AC0">
        <w:rPr>
          <w:rFonts w:asciiTheme="minorHAnsi" w:hAnsiTheme="minorHAnsi" w:cstheme="minorHAnsi"/>
        </w:rPr>
        <w:t xml:space="preserve"> </w:t>
      </w:r>
      <w:proofErr w:type="spellStart"/>
      <w:r w:rsidRPr="006F0AC0">
        <w:rPr>
          <w:rFonts w:asciiTheme="minorHAnsi" w:hAnsiTheme="minorHAnsi" w:cstheme="minorHAnsi"/>
        </w:rPr>
        <w:t>nereplicirajuće</w:t>
      </w:r>
      <w:proofErr w:type="spellEnd"/>
      <w:r w:rsidRPr="006F0AC0">
        <w:rPr>
          <w:rFonts w:asciiTheme="minorHAnsi" w:hAnsiTheme="minorHAnsi" w:cstheme="minorHAnsi"/>
        </w:rPr>
        <w:t xml:space="preserve"> </w:t>
      </w:r>
      <w:proofErr w:type="spellStart"/>
      <w:r w:rsidRPr="006F0AC0">
        <w:rPr>
          <w:rFonts w:asciiTheme="minorHAnsi" w:hAnsiTheme="minorHAnsi" w:cstheme="minorHAnsi"/>
        </w:rPr>
        <w:t>vakcine</w:t>
      </w:r>
      <w:proofErr w:type="spellEnd"/>
      <w:r w:rsidRPr="006F0AC0">
        <w:rPr>
          <w:rFonts w:asciiTheme="minorHAnsi" w:hAnsiTheme="minorHAnsi" w:cstheme="minorHAnsi"/>
        </w:rPr>
        <w:t xml:space="preserve"> </w:t>
      </w:r>
      <w:proofErr w:type="spellStart"/>
      <w:r w:rsidRPr="006F0AC0">
        <w:rPr>
          <w:rFonts w:asciiTheme="minorHAnsi" w:hAnsiTheme="minorHAnsi" w:cstheme="minorHAnsi"/>
        </w:rPr>
        <w:t>protiv</w:t>
      </w:r>
      <w:proofErr w:type="spellEnd"/>
      <w:r w:rsidRPr="006F0AC0">
        <w:rPr>
          <w:rFonts w:asciiTheme="minorHAnsi" w:hAnsiTheme="minorHAnsi" w:cstheme="minorHAnsi"/>
        </w:rPr>
        <w:t xml:space="preserve"> </w:t>
      </w:r>
      <w:proofErr w:type="spellStart"/>
      <w:r w:rsidRPr="006F0AC0">
        <w:rPr>
          <w:rFonts w:asciiTheme="minorHAnsi" w:hAnsiTheme="minorHAnsi" w:cstheme="minorHAnsi"/>
        </w:rPr>
        <w:t>velikih</w:t>
      </w:r>
      <w:proofErr w:type="spellEnd"/>
      <w:r w:rsidRPr="006F0AC0">
        <w:rPr>
          <w:rFonts w:asciiTheme="minorHAnsi" w:hAnsiTheme="minorHAnsi" w:cstheme="minorHAnsi"/>
        </w:rPr>
        <w:t xml:space="preserve"> </w:t>
      </w:r>
      <w:proofErr w:type="spellStart"/>
      <w:r w:rsidRPr="006F0AC0">
        <w:rPr>
          <w:rFonts w:asciiTheme="minorHAnsi" w:hAnsiTheme="minorHAnsi" w:cstheme="minorHAnsi"/>
        </w:rPr>
        <w:t>boginja</w:t>
      </w:r>
      <w:proofErr w:type="spellEnd"/>
      <w:r w:rsidRPr="006F0AC0">
        <w:rPr>
          <w:rFonts w:asciiTheme="minorHAnsi" w:hAnsiTheme="minorHAnsi" w:cstheme="minorHAnsi"/>
        </w:rPr>
        <w:t xml:space="preserve"> </w:t>
      </w:r>
      <w:proofErr w:type="spellStart"/>
      <w:r w:rsidRPr="006F0AC0">
        <w:rPr>
          <w:rFonts w:asciiTheme="minorHAnsi" w:hAnsiTheme="minorHAnsi" w:cstheme="minorHAnsi"/>
        </w:rPr>
        <w:t>koju</w:t>
      </w:r>
      <w:proofErr w:type="spellEnd"/>
      <w:r w:rsidRPr="006F0AC0">
        <w:rPr>
          <w:rFonts w:asciiTheme="minorHAnsi" w:hAnsiTheme="minorHAnsi" w:cstheme="minorHAnsi"/>
        </w:rPr>
        <w:t xml:space="preserve"> je </w:t>
      </w:r>
      <w:proofErr w:type="spellStart"/>
      <w:r w:rsidRPr="006F0AC0">
        <w:rPr>
          <w:rFonts w:asciiTheme="minorHAnsi" w:hAnsiTheme="minorHAnsi" w:cstheme="minorHAnsi"/>
        </w:rPr>
        <w:t>odobrila</w:t>
      </w:r>
      <w:proofErr w:type="spellEnd"/>
      <w:r w:rsidRPr="006F0AC0">
        <w:rPr>
          <w:rFonts w:asciiTheme="minorHAnsi" w:hAnsiTheme="minorHAnsi" w:cstheme="minorHAnsi"/>
        </w:rPr>
        <w:t xml:space="preserve"> </w:t>
      </w:r>
      <w:proofErr w:type="spellStart"/>
      <w:r w:rsidRPr="006F0AC0">
        <w:rPr>
          <w:rFonts w:asciiTheme="minorHAnsi" w:hAnsiTheme="minorHAnsi" w:cstheme="minorHAnsi"/>
        </w:rPr>
        <w:t>Evropska</w:t>
      </w:r>
      <w:proofErr w:type="spellEnd"/>
      <w:r w:rsidRPr="006F0AC0">
        <w:rPr>
          <w:rFonts w:asciiTheme="minorHAnsi" w:hAnsiTheme="minorHAnsi" w:cstheme="minorHAnsi"/>
        </w:rPr>
        <w:t xml:space="preserve"> </w:t>
      </w:r>
      <w:proofErr w:type="spellStart"/>
      <w:r w:rsidRPr="006F0AC0">
        <w:rPr>
          <w:rFonts w:asciiTheme="minorHAnsi" w:hAnsiTheme="minorHAnsi" w:cstheme="minorHAnsi"/>
        </w:rPr>
        <w:t>agencija</w:t>
      </w:r>
      <w:proofErr w:type="spellEnd"/>
      <w:r w:rsidRPr="006F0AC0">
        <w:rPr>
          <w:rFonts w:asciiTheme="minorHAnsi" w:hAnsiTheme="minorHAnsi" w:cstheme="minorHAnsi"/>
        </w:rPr>
        <w:t xml:space="preserve"> za </w:t>
      </w:r>
      <w:proofErr w:type="spellStart"/>
      <w:r w:rsidRPr="006F0AC0">
        <w:rPr>
          <w:rFonts w:asciiTheme="minorHAnsi" w:hAnsiTheme="minorHAnsi" w:cstheme="minorHAnsi"/>
        </w:rPr>
        <w:t>ljekove</w:t>
      </w:r>
      <w:proofErr w:type="spellEnd"/>
      <w:r w:rsidRPr="006F0AC0">
        <w:rPr>
          <w:rFonts w:asciiTheme="minorHAnsi" w:hAnsiTheme="minorHAnsi" w:cstheme="minorHAnsi"/>
        </w:rPr>
        <w:t xml:space="preserve"> za </w:t>
      </w:r>
      <w:proofErr w:type="spellStart"/>
      <w:r w:rsidRPr="006F0AC0">
        <w:rPr>
          <w:rFonts w:asciiTheme="minorHAnsi" w:hAnsiTheme="minorHAnsi" w:cstheme="minorHAnsi"/>
        </w:rPr>
        <w:t>zaštitu</w:t>
      </w:r>
      <w:proofErr w:type="spellEnd"/>
      <w:r w:rsidRPr="006F0AC0">
        <w:rPr>
          <w:rFonts w:asciiTheme="minorHAnsi" w:hAnsiTheme="minorHAnsi" w:cstheme="minorHAnsi"/>
        </w:rPr>
        <w:t xml:space="preserve"> od </w:t>
      </w:r>
      <w:proofErr w:type="spellStart"/>
      <w:r w:rsidRPr="006F0AC0">
        <w:rPr>
          <w:rFonts w:asciiTheme="minorHAnsi" w:hAnsiTheme="minorHAnsi" w:cstheme="minorHAnsi"/>
        </w:rPr>
        <w:t>mpoksa</w:t>
      </w:r>
      <w:proofErr w:type="spellEnd"/>
      <w:r w:rsidRPr="006F0AC0">
        <w:rPr>
          <w:rFonts w:asciiTheme="minorHAnsi" w:hAnsiTheme="minorHAnsi" w:cstheme="minorHAnsi"/>
        </w:rPr>
        <w:t xml:space="preserve"> za </w:t>
      </w:r>
      <w:proofErr w:type="spellStart"/>
      <w:r w:rsidRPr="006F0AC0">
        <w:rPr>
          <w:rFonts w:asciiTheme="minorHAnsi" w:hAnsiTheme="minorHAnsi" w:cstheme="minorHAnsi"/>
        </w:rPr>
        <w:t>lica</w:t>
      </w:r>
      <w:proofErr w:type="spellEnd"/>
      <w:r w:rsidRPr="006F0AC0">
        <w:rPr>
          <w:rFonts w:asciiTheme="minorHAnsi" w:hAnsiTheme="minorHAnsi" w:cstheme="minorHAnsi"/>
        </w:rPr>
        <w:t xml:space="preserve"> </w:t>
      </w:r>
      <w:proofErr w:type="spellStart"/>
      <w:r w:rsidRPr="006F0AC0">
        <w:rPr>
          <w:rFonts w:asciiTheme="minorHAnsi" w:hAnsiTheme="minorHAnsi" w:cstheme="minorHAnsi"/>
        </w:rPr>
        <w:t>starija</w:t>
      </w:r>
      <w:proofErr w:type="spellEnd"/>
      <w:r w:rsidRPr="006F0AC0">
        <w:rPr>
          <w:rFonts w:asciiTheme="minorHAnsi" w:hAnsiTheme="minorHAnsi" w:cstheme="minorHAnsi"/>
        </w:rPr>
        <w:t xml:space="preserve"> od 12 </w:t>
      </w:r>
      <w:proofErr w:type="spellStart"/>
      <w:r w:rsidRPr="006F0AC0">
        <w:rPr>
          <w:rFonts w:asciiTheme="minorHAnsi" w:hAnsiTheme="minorHAnsi" w:cstheme="minorHAnsi"/>
        </w:rPr>
        <w:t>godina</w:t>
      </w:r>
      <w:proofErr w:type="spellEnd"/>
      <w:r w:rsidRPr="006F0AC0">
        <w:rPr>
          <w:rFonts w:asciiTheme="minorHAnsi" w:hAnsiTheme="minorHAnsi" w:cstheme="minorHAnsi"/>
        </w:rPr>
        <w:t xml:space="preserve"> </w:t>
      </w:r>
      <w:proofErr w:type="spellStart"/>
      <w:r w:rsidRPr="006F0AC0">
        <w:rPr>
          <w:rFonts w:asciiTheme="minorHAnsi" w:hAnsiTheme="minorHAnsi" w:cstheme="minorHAnsi"/>
        </w:rPr>
        <w:t>života</w:t>
      </w:r>
      <w:proofErr w:type="spellEnd"/>
      <w:r w:rsidRPr="006F0AC0">
        <w:rPr>
          <w:rFonts w:asciiTheme="minorHAnsi" w:hAnsiTheme="minorHAnsi" w:cstheme="minorHAnsi"/>
        </w:rPr>
        <w:t>.</w:t>
      </w:r>
    </w:p>
    <w:p w14:paraId="74A77477" w14:textId="77777777" w:rsidR="006F6AF0" w:rsidRPr="006F0AC0" w:rsidRDefault="006F6AF0" w:rsidP="000F7A67">
      <w:pPr>
        <w:rPr>
          <w:rFonts w:asciiTheme="minorHAnsi" w:hAnsiTheme="minorHAnsi" w:cstheme="minorHAnsi"/>
          <w:b/>
        </w:rPr>
      </w:pPr>
      <w:bookmarkStart w:id="3" w:name="_Hlk203522245"/>
    </w:p>
    <w:p w14:paraId="4ABB36AE" w14:textId="2B72F82C" w:rsidR="000F7A67" w:rsidRPr="006F0AC0" w:rsidRDefault="000F7A67" w:rsidP="000F7A67">
      <w:pPr>
        <w:rPr>
          <w:rFonts w:asciiTheme="minorHAnsi" w:hAnsiTheme="minorHAnsi" w:cstheme="minorHAnsi"/>
        </w:rPr>
      </w:pPr>
      <w:proofErr w:type="spellStart"/>
      <w:r w:rsidRPr="006F0AC0">
        <w:rPr>
          <w:rFonts w:asciiTheme="minorHAnsi" w:hAnsiTheme="minorHAnsi" w:cstheme="minorHAnsi"/>
        </w:rPr>
        <w:t>Prijeekspoziciona</w:t>
      </w:r>
      <w:proofErr w:type="spellEnd"/>
      <w:r w:rsidRPr="006F0AC0">
        <w:rPr>
          <w:rFonts w:asciiTheme="minorHAnsi" w:hAnsiTheme="minorHAnsi" w:cstheme="minorHAnsi"/>
        </w:rPr>
        <w:t xml:space="preserve"> </w:t>
      </w:r>
      <w:proofErr w:type="spellStart"/>
      <w:r w:rsidRPr="006F0AC0">
        <w:rPr>
          <w:rFonts w:asciiTheme="minorHAnsi" w:hAnsiTheme="minorHAnsi" w:cstheme="minorHAnsi"/>
        </w:rPr>
        <w:t>vakcinacija</w:t>
      </w:r>
      <w:proofErr w:type="spellEnd"/>
      <w:r w:rsidRPr="006F0AC0">
        <w:rPr>
          <w:rFonts w:asciiTheme="minorHAnsi" w:hAnsiTheme="minorHAnsi" w:cstheme="minorHAnsi"/>
        </w:rPr>
        <w:t xml:space="preserve"> </w:t>
      </w:r>
      <w:proofErr w:type="spellStart"/>
      <w:r w:rsidRPr="006F0AC0">
        <w:rPr>
          <w:rFonts w:asciiTheme="minorHAnsi" w:hAnsiTheme="minorHAnsi" w:cstheme="minorHAnsi"/>
        </w:rPr>
        <w:t>preporučuje</w:t>
      </w:r>
      <w:proofErr w:type="spellEnd"/>
      <w:r w:rsidRPr="006F0AC0">
        <w:rPr>
          <w:rFonts w:asciiTheme="minorHAnsi" w:hAnsiTheme="minorHAnsi" w:cstheme="minorHAnsi"/>
        </w:rPr>
        <w:t xml:space="preserve"> se </w:t>
      </w:r>
      <w:proofErr w:type="spellStart"/>
      <w:r w:rsidRPr="006F0AC0">
        <w:rPr>
          <w:rFonts w:asciiTheme="minorHAnsi" w:hAnsiTheme="minorHAnsi" w:cstheme="minorHAnsi"/>
        </w:rPr>
        <w:t>sljedećim</w:t>
      </w:r>
      <w:proofErr w:type="spellEnd"/>
      <w:r w:rsidRPr="006F0AC0">
        <w:rPr>
          <w:rFonts w:asciiTheme="minorHAnsi" w:hAnsiTheme="minorHAnsi" w:cstheme="minorHAnsi"/>
        </w:rPr>
        <w:t xml:space="preserve"> </w:t>
      </w:r>
      <w:proofErr w:type="spellStart"/>
      <w:r w:rsidRPr="006F0AC0">
        <w:rPr>
          <w:rFonts w:asciiTheme="minorHAnsi" w:hAnsiTheme="minorHAnsi" w:cstheme="minorHAnsi"/>
        </w:rPr>
        <w:t>licima</w:t>
      </w:r>
      <w:proofErr w:type="spellEnd"/>
      <w:r w:rsidRPr="006F0AC0">
        <w:rPr>
          <w:rFonts w:asciiTheme="minorHAnsi" w:hAnsiTheme="minorHAnsi" w:cstheme="minorHAnsi"/>
        </w:rPr>
        <w:t>:</w:t>
      </w:r>
      <w:bookmarkEnd w:id="3"/>
    </w:p>
    <w:p w14:paraId="0B2D935F" w14:textId="77777777" w:rsidR="000F7A67" w:rsidRPr="006F0AC0" w:rsidRDefault="000F7A67" w:rsidP="000F7A67">
      <w:pPr>
        <w:ind w:left="720"/>
        <w:rPr>
          <w:rFonts w:asciiTheme="minorHAnsi" w:hAnsiTheme="minorHAnsi" w:cstheme="minorHAnsi"/>
        </w:rPr>
      </w:pPr>
      <w:r w:rsidRPr="006F0AC0">
        <w:rPr>
          <w:rFonts w:asciiTheme="minorHAnsi" w:hAnsiTheme="minorHAnsi" w:cstheme="minorHAnsi"/>
        </w:rPr>
        <w:t xml:space="preserve">1) </w:t>
      </w:r>
      <w:proofErr w:type="spellStart"/>
      <w:r w:rsidRPr="006F0AC0">
        <w:rPr>
          <w:rFonts w:asciiTheme="minorHAnsi" w:hAnsiTheme="minorHAnsi" w:cstheme="minorHAnsi"/>
        </w:rPr>
        <w:t>muškarci</w:t>
      </w:r>
      <w:proofErr w:type="spellEnd"/>
      <w:r w:rsidRPr="006F0AC0">
        <w:rPr>
          <w:rFonts w:asciiTheme="minorHAnsi" w:hAnsiTheme="minorHAnsi" w:cstheme="minorHAnsi"/>
        </w:rPr>
        <w:t xml:space="preserve"> koji </w:t>
      </w:r>
      <w:proofErr w:type="spellStart"/>
      <w:r w:rsidRPr="006F0AC0">
        <w:rPr>
          <w:rFonts w:asciiTheme="minorHAnsi" w:hAnsiTheme="minorHAnsi" w:cstheme="minorHAnsi"/>
        </w:rPr>
        <w:t>imaju</w:t>
      </w:r>
      <w:proofErr w:type="spellEnd"/>
      <w:r w:rsidRPr="006F0AC0">
        <w:rPr>
          <w:rFonts w:asciiTheme="minorHAnsi" w:hAnsiTheme="minorHAnsi" w:cstheme="minorHAnsi"/>
        </w:rPr>
        <w:t xml:space="preserve"> </w:t>
      </w:r>
      <w:proofErr w:type="spellStart"/>
      <w:r w:rsidRPr="006F0AC0">
        <w:rPr>
          <w:rFonts w:asciiTheme="minorHAnsi" w:hAnsiTheme="minorHAnsi" w:cstheme="minorHAnsi"/>
        </w:rPr>
        <w:t>seksualne</w:t>
      </w:r>
      <w:proofErr w:type="spellEnd"/>
      <w:r w:rsidRPr="006F0AC0">
        <w:rPr>
          <w:rFonts w:asciiTheme="minorHAnsi" w:hAnsiTheme="minorHAnsi" w:cstheme="minorHAnsi"/>
        </w:rPr>
        <w:t xml:space="preserve"> </w:t>
      </w:r>
      <w:proofErr w:type="spellStart"/>
      <w:r w:rsidRPr="006F0AC0">
        <w:rPr>
          <w:rFonts w:asciiTheme="minorHAnsi" w:hAnsiTheme="minorHAnsi" w:cstheme="minorHAnsi"/>
        </w:rPr>
        <w:t>odnose</w:t>
      </w:r>
      <w:proofErr w:type="spellEnd"/>
      <w:r w:rsidRPr="006F0AC0">
        <w:rPr>
          <w:rFonts w:asciiTheme="minorHAnsi" w:hAnsiTheme="minorHAnsi" w:cstheme="minorHAnsi"/>
        </w:rPr>
        <w:t xml:space="preserve"> </w:t>
      </w:r>
      <w:proofErr w:type="spellStart"/>
      <w:r w:rsidRPr="006F0AC0">
        <w:rPr>
          <w:rFonts w:asciiTheme="minorHAnsi" w:hAnsiTheme="minorHAnsi" w:cstheme="minorHAnsi"/>
        </w:rPr>
        <w:t>sa</w:t>
      </w:r>
      <w:proofErr w:type="spellEnd"/>
      <w:r w:rsidRPr="006F0AC0">
        <w:rPr>
          <w:rFonts w:asciiTheme="minorHAnsi" w:hAnsiTheme="minorHAnsi" w:cstheme="minorHAnsi"/>
        </w:rPr>
        <w:t xml:space="preserve"> </w:t>
      </w:r>
      <w:proofErr w:type="spellStart"/>
      <w:r w:rsidRPr="006F0AC0">
        <w:rPr>
          <w:rFonts w:asciiTheme="minorHAnsi" w:hAnsiTheme="minorHAnsi" w:cstheme="minorHAnsi"/>
        </w:rPr>
        <w:t>muškarcima</w:t>
      </w:r>
      <w:proofErr w:type="spellEnd"/>
      <w:r w:rsidRPr="006F0AC0">
        <w:rPr>
          <w:rFonts w:asciiTheme="minorHAnsi" w:hAnsiTheme="minorHAnsi" w:cstheme="minorHAnsi"/>
        </w:rPr>
        <w:t xml:space="preserve"> </w:t>
      </w:r>
      <w:proofErr w:type="spellStart"/>
      <w:r w:rsidRPr="006F0AC0">
        <w:rPr>
          <w:rFonts w:asciiTheme="minorHAnsi" w:hAnsiTheme="minorHAnsi" w:cstheme="minorHAnsi"/>
        </w:rPr>
        <w:t>i</w:t>
      </w:r>
      <w:proofErr w:type="spellEnd"/>
      <w:r w:rsidRPr="006F0AC0">
        <w:rPr>
          <w:rFonts w:asciiTheme="minorHAnsi" w:hAnsiTheme="minorHAnsi" w:cstheme="minorHAnsi"/>
        </w:rPr>
        <w:t xml:space="preserve"> </w:t>
      </w:r>
      <w:proofErr w:type="spellStart"/>
      <w:r w:rsidRPr="006F0AC0">
        <w:rPr>
          <w:rFonts w:asciiTheme="minorHAnsi" w:hAnsiTheme="minorHAnsi" w:cstheme="minorHAnsi"/>
        </w:rPr>
        <w:t>lica</w:t>
      </w:r>
      <w:proofErr w:type="spellEnd"/>
      <w:r w:rsidRPr="006F0AC0">
        <w:rPr>
          <w:rFonts w:asciiTheme="minorHAnsi" w:hAnsiTheme="minorHAnsi" w:cstheme="minorHAnsi"/>
        </w:rPr>
        <w:t xml:space="preserve"> </w:t>
      </w:r>
      <w:proofErr w:type="spellStart"/>
      <w:r w:rsidRPr="006F0AC0">
        <w:rPr>
          <w:rFonts w:asciiTheme="minorHAnsi" w:hAnsiTheme="minorHAnsi" w:cstheme="minorHAnsi"/>
        </w:rPr>
        <w:t>sa</w:t>
      </w:r>
      <w:proofErr w:type="spellEnd"/>
      <w:r w:rsidRPr="006F0AC0">
        <w:rPr>
          <w:rFonts w:asciiTheme="minorHAnsi" w:hAnsiTheme="minorHAnsi" w:cstheme="minorHAnsi"/>
        </w:rPr>
        <w:t xml:space="preserve"> </w:t>
      </w:r>
      <w:proofErr w:type="spellStart"/>
      <w:r w:rsidRPr="006F0AC0">
        <w:rPr>
          <w:rFonts w:asciiTheme="minorHAnsi" w:hAnsiTheme="minorHAnsi" w:cstheme="minorHAnsi"/>
        </w:rPr>
        <w:t>više</w:t>
      </w:r>
      <w:proofErr w:type="spellEnd"/>
      <w:r w:rsidRPr="006F0AC0">
        <w:rPr>
          <w:rFonts w:asciiTheme="minorHAnsi" w:hAnsiTheme="minorHAnsi" w:cstheme="minorHAnsi"/>
        </w:rPr>
        <w:t xml:space="preserve"> </w:t>
      </w:r>
      <w:proofErr w:type="spellStart"/>
      <w:r w:rsidRPr="006F0AC0">
        <w:rPr>
          <w:rFonts w:asciiTheme="minorHAnsi" w:hAnsiTheme="minorHAnsi" w:cstheme="minorHAnsi"/>
        </w:rPr>
        <w:t>seksualnih</w:t>
      </w:r>
      <w:proofErr w:type="spellEnd"/>
      <w:r w:rsidRPr="006F0AC0">
        <w:rPr>
          <w:rFonts w:asciiTheme="minorHAnsi" w:hAnsiTheme="minorHAnsi" w:cstheme="minorHAnsi"/>
        </w:rPr>
        <w:t xml:space="preserve"> </w:t>
      </w:r>
      <w:proofErr w:type="spellStart"/>
      <w:proofErr w:type="gramStart"/>
      <w:r w:rsidRPr="006F0AC0">
        <w:rPr>
          <w:rFonts w:asciiTheme="minorHAnsi" w:hAnsiTheme="minorHAnsi" w:cstheme="minorHAnsi"/>
        </w:rPr>
        <w:t>partnera</w:t>
      </w:r>
      <w:proofErr w:type="spellEnd"/>
      <w:r w:rsidRPr="006F0AC0">
        <w:rPr>
          <w:rFonts w:asciiTheme="minorHAnsi" w:hAnsiTheme="minorHAnsi" w:cstheme="minorHAnsi"/>
        </w:rPr>
        <w:t>;</w:t>
      </w:r>
      <w:proofErr w:type="gramEnd"/>
    </w:p>
    <w:p w14:paraId="6E7B5509" w14:textId="77777777" w:rsidR="000F7A67" w:rsidRPr="006F0AC0" w:rsidRDefault="000F7A67" w:rsidP="000F7A67">
      <w:pPr>
        <w:ind w:left="720"/>
        <w:rPr>
          <w:rFonts w:asciiTheme="minorHAnsi" w:hAnsiTheme="minorHAnsi" w:cstheme="minorHAnsi"/>
        </w:rPr>
      </w:pPr>
      <w:r w:rsidRPr="006F0AC0">
        <w:rPr>
          <w:rFonts w:asciiTheme="minorHAnsi" w:hAnsiTheme="minorHAnsi" w:cstheme="minorHAnsi"/>
        </w:rPr>
        <w:t xml:space="preserve">2) </w:t>
      </w:r>
      <w:proofErr w:type="spellStart"/>
      <w:r w:rsidRPr="006F0AC0">
        <w:rPr>
          <w:rFonts w:asciiTheme="minorHAnsi" w:hAnsiTheme="minorHAnsi" w:cstheme="minorHAnsi"/>
        </w:rPr>
        <w:t>lica</w:t>
      </w:r>
      <w:proofErr w:type="spellEnd"/>
      <w:r w:rsidRPr="006F0AC0">
        <w:rPr>
          <w:rFonts w:asciiTheme="minorHAnsi" w:hAnsiTheme="minorHAnsi" w:cstheme="minorHAnsi"/>
        </w:rPr>
        <w:t xml:space="preserve"> </w:t>
      </w:r>
      <w:proofErr w:type="spellStart"/>
      <w:r w:rsidRPr="006F0AC0">
        <w:rPr>
          <w:rFonts w:asciiTheme="minorHAnsi" w:hAnsiTheme="minorHAnsi" w:cstheme="minorHAnsi"/>
        </w:rPr>
        <w:t>sa</w:t>
      </w:r>
      <w:proofErr w:type="spellEnd"/>
      <w:r w:rsidRPr="006F0AC0">
        <w:rPr>
          <w:rFonts w:asciiTheme="minorHAnsi" w:hAnsiTheme="minorHAnsi" w:cstheme="minorHAnsi"/>
        </w:rPr>
        <w:t xml:space="preserve"> </w:t>
      </w:r>
      <w:proofErr w:type="spellStart"/>
      <w:r w:rsidRPr="006F0AC0">
        <w:rPr>
          <w:rFonts w:asciiTheme="minorHAnsi" w:hAnsiTheme="minorHAnsi" w:cstheme="minorHAnsi"/>
        </w:rPr>
        <w:t>visokim</w:t>
      </w:r>
      <w:proofErr w:type="spellEnd"/>
      <w:r w:rsidRPr="006F0AC0">
        <w:rPr>
          <w:rFonts w:asciiTheme="minorHAnsi" w:hAnsiTheme="minorHAnsi" w:cstheme="minorHAnsi"/>
        </w:rPr>
        <w:t xml:space="preserve"> </w:t>
      </w:r>
      <w:proofErr w:type="spellStart"/>
      <w:r w:rsidRPr="006F0AC0">
        <w:rPr>
          <w:rFonts w:asciiTheme="minorHAnsi" w:hAnsiTheme="minorHAnsi" w:cstheme="minorHAnsi"/>
        </w:rPr>
        <w:t>rizikom</w:t>
      </w:r>
      <w:proofErr w:type="spellEnd"/>
      <w:r w:rsidRPr="006F0AC0">
        <w:rPr>
          <w:rFonts w:asciiTheme="minorHAnsi" w:hAnsiTheme="minorHAnsi" w:cstheme="minorHAnsi"/>
        </w:rPr>
        <w:t xml:space="preserve"> za </w:t>
      </w:r>
      <w:proofErr w:type="spellStart"/>
      <w:r w:rsidRPr="006F0AC0">
        <w:rPr>
          <w:rFonts w:asciiTheme="minorHAnsi" w:hAnsiTheme="minorHAnsi" w:cstheme="minorHAnsi"/>
        </w:rPr>
        <w:t>težak</w:t>
      </w:r>
      <w:proofErr w:type="spellEnd"/>
      <w:r w:rsidRPr="006F0AC0">
        <w:rPr>
          <w:rFonts w:asciiTheme="minorHAnsi" w:hAnsiTheme="minorHAnsi" w:cstheme="minorHAnsi"/>
        </w:rPr>
        <w:t xml:space="preserve"> </w:t>
      </w:r>
      <w:proofErr w:type="spellStart"/>
      <w:r w:rsidRPr="006F0AC0">
        <w:rPr>
          <w:rFonts w:asciiTheme="minorHAnsi" w:hAnsiTheme="minorHAnsi" w:cstheme="minorHAnsi"/>
        </w:rPr>
        <w:t>oblik</w:t>
      </w:r>
      <w:proofErr w:type="spellEnd"/>
      <w:r w:rsidRPr="006F0AC0">
        <w:rPr>
          <w:rFonts w:asciiTheme="minorHAnsi" w:hAnsiTheme="minorHAnsi" w:cstheme="minorHAnsi"/>
        </w:rPr>
        <w:t xml:space="preserve"> </w:t>
      </w:r>
      <w:proofErr w:type="spellStart"/>
      <w:r w:rsidRPr="006F0AC0">
        <w:rPr>
          <w:rFonts w:asciiTheme="minorHAnsi" w:hAnsiTheme="minorHAnsi" w:cstheme="minorHAnsi"/>
        </w:rPr>
        <w:t>bolesti</w:t>
      </w:r>
      <w:proofErr w:type="spellEnd"/>
      <w:r w:rsidRPr="006F0AC0">
        <w:rPr>
          <w:rFonts w:asciiTheme="minorHAnsi" w:hAnsiTheme="minorHAnsi" w:cstheme="minorHAnsi"/>
        </w:rPr>
        <w:t xml:space="preserve">, </w:t>
      </w:r>
      <w:proofErr w:type="spellStart"/>
      <w:r w:rsidRPr="006F0AC0">
        <w:rPr>
          <w:rFonts w:asciiTheme="minorHAnsi" w:hAnsiTheme="minorHAnsi" w:cstheme="minorHAnsi"/>
        </w:rPr>
        <w:t>uključujući</w:t>
      </w:r>
      <w:proofErr w:type="spellEnd"/>
      <w:r w:rsidRPr="006F0AC0">
        <w:rPr>
          <w:rFonts w:asciiTheme="minorHAnsi" w:hAnsiTheme="minorHAnsi" w:cstheme="minorHAnsi"/>
        </w:rPr>
        <w:t xml:space="preserve"> </w:t>
      </w:r>
      <w:proofErr w:type="spellStart"/>
      <w:r w:rsidRPr="006F0AC0">
        <w:rPr>
          <w:rFonts w:asciiTheme="minorHAnsi" w:hAnsiTheme="minorHAnsi" w:cstheme="minorHAnsi"/>
        </w:rPr>
        <w:t>ona</w:t>
      </w:r>
      <w:proofErr w:type="spellEnd"/>
      <w:r w:rsidRPr="006F0AC0">
        <w:rPr>
          <w:rFonts w:asciiTheme="minorHAnsi" w:hAnsiTheme="minorHAnsi" w:cstheme="minorHAnsi"/>
        </w:rPr>
        <w:t xml:space="preserve"> </w:t>
      </w:r>
      <w:proofErr w:type="spellStart"/>
      <w:r w:rsidRPr="006F0AC0">
        <w:rPr>
          <w:rFonts w:asciiTheme="minorHAnsi" w:hAnsiTheme="minorHAnsi" w:cstheme="minorHAnsi"/>
        </w:rPr>
        <w:t>sa</w:t>
      </w:r>
      <w:proofErr w:type="spellEnd"/>
      <w:r w:rsidRPr="006F0AC0">
        <w:rPr>
          <w:rFonts w:asciiTheme="minorHAnsi" w:hAnsiTheme="minorHAnsi" w:cstheme="minorHAnsi"/>
        </w:rPr>
        <w:t xml:space="preserve"> </w:t>
      </w:r>
      <w:proofErr w:type="spellStart"/>
      <w:r w:rsidRPr="006F0AC0">
        <w:rPr>
          <w:rFonts w:asciiTheme="minorHAnsi" w:hAnsiTheme="minorHAnsi" w:cstheme="minorHAnsi"/>
        </w:rPr>
        <w:t>oslabljenim</w:t>
      </w:r>
      <w:proofErr w:type="spellEnd"/>
      <w:r w:rsidRPr="006F0AC0">
        <w:rPr>
          <w:rFonts w:asciiTheme="minorHAnsi" w:hAnsiTheme="minorHAnsi" w:cstheme="minorHAnsi"/>
        </w:rPr>
        <w:t xml:space="preserve"> </w:t>
      </w:r>
      <w:proofErr w:type="spellStart"/>
      <w:r w:rsidRPr="006F0AC0">
        <w:rPr>
          <w:rFonts w:asciiTheme="minorHAnsi" w:hAnsiTheme="minorHAnsi" w:cstheme="minorHAnsi"/>
        </w:rPr>
        <w:t>imunim</w:t>
      </w:r>
      <w:proofErr w:type="spellEnd"/>
      <w:r w:rsidRPr="006F0AC0">
        <w:rPr>
          <w:rFonts w:asciiTheme="minorHAnsi" w:hAnsiTheme="minorHAnsi" w:cstheme="minorHAnsi"/>
        </w:rPr>
        <w:t xml:space="preserve"> </w:t>
      </w:r>
      <w:proofErr w:type="spellStart"/>
      <w:r w:rsidRPr="006F0AC0">
        <w:rPr>
          <w:rFonts w:asciiTheme="minorHAnsi" w:hAnsiTheme="minorHAnsi" w:cstheme="minorHAnsi"/>
        </w:rPr>
        <w:t>sistemom</w:t>
      </w:r>
      <w:proofErr w:type="spellEnd"/>
      <w:r w:rsidRPr="006F0AC0">
        <w:rPr>
          <w:rFonts w:asciiTheme="minorHAnsi" w:hAnsiTheme="minorHAnsi" w:cstheme="minorHAnsi"/>
        </w:rPr>
        <w:t xml:space="preserve">, </w:t>
      </w:r>
      <w:proofErr w:type="spellStart"/>
      <w:r w:rsidRPr="006F0AC0">
        <w:rPr>
          <w:rFonts w:asciiTheme="minorHAnsi" w:hAnsiTheme="minorHAnsi" w:cstheme="minorHAnsi"/>
        </w:rPr>
        <w:t>lica</w:t>
      </w:r>
      <w:proofErr w:type="spellEnd"/>
      <w:r w:rsidRPr="006F0AC0">
        <w:rPr>
          <w:rFonts w:asciiTheme="minorHAnsi" w:hAnsiTheme="minorHAnsi" w:cstheme="minorHAnsi"/>
        </w:rPr>
        <w:t xml:space="preserve"> </w:t>
      </w:r>
      <w:proofErr w:type="spellStart"/>
      <w:r w:rsidRPr="006F0AC0">
        <w:rPr>
          <w:rFonts w:asciiTheme="minorHAnsi" w:hAnsiTheme="minorHAnsi" w:cstheme="minorHAnsi"/>
        </w:rPr>
        <w:t>sa</w:t>
      </w:r>
      <w:proofErr w:type="spellEnd"/>
      <w:r w:rsidRPr="006F0AC0">
        <w:rPr>
          <w:rFonts w:asciiTheme="minorHAnsi" w:hAnsiTheme="minorHAnsi" w:cstheme="minorHAnsi"/>
        </w:rPr>
        <w:t xml:space="preserve"> HIV-om </w:t>
      </w:r>
      <w:proofErr w:type="spellStart"/>
      <w:r w:rsidRPr="006F0AC0">
        <w:rPr>
          <w:rFonts w:asciiTheme="minorHAnsi" w:hAnsiTheme="minorHAnsi" w:cstheme="minorHAnsi"/>
        </w:rPr>
        <w:t>i</w:t>
      </w:r>
      <w:proofErr w:type="spellEnd"/>
      <w:r w:rsidRPr="006F0AC0">
        <w:rPr>
          <w:rFonts w:asciiTheme="minorHAnsi" w:hAnsiTheme="minorHAnsi" w:cstheme="minorHAnsi"/>
        </w:rPr>
        <w:t xml:space="preserve"> </w:t>
      </w:r>
      <w:proofErr w:type="spellStart"/>
      <w:r w:rsidRPr="006F0AC0">
        <w:rPr>
          <w:rFonts w:asciiTheme="minorHAnsi" w:hAnsiTheme="minorHAnsi" w:cstheme="minorHAnsi"/>
        </w:rPr>
        <w:t>lica</w:t>
      </w:r>
      <w:proofErr w:type="spellEnd"/>
      <w:r w:rsidRPr="006F0AC0">
        <w:rPr>
          <w:rFonts w:asciiTheme="minorHAnsi" w:hAnsiTheme="minorHAnsi" w:cstheme="minorHAnsi"/>
        </w:rPr>
        <w:t xml:space="preserve"> </w:t>
      </w:r>
      <w:proofErr w:type="spellStart"/>
      <w:r w:rsidRPr="006F0AC0">
        <w:rPr>
          <w:rFonts w:asciiTheme="minorHAnsi" w:hAnsiTheme="minorHAnsi" w:cstheme="minorHAnsi"/>
        </w:rPr>
        <w:t>koja</w:t>
      </w:r>
      <w:proofErr w:type="spellEnd"/>
      <w:r w:rsidRPr="006F0AC0">
        <w:rPr>
          <w:rFonts w:asciiTheme="minorHAnsi" w:hAnsiTheme="minorHAnsi" w:cstheme="minorHAnsi"/>
        </w:rPr>
        <w:t xml:space="preserve"> </w:t>
      </w:r>
      <w:proofErr w:type="spellStart"/>
      <w:r w:rsidRPr="006F0AC0">
        <w:rPr>
          <w:rFonts w:asciiTheme="minorHAnsi" w:hAnsiTheme="minorHAnsi" w:cstheme="minorHAnsi"/>
        </w:rPr>
        <w:t>primaju</w:t>
      </w:r>
      <w:proofErr w:type="spellEnd"/>
      <w:r w:rsidRPr="006F0AC0">
        <w:rPr>
          <w:rFonts w:asciiTheme="minorHAnsi" w:hAnsiTheme="minorHAnsi" w:cstheme="minorHAnsi"/>
        </w:rPr>
        <w:t xml:space="preserve"> </w:t>
      </w:r>
      <w:proofErr w:type="spellStart"/>
      <w:r w:rsidRPr="006F0AC0">
        <w:rPr>
          <w:rFonts w:asciiTheme="minorHAnsi" w:hAnsiTheme="minorHAnsi" w:cstheme="minorHAnsi"/>
        </w:rPr>
        <w:t>imunosupresivnu</w:t>
      </w:r>
      <w:proofErr w:type="spellEnd"/>
      <w:r w:rsidRPr="006F0AC0">
        <w:rPr>
          <w:rFonts w:asciiTheme="minorHAnsi" w:hAnsiTheme="minorHAnsi" w:cstheme="minorHAnsi"/>
        </w:rPr>
        <w:t xml:space="preserve"> </w:t>
      </w:r>
      <w:proofErr w:type="spellStart"/>
      <w:proofErr w:type="gramStart"/>
      <w:r w:rsidRPr="006F0AC0">
        <w:rPr>
          <w:rFonts w:asciiTheme="minorHAnsi" w:hAnsiTheme="minorHAnsi" w:cstheme="minorHAnsi"/>
        </w:rPr>
        <w:t>terapiju</w:t>
      </w:r>
      <w:proofErr w:type="spellEnd"/>
      <w:r w:rsidRPr="006F0AC0">
        <w:rPr>
          <w:rFonts w:asciiTheme="minorHAnsi" w:hAnsiTheme="minorHAnsi" w:cstheme="minorHAnsi"/>
        </w:rPr>
        <w:t>;</w:t>
      </w:r>
      <w:proofErr w:type="gramEnd"/>
    </w:p>
    <w:p w14:paraId="0C7A3CF3" w14:textId="77777777" w:rsidR="000F7A67" w:rsidRPr="006F0AC0" w:rsidRDefault="000F7A67" w:rsidP="000F7A67">
      <w:pPr>
        <w:ind w:left="720"/>
        <w:rPr>
          <w:rFonts w:asciiTheme="minorHAnsi" w:hAnsiTheme="minorHAnsi" w:cstheme="minorHAnsi"/>
        </w:rPr>
      </w:pPr>
      <w:r w:rsidRPr="006F0AC0">
        <w:rPr>
          <w:rFonts w:asciiTheme="minorHAnsi" w:hAnsiTheme="minorHAnsi" w:cstheme="minorHAnsi"/>
        </w:rPr>
        <w:t xml:space="preserve">3) </w:t>
      </w:r>
      <w:proofErr w:type="spellStart"/>
      <w:r w:rsidRPr="006F0AC0">
        <w:rPr>
          <w:rFonts w:asciiTheme="minorHAnsi" w:hAnsiTheme="minorHAnsi" w:cstheme="minorHAnsi"/>
        </w:rPr>
        <w:t>lica</w:t>
      </w:r>
      <w:proofErr w:type="spellEnd"/>
      <w:r w:rsidRPr="006F0AC0">
        <w:rPr>
          <w:rFonts w:asciiTheme="minorHAnsi" w:hAnsiTheme="minorHAnsi" w:cstheme="minorHAnsi"/>
        </w:rPr>
        <w:t xml:space="preserve"> </w:t>
      </w:r>
      <w:proofErr w:type="spellStart"/>
      <w:r w:rsidRPr="006F0AC0">
        <w:rPr>
          <w:rFonts w:asciiTheme="minorHAnsi" w:hAnsiTheme="minorHAnsi" w:cstheme="minorHAnsi"/>
        </w:rPr>
        <w:t>koja</w:t>
      </w:r>
      <w:proofErr w:type="spellEnd"/>
      <w:r w:rsidRPr="006F0AC0">
        <w:rPr>
          <w:rFonts w:asciiTheme="minorHAnsi" w:hAnsiTheme="minorHAnsi" w:cstheme="minorHAnsi"/>
        </w:rPr>
        <w:t xml:space="preserve"> </w:t>
      </w:r>
      <w:proofErr w:type="spellStart"/>
      <w:r w:rsidRPr="006F0AC0">
        <w:rPr>
          <w:rFonts w:asciiTheme="minorHAnsi" w:hAnsiTheme="minorHAnsi" w:cstheme="minorHAnsi"/>
        </w:rPr>
        <w:t>putuju</w:t>
      </w:r>
      <w:proofErr w:type="spellEnd"/>
      <w:r w:rsidRPr="006F0AC0">
        <w:rPr>
          <w:rFonts w:asciiTheme="minorHAnsi" w:hAnsiTheme="minorHAnsi" w:cstheme="minorHAnsi"/>
        </w:rPr>
        <w:t xml:space="preserve"> u </w:t>
      </w:r>
      <w:proofErr w:type="spellStart"/>
      <w:r w:rsidRPr="006F0AC0">
        <w:rPr>
          <w:rFonts w:asciiTheme="minorHAnsi" w:hAnsiTheme="minorHAnsi" w:cstheme="minorHAnsi"/>
        </w:rPr>
        <w:t>zemlje</w:t>
      </w:r>
      <w:proofErr w:type="spellEnd"/>
      <w:r w:rsidRPr="006F0AC0">
        <w:rPr>
          <w:rFonts w:asciiTheme="minorHAnsi" w:hAnsiTheme="minorHAnsi" w:cstheme="minorHAnsi"/>
        </w:rPr>
        <w:t xml:space="preserve"> </w:t>
      </w:r>
      <w:proofErr w:type="spellStart"/>
      <w:r w:rsidRPr="006F0AC0">
        <w:rPr>
          <w:rFonts w:asciiTheme="minorHAnsi" w:hAnsiTheme="minorHAnsi" w:cstheme="minorHAnsi"/>
        </w:rPr>
        <w:t>sa</w:t>
      </w:r>
      <w:proofErr w:type="spellEnd"/>
      <w:r w:rsidRPr="006F0AC0">
        <w:rPr>
          <w:rFonts w:asciiTheme="minorHAnsi" w:hAnsiTheme="minorHAnsi" w:cstheme="minorHAnsi"/>
        </w:rPr>
        <w:t xml:space="preserve"> </w:t>
      </w:r>
      <w:proofErr w:type="spellStart"/>
      <w:r w:rsidRPr="006F0AC0">
        <w:rPr>
          <w:rFonts w:asciiTheme="minorHAnsi" w:hAnsiTheme="minorHAnsi" w:cstheme="minorHAnsi"/>
        </w:rPr>
        <w:t>visokim</w:t>
      </w:r>
      <w:proofErr w:type="spellEnd"/>
      <w:r w:rsidRPr="006F0AC0">
        <w:rPr>
          <w:rFonts w:asciiTheme="minorHAnsi" w:hAnsiTheme="minorHAnsi" w:cstheme="minorHAnsi"/>
        </w:rPr>
        <w:t xml:space="preserve"> </w:t>
      </w:r>
      <w:proofErr w:type="spellStart"/>
      <w:r w:rsidRPr="006F0AC0">
        <w:rPr>
          <w:rFonts w:asciiTheme="minorHAnsi" w:hAnsiTheme="minorHAnsi" w:cstheme="minorHAnsi"/>
        </w:rPr>
        <w:t>stepenom</w:t>
      </w:r>
      <w:proofErr w:type="spellEnd"/>
      <w:r w:rsidRPr="006F0AC0">
        <w:rPr>
          <w:rFonts w:asciiTheme="minorHAnsi" w:hAnsiTheme="minorHAnsi" w:cstheme="minorHAnsi"/>
        </w:rPr>
        <w:t xml:space="preserve"> </w:t>
      </w:r>
      <w:proofErr w:type="spellStart"/>
      <w:r w:rsidRPr="006F0AC0">
        <w:rPr>
          <w:rFonts w:asciiTheme="minorHAnsi" w:hAnsiTheme="minorHAnsi" w:cstheme="minorHAnsi"/>
        </w:rPr>
        <w:t>transmisije</w:t>
      </w:r>
      <w:proofErr w:type="spellEnd"/>
      <w:r w:rsidRPr="006F0AC0">
        <w:rPr>
          <w:rFonts w:asciiTheme="minorHAnsi" w:hAnsiTheme="minorHAnsi" w:cstheme="minorHAnsi"/>
        </w:rPr>
        <w:t xml:space="preserve"> </w:t>
      </w:r>
      <w:proofErr w:type="spellStart"/>
      <w:r w:rsidRPr="006F0AC0">
        <w:rPr>
          <w:rFonts w:asciiTheme="minorHAnsi" w:hAnsiTheme="minorHAnsi" w:cstheme="minorHAnsi"/>
        </w:rPr>
        <w:t>mpoksa</w:t>
      </w:r>
      <w:proofErr w:type="spellEnd"/>
      <w:r w:rsidRPr="006F0AC0">
        <w:rPr>
          <w:rFonts w:asciiTheme="minorHAnsi" w:hAnsiTheme="minorHAnsi" w:cstheme="minorHAnsi"/>
        </w:rPr>
        <w:t xml:space="preserve">, </w:t>
      </w:r>
      <w:proofErr w:type="spellStart"/>
      <w:r w:rsidRPr="006F0AC0">
        <w:rPr>
          <w:rFonts w:asciiTheme="minorHAnsi" w:hAnsiTheme="minorHAnsi" w:cstheme="minorHAnsi"/>
        </w:rPr>
        <w:t>uključujući</w:t>
      </w:r>
      <w:proofErr w:type="spellEnd"/>
      <w:r w:rsidRPr="006F0AC0">
        <w:rPr>
          <w:rFonts w:asciiTheme="minorHAnsi" w:hAnsiTheme="minorHAnsi" w:cstheme="minorHAnsi"/>
        </w:rPr>
        <w:t xml:space="preserve"> </w:t>
      </w:r>
      <w:proofErr w:type="spellStart"/>
      <w:r w:rsidRPr="006F0AC0">
        <w:rPr>
          <w:rFonts w:asciiTheme="minorHAnsi" w:hAnsiTheme="minorHAnsi" w:cstheme="minorHAnsi"/>
        </w:rPr>
        <w:t>ona</w:t>
      </w:r>
      <w:proofErr w:type="spellEnd"/>
      <w:r w:rsidRPr="006F0AC0">
        <w:rPr>
          <w:rFonts w:asciiTheme="minorHAnsi" w:hAnsiTheme="minorHAnsi" w:cstheme="minorHAnsi"/>
        </w:rPr>
        <w:t xml:space="preserve"> </w:t>
      </w:r>
      <w:proofErr w:type="spellStart"/>
      <w:r w:rsidRPr="006F0AC0">
        <w:rPr>
          <w:rFonts w:asciiTheme="minorHAnsi" w:hAnsiTheme="minorHAnsi" w:cstheme="minorHAnsi"/>
        </w:rPr>
        <w:t>koja</w:t>
      </w:r>
      <w:proofErr w:type="spellEnd"/>
      <w:r w:rsidRPr="006F0AC0">
        <w:rPr>
          <w:rFonts w:asciiTheme="minorHAnsi" w:hAnsiTheme="minorHAnsi" w:cstheme="minorHAnsi"/>
        </w:rPr>
        <w:t xml:space="preserve"> </w:t>
      </w:r>
      <w:proofErr w:type="spellStart"/>
      <w:r w:rsidRPr="006F0AC0">
        <w:rPr>
          <w:rFonts w:asciiTheme="minorHAnsi" w:hAnsiTheme="minorHAnsi" w:cstheme="minorHAnsi"/>
        </w:rPr>
        <w:t>putuju</w:t>
      </w:r>
      <w:proofErr w:type="spellEnd"/>
      <w:r w:rsidRPr="006F0AC0">
        <w:rPr>
          <w:rFonts w:asciiTheme="minorHAnsi" w:hAnsiTheme="minorHAnsi" w:cstheme="minorHAnsi"/>
        </w:rPr>
        <w:t xml:space="preserve"> u </w:t>
      </w:r>
      <w:proofErr w:type="spellStart"/>
      <w:r w:rsidRPr="006F0AC0">
        <w:rPr>
          <w:rFonts w:asciiTheme="minorHAnsi" w:hAnsiTheme="minorHAnsi" w:cstheme="minorHAnsi"/>
        </w:rPr>
        <w:t>regije</w:t>
      </w:r>
      <w:proofErr w:type="spellEnd"/>
      <w:r w:rsidRPr="006F0AC0">
        <w:rPr>
          <w:rFonts w:asciiTheme="minorHAnsi" w:hAnsiTheme="minorHAnsi" w:cstheme="minorHAnsi"/>
        </w:rPr>
        <w:t xml:space="preserve"> </w:t>
      </w:r>
      <w:proofErr w:type="spellStart"/>
      <w:r w:rsidRPr="006F0AC0">
        <w:rPr>
          <w:rFonts w:asciiTheme="minorHAnsi" w:hAnsiTheme="minorHAnsi" w:cstheme="minorHAnsi"/>
        </w:rPr>
        <w:t>gdje</w:t>
      </w:r>
      <w:proofErr w:type="spellEnd"/>
      <w:r w:rsidRPr="006F0AC0">
        <w:rPr>
          <w:rFonts w:asciiTheme="minorHAnsi" w:hAnsiTheme="minorHAnsi" w:cstheme="minorHAnsi"/>
        </w:rPr>
        <w:t xml:space="preserve"> je </w:t>
      </w:r>
      <w:proofErr w:type="spellStart"/>
      <w:r w:rsidRPr="006F0AC0">
        <w:rPr>
          <w:rFonts w:asciiTheme="minorHAnsi" w:hAnsiTheme="minorHAnsi" w:cstheme="minorHAnsi"/>
        </w:rPr>
        <w:t>zabilježena</w:t>
      </w:r>
      <w:proofErr w:type="spellEnd"/>
      <w:r w:rsidRPr="006F0AC0">
        <w:rPr>
          <w:rFonts w:asciiTheme="minorHAnsi" w:hAnsiTheme="minorHAnsi" w:cstheme="minorHAnsi"/>
        </w:rPr>
        <w:t xml:space="preserve"> </w:t>
      </w:r>
      <w:proofErr w:type="spellStart"/>
      <w:r w:rsidRPr="006F0AC0">
        <w:rPr>
          <w:rFonts w:asciiTheme="minorHAnsi" w:hAnsiTheme="minorHAnsi" w:cstheme="minorHAnsi"/>
        </w:rPr>
        <w:t>endemska</w:t>
      </w:r>
      <w:proofErr w:type="spellEnd"/>
      <w:r w:rsidRPr="006F0AC0">
        <w:rPr>
          <w:rFonts w:asciiTheme="minorHAnsi" w:hAnsiTheme="minorHAnsi" w:cstheme="minorHAnsi"/>
        </w:rPr>
        <w:t xml:space="preserve"> </w:t>
      </w:r>
      <w:proofErr w:type="spellStart"/>
      <w:r w:rsidRPr="006F0AC0">
        <w:rPr>
          <w:rFonts w:asciiTheme="minorHAnsi" w:hAnsiTheme="minorHAnsi" w:cstheme="minorHAnsi"/>
        </w:rPr>
        <w:t>pojava</w:t>
      </w:r>
      <w:proofErr w:type="spellEnd"/>
      <w:r w:rsidRPr="006F0AC0">
        <w:rPr>
          <w:rFonts w:asciiTheme="minorHAnsi" w:hAnsiTheme="minorHAnsi" w:cstheme="minorHAnsi"/>
        </w:rPr>
        <w:t xml:space="preserve"> </w:t>
      </w:r>
      <w:proofErr w:type="spellStart"/>
      <w:r w:rsidRPr="006F0AC0">
        <w:rPr>
          <w:rFonts w:asciiTheme="minorHAnsi" w:hAnsiTheme="minorHAnsi" w:cstheme="minorHAnsi"/>
        </w:rPr>
        <w:t>ove</w:t>
      </w:r>
      <w:proofErr w:type="spellEnd"/>
      <w:r w:rsidRPr="006F0AC0">
        <w:rPr>
          <w:rFonts w:asciiTheme="minorHAnsi" w:hAnsiTheme="minorHAnsi" w:cstheme="minorHAnsi"/>
        </w:rPr>
        <w:t xml:space="preserve"> </w:t>
      </w:r>
      <w:proofErr w:type="spellStart"/>
      <w:proofErr w:type="gramStart"/>
      <w:r w:rsidRPr="006F0AC0">
        <w:rPr>
          <w:rFonts w:asciiTheme="minorHAnsi" w:hAnsiTheme="minorHAnsi" w:cstheme="minorHAnsi"/>
        </w:rPr>
        <w:t>bolesti</w:t>
      </w:r>
      <w:proofErr w:type="spellEnd"/>
      <w:r w:rsidRPr="006F0AC0">
        <w:rPr>
          <w:rFonts w:asciiTheme="minorHAnsi" w:hAnsiTheme="minorHAnsi" w:cstheme="minorHAnsi"/>
        </w:rPr>
        <w:t>;</w:t>
      </w:r>
      <w:proofErr w:type="gramEnd"/>
    </w:p>
    <w:p w14:paraId="4880E15C" w14:textId="77777777" w:rsidR="000F7A67" w:rsidRPr="006F0AC0" w:rsidRDefault="000F7A67" w:rsidP="000F7A67">
      <w:pPr>
        <w:ind w:left="720"/>
        <w:rPr>
          <w:rFonts w:asciiTheme="minorHAnsi" w:hAnsiTheme="minorHAnsi" w:cstheme="minorHAnsi"/>
        </w:rPr>
      </w:pPr>
      <w:r w:rsidRPr="006F0AC0">
        <w:rPr>
          <w:rFonts w:asciiTheme="minorHAnsi" w:hAnsiTheme="minorHAnsi" w:cstheme="minorHAnsi"/>
        </w:rPr>
        <w:t xml:space="preserve">4) </w:t>
      </w:r>
      <w:proofErr w:type="spellStart"/>
      <w:r w:rsidRPr="006F0AC0">
        <w:rPr>
          <w:rFonts w:asciiTheme="minorHAnsi" w:hAnsiTheme="minorHAnsi" w:cstheme="minorHAnsi"/>
        </w:rPr>
        <w:t>profesionalno</w:t>
      </w:r>
      <w:proofErr w:type="spellEnd"/>
      <w:r w:rsidRPr="006F0AC0">
        <w:rPr>
          <w:rFonts w:asciiTheme="minorHAnsi" w:hAnsiTheme="minorHAnsi" w:cstheme="minorHAnsi"/>
        </w:rPr>
        <w:t xml:space="preserve"> </w:t>
      </w:r>
      <w:proofErr w:type="spellStart"/>
      <w:r w:rsidRPr="006F0AC0">
        <w:rPr>
          <w:rFonts w:asciiTheme="minorHAnsi" w:hAnsiTheme="minorHAnsi" w:cstheme="minorHAnsi"/>
        </w:rPr>
        <w:t>izložena</w:t>
      </w:r>
      <w:proofErr w:type="spellEnd"/>
      <w:r w:rsidRPr="006F0AC0">
        <w:rPr>
          <w:rFonts w:asciiTheme="minorHAnsi" w:hAnsiTheme="minorHAnsi" w:cstheme="minorHAnsi"/>
        </w:rPr>
        <w:t xml:space="preserve"> </w:t>
      </w:r>
      <w:proofErr w:type="spellStart"/>
      <w:r w:rsidRPr="006F0AC0">
        <w:rPr>
          <w:rFonts w:asciiTheme="minorHAnsi" w:hAnsiTheme="minorHAnsi" w:cstheme="minorHAnsi"/>
        </w:rPr>
        <w:t>lica</w:t>
      </w:r>
      <w:proofErr w:type="spellEnd"/>
      <w:r w:rsidRPr="006F0AC0">
        <w:rPr>
          <w:rFonts w:asciiTheme="minorHAnsi" w:hAnsiTheme="minorHAnsi" w:cstheme="minorHAnsi"/>
        </w:rPr>
        <w:t xml:space="preserve">, </w:t>
      </w:r>
      <w:proofErr w:type="spellStart"/>
      <w:r w:rsidRPr="006F0AC0">
        <w:rPr>
          <w:rFonts w:asciiTheme="minorHAnsi" w:hAnsiTheme="minorHAnsi" w:cstheme="minorHAnsi"/>
        </w:rPr>
        <w:t>kao</w:t>
      </w:r>
      <w:proofErr w:type="spellEnd"/>
      <w:r w:rsidRPr="006F0AC0">
        <w:rPr>
          <w:rFonts w:asciiTheme="minorHAnsi" w:hAnsiTheme="minorHAnsi" w:cstheme="minorHAnsi"/>
        </w:rPr>
        <w:t xml:space="preserve"> </w:t>
      </w:r>
      <w:proofErr w:type="spellStart"/>
      <w:r w:rsidRPr="006F0AC0">
        <w:rPr>
          <w:rFonts w:asciiTheme="minorHAnsi" w:hAnsiTheme="minorHAnsi" w:cstheme="minorHAnsi"/>
        </w:rPr>
        <w:t>što</w:t>
      </w:r>
      <w:proofErr w:type="spellEnd"/>
      <w:r w:rsidRPr="006F0AC0">
        <w:rPr>
          <w:rFonts w:asciiTheme="minorHAnsi" w:hAnsiTheme="minorHAnsi" w:cstheme="minorHAnsi"/>
        </w:rPr>
        <w:t xml:space="preserve"> </w:t>
      </w:r>
      <w:proofErr w:type="spellStart"/>
      <w:r w:rsidRPr="006F0AC0">
        <w:rPr>
          <w:rFonts w:asciiTheme="minorHAnsi" w:hAnsiTheme="minorHAnsi" w:cstheme="minorHAnsi"/>
        </w:rPr>
        <w:t>su</w:t>
      </w:r>
      <w:proofErr w:type="spellEnd"/>
      <w:r w:rsidRPr="006F0AC0">
        <w:rPr>
          <w:rFonts w:asciiTheme="minorHAnsi" w:hAnsiTheme="minorHAnsi" w:cstheme="minorHAnsi"/>
        </w:rPr>
        <w:t>:</w:t>
      </w:r>
    </w:p>
    <w:p w14:paraId="13527146" w14:textId="77777777" w:rsidR="000F7A67" w:rsidRPr="006F0AC0" w:rsidRDefault="000F7A67" w:rsidP="000F7A67">
      <w:pPr>
        <w:ind w:left="720"/>
        <w:rPr>
          <w:rFonts w:asciiTheme="minorHAnsi" w:hAnsiTheme="minorHAnsi" w:cstheme="minorHAnsi"/>
        </w:rPr>
      </w:pPr>
      <w:r w:rsidRPr="006F0AC0">
        <w:rPr>
          <w:rFonts w:asciiTheme="minorHAnsi" w:hAnsiTheme="minorHAnsi" w:cstheme="minorHAnsi"/>
        </w:rPr>
        <w:t xml:space="preserve">- </w:t>
      </w:r>
      <w:proofErr w:type="spellStart"/>
      <w:r w:rsidRPr="006F0AC0">
        <w:rPr>
          <w:rFonts w:asciiTheme="minorHAnsi" w:hAnsiTheme="minorHAnsi" w:cstheme="minorHAnsi"/>
        </w:rPr>
        <w:t>zdravstveni</w:t>
      </w:r>
      <w:proofErr w:type="spellEnd"/>
      <w:r w:rsidRPr="006F0AC0">
        <w:rPr>
          <w:rFonts w:asciiTheme="minorHAnsi" w:hAnsiTheme="minorHAnsi" w:cstheme="minorHAnsi"/>
        </w:rPr>
        <w:t xml:space="preserve"> </w:t>
      </w:r>
      <w:proofErr w:type="spellStart"/>
      <w:r w:rsidRPr="006F0AC0">
        <w:rPr>
          <w:rFonts w:asciiTheme="minorHAnsi" w:hAnsiTheme="minorHAnsi" w:cstheme="minorHAnsi"/>
        </w:rPr>
        <w:t>radnici</w:t>
      </w:r>
      <w:proofErr w:type="spellEnd"/>
      <w:r w:rsidRPr="006F0AC0">
        <w:rPr>
          <w:rFonts w:asciiTheme="minorHAnsi" w:hAnsiTheme="minorHAnsi" w:cstheme="minorHAnsi"/>
        </w:rPr>
        <w:t xml:space="preserve">, </w:t>
      </w:r>
      <w:proofErr w:type="spellStart"/>
      <w:r w:rsidRPr="006F0AC0">
        <w:rPr>
          <w:rFonts w:asciiTheme="minorHAnsi" w:hAnsiTheme="minorHAnsi" w:cstheme="minorHAnsi"/>
        </w:rPr>
        <w:t>posebno</w:t>
      </w:r>
      <w:proofErr w:type="spellEnd"/>
      <w:r w:rsidRPr="006F0AC0">
        <w:rPr>
          <w:rFonts w:asciiTheme="minorHAnsi" w:hAnsiTheme="minorHAnsi" w:cstheme="minorHAnsi"/>
        </w:rPr>
        <w:t xml:space="preserve"> oni koji </w:t>
      </w:r>
      <w:proofErr w:type="spellStart"/>
      <w:r w:rsidRPr="006F0AC0">
        <w:rPr>
          <w:rFonts w:asciiTheme="minorHAnsi" w:hAnsiTheme="minorHAnsi" w:cstheme="minorHAnsi"/>
        </w:rPr>
        <w:t>su</w:t>
      </w:r>
      <w:proofErr w:type="spellEnd"/>
      <w:r w:rsidRPr="006F0AC0">
        <w:rPr>
          <w:rFonts w:asciiTheme="minorHAnsi" w:hAnsiTheme="minorHAnsi" w:cstheme="minorHAnsi"/>
        </w:rPr>
        <w:t xml:space="preserve"> u </w:t>
      </w:r>
      <w:proofErr w:type="spellStart"/>
      <w:r w:rsidRPr="006F0AC0">
        <w:rPr>
          <w:rFonts w:asciiTheme="minorHAnsi" w:hAnsiTheme="minorHAnsi" w:cstheme="minorHAnsi"/>
        </w:rPr>
        <w:t>stalnom</w:t>
      </w:r>
      <w:proofErr w:type="spellEnd"/>
      <w:r w:rsidRPr="006F0AC0">
        <w:rPr>
          <w:rFonts w:asciiTheme="minorHAnsi" w:hAnsiTheme="minorHAnsi" w:cstheme="minorHAnsi"/>
        </w:rPr>
        <w:t xml:space="preserve"> </w:t>
      </w:r>
      <w:proofErr w:type="spellStart"/>
      <w:r w:rsidRPr="006F0AC0">
        <w:rPr>
          <w:rFonts w:asciiTheme="minorHAnsi" w:hAnsiTheme="minorHAnsi" w:cstheme="minorHAnsi"/>
        </w:rPr>
        <w:t>riziku</w:t>
      </w:r>
      <w:proofErr w:type="spellEnd"/>
      <w:r w:rsidRPr="006F0AC0">
        <w:rPr>
          <w:rFonts w:asciiTheme="minorHAnsi" w:hAnsiTheme="minorHAnsi" w:cstheme="minorHAnsi"/>
        </w:rPr>
        <w:t xml:space="preserve"> </w:t>
      </w:r>
      <w:proofErr w:type="spellStart"/>
      <w:r w:rsidRPr="006F0AC0">
        <w:rPr>
          <w:rFonts w:asciiTheme="minorHAnsi" w:hAnsiTheme="minorHAnsi" w:cstheme="minorHAnsi"/>
        </w:rPr>
        <w:t>od</w:t>
      </w:r>
      <w:proofErr w:type="spellEnd"/>
      <w:r w:rsidRPr="006F0AC0">
        <w:rPr>
          <w:rFonts w:asciiTheme="minorHAnsi" w:hAnsiTheme="minorHAnsi" w:cstheme="minorHAnsi"/>
        </w:rPr>
        <w:t xml:space="preserve"> </w:t>
      </w:r>
      <w:proofErr w:type="spellStart"/>
      <w:r w:rsidRPr="006F0AC0">
        <w:rPr>
          <w:rFonts w:asciiTheme="minorHAnsi" w:hAnsiTheme="minorHAnsi" w:cstheme="minorHAnsi"/>
        </w:rPr>
        <w:t>izloženosti</w:t>
      </w:r>
      <w:proofErr w:type="spellEnd"/>
      <w:r w:rsidRPr="006F0AC0">
        <w:rPr>
          <w:rFonts w:asciiTheme="minorHAnsi" w:hAnsiTheme="minorHAnsi" w:cstheme="minorHAnsi"/>
        </w:rPr>
        <w:t>,</w:t>
      </w:r>
    </w:p>
    <w:p w14:paraId="5CD03EA7" w14:textId="77777777" w:rsidR="000F7A67" w:rsidRPr="006F0AC0" w:rsidRDefault="000F7A67" w:rsidP="000F7A67">
      <w:pPr>
        <w:ind w:left="720"/>
        <w:rPr>
          <w:rFonts w:asciiTheme="minorHAnsi" w:hAnsiTheme="minorHAnsi" w:cstheme="minorHAnsi"/>
        </w:rPr>
      </w:pPr>
      <w:r w:rsidRPr="006F0AC0">
        <w:rPr>
          <w:rFonts w:asciiTheme="minorHAnsi" w:hAnsiTheme="minorHAnsi" w:cstheme="minorHAnsi"/>
        </w:rPr>
        <w:t xml:space="preserve"> - </w:t>
      </w:r>
      <w:proofErr w:type="spellStart"/>
      <w:r w:rsidRPr="006F0AC0">
        <w:rPr>
          <w:rFonts w:asciiTheme="minorHAnsi" w:hAnsiTheme="minorHAnsi" w:cstheme="minorHAnsi"/>
        </w:rPr>
        <w:t>lica</w:t>
      </w:r>
      <w:proofErr w:type="spellEnd"/>
      <w:r w:rsidRPr="006F0AC0">
        <w:rPr>
          <w:rFonts w:asciiTheme="minorHAnsi" w:hAnsiTheme="minorHAnsi" w:cstheme="minorHAnsi"/>
        </w:rPr>
        <w:t xml:space="preserve"> </w:t>
      </w:r>
      <w:proofErr w:type="spellStart"/>
      <w:r w:rsidRPr="006F0AC0">
        <w:rPr>
          <w:rFonts w:asciiTheme="minorHAnsi" w:hAnsiTheme="minorHAnsi" w:cstheme="minorHAnsi"/>
        </w:rPr>
        <w:t>koja</w:t>
      </w:r>
      <w:proofErr w:type="spellEnd"/>
      <w:r w:rsidRPr="006F0AC0">
        <w:rPr>
          <w:rFonts w:asciiTheme="minorHAnsi" w:hAnsiTheme="minorHAnsi" w:cstheme="minorHAnsi"/>
        </w:rPr>
        <w:t xml:space="preserve"> </w:t>
      </w:r>
      <w:proofErr w:type="spellStart"/>
      <w:r w:rsidRPr="006F0AC0">
        <w:rPr>
          <w:rFonts w:asciiTheme="minorHAnsi" w:hAnsiTheme="minorHAnsi" w:cstheme="minorHAnsi"/>
        </w:rPr>
        <w:t>rade</w:t>
      </w:r>
      <w:proofErr w:type="spellEnd"/>
      <w:r w:rsidRPr="006F0AC0">
        <w:rPr>
          <w:rFonts w:asciiTheme="minorHAnsi" w:hAnsiTheme="minorHAnsi" w:cstheme="minorHAnsi"/>
        </w:rPr>
        <w:t xml:space="preserve"> u </w:t>
      </w:r>
      <w:proofErr w:type="spellStart"/>
      <w:r w:rsidRPr="006F0AC0">
        <w:rPr>
          <w:rFonts w:asciiTheme="minorHAnsi" w:hAnsiTheme="minorHAnsi" w:cstheme="minorHAnsi"/>
        </w:rPr>
        <w:t>laboratorijama</w:t>
      </w:r>
      <w:proofErr w:type="spellEnd"/>
      <w:r w:rsidRPr="006F0AC0">
        <w:rPr>
          <w:rFonts w:asciiTheme="minorHAnsi" w:hAnsiTheme="minorHAnsi" w:cstheme="minorHAnsi"/>
        </w:rPr>
        <w:t xml:space="preserve"> (</w:t>
      </w:r>
      <w:proofErr w:type="spellStart"/>
      <w:r w:rsidRPr="006F0AC0">
        <w:rPr>
          <w:rFonts w:asciiTheme="minorHAnsi" w:hAnsiTheme="minorHAnsi" w:cstheme="minorHAnsi"/>
        </w:rPr>
        <w:t>npr</w:t>
      </w:r>
      <w:proofErr w:type="spellEnd"/>
      <w:r w:rsidRPr="006F0AC0">
        <w:rPr>
          <w:rFonts w:asciiTheme="minorHAnsi" w:hAnsiTheme="minorHAnsi" w:cstheme="minorHAnsi"/>
        </w:rPr>
        <w:t xml:space="preserve">. </w:t>
      </w:r>
      <w:proofErr w:type="spellStart"/>
      <w:r w:rsidRPr="006F0AC0">
        <w:rPr>
          <w:rFonts w:asciiTheme="minorHAnsi" w:hAnsiTheme="minorHAnsi" w:cstheme="minorHAnsi"/>
        </w:rPr>
        <w:t>lica</w:t>
      </w:r>
      <w:proofErr w:type="spellEnd"/>
      <w:r w:rsidRPr="006F0AC0">
        <w:rPr>
          <w:rFonts w:asciiTheme="minorHAnsi" w:hAnsiTheme="minorHAnsi" w:cstheme="minorHAnsi"/>
        </w:rPr>
        <w:t xml:space="preserve"> u </w:t>
      </w:r>
      <w:proofErr w:type="spellStart"/>
      <w:r w:rsidRPr="006F0AC0">
        <w:rPr>
          <w:rFonts w:asciiTheme="minorHAnsi" w:hAnsiTheme="minorHAnsi" w:cstheme="minorHAnsi"/>
        </w:rPr>
        <w:t>laboratorijama</w:t>
      </w:r>
      <w:proofErr w:type="spellEnd"/>
      <w:r w:rsidRPr="006F0AC0">
        <w:rPr>
          <w:rFonts w:asciiTheme="minorHAnsi" w:hAnsiTheme="minorHAnsi" w:cstheme="minorHAnsi"/>
        </w:rPr>
        <w:t xml:space="preserve"> </w:t>
      </w:r>
      <w:proofErr w:type="spellStart"/>
      <w:r w:rsidRPr="006F0AC0">
        <w:rPr>
          <w:rFonts w:asciiTheme="minorHAnsi" w:hAnsiTheme="minorHAnsi" w:cstheme="minorHAnsi"/>
        </w:rPr>
        <w:t>koja</w:t>
      </w:r>
      <w:proofErr w:type="spellEnd"/>
      <w:r w:rsidRPr="006F0AC0">
        <w:rPr>
          <w:rFonts w:asciiTheme="minorHAnsi" w:hAnsiTheme="minorHAnsi" w:cstheme="minorHAnsi"/>
        </w:rPr>
        <w:t xml:space="preserve"> </w:t>
      </w:r>
      <w:proofErr w:type="spellStart"/>
      <w:r w:rsidRPr="006F0AC0">
        <w:rPr>
          <w:rFonts w:asciiTheme="minorHAnsi" w:hAnsiTheme="minorHAnsi" w:cstheme="minorHAnsi"/>
        </w:rPr>
        <w:t>rade</w:t>
      </w:r>
      <w:proofErr w:type="spellEnd"/>
      <w:r w:rsidRPr="006F0AC0">
        <w:rPr>
          <w:rFonts w:asciiTheme="minorHAnsi" w:hAnsiTheme="minorHAnsi" w:cstheme="minorHAnsi"/>
        </w:rPr>
        <w:t xml:space="preserve"> </w:t>
      </w:r>
      <w:proofErr w:type="spellStart"/>
      <w:r w:rsidRPr="006F0AC0">
        <w:rPr>
          <w:rFonts w:asciiTheme="minorHAnsi" w:hAnsiTheme="minorHAnsi" w:cstheme="minorHAnsi"/>
        </w:rPr>
        <w:t>sa</w:t>
      </w:r>
      <w:proofErr w:type="spellEnd"/>
      <w:r w:rsidRPr="006F0AC0">
        <w:rPr>
          <w:rFonts w:asciiTheme="minorHAnsi" w:hAnsiTheme="minorHAnsi" w:cstheme="minorHAnsi"/>
        </w:rPr>
        <w:t xml:space="preserve"> </w:t>
      </w:r>
      <w:proofErr w:type="spellStart"/>
      <w:r w:rsidRPr="006F0AC0">
        <w:rPr>
          <w:rFonts w:asciiTheme="minorHAnsi" w:hAnsiTheme="minorHAnsi" w:cstheme="minorHAnsi"/>
        </w:rPr>
        <w:t>ortopoksvirusima</w:t>
      </w:r>
      <w:proofErr w:type="spellEnd"/>
      <w:r w:rsidRPr="006F0AC0">
        <w:rPr>
          <w:rFonts w:asciiTheme="minorHAnsi" w:hAnsiTheme="minorHAnsi" w:cstheme="minorHAnsi"/>
        </w:rPr>
        <w:t xml:space="preserve"> </w:t>
      </w:r>
      <w:proofErr w:type="spellStart"/>
      <w:r w:rsidRPr="006F0AC0">
        <w:rPr>
          <w:rFonts w:asciiTheme="minorHAnsi" w:hAnsiTheme="minorHAnsi" w:cstheme="minorHAnsi"/>
        </w:rPr>
        <w:t>ili</w:t>
      </w:r>
      <w:proofErr w:type="spellEnd"/>
      <w:r w:rsidRPr="006F0AC0">
        <w:rPr>
          <w:rFonts w:asciiTheme="minorHAnsi" w:hAnsiTheme="minorHAnsi" w:cstheme="minorHAnsi"/>
        </w:rPr>
        <w:t xml:space="preserve"> u</w:t>
      </w:r>
    </w:p>
    <w:p w14:paraId="3C007DA9" w14:textId="77777777" w:rsidR="000F7A67" w:rsidRPr="006F0AC0" w:rsidRDefault="000F7A67" w:rsidP="000F7A67">
      <w:pPr>
        <w:ind w:left="720"/>
        <w:rPr>
          <w:rFonts w:asciiTheme="minorHAnsi" w:hAnsiTheme="minorHAnsi" w:cstheme="minorHAnsi"/>
        </w:rPr>
      </w:pPr>
      <w:proofErr w:type="spellStart"/>
      <w:r w:rsidRPr="006F0AC0">
        <w:rPr>
          <w:rFonts w:asciiTheme="minorHAnsi" w:hAnsiTheme="minorHAnsi" w:cstheme="minorHAnsi"/>
        </w:rPr>
        <w:t>kliničkim</w:t>
      </w:r>
      <w:proofErr w:type="spellEnd"/>
      <w:r w:rsidRPr="006F0AC0">
        <w:rPr>
          <w:rFonts w:asciiTheme="minorHAnsi" w:hAnsiTheme="minorHAnsi" w:cstheme="minorHAnsi"/>
        </w:rPr>
        <w:t xml:space="preserve"> </w:t>
      </w:r>
      <w:proofErr w:type="spellStart"/>
      <w:r w:rsidRPr="006F0AC0">
        <w:rPr>
          <w:rFonts w:asciiTheme="minorHAnsi" w:hAnsiTheme="minorHAnsi" w:cstheme="minorHAnsi"/>
        </w:rPr>
        <w:t>laboratorijama</w:t>
      </w:r>
      <w:proofErr w:type="spellEnd"/>
      <w:r w:rsidRPr="006F0AC0">
        <w:rPr>
          <w:rFonts w:asciiTheme="minorHAnsi" w:hAnsiTheme="minorHAnsi" w:cstheme="minorHAnsi"/>
        </w:rPr>
        <w:t xml:space="preserve"> </w:t>
      </w:r>
      <w:proofErr w:type="spellStart"/>
      <w:r w:rsidRPr="006F0AC0">
        <w:rPr>
          <w:rFonts w:asciiTheme="minorHAnsi" w:hAnsiTheme="minorHAnsi" w:cstheme="minorHAnsi"/>
        </w:rPr>
        <w:t>koje</w:t>
      </w:r>
      <w:proofErr w:type="spellEnd"/>
      <w:r w:rsidRPr="006F0AC0">
        <w:rPr>
          <w:rFonts w:asciiTheme="minorHAnsi" w:hAnsiTheme="minorHAnsi" w:cstheme="minorHAnsi"/>
        </w:rPr>
        <w:t xml:space="preserve"> </w:t>
      </w:r>
      <w:proofErr w:type="spellStart"/>
      <w:r w:rsidRPr="006F0AC0">
        <w:rPr>
          <w:rFonts w:asciiTheme="minorHAnsi" w:hAnsiTheme="minorHAnsi" w:cstheme="minorHAnsi"/>
        </w:rPr>
        <w:t>obavljaju</w:t>
      </w:r>
      <w:proofErr w:type="spellEnd"/>
      <w:r w:rsidRPr="006F0AC0">
        <w:rPr>
          <w:rFonts w:asciiTheme="minorHAnsi" w:hAnsiTheme="minorHAnsi" w:cstheme="minorHAnsi"/>
        </w:rPr>
        <w:t xml:space="preserve"> </w:t>
      </w:r>
      <w:proofErr w:type="spellStart"/>
      <w:r w:rsidRPr="006F0AC0">
        <w:rPr>
          <w:rFonts w:asciiTheme="minorHAnsi" w:hAnsiTheme="minorHAnsi" w:cstheme="minorHAnsi"/>
        </w:rPr>
        <w:t>dijagnostičko</w:t>
      </w:r>
      <w:proofErr w:type="spellEnd"/>
      <w:r w:rsidRPr="006F0AC0">
        <w:rPr>
          <w:rFonts w:asciiTheme="minorHAnsi" w:hAnsiTheme="minorHAnsi" w:cstheme="minorHAnsi"/>
        </w:rPr>
        <w:t xml:space="preserve"> </w:t>
      </w:r>
      <w:proofErr w:type="spellStart"/>
      <w:r w:rsidRPr="006F0AC0">
        <w:rPr>
          <w:rFonts w:asciiTheme="minorHAnsi" w:hAnsiTheme="minorHAnsi" w:cstheme="minorHAnsi"/>
        </w:rPr>
        <w:t>testiranje</w:t>
      </w:r>
      <w:proofErr w:type="spellEnd"/>
      <w:r w:rsidRPr="006F0AC0">
        <w:rPr>
          <w:rFonts w:asciiTheme="minorHAnsi" w:hAnsiTheme="minorHAnsi" w:cstheme="minorHAnsi"/>
        </w:rPr>
        <w:t xml:space="preserve"> </w:t>
      </w:r>
      <w:proofErr w:type="spellStart"/>
      <w:r w:rsidRPr="006F0AC0">
        <w:rPr>
          <w:rFonts w:asciiTheme="minorHAnsi" w:hAnsiTheme="minorHAnsi" w:cstheme="minorHAnsi"/>
        </w:rPr>
        <w:t>na</w:t>
      </w:r>
      <w:proofErr w:type="spellEnd"/>
      <w:r w:rsidRPr="006F0AC0">
        <w:rPr>
          <w:rFonts w:asciiTheme="minorHAnsi" w:hAnsiTheme="minorHAnsi" w:cstheme="minorHAnsi"/>
        </w:rPr>
        <w:t xml:space="preserve"> </w:t>
      </w:r>
      <w:proofErr w:type="spellStart"/>
      <w:r w:rsidRPr="006F0AC0">
        <w:rPr>
          <w:rFonts w:asciiTheme="minorHAnsi" w:hAnsiTheme="minorHAnsi" w:cstheme="minorHAnsi"/>
        </w:rPr>
        <w:t>mpoks</w:t>
      </w:r>
      <w:proofErr w:type="spellEnd"/>
      <w:r w:rsidRPr="006F0AC0">
        <w:rPr>
          <w:rFonts w:asciiTheme="minorHAnsi" w:hAnsiTheme="minorHAnsi" w:cstheme="minorHAnsi"/>
        </w:rPr>
        <w:t xml:space="preserve"> virus),</w:t>
      </w:r>
    </w:p>
    <w:p w14:paraId="79E192EF" w14:textId="77777777" w:rsidR="000F7A67" w:rsidRPr="006F0AC0" w:rsidRDefault="000F7A67" w:rsidP="000F7A67">
      <w:pPr>
        <w:ind w:left="720"/>
        <w:rPr>
          <w:rFonts w:asciiTheme="minorHAnsi" w:hAnsiTheme="minorHAnsi" w:cstheme="minorHAnsi"/>
        </w:rPr>
      </w:pPr>
      <w:r w:rsidRPr="006F0AC0">
        <w:rPr>
          <w:rFonts w:asciiTheme="minorHAnsi" w:hAnsiTheme="minorHAnsi" w:cstheme="minorHAnsi"/>
        </w:rPr>
        <w:t xml:space="preserve"> - </w:t>
      </w:r>
      <w:proofErr w:type="spellStart"/>
      <w:r w:rsidRPr="006F0AC0">
        <w:rPr>
          <w:rFonts w:asciiTheme="minorHAnsi" w:hAnsiTheme="minorHAnsi" w:cstheme="minorHAnsi"/>
        </w:rPr>
        <w:t>zaposleni</w:t>
      </w:r>
      <w:proofErr w:type="spellEnd"/>
      <w:r w:rsidRPr="006F0AC0">
        <w:rPr>
          <w:rFonts w:asciiTheme="minorHAnsi" w:hAnsiTheme="minorHAnsi" w:cstheme="minorHAnsi"/>
        </w:rPr>
        <w:t xml:space="preserve"> u </w:t>
      </w:r>
      <w:proofErr w:type="spellStart"/>
      <w:r w:rsidRPr="006F0AC0">
        <w:rPr>
          <w:rFonts w:asciiTheme="minorHAnsi" w:hAnsiTheme="minorHAnsi" w:cstheme="minorHAnsi"/>
        </w:rPr>
        <w:t>saunama</w:t>
      </w:r>
      <w:proofErr w:type="spellEnd"/>
      <w:r w:rsidRPr="006F0AC0">
        <w:rPr>
          <w:rFonts w:asciiTheme="minorHAnsi" w:hAnsiTheme="minorHAnsi" w:cstheme="minorHAnsi"/>
        </w:rPr>
        <w:t xml:space="preserve"> </w:t>
      </w:r>
      <w:proofErr w:type="spellStart"/>
      <w:r w:rsidRPr="006F0AC0">
        <w:rPr>
          <w:rFonts w:asciiTheme="minorHAnsi" w:hAnsiTheme="minorHAnsi" w:cstheme="minorHAnsi"/>
        </w:rPr>
        <w:t>ako</w:t>
      </w:r>
      <w:proofErr w:type="spellEnd"/>
      <w:r w:rsidRPr="006F0AC0">
        <w:rPr>
          <w:rFonts w:asciiTheme="minorHAnsi" w:hAnsiTheme="minorHAnsi" w:cstheme="minorHAnsi"/>
        </w:rPr>
        <w:t xml:space="preserve"> </w:t>
      </w:r>
      <w:proofErr w:type="spellStart"/>
      <w:r w:rsidRPr="006F0AC0">
        <w:rPr>
          <w:rFonts w:asciiTheme="minorHAnsi" w:hAnsiTheme="minorHAnsi" w:cstheme="minorHAnsi"/>
        </w:rPr>
        <w:t>su</w:t>
      </w:r>
      <w:proofErr w:type="spellEnd"/>
      <w:r w:rsidRPr="006F0AC0">
        <w:rPr>
          <w:rFonts w:asciiTheme="minorHAnsi" w:hAnsiTheme="minorHAnsi" w:cstheme="minorHAnsi"/>
        </w:rPr>
        <w:t xml:space="preserve"> </w:t>
      </w:r>
      <w:proofErr w:type="spellStart"/>
      <w:r w:rsidRPr="006F0AC0">
        <w:rPr>
          <w:rFonts w:asciiTheme="minorHAnsi" w:hAnsiTheme="minorHAnsi" w:cstheme="minorHAnsi"/>
        </w:rPr>
        <w:t>redovno</w:t>
      </w:r>
      <w:proofErr w:type="spellEnd"/>
      <w:r w:rsidRPr="006F0AC0">
        <w:rPr>
          <w:rFonts w:asciiTheme="minorHAnsi" w:hAnsiTheme="minorHAnsi" w:cstheme="minorHAnsi"/>
        </w:rPr>
        <w:t xml:space="preserve"> </w:t>
      </w:r>
      <w:proofErr w:type="spellStart"/>
      <w:r w:rsidRPr="006F0AC0">
        <w:rPr>
          <w:rFonts w:asciiTheme="minorHAnsi" w:hAnsiTheme="minorHAnsi" w:cstheme="minorHAnsi"/>
        </w:rPr>
        <w:t>izloženi</w:t>
      </w:r>
      <w:proofErr w:type="spellEnd"/>
      <w:r w:rsidRPr="006F0AC0">
        <w:rPr>
          <w:rFonts w:asciiTheme="minorHAnsi" w:hAnsiTheme="minorHAnsi" w:cstheme="minorHAnsi"/>
        </w:rPr>
        <w:t xml:space="preserve"> </w:t>
      </w:r>
      <w:proofErr w:type="spellStart"/>
      <w:r w:rsidRPr="006F0AC0">
        <w:rPr>
          <w:rFonts w:asciiTheme="minorHAnsi" w:hAnsiTheme="minorHAnsi" w:cstheme="minorHAnsi"/>
        </w:rPr>
        <w:t>predmetima</w:t>
      </w:r>
      <w:proofErr w:type="spellEnd"/>
      <w:r w:rsidRPr="006F0AC0">
        <w:rPr>
          <w:rFonts w:asciiTheme="minorHAnsi" w:hAnsiTheme="minorHAnsi" w:cstheme="minorHAnsi"/>
        </w:rPr>
        <w:t xml:space="preserve"> (</w:t>
      </w:r>
      <w:proofErr w:type="spellStart"/>
      <w:r w:rsidRPr="006F0AC0">
        <w:rPr>
          <w:rFonts w:asciiTheme="minorHAnsi" w:hAnsiTheme="minorHAnsi" w:cstheme="minorHAnsi"/>
        </w:rPr>
        <w:t>npr</w:t>
      </w:r>
      <w:proofErr w:type="spellEnd"/>
      <w:r w:rsidRPr="006F0AC0">
        <w:rPr>
          <w:rFonts w:asciiTheme="minorHAnsi" w:hAnsiTheme="minorHAnsi" w:cstheme="minorHAnsi"/>
        </w:rPr>
        <w:t xml:space="preserve">. </w:t>
      </w:r>
      <w:proofErr w:type="spellStart"/>
      <w:r w:rsidRPr="006F0AC0">
        <w:rPr>
          <w:rFonts w:asciiTheme="minorHAnsi" w:hAnsiTheme="minorHAnsi" w:cstheme="minorHAnsi"/>
        </w:rPr>
        <w:t>posteljina</w:t>
      </w:r>
      <w:proofErr w:type="spellEnd"/>
      <w:r w:rsidRPr="006F0AC0">
        <w:rPr>
          <w:rFonts w:asciiTheme="minorHAnsi" w:hAnsiTheme="minorHAnsi" w:cstheme="minorHAnsi"/>
        </w:rPr>
        <w:t xml:space="preserve">) </w:t>
      </w:r>
      <w:proofErr w:type="spellStart"/>
      <w:r w:rsidRPr="006F0AC0">
        <w:rPr>
          <w:rFonts w:asciiTheme="minorHAnsi" w:hAnsiTheme="minorHAnsi" w:cstheme="minorHAnsi"/>
        </w:rPr>
        <w:t>ili</w:t>
      </w:r>
      <w:proofErr w:type="spellEnd"/>
      <w:r w:rsidRPr="006F0AC0">
        <w:rPr>
          <w:rFonts w:asciiTheme="minorHAnsi" w:hAnsiTheme="minorHAnsi" w:cstheme="minorHAnsi"/>
        </w:rPr>
        <w:t xml:space="preserve"> </w:t>
      </w:r>
      <w:proofErr w:type="spellStart"/>
      <w:r w:rsidRPr="006F0AC0">
        <w:rPr>
          <w:rFonts w:asciiTheme="minorHAnsi" w:hAnsiTheme="minorHAnsi" w:cstheme="minorHAnsi"/>
        </w:rPr>
        <w:t>površinama</w:t>
      </w:r>
      <w:proofErr w:type="spellEnd"/>
      <w:r w:rsidRPr="006F0AC0">
        <w:rPr>
          <w:rFonts w:asciiTheme="minorHAnsi" w:hAnsiTheme="minorHAnsi" w:cstheme="minorHAnsi"/>
        </w:rPr>
        <w:t xml:space="preserve"> </w:t>
      </w:r>
      <w:proofErr w:type="spellStart"/>
      <w:r w:rsidRPr="006F0AC0">
        <w:rPr>
          <w:rFonts w:asciiTheme="minorHAnsi" w:hAnsiTheme="minorHAnsi" w:cstheme="minorHAnsi"/>
        </w:rPr>
        <w:t>koje</w:t>
      </w:r>
      <w:proofErr w:type="spellEnd"/>
      <w:r w:rsidRPr="006F0AC0">
        <w:rPr>
          <w:rFonts w:asciiTheme="minorHAnsi" w:hAnsiTheme="minorHAnsi" w:cstheme="minorHAnsi"/>
        </w:rPr>
        <w:t xml:space="preserve"> </w:t>
      </w:r>
      <w:proofErr w:type="spellStart"/>
      <w:r w:rsidRPr="006F0AC0">
        <w:rPr>
          <w:rFonts w:asciiTheme="minorHAnsi" w:hAnsiTheme="minorHAnsi" w:cstheme="minorHAnsi"/>
        </w:rPr>
        <w:t>bi</w:t>
      </w:r>
      <w:proofErr w:type="spellEnd"/>
      <w:r w:rsidRPr="006F0AC0">
        <w:rPr>
          <w:rFonts w:asciiTheme="minorHAnsi" w:hAnsiTheme="minorHAnsi" w:cstheme="minorHAnsi"/>
        </w:rPr>
        <w:t xml:space="preserve"> </w:t>
      </w:r>
      <w:proofErr w:type="spellStart"/>
      <w:r w:rsidRPr="006F0AC0">
        <w:rPr>
          <w:rFonts w:asciiTheme="minorHAnsi" w:hAnsiTheme="minorHAnsi" w:cstheme="minorHAnsi"/>
        </w:rPr>
        <w:t>mogle</w:t>
      </w:r>
      <w:proofErr w:type="spellEnd"/>
      <w:r w:rsidRPr="006F0AC0">
        <w:rPr>
          <w:rFonts w:asciiTheme="minorHAnsi" w:hAnsiTheme="minorHAnsi" w:cstheme="minorHAnsi"/>
        </w:rPr>
        <w:t xml:space="preserve"> </w:t>
      </w:r>
      <w:proofErr w:type="spellStart"/>
      <w:r w:rsidRPr="006F0AC0">
        <w:rPr>
          <w:rFonts w:asciiTheme="minorHAnsi" w:hAnsiTheme="minorHAnsi" w:cstheme="minorHAnsi"/>
        </w:rPr>
        <w:t>biti</w:t>
      </w:r>
      <w:proofErr w:type="spellEnd"/>
      <w:r w:rsidRPr="006F0AC0">
        <w:rPr>
          <w:rFonts w:asciiTheme="minorHAnsi" w:hAnsiTheme="minorHAnsi" w:cstheme="minorHAnsi"/>
        </w:rPr>
        <w:t xml:space="preserve"> </w:t>
      </w:r>
      <w:proofErr w:type="spellStart"/>
      <w:r w:rsidRPr="006F0AC0">
        <w:rPr>
          <w:rFonts w:asciiTheme="minorHAnsi" w:hAnsiTheme="minorHAnsi" w:cstheme="minorHAnsi"/>
        </w:rPr>
        <w:t>kontaminirane</w:t>
      </w:r>
      <w:proofErr w:type="spellEnd"/>
      <w:r w:rsidRPr="006F0AC0">
        <w:rPr>
          <w:rFonts w:asciiTheme="minorHAnsi" w:hAnsiTheme="minorHAnsi" w:cstheme="minorHAnsi"/>
        </w:rPr>
        <w:t xml:space="preserve"> </w:t>
      </w:r>
      <w:proofErr w:type="spellStart"/>
      <w:r w:rsidRPr="006F0AC0">
        <w:rPr>
          <w:rFonts w:asciiTheme="minorHAnsi" w:hAnsiTheme="minorHAnsi" w:cstheme="minorHAnsi"/>
        </w:rPr>
        <w:t>tjelesnim</w:t>
      </w:r>
      <w:proofErr w:type="spellEnd"/>
      <w:r w:rsidRPr="006F0AC0">
        <w:rPr>
          <w:rFonts w:asciiTheme="minorHAnsi" w:hAnsiTheme="minorHAnsi" w:cstheme="minorHAnsi"/>
        </w:rPr>
        <w:t xml:space="preserve"> </w:t>
      </w:r>
      <w:proofErr w:type="spellStart"/>
      <w:r w:rsidRPr="006F0AC0">
        <w:rPr>
          <w:rFonts w:asciiTheme="minorHAnsi" w:hAnsiTheme="minorHAnsi" w:cstheme="minorHAnsi"/>
        </w:rPr>
        <w:t>tečnostima</w:t>
      </w:r>
      <w:proofErr w:type="spellEnd"/>
      <w:r w:rsidRPr="006F0AC0">
        <w:rPr>
          <w:rFonts w:asciiTheme="minorHAnsi" w:hAnsiTheme="minorHAnsi" w:cstheme="minorHAnsi"/>
        </w:rPr>
        <w:t xml:space="preserve"> </w:t>
      </w:r>
      <w:proofErr w:type="spellStart"/>
      <w:r w:rsidRPr="006F0AC0">
        <w:rPr>
          <w:rFonts w:asciiTheme="minorHAnsi" w:hAnsiTheme="minorHAnsi" w:cstheme="minorHAnsi"/>
        </w:rPr>
        <w:t>ili</w:t>
      </w:r>
      <w:proofErr w:type="spellEnd"/>
      <w:r w:rsidRPr="006F0AC0">
        <w:rPr>
          <w:rFonts w:asciiTheme="minorHAnsi" w:hAnsiTheme="minorHAnsi" w:cstheme="minorHAnsi"/>
        </w:rPr>
        <w:t xml:space="preserve"> </w:t>
      </w:r>
      <w:proofErr w:type="spellStart"/>
      <w:r w:rsidRPr="006F0AC0">
        <w:rPr>
          <w:rFonts w:asciiTheme="minorHAnsi" w:hAnsiTheme="minorHAnsi" w:cstheme="minorHAnsi"/>
        </w:rPr>
        <w:t>ćelijama</w:t>
      </w:r>
      <w:proofErr w:type="spellEnd"/>
      <w:r w:rsidRPr="006F0AC0">
        <w:rPr>
          <w:rFonts w:asciiTheme="minorHAnsi" w:hAnsiTheme="minorHAnsi" w:cstheme="minorHAnsi"/>
        </w:rPr>
        <w:t xml:space="preserve"> </w:t>
      </w:r>
      <w:proofErr w:type="spellStart"/>
      <w:r w:rsidRPr="006F0AC0">
        <w:rPr>
          <w:rFonts w:asciiTheme="minorHAnsi" w:hAnsiTheme="minorHAnsi" w:cstheme="minorHAnsi"/>
        </w:rPr>
        <w:t>kože</w:t>
      </w:r>
      <w:proofErr w:type="spellEnd"/>
      <w:r w:rsidRPr="006F0AC0">
        <w:rPr>
          <w:rFonts w:asciiTheme="minorHAnsi" w:hAnsiTheme="minorHAnsi" w:cstheme="minorHAnsi"/>
        </w:rPr>
        <w:t>.</w:t>
      </w:r>
      <w:r w:rsidRPr="006F0AC0">
        <w:rPr>
          <w:rFonts w:asciiTheme="minorHAnsi" w:hAnsiTheme="minorHAnsi" w:cstheme="minorHAnsi"/>
        </w:rPr>
        <w:cr/>
      </w:r>
    </w:p>
    <w:p w14:paraId="5DCED328" w14:textId="77777777" w:rsidR="000F7A67" w:rsidRPr="006F0AC0" w:rsidRDefault="000F7A67" w:rsidP="000F7A67">
      <w:pPr>
        <w:rPr>
          <w:rFonts w:asciiTheme="minorHAnsi" w:hAnsiTheme="minorHAnsi" w:cstheme="minorHAnsi"/>
        </w:rPr>
      </w:pPr>
      <w:proofErr w:type="spellStart"/>
      <w:r w:rsidRPr="006F0AC0">
        <w:rPr>
          <w:rFonts w:asciiTheme="minorHAnsi" w:hAnsiTheme="minorHAnsi" w:cstheme="minorHAnsi"/>
        </w:rPr>
        <w:t>Postekspoziciona</w:t>
      </w:r>
      <w:proofErr w:type="spellEnd"/>
      <w:r w:rsidRPr="006F0AC0">
        <w:rPr>
          <w:rFonts w:asciiTheme="minorHAnsi" w:hAnsiTheme="minorHAnsi" w:cstheme="minorHAnsi"/>
        </w:rPr>
        <w:t xml:space="preserve"> </w:t>
      </w:r>
      <w:proofErr w:type="spellStart"/>
      <w:r w:rsidRPr="006F0AC0">
        <w:rPr>
          <w:rFonts w:asciiTheme="minorHAnsi" w:hAnsiTheme="minorHAnsi" w:cstheme="minorHAnsi"/>
        </w:rPr>
        <w:t>vakcinacija</w:t>
      </w:r>
      <w:proofErr w:type="spellEnd"/>
      <w:r w:rsidRPr="006F0AC0">
        <w:rPr>
          <w:rFonts w:asciiTheme="minorHAnsi" w:hAnsiTheme="minorHAnsi" w:cstheme="minorHAnsi"/>
        </w:rPr>
        <w:t xml:space="preserve"> </w:t>
      </w:r>
      <w:proofErr w:type="spellStart"/>
      <w:r w:rsidRPr="006F0AC0">
        <w:rPr>
          <w:rFonts w:asciiTheme="minorHAnsi" w:hAnsiTheme="minorHAnsi" w:cstheme="minorHAnsi"/>
        </w:rPr>
        <w:t>može</w:t>
      </w:r>
      <w:proofErr w:type="spellEnd"/>
      <w:r w:rsidRPr="006F0AC0">
        <w:rPr>
          <w:rFonts w:asciiTheme="minorHAnsi" w:hAnsiTheme="minorHAnsi" w:cstheme="minorHAnsi"/>
        </w:rPr>
        <w:t xml:space="preserve"> se </w:t>
      </w:r>
      <w:proofErr w:type="spellStart"/>
      <w:r w:rsidRPr="006F0AC0">
        <w:rPr>
          <w:rFonts w:asciiTheme="minorHAnsi" w:hAnsiTheme="minorHAnsi" w:cstheme="minorHAnsi"/>
        </w:rPr>
        <w:t>razmotriti</w:t>
      </w:r>
      <w:proofErr w:type="spellEnd"/>
      <w:r w:rsidRPr="006F0AC0">
        <w:rPr>
          <w:rFonts w:asciiTheme="minorHAnsi" w:hAnsiTheme="minorHAnsi" w:cstheme="minorHAnsi"/>
        </w:rPr>
        <w:t xml:space="preserve"> za </w:t>
      </w:r>
      <w:proofErr w:type="spellStart"/>
      <w:r w:rsidRPr="006F0AC0">
        <w:rPr>
          <w:rFonts w:asciiTheme="minorHAnsi" w:hAnsiTheme="minorHAnsi" w:cstheme="minorHAnsi"/>
        </w:rPr>
        <w:t>bliske</w:t>
      </w:r>
      <w:proofErr w:type="spellEnd"/>
      <w:r w:rsidRPr="006F0AC0">
        <w:rPr>
          <w:rFonts w:asciiTheme="minorHAnsi" w:hAnsiTheme="minorHAnsi" w:cstheme="minorHAnsi"/>
        </w:rPr>
        <w:t xml:space="preserve"> </w:t>
      </w:r>
      <w:proofErr w:type="spellStart"/>
      <w:r w:rsidRPr="006F0AC0">
        <w:rPr>
          <w:rFonts w:asciiTheme="minorHAnsi" w:hAnsiTheme="minorHAnsi" w:cstheme="minorHAnsi"/>
        </w:rPr>
        <w:t>kontakte</w:t>
      </w:r>
      <w:proofErr w:type="spellEnd"/>
      <w:r w:rsidRPr="006F0AC0">
        <w:rPr>
          <w:rFonts w:asciiTheme="minorHAnsi" w:hAnsiTheme="minorHAnsi" w:cstheme="minorHAnsi"/>
        </w:rPr>
        <w:t xml:space="preserve"> </w:t>
      </w:r>
      <w:proofErr w:type="spellStart"/>
      <w:r w:rsidRPr="006F0AC0">
        <w:rPr>
          <w:rFonts w:asciiTheme="minorHAnsi" w:hAnsiTheme="minorHAnsi" w:cstheme="minorHAnsi"/>
        </w:rPr>
        <w:t>oboljelih</w:t>
      </w:r>
      <w:proofErr w:type="spellEnd"/>
      <w:r w:rsidRPr="006F0AC0">
        <w:rPr>
          <w:rFonts w:asciiTheme="minorHAnsi" w:hAnsiTheme="minorHAnsi" w:cstheme="minorHAnsi"/>
        </w:rPr>
        <w:t xml:space="preserve"> (</w:t>
      </w:r>
      <w:proofErr w:type="spellStart"/>
      <w:r w:rsidRPr="006F0AC0">
        <w:rPr>
          <w:rFonts w:asciiTheme="minorHAnsi" w:hAnsiTheme="minorHAnsi" w:cstheme="minorHAnsi"/>
        </w:rPr>
        <w:t>seksualni</w:t>
      </w:r>
      <w:proofErr w:type="spellEnd"/>
      <w:r w:rsidRPr="006F0AC0">
        <w:rPr>
          <w:rFonts w:asciiTheme="minorHAnsi" w:hAnsiTheme="minorHAnsi" w:cstheme="minorHAnsi"/>
        </w:rPr>
        <w:t xml:space="preserve"> </w:t>
      </w:r>
      <w:proofErr w:type="spellStart"/>
      <w:r w:rsidRPr="006F0AC0">
        <w:rPr>
          <w:rFonts w:asciiTheme="minorHAnsi" w:hAnsiTheme="minorHAnsi" w:cstheme="minorHAnsi"/>
        </w:rPr>
        <w:t>partneri</w:t>
      </w:r>
      <w:proofErr w:type="spellEnd"/>
      <w:r w:rsidRPr="006F0AC0">
        <w:rPr>
          <w:rFonts w:asciiTheme="minorHAnsi" w:hAnsiTheme="minorHAnsi" w:cstheme="minorHAnsi"/>
        </w:rPr>
        <w:t xml:space="preserve">, </w:t>
      </w:r>
      <w:proofErr w:type="spellStart"/>
      <w:r w:rsidRPr="006F0AC0">
        <w:rPr>
          <w:rFonts w:asciiTheme="minorHAnsi" w:hAnsiTheme="minorHAnsi" w:cstheme="minorHAnsi"/>
        </w:rPr>
        <w:t>kontakti</w:t>
      </w:r>
      <w:proofErr w:type="spellEnd"/>
      <w:r w:rsidRPr="006F0AC0">
        <w:rPr>
          <w:rFonts w:asciiTheme="minorHAnsi" w:hAnsiTheme="minorHAnsi" w:cstheme="minorHAnsi"/>
        </w:rPr>
        <w:t xml:space="preserve"> u </w:t>
      </w:r>
      <w:proofErr w:type="spellStart"/>
      <w:r w:rsidRPr="006F0AC0">
        <w:rPr>
          <w:rFonts w:asciiTheme="minorHAnsi" w:hAnsiTheme="minorHAnsi" w:cstheme="minorHAnsi"/>
        </w:rPr>
        <w:t>domaćinstvu</w:t>
      </w:r>
      <w:proofErr w:type="spellEnd"/>
      <w:r w:rsidRPr="006F0AC0">
        <w:rPr>
          <w:rFonts w:asciiTheme="minorHAnsi" w:hAnsiTheme="minorHAnsi" w:cstheme="minorHAnsi"/>
        </w:rPr>
        <w:t xml:space="preserve">, </w:t>
      </w:r>
      <w:proofErr w:type="spellStart"/>
      <w:r w:rsidRPr="006F0AC0">
        <w:rPr>
          <w:rFonts w:asciiTheme="minorHAnsi" w:hAnsiTheme="minorHAnsi" w:cstheme="minorHAnsi"/>
        </w:rPr>
        <w:t>zdravstveni</w:t>
      </w:r>
      <w:proofErr w:type="spellEnd"/>
      <w:r w:rsidRPr="006F0AC0">
        <w:rPr>
          <w:rFonts w:asciiTheme="minorHAnsi" w:hAnsiTheme="minorHAnsi" w:cstheme="minorHAnsi"/>
        </w:rPr>
        <w:t xml:space="preserve"> </w:t>
      </w:r>
      <w:proofErr w:type="spellStart"/>
      <w:r w:rsidRPr="006F0AC0">
        <w:rPr>
          <w:rFonts w:asciiTheme="minorHAnsi" w:hAnsiTheme="minorHAnsi" w:cstheme="minorHAnsi"/>
        </w:rPr>
        <w:t>radnici</w:t>
      </w:r>
      <w:proofErr w:type="spellEnd"/>
      <w:r w:rsidRPr="006F0AC0">
        <w:rPr>
          <w:rFonts w:asciiTheme="minorHAnsi" w:hAnsiTheme="minorHAnsi" w:cstheme="minorHAnsi"/>
        </w:rPr>
        <w:t xml:space="preserve"> </w:t>
      </w:r>
      <w:proofErr w:type="spellStart"/>
      <w:r w:rsidRPr="006F0AC0">
        <w:rPr>
          <w:rFonts w:asciiTheme="minorHAnsi" w:hAnsiTheme="minorHAnsi" w:cstheme="minorHAnsi"/>
        </w:rPr>
        <w:t>i</w:t>
      </w:r>
      <w:proofErr w:type="spellEnd"/>
      <w:r w:rsidRPr="006F0AC0">
        <w:rPr>
          <w:rFonts w:asciiTheme="minorHAnsi" w:hAnsiTheme="minorHAnsi" w:cstheme="minorHAnsi"/>
        </w:rPr>
        <w:t xml:space="preserve"> </w:t>
      </w:r>
      <w:proofErr w:type="spellStart"/>
      <w:r w:rsidRPr="006F0AC0">
        <w:rPr>
          <w:rFonts w:asciiTheme="minorHAnsi" w:hAnsiTheme="minorHAnsi" w:cstheme="minorHAnsi"/>
        </w:rPr>
        <w:t>pojedinci</w:t>
      </w:r>
      <w:proofErr w:type="spellEnd"/>
      <w:r w:rsidRPr="006F0AC0">
        <w:rPr>
          <w:rFonts w:asciiTheme="minorHAnsi" w:hAnsiTheme="minorHAnsi" w:cstheme="minorHAnsi"/>
        </w:rPr>
        <w:t xml:space="preserve"> </w:t>
      </w:r>
      <w:proofErr w:type="spellStart"/>
      <w:r w:rsidRPr="006F0AC0">
        <w:rPr>
          <w:rFonts w:asciiTheme="minorHAnsi" w:hAnsiTheme="minorHAnsi" w:cstheme="minorHAnsi"/>
        </w:rPr>
        <w:t>sa</w:t>
      </w:r>
      <w:proofErr w:type="spellEnd"/>
      <w:r w:rsidRPr="006F0AC0">
        <w:rPr>
          <w:rFonts w:asciiTheme="minorHAnsi" w:hAnsiTheme="minorHAnsi" w:cstheme="minorHAnsi"/>
        </w:rPr>
        <w:t xml:space="preserve"> </w:t>
      </w:r>
      <w:proofErr w:type="spellStart"/>
      <w:r w:rsidRPr="006F0AC0">
        <w:rPr>
          <w:rFonts w:asciiTheme="minorHAnsi" w:hAnsiTheme="minorHAnsi" w:cstheme="minorHAnsi"/>
        </w:rPr>
        <w:t>drugim</w:t>
      </w:r>
      <w:proofErr w:type="spellEnd"/>
      <w:r w:rsidRPr="006F0AC0">
        <w:rPr>
          <w:rFonts w:asciiTheme="minorHAnsi" w:hAnsiTheme="minorHAnsi" w:cstheme="minorHAnsi"/>
        </w:rPr>
        <w:t xml:space="preserve"> </w:t>
      </w:r>
      <w:proofErr w:type="spellStart"/>
      <w:r w:rsidRPr="006F0AC0">
        <w:rPr>
          <w:rFonts w:asciiTheme="minorHAnsi" w:hAnsiTheme="minorHAnsi" w:cstheme="minorHAnsi"/>
        </w:rPr>
        <w:t>produženim</w:t>
      </w:r>
      <w:proofErr w:type="spellEnd"/>
      <w:r w:rsidRPr="006F0AC0">
        <w:rPr>
          <w:rFonts w:asciiTheme="minorHAnsi" w:hAnsiTheme="minorHAnsi" w:cstheme="minorHAnsi"/>
        </w:rPr>
        <w:t xml:space="preserve"> </w:t>
      </w:r>
      <w:proofErr w:type="spellStart"/>
      <w:r w:rsidRPr="006F0AC0">
        <w:rPr>
          <w:rFonts w:asciiTheme="minorHAnsi" w:hAnsiTheme="minorHAnsi" w:cstheme="minorHAnsi"/>
        </w:rPr>
        <w:t>fizičkim</w:t>
      </w:r>
      <w:proofErr w:type="spellEnd"/>
      <w:r w:rsidRPr="006F0AC0">
        <w:rPr>
          <w:rFonts w:asciiTheme="minorHAnsi" w:hAnsiTheme="minorHAnsi" w:cstheme="minorHAnsi"/>
        </w:rPr>
        <w:t xml:space="preserve"> </w:t>
      </w:r>
      <w:proofErr w:type="spellStart"/>
      <w:r w:rsidRPr="006F0AC0">
        <w:rPr>
          <w:rFonts w:asciiTheme="minorHAnsi" w:hAnsiTheme="minorHAnsi" w:cstheme="minorHAnsi"/>
        </w:rPr>
        <w:t>ili</w:t>
      </w:r>
      <w:proofErr w:type="spellEnd"/>
      <w:r w:rsidRPr="006F0AC0">
        <w:rPr>
          <w:rFonts w:asciiTheme="minorHAnsi" w:hAnsiTheme="minorHAnsi" w:cstheme="minorHAnsi"/>
        </w:rPr>
        <w:t xml:space="preserve"> </w:t>
      </w:r>
      <w:proofErr w:type="spellStart"/>
      <w:r w:rsidRPr="006F0AC0">
        <w:rPr>
          <w:rFonts w:asciiTheme="minorHAnsi" w:hAnsiTheme="minorHAnsi" w:cstheme="minorHAnsi"/>
        </w:rPr>
        <w:t>visokorizičnim</w:t>
      </w:r>
      <w:proofErr w:type="spellEnd"/>
      <w:r w:rsidRPr="006F0AC0">
        <w:rPr>
          <w:rFonts w:asciiTheme="minorHAnsi" w:hAnsiTheme="minorHAnsi" w:cstheme="minorHAnsi"/>
        </w:rPr>
        <w:t xml:space="preserve"> </w:t>
      </w:r>
      <w:proofErr w:type="spellStart"/>
      <w:r w:rsidRPr="006F0AC0">
        <w:rPr>
          <w:rFonts w:asciiTheme="minorHAnsi" w:hAnsiTheme="minorHAnsi" w:cstheme="minorHAnsi"/>
        </w:rPr>
        <w:t>kontaktom</w:t>
      </w:r>
      <w:proofErr w:type="spellEnd"/>
      <w:r w:rsidRPr="006F0AC0">
        <w:rPr>
          <w:rFonts w:asciiTheme="minorHAnsi" w:hAnsiTheme="minorHAnsi" w:cstheme="minorHAnsi"/>
        </w:rPr>
        <w:t>).</w:t>
      </w:r>
    </w:p>
    <w:p w14:paraId="4D29A7C7" w14:textId="77777777" w:rsidR="006F6AF0" w:rsidRPr="006F0AC0" w:rsidRDefault="006F6AF0" w:rsidP="000F7A67">
      <w:pPr>
        <w:rPr>
          <w:rFonts w:asciiTheme="minorHAnsi" w:hAnsiTheme="minorHAnsi" w:cstheme="minorHAnsi"/>
        </w:rPr>
      </w:pPr>
    </w:p>
    <w:p w14:paraId="62879AF1" w14:textId="77777777" w:rsidR="000F7A67" w:rsidRPr="006F0AC0" w:rsidRDefault="000F7A67" w:rsidP="000F7A67">
      <w:pPr>
        <w:rPr>
          <w:rFonts w:asciiTheme="minorHAnsi" w:hAnsiTheme="minorHAnsi" w:cstheme="minorHAnsi"/>
        </w:rPr>
      </w:pPr>
      <w:proofErr w:type="spellStart"/>
      <w:r w:rsidRPr="006F0AC0">
        <w:rPr>
          <w:rFonts w:asciiTheme="minorHAnsi" w:hAnsiTheme="minorHAnsi" w:cstheme="minorHAnsi"/>
          <w:b/>
        </w:rPr>
        <w:t>Imunizacija</w:t>
      </w:r>
      <w:proofErr w:type="spellEnd"/>
      <w:r w:rsidRPr="006F0AC0">
        <w:rPr>
          <w:rFonts w:asciiTheme="minorHAnsi" w:hAnsiTheme="minorHAnsi" w:cstheme="minorHAnsi"/>
        </w:rPr>
        <w:t xml:space="preserve">: </w:t>
      </w:r>
      <w:proofErr w:type="spellStart"/>
      <w:r w:rsidRPr="006F0AC0">
        <w:rPr>
          <w:rFonts w:asciiTheme="minorHAnsi" w:hAnsiTheme="minorHAnsi" w:cstheme="minorHAnsi"/>
        </w:rPr>
        <w:t>Protiv</w:t>
      </w:r>
      <w:proofErr w:type="spellEnd"/>
      <w:r w:rsidRPr="006F0AC0">
        <w:rPr>
          <w:rFonts w:asciiTheme="minorHAnsi" w:hAnsiTheme="minorHAnsi" w:cstheme="minorHAnsi"/>
        </w:rPr>
        <w:t xml:space="preserve"> </w:t>
      </w:r>
      <w:proofErr w:type="spellStart"/>
      <w:r w:rsidRPr="006F0AC0">
        <w:rPr>
          <w:rFonts w:asciiTheme="minorHAnsi" w:hAnsiTheme="minorHAnsi" w:cstheme="minorHAnsi"/>
        </w:rPr>
        <w:t>mpoksa</w:t>
      </w:r>
      <w:proofErr w:type="spellEnd"/>
    </w:p>
    <w:p w14:paraId="5BA8EA93" w14:textId="77777777" w:rsidR="006F6AF0" w:rsidRPr="006F0AC0" w:rsidRDefault="006F6AF0" w:rsidP="000F7A67">
      <w:pPr>
        <w:rPr>
          <w:rFonts w:asciiTheme="minorHAnsi" w:hAnsiTheme="minorHAnsi" w:cstheme="minorHAnsi"/>
        </w:rPr>
      </w:pPr>
    </w:p>
    <w:p w14:paraId="07500198" w14:textId="150C306C" w:rsidR="000F7A67" w:rsidRPr="006F0AC0" w:rsidRDefault="000F7A67" w:rsidP="000F7A67">
      <w:pPr>
        <w:rPr>
          <w:rFonts w:asciiTheme="minorHAnsi" w:hAnsiTheme="minorHAnsi" w:cstheme="minorHAnsi"/>
        </w:rPr>
      </w:pPr>
      <w:proofErr w:type="spellStart"/>
      <w:r w:rsidRPr="006F0AC0">
        <w:rPr>
          <w:rFonts w:asciiTheme="minorHAnsi" w:hAnsiTheme="minorHAnsi" w:cstheme="minorHAnsi"/>
          <w:b/>
        </w:rPr>
        <w:t>Vakcina</w:t>
      </w:r>
      <w:proofErr w:type="spellEnd"/>
      <w:r w:rsidRPr="006F0AC0">
        <w:rPr>
          <w:rFonts w:asciiTheme="minorHAnsi" w:hAnsiTheme="minorHAnsi" w:cstheme="minorHAnsi"/>
        </w:rPr>
        <w:t xml:space="preserve"> - Naziv, </w:t>
      </w:r>
      <w:proofErr w:type="spellStart"/>
      <w:r w:rsidRPr="006F0AC0">
        <w:rPr>
          <w:rFonts w:asciiTheme="minorHAnsi" w:hAnsiTheme="minorHAnsi" w:cstheme="minorHAnsi"/>
        </w:rPr>
        <w:t>skraćeni</w:t>
      </w:r>
      <w:proofErr w:type="spellEnd"/>
      <w:r w:rsidRPr="006F0AC0">
        <w:rPr>
          <w:rFonts w:asciiTheme="minorHAnsi" w:hAnsiTheme="minorHAnsi" w:cstheme="minorHAnsi"/>
        </w:rPr>
        <w:t xml:space="preserve"> </w:t>
      </w:r>
      <w:proofErr w:type="spellStart"/>
      <w:r w:rsidRPr="006F0AC0">
        <w:rPr>
          <w:rFonts w:asciiTheme="minorHAnsi" w:hAnsiTheme="minorHAnsi" w:cstheme="minorHAnsi"/>
        </w:rPr>
        <w:t>naziv</w:t>
      </w:r>
      <w:proofErr w:type="spellEnd"/>
      <w:r w:rsidRPr="006F0AC0">
        <w:rPr>
          <w:rFonts w:asciiTheme="minorHAnsi" w:hAnsiTheme="minorHAnsi" w:cstheme="minorHAnsi"/>
        </w:rPr>
        <w:t xml:space="preserve">, tip </w:t>
      </w:r>
      <w:proofErr w:type="spellStart"/>
      <w:r w:rsidRPr="006F0AC0">
        <w:rPr>
          <w:rFonts w:asciiTheme="minorHAnsi" w:hAnsiTheme="minorHAnsi" w:cstheme="minorHAnsi"/>
        </w:rPr>
        <w:t>vakcine</w:t>
      </w:r>
      <w:proofErr w:type="spellEnd"/>
      <w:r w:rsidRPr="006F0AC0">
        <w:rPr>
          <w:rFonts w:asciiTheme="minorHAnsi" w:hAnsiTheme="minorHAnsi" w:cstheme="minorHAnsi"/>
        </w:rPr>
        <w:t xml:space="preserve"> (</w:t>
      </w:r>
      <w:proofErr w:type="spellStart"/>
      <w:r w:rsidRPr="006F0AC0">
        <w:rPr>
          <w:rFonts w:asciiTheme="minorHAnsi" w:hAnsiTheme="minorHAnsi" w:cstheme="minorHAnsi"/>
        </w:rPr>
        <w:t>Mrtva</w:t>
      </w:r>
      <w:proofErr w:type="spellEnd"/>
      <w:r w:rsidRPr="006F0AC0">
        <w:rPr>
          <w:rFonts w:asciiTheme="minorHAnsi" w:hAnsiTheme="minorHAnsi" w:cstheme="minorHAnsi"/>
        </w:rPr>
        <w:t>/</w:t>
      </w:r>
      <w:proofErr w:type="spellStart"/>
      <w:r w:rsidRPr="006F0AC0">
        <w:rPr>
          <w:rFonts w:asciiTheme="minorHAnsi" w:hAnsiTheme="minorHAnsi" w:cstheme="minorHAnsi"/>
        </w:rPr>
        <w:t>Živa</w:t>
      </w:r>
      <w:proofErr w:type="spellEnd"/>
      <w:r w:rsidRPr="006F0AC0">
        <w:rPr>
          <w:rFonts w:asciiTheme="minorHAnsi" w:hAnsiTheme="minorHAnsi" w:cstheme="minorHAnsi"/>
        </w:rPr>
        <w:t xml:space="preserve">), </w:t>
      </w:r>
      <w:proofErr w:type="spellStart"/>
      <w:r w:rsidRPr="006F0AC0">
        <w:rPr>
          <w:rFonts w:asciiTheme="minorHAnsi" w:hAnsiTheme="minorHAnsi" w:cstheme="minorHAnsi"/>
        </w:rPr>
        <w:t>doza</w:t>
      </w:r>
      <w:proofErr w:type="spellEnd"/>
      <w:r w:rsidRPr="006F0AC0">
        <w:rPr>
          <w:rFonts w:asciiTheme="minorHAnsi" w:hAnsiTheme="minorHAnsi" w:cstheme="minorHAnsi"/>
        </w:rPr>
        <w:t xml:space="preserve">, tip </w:t>
      </w:r>
      <w:proofErr w:type="spellStart"/>
      <w:r w:rsidRPr="006F0AC0">
        <w:rPr>
          <w:rFonts w:asciiTheme="minorHAnsi" w:hAnsiTheme="minorHAnsi" w:cstheme="minorHAnsi"/>
        </w:rPr>
        <w:t>im</w:t>
      </w:r>
      <w:proofErr w:type="spellEnd"/>
      <w:r w:rsidRPr="006F0AC0">
        <w:rPr>
          <w:rFonts w:asciiTheme="minorHAnsi" w:hAnsiTheme="minorHAnsi" w:cstheme="minorHAnsi"/>
        </w:rPr>
        <w:t xml:space="preserve">. ag. (Single/Multiple), </w:t>
      </w:r>
      <w:proofErr w:type="spellStart"/>
      <w:r w:rsidRPr="006F0AC0">
        <w:rPr>
          <w:rFonts w:asciiTheme="minorHAnsi" w:hAnsiTheme="minorHAnsi" w:cstheme="minorHAnsi"/>
        </w:rPr>
        <w:t>način</w:t>
      </w:r>
      <w:proofErr w:type="spellEnd"/>
      <w:r w:rsidRPr="006F0AC0">
        <w:rPr>
          <w:rFonts w:asciiTheme="minorHAnsi" w:hAnsiTheme="minorHAnsi" w:cstheme="minorHAnsi"/>
        </w:rPr>
        <w:t xml:space="preserve"> </w:t>
      </w:r>
      <w:proofErr w:type="spellStart"/>
      <w:r w:rsidRPr="006F0AC0">
        <w:rPr>
          <w:rFonts w:asciiTheme="minorHAnsi" w:hAnsiTheme="minorHAnsi" w:cstheme="minorHAnsi"/>
        </w:rPr>
        <w:t>davanja</w:t>
      </w:r>
      <w:proofErr w:type="spellEnd"/>
      <w:r w:rsidRPr="006F0AC0">
        <w:rPr>
          <w:rFonts w:asciiTheme="minorHAnsi" w:hAnsiTheme="minorHAnsi" w:cstheme="minorHAnsi"/>
        </w:rPr>
        <w:t xml:space="preserve">, </w:t>
      </w:r>
      <w:proofErr w:type="spellStart"/>
      <w:r w:rsidRPr="006F0AC0">
        <w:rPr>
          <w:rFonts w:asciiTheme="minorHAnsi" w:hAnsiTheme="minorHAnsi" w:cstheme="minorHAnsi"/>
        </w:rPr>
        <w:t>mjesto</w:t>
      </w:r>
      <w:proofErr w:type="spellEnd"/>
      <w:r w:rsidRPr="006F0AC0">
        <w:rPr>
          <w:rFonts w:asciiTheme="minorHAnsi" w:hAnsiTheme="minorHAnsi" w:cstheme="minorHAnsi"/>
        </w:rPr>
        <w:t xml:space="preserve"> </w:t>
      </w:r>
      <w:proofErr w:type="spellStart"/>
      <w:r w:rsidRPr="006F0AC0">
        <w:rPr>
          <w:rFonts w:asciiTheme="minorHAnsi" w:hAnsiTheme="minorHAnsi" w:cstheme="minorHAnsi"/>
        </w:rPr>
        <w:t>davanja</w:t>
      </w:r>
      <w:proofErr w:type="spellEnd"/>
      <w:r w:rsidRPr="006F0AC0">
        <w:rPr>
          <w:rFonts w:asciiTheme="minorHAnsi" w:hAnsiTheme="minorHAnsi" w:cstheme="minorHAnsi"/>
        </w:rPr>
        <w:t xml:space="preserve">, </w:t>
      </w:r>
      <w:proofErr w:type="spellStart"/>
      <w:r w:rsidRPr="006F0AC0">
        <w:rPr>
          <w:rFonts w:asciiTheme="minorHAnsi" w:hAnsiTheme="minorHAnsi" w:cstheme="minorHAnsi"/>
        </w:rPr>
        <w:t>kontraindikacije</w:t>
      </w:r>
      <w:proofErr w:type="spellEnd"/>
      <w:r w:rsidRPr="006F0AC0">
        <w:rPr>
          <w:rFonts w:asciiTheme="minorHAnsi" w:hAnsiTheme="minorHAnsi" w:cstheme="minorHAnsi"/>
        </w:rPr>
        <w:t xml:space="preserve"> (</w:t>
      </w:r>
      <w:proofErr w:type="spellStart"/>
      <w:r w:rsidRPr="006F0AC0">
        <w:rPr>
          <w:rFonts w:asciiTheme="minorHAnsi" w:hAnsiTheme="minorHAnsi" w:cstheme="minorHAnsi"/>
        </w:rPr>
        <w:t>broja</w:t>
      </w:r>
      <w:proofErr w:type="spellEnd"/>
      <w:r w:rsidRPr="006F0AC0">
        <w:rPr>
          <w:rFonts w:asciiTheme="minorHAnsi" w:hAnsiTheme="minorHAnsi" w:cstheme="minorHAnsi"/>
        </w:rPr>
        <w:t xml:space="preserve"> dana), nus </w:t>
      </w:r>
      <w:proofErr w:type="spellStart"/>
      <w:r w:rsidRPr="006F0AC0">
        <w:rPr>
          <w:rFonts w:asciiTheme="minorHAnsi" w:hAnsiTheme="minorHAnsi" w:cstheme="minorHAnsi"/>
        </w:rPr>
        <w:t>pojave</w:t>
      </w:r>
      <w:proofErr w:type="spellEnd"/>
      <w:r w:rsidRPr="006F0AC0">
        <w:rPr>
          <w:rFonts w:asciiTheme="minorHAnsi" w:hAnsiTheme="minorHAnsi" w:cstheme="minorHAnsi"/>
        </w:rPr>
        <w:t xml:space="preserve">, ATC/INN </w:t>
      </w:r>
      <w:r w:rsidR="006F6AF0" w:rsidRPr="006F0AC0">
        <w:rPr>
          <w:rFonts w:asciiTheme="minorHAnsi" w:hAnsiTheme="minorHAnsi" w:cstheme="minorHAnsi"/>
        </w:rPr>
        <w:t>vaccine</w:t>
      </w:r>
    </w:p>
    <w:p w14:paraId="6A58075A" w14:textId="77777777" w:rsidR="006F6AF0" w:rsidRPr="006F0AC0" w:rsidRDefault="006F6AF0" w:rsidP="000F7A67">
      <w:pPr>
        <w:rPr>
          <w:rFonts w:asciiTheme="minorHAnsi" w:hAnsiTheme="minorHAnsi" w:cstheme="minorHAnsi"/>
        </w:rPr>
      </w:pPr>
    </w:p>
    <w:tbl>
      <w:tblPr>
        <w:tblStyle w:val="TableGrid"/>
        <w:tblW w:w="0" w:type="auto"/>
        <w:tblLook w:val="04A0" w:firstRow="1" w:lastRow="0" w:firstColumn="1" w:lastColumn="0" w:noHBand="0" w:noVBand="1"/>
      </w:tblPr>
      <w:tblGrid>
        <w:gridCol w:w="2231"/>
        <w:gridCol w:w="3675"/>
        <w:gridCol w:w="3670"/>
      </w:tblGrid>
      <w:tr w:rsidR="000F7A67" w:rsidRPr="006F0AC0" w14:paraId="1FC81C0D" w14:textId="77777777" w:rsidTr="008C4A02">
        <w:tc>
          <w:tcPr>
            <w:tcW w:w="2235" w:type="dxa"/>
          </w:tcPr>
          <w:p w14:paraId="2359E93B" w14:textId="77777777" w:rsidR="000F7A67" w:rsidRPr="006F0AC0" w:rsidRDefault="000F7A67" w:rsidP="008C4A02">
            <w:pPr>
              <w:rPr>
                <w:rFonts w:asciiTheme="minorHAnsi" w:hAnsiTheme="minorHAnsi" w:cstheme="minorHAnsi"/>
              </w:rPr>
            </w:pPr>
            <w:r w:rsidRPr="006F0AC0">
              <w:rPr>
                <w:rFonts w:asciiTheme="minorHAnsi" w:hAnsiTheme="minorHAnsi" w:cstheme="minorHAnsi"/>
              </w:rPr>
              <w:t>Naziv</w:t>
            </w:r>
          </w:p>
        </w:tc>
        <w:tc>
          <w:tcPr>
            <w:tcW w:w="7387" w:type="dxa"/>
            <w:gridSpan w:val="2"/>
          </w:tcPr>
          <w:p w14:paraId="4B553B13" w14:textId="77777777" w:rsidR="000F7A67" w:rsidRPr="006F0AC0" w:rsidRDefault="000F7A67" w:rsidP="008C4A02">
            <w:pPr>
              <w:rPr>
                <w:rFonts w:asciiTheme="minorHAnsi" w:hAnsiTheme="minorHAnsi" w:cstheme="minorHAnsi"/>
              </w:rPr>
            </w:pPr>
            <w:r w:rsidRPr="006F0AC0">
              <w:rPr>
                <w:rFonts w:asciiTheme="minorHAnsi" w:hAnsiTheme="minorHAnsi" w:cstheme="minorHAnsi"/>
              </w:rPr>
              <w:t>Vakcina protiv velikih boginja i mpoksa (živi modifikovani virus vakcinije Ankara - Bavarian Nordic)</w:t>
            </w:r>
          </w:p>
        </w:tc>
      </w:tr>
      <w:tr w:rsidR="000F7A67" w:rsidRPr="006F0AC0" w14:paraId="074B5CC6" w14:textId="77777777" w:rsidTr="008C4A02">
        <w:tc>
          <w:tcPr>
            <w:tcW w:w="2235" w:type="dxa"/>
          </w:tcPr>
          <w:p w14:paraId="5AE8D186" w14:textId="77777777" w:rsidR="000F7A67" w:rsidRPr="006F0AC0" w:rsidRDefault="000F7A67" w:rsidP="008C4A02">
            <w:pPr>
              <w:rPr>
                <w:rFonts w:asciiTheme="minorHAnsi" w:hAnsiTheme="minorHAnsi" w:cstheme="minorHAnsi"/>
              </w:rPr>
            </w:pPr>
            <w:r w:rsidRPr="006F0AC0">
              <w:rPr>
                <w:rFonts w:asciiTheme="minorHAnsi" w:hAnsiTheme="minorHAnsi" w:cstheme="minorHAnsi"/>
              </w:rPr>
              <w:t>Skraćeno</w:t>
            </w:r>
          </w:p>
        </w:tc>
        <w:tc>
          <w:tcPr>
            <w:tcW w:w="3693" w:type="dxa"/>
          </w:tcPr>
          <w:p w14:paraId="30BAE15D" w14:textId="77777777" w:rsidR="000F7A67" w:rsidRPr="006F0AC0" w:rsidRDefault="000F7A67" w:rsidP="008C4A02">
            <w:pPr>
              <w:tabs>
                <w:tab w:val="left" w:pos="810"/>
              </w:tabs>
              <w:rPr>
                <w:rFonts w:asciiTheme="minorHAnsi" w:hAnsiTheme="minorHAnsi" w:cstheme="minorHAnsi"/>
              </w:rPr>
            </w:pPr>
            <w:r w:rsidRPr="006F0AC0">
              <w:rPr>
                <w:rFonts w:asciiTheme="minorHAnsi" w:hAnsiTheme="minorHAnsi" w:cstheme="minorHAnsi"/>
              </w:rPr>
              <w:t>Mpox</w:t>
            </w:r>
          </w:p>
        </w:tc>
        <w:tc>
          <w:tcPr>
            <w:tcW w:w="3694" w:type="dxa"/>
          </w:tcPr>
          <w:p w14:paraId="0C6484E8" w14:textId="77777777" w:rsidR="000F7A67" w:rsidRPr="006F0AC0" w:rsidRDefault="000F7A67" w:rsidP="008C4A02">
            <w:pPr>
              <w:rPr>
                <w:rFonts w:asciiTheme="minorHAnsi" w:hAnsiTheme="minorHAnsi" w:cstheme="minorHAnsi"/>
              </w:rPr>
            </w:pPr>
          </w:p>
        </w:tc>
      </w:tr>
      <w:tr w:rsidR="000F7A67" w:rsidRPr="006F0AC0" w14:paraId="48DCF427" w14:textId="77777777" w:rsidTr="008C4A02">
        <w:tc>
          <w:tcPr>
            <w:tcW w:w="2235" w:type="dxa"/>
          </w:tcPr>
          <w:p w14:paraId="7132DD03" w14:textId="77777777" w:rsidR="000F7A67" w:rsidRPr="006F0AC0" w:rsidRDefault="000F7A67" w:rsidP="008C4A02">
            <w:pPr>
              <w:rPr>
                <w:rFonts w:asciiTheme="minorHAnsi" w:hAnsiTheme="minorHAnsi" w:cstheme="minorHAnsi"/>
              </w:rPr>
            </w:pPr>
            <w:r w:rsidRPr="006F0AC0">
              <w:rPr>
                <w:rFonts w:asciiTheme="minorHAnsi" w:hAnsiTheme="minorHAnsi" w:cstheme="minorHAnsi"/>
              </w:rPr>
              <w:t>Tip vakcine</w:t>
            </w:r>
          </w:p>
        </w:tc>
        <w:tc>
          <w:tcPr>
            <w:tcW w:w="3693" w:type="dxa"/>
          </w:tcPr>
          <w:p w14:paraId="4755A810" w14:textId="77777777" w:rsidR="000F7A67" w:rsidRPr="006F0AC0" w:rsidRDefault="000F7A67" w:rsidP="008C4A02">
            <w:pPr>
              <w:rPr>
                <w:rFonts w:asciiTheme="minorHAnsi" w:hAnsiTheme="minorHAnsi" w:cstheme="minorHAnsi"/>
              </w:rPr>
            </w:pPr>
            <w:r w:rsidRPr="006F0AC0">
              <w:rPr>
                <w:rFonts w:asciiTheme="minorHAnsi" w:hAnsiTheme="minorHAnsi" w:cstheme="minorHAnsi"/>
              </w:rPr>
              <w:t>Živa</w:t>
            </w:r>
          </w:p>
        </w:tc>
        <w:tc>
          <w:tcPr>
            <w:tcW w:w="3694" w:type="dxa"/>
          </w:tcPr>
          <w:p w14:paraId="3C1D3DE9" w14:textId="77777777" w:rsidR="000F7A67" w:rsidRPr="006F0AC0" w:rsidRDefault="000F7A67" w:rsidP="008C4A02">
            <w:pPr>
              <w:rPr>
                <w:rFonts w:asciiTheme="minorHAnsi" w:hAnsiTheme="minorHAnsi" w:cstheme="minorHAnsi"/>
              </w:rPr>
            </w:pPr>
          </w:p>
        </w:tc>
      </w:tr>
      <w:tr w:rsidR="000F7A67" w:rsidRPr="006F0AC0" w14:paraId="0EC2A112" w14:textId="77777777" w:rsidTr="008C4A02">
        <w:tc>
          <w:tcPr>
            <w:tcW w:w="2235" w:type="dxa"/>
          </w:tcPr>
          <w:p w14:paraId="5F8F5435" w14:textId="77777777" w:rsidR="000F7A67" w:rsidRPr="006F0AC0" w:rsidRDefault="000F7A67" w:rsidP="008C4A02">
            <w:pPr>
              <w:rPr>
                <w:rFonts w:asciiTheme="minorHAnsi" w:hAnsiTheme="minorHAnsi" w:cstheme="minorHAnsi"/>
              </w:rPr>
            </w:pPr>
            <w:r w:rsidRPr="006F0AC0">
              <w:rPr>
                <w:rFonts w:asciiTheme="minorHAnsi" w:hAnsiTheme="minorHAnsi" w:cstheme="minorHAnsi"/>
              </w:rPr>
              <w:t>Doza</w:t>
            </w:r>
          </w:p>
        </w:tc>
        <w:tc>
          <w:tcPr>
            <w:tcW w:w="7387" w:type="dxa"/>
            <w:gridSpan w:val="2"/>
          </w:tcPr>
          <w:p w14:paraId="189E5F81" w14:textId="77777777" w:rsidR="000F7A67" w:rsidRPr="006F0AC0" w:rsidRDefault="000F7A67" w:rsidP="008C4A02">
            <w:pPr>
              <w:rPr>
                <w:rFonts w:asciiTheme="minorHAnsi" w:hAnsiTheme="minorHAnsi" w:cstheme="minorHAnsi"/>
              </w:rPr>
            </w:pPr>
            <w:r w:rsidRPr="006F0AC0">
              <w:rPr>
                <w:rFonts w:asciiTheme="minorHAnsi" w:hAnsiTheme="minorHAnsi" w:cstheme="minorHAnsi"/>
              </w:rPr>
              <w:t>0,5 ml</w:t>
            </w:r>
          </w:p>
        </w:tc>
      </w:tr>
      <w:tr w:rsidR="000F7A67" w:rsidRPr="006F0AC0" w14:paraId="45FDC71A" w14:textId="77777777" w:rsidTr="008C4A02">
        <w:tc>
          <w:tcPr>
            <w:tcW w:w="2235" w:type="dxa"/>
          </w:tcPr>
          <w:p w14:paraId="5BA9F4C5" w14:textId="77777777" w:rsidR="000F7A67" w:rsidRPr="006F0AC0" w:rsidRDefault="000F7A67" w:rsidP="008C4A02">
            <w:pPr>
              <w:rPr>
                <w:rFonts w:asciiTheme="minorHAnsi" w:hAnsiTheme="minorHAnsi" w:cstheme="minorHAnsi"/>
              </w:rPr>
            </w:pPr>
            <w:r w:rsidRPr="006F0AC0">
              <w:rPr>
                <w:rFonts w:asciiTheme="minorHAnsi" w:hAnsiTheme="minorHAnsi" w:cstheme="minorHAnsi"/>
              </w:rPr>
              <w:t>Tip im. Ag.</w:t>
            </w:r>
          </w:p>
        </w:tc>
        <w:tc>
          <w:tcPr>
            <w:tcW w:w="7387" w:type="dxa"/>
            <w:gridSpan w:val="2"/>
          </w:tcPr>
          <w:p w14:paraId="2220237A" w14:textId="77777777" w:rsidR="000F7A67" w:rsidRPr="006F0AC0" w:rsidRDefault="000F7A67" w:rsidP="008C4A02">
            <w:pPr>
              <w:rPr>
                <w:rFonts w:asciiTheme="minorHAnsi" w:hAnsiTheme="minorHAnsi" w:cstheme="minorHAnsi"/>
              </w:rPr>
            </w:pPr>
            <w:r w:rsidRPr="006F0AC0">
              <w:rPr>
                <w:rFonts w:asciiTheme="minorHAnsi" w:hAnsiTheme="minorHAnsi" w:cstheme="minorHAnsi"/>
              </w:rPr>
              <w:t>Single</w:t>
            </w:r>
          </w:p>
        </w:tc>
      </w:tr>
      <w:tr w:rsidR="000F7A67" w:rsidRPr="006F0AC0" w14:paraId="53BE0089" w14:textId="77777777" w:rsidTr="008C4A02">
        <w:tc>
          <w:tcPr>
            <w:tcW w:w="2235" w:type="dxa"/>
          </w:tcPr>
          <w:p w14:paraId="33CC0ABC" w14:textId="77777777" w:rsidR="000F7A67" w:rsidRPr="006F0AC0" w:rsidRDefault="000F7A67" w:rsidP="008C4A02">
            <w:pPr>
              <w:rPr>
                <w:rFonts w:asciiTheme="minorHAnsi" w:hAnsiTheme="minorHAnsi" w:cstheme="minorHAnsi"/>
              </w:rPr>
            </w:pPr>
            <w:r w:rsidRPr="006F0AC0">
              <w:rPr>
                <w:rFonts w:asciiTheme="minorHAnsi" w:hAnsiTheme="minorHAnsi" w:cstheme="minorHAnsi"/>
              </w:rPr>
              <w:t>Način davanja</w:t>
            </w:r>
          </w:p>
        </w:tc>
        <w:tc>
          <w:tcPr>
            <w:tcW w:w="7387" w:type="dxa"/>
            <w:gridSpan w:val="2"/>
          </w:tcPr>
          <w:p w14:paraId="35C4A36B" w14:textId="77777777" w:rsidR="000F7A67" w:rsidRPr="006F0AC0" w:rsidRDefault="000F7A67" w:rsidP="008C4A02">
            <w:pPr>
              <w:rPr>
                <w:rFonts w:asciiTheme="minorHAnsi" w:hAnsiTheme="minorHAnsi" w:cstheme="minorHAnsi"/>
              </w:rPr>
            </w:pPr>
            <w:r w:rsidRPr="006F0AC0">
              <w:rPr>
                <w:rFonts w:asciiTheme="minorHAnsi" w:hAnsiTheme="minorHAnsi" w:cstheme="minorHAnsi"/>
              </w:rPr>
              <w:t>Subkutano (Ne smije se primijeniti intravaksularno)</w:t>
            </w:r>
          </w:p>
        </w:tc>
      </w:tr>
      <w:tr w:rsidR="000F7A67" w:rsidRPr="006F0AC0" w14:paraId="61D2A806" w14:textId="77777777" w:rsidTr="008C4A02">
        <w:tc>
          <w:tcPr>
            <w:tcW w:w="2235" w:type="dxa"/>
          </w:tcPr>
          <w:p w14:paraId="3B27583E" w14:textId="77777777" w:rsidR="000F7A67" w:rsidRPr="006F0AC0" w:rsidRDefault="000F7A67" w:rsidP="008C4A02">
            <w:pPr>
              <w:rPr>
                <w:rFonts w:asciiTheme="minorHAnsi" w:hAnsiTheme="minorHAnsi" w:cstheme="minorHAnsi"/>
              </w:rPr>
            </w:pPr>
            <w:r w:rsidRPr="006F0AC0">
              <w:rPr>
                <w:rFonts w:asciiTheme="minorHAnsi" w:hAnsiTheme="minorHAnsi" w:cstheme="minorHAnsi"/>
              </w:rPr>
              <w:t>Mjesto davanja</w:t>
            </w:r>
          </w:p>
        </w:tc>
        <w:tc>
          <w:tcPr>
            <w:tcW w:w="7387" w:type="dxa"/>
            <w:gridSpan w:val="2"/>
          </w:tcPr>
          <w:p w14:paraId="6F711F82" w14:textId="77777777" w:rsidR="000F7A67" w:rsidRPr="006F0AC0" w:rsidRDefault="000F7A67" w:rsidP="008C4A02">
            <w:pPr>
              <w:rPr>
                <w:rFonts w:asciiTheme="minorHAnsi" w:hAnsiTheme="minorHAnsi" w:cstheme="minorHAnsi"/>
              </w:rPr>
            </w:pPr>
            <w:r w:rsidRPr="006F0AC0">
              <w:rPr>
                <w:rFonts w:asciiTheme="minorHAnsi" w:hAnsiTheme="minorHAnsi" w:cstheme="minorHAnsi"/>
              </w:rPr>
              <w:t>Nadlaktica</w:t>
            </w:r>
          </w:p>
        </w:tc>
      </w:tr>
      <w:tr w:rsidR="000F7A67" w:rsidRPr="006F0AC0" w14:paraId="12AEC693" w14:textId="77777777" w:rsidTr="008C4A02">
        <w:tc>
          <w:tcPr>
            <w:tcW w:w="2235" w:type="dxa"/>
          </w:tcPr>
          <w:p w14:paraId="6984DA4D" w14:textId="77777777" w:rsidR="000F7A67" w:rsidRPr="006F0AC0" w:rsidRDefault="000F7A67" w:rsidP="008C4A02">
            <w:pPr>
              <w:rPr>
                <w:rFonts w:asciiTheme="minorHAnsi" w:hAnsiTheme="minorHAnsi" w:cstheme="minorHAnsi"/>
              </w:rPr>
            </w:pPr>
            <w:r w:rsidRPr="006F0AC0">
              <w:rPr>
                <w:rFonts w:asciiTheme="minorHAnsi" w:hAnsiTheme="minorHAnsi" w:cstheme="minorHAnsi"/>
              </w:rPr>
              <w:t xml:space="preserve">Kontraindikacije </w:t>
            </w:r>
          </w:p>
        </w:tc>
        <w:tc>
          <w:tcPr>
            <w:tcW w:w="7387" w:type="dxa"/>
            <w:gridSpan w:val="2"/>
          </w:tcPr>
          <w:p w14:paraId="28B799EF" w14:textId="77777777" w:rsidR="000F7A67" w:rsidRPr="006F0AC0" w:rsidRDefault="000F7A67" w:rsidP="008C4A02">
            <w:pPr>
              <w:jc w:val="both"/>
              <w:rPr>
                <w:rFonts w:asciiTheme="minorHAnsi" w:hAnsiTheme="minorHAnsi" w:cstheme="minorHAnsi"/>
                <w:noProof/>
                <w:lang w:val="sr-Latn-ME"/>
              </w:rPr>
            </w:pPr>
            <w:r w:rsidRPr="006F0AC0">
              <w:rPr>
                <w:rFonts w:asciiTheme="minorHAnsi" w:hAnsiTheme="minorHAnsi" w:cstheme="minorHAnsi"/>
                <w:noProof/>
                <w:lang w:val="sr-Latn-ME"/>
              </w:rPr>
              <w:t xml:space="preserve">Preosjetljivost na aktivnu supstancu ili na bilo koju pomoćnu supstancu (trometamol, natrijumhlorid, voda za injekcije) ili na supstance preostale </w:t>
            </w:r>
            <w:r w:rsidRPr="006F0AC0">
              <w:rPr>
                <w:rFonts w:asciiTheme="minorHAnsi" w:hAnsiTheme="minorHAnsi" w:cstheme="minorHAnsi"/>
                <w:noProof/>
                <w:lang w:val="sr-Latn-ME"/>
              </w:rPr>
              <w:lastRenderedPageBreak/>
              <w:t>u tragovima (pileći protein, benzonaza, gentamicin i ciprofloksacin).</w:t>
            </w:r>
          </w:p>
          <w:p w14:paraId="26993720" w14:textId="77777777" w:rsidR="000F7A67" w:rsidRPr="006F0AC0" w:rsidRDefault="000F7A67" w:rsidP="008C4A02">
            <w:pPr>
              <w:jc w:val="both"/>
              <w:rPr>
                <w:rFonts w:asciiTheme="minorHAnsi" w:hAnsiTheme="minorHAnsi" w:cstheme="minorHAnsi"/>
                <w:noProof/>
                <w:lang w:val="sr-Latn-ME"/>
              </w:rPr>
            </w:pPr>
          </w:p>
          <w:p w14:paraId="5EE47D2C" w14:textId="77777777" w:rsidR="000F7A67" w:rsidRPr="006F0AC0" w:rsidRDefault="000F7A67" w:rsidP="008C4A02">
            <w:pPr>
              <w:jc w:val="both"/>
              <w:rPr>
                <w:rFonts w:asciiTheme="minorHAnsi" w:hAnsiTheme="minorHAnsi" w:cstheme="minorHAnsi"/>
                <w:noProof/>
                <w:lang w:val="sr-Latn-ME"/>
              </w:rPr>
            </w:pPr>
            <w:r w:rsidRPr="006F0AC0">
              <w:rPr>
                <w:rFonts w:asciiTheme="minorHAnsi" w:hAnsiTheme="minorHAnsi" w:cstheme="minorHAnsi"/>
                <w:noProof/>
                <w:lang w:val="sr-Latn-ME"/>
              </w:rPr>
              <w:t>Alergijska reakcija nakon prethodne doze mpoks vakcine</w:t>
            </w:r>
          </w:p>
          <w:p w14:paraId="7EA2E3D0" w14:textId="77777777" w:rsidR="000F7A67" w:rsidRPr="006F0AC0" w:rsidRDefault="000F7A67" w:rsidP="008C4A02">
            <w:pPr>
              <w:jc w:val="both"/>
              <w:rPr>
                <w:rFonts w:asciiTheme="minorHAnsi" w:hAnsiTheme="minorHAnsi" w:cstheme="minorHAnsi"/>
                <w:noProof/>
                <w:lang w:val="sr-Latn-ME"/>
              </w:rPr>
            </w:pPr>
          </w:p>
          <w:p w14:paraId="4A0A92CE" w14:textId="77777777" w:rsidR="000F7A67" w:rsidRPr="006F0AC0" w:rsidRDefault="000F7A67" w:rsidP="008C4A02">
            <w:pPr>
              <w:jc w:val="both"/>
              <w:rPr>
                <w:rFonts w:asciiTheme="minorHAnsi" w:hAnsiTheme="minorHAnsi" w:cstheme="minorHAnsi"/>
                <w:noProof/>
                <w:lang w:val="sr-Latn-ME"/>
              </w:rPr>
            </w:pPr>
            <w:r w:rsidRPr="006F0AC0">
              <w:rPr>
                <w:rFonts w:asciiTheme="minorHAnsi" w:hAnsiTheme="minorHAnsi" w:cstheme="minorHAnsi"/>
                <w:noProof/>
                <w:lang w:val="sr-Latn-ME"/>
              </w:rPr>
              <w:t>Akutna febrilna bolest - vakcinaciju odložiti do oporavka</w:t>
            </w:r>
          </w:p>
        </w:tc>
      </w:tr>
      <w:tr w:rsidR="000F7A67" w:rsidRPr="006F0AC0" w14:paraId="33B8AC7C" w14:textId="77777777" w:rsidTr="008C4A02">
        <w:tc>
          <w:tcPr>
            <w:tcW w:w="2235" w:type="dxa"/>
          </w:tcPr>
          <w:p w14:paraId="5604B1CB" w14:textId="77777777" w:rsidR="000F7A67" w:rsidRPr="006F0AC0" w:rsidRDefault="000F7A67" w:rsidP="008C4A02">
            <w:pPr>
              <w:rPr>
                <w:rFonts w:asciiTheme="minorHAnsi" w:hAnsiTheme="minorHAnsi" w:cstheme="minorHAnsi"/>
              </w:rPr>
            </w:pPr>
            <w:r w:rsidRPr="006F0AC0">
              <w:rPr>
                <w:rFonts w:asciiTheme="minorHAnsi" w:hAnsiTheme="minorHAnsi" w:cstheme="minorHAnsi"/>
              </w:rPr>
              <w:lastRenderedPageBreak/>
              <w:t>Nus pojave</w:t>
            </w:r>
          </w:p>
        </w:tc>
        <w:tc>
          <w:tcPr>
            <w:tcW w:w="7387" w:type="dxa"/>
            <w:gridSpan w:val="2"/>
          </w:tcPr>
          <w:p w14:paraId="0D25A206" w14:textId="77777777" w:rsidR="000F7A67" w:rsidRPr="006F0AC0" w:rsidRDefault="000F7A67" w:rsidP="008C4A02">
            <w:pPr>
              <w:autoSpaceDE w:val="0"/>
              <w:autoSpaceDN w:val="0"/>
              <w:adjustRightInd w:val="0"/>
              <w:rPr>
                <w:rFonts w:asciiTheme="minorHAnsi" w:hAnsiTheme="minorHAnsi" w:cstheme="minorHAnsi"/>
                <w:lang w:val="sr-Latn-ME"/>
              </w:rPr>
            </w:pPr>
            <w:r w:rsidRPr="006F0AC0">
              <w:rPr>
                <w:rFonts w:asciiTheme="minorHAnsi" w:hAnsiTheme="minorHAnsi" w:cstheme="minorHAnsi"/>
                <w:b/>
                <w:lang w:val="sr-Latn-ME"/>
              </w:rPr>
              <w:t xml:space="preserve">Veoma često (≥1/10): </w:t>
            </w:r>
            <w:r w:rsidRPr="006F0AC0">
              <w:rPr>
                <w:rFonts w:asciiTheme="minorHAnsi" w:hAnsiTheme="minorHAnsi" w:cstheme="minorHAnsi"/>
              </w:rPr>
              <w:t>bol, crvenilo, otok, pruritus na mjestu injekcije, glavobolja, mučnina, umor, bolovi u mišićima.</w:t>
            </w:r>
          </w:p>
          <w:p w14:paraId="77C57B85" w14:textId="77777777" w:rsidR="000F7A67" w:rsidRPr="006F0AC0" w:rsidRDefault="000F7A67" w:rsidP="008C4A02">
            <w:pPr>
              <w:autoSpaceDE w:val="0"/>
              <w:autoSpaceDN w:val="0"/>
              <w:adjustRightInd w:val="0"/>
              <w:rPr>
                <w:rFonts w:asciiTheme="minorHAnsi" w:hAnsiTheme="minorHAnsi" w:cstheme="minorHAnsi"/>
                <w:b/>
                <w:lang w:val="sr-Latn-ME"/>
              </w:rPr>
            </w:pPr>
          </w:p>
          <w:p w14:paraId="6E20981F" w14:textId="77777777" w:rsidR="000F7A67" w:rsidRPr="006F0AC0" w:rsidRDefault="000F7A67" w:rsidP="008C4A02">
            <w:pPr>
              <w:autoSpaceDE w:val="0"/>
              <w:autoSpaceDN w:val="0"/>
              <w:adjustRightInd w:val="0"/>
              <w:rPr>
                <w:rFonts w:asciiTheme="minorHAnsi" w:hAnsiTheme="minorHAnsi" w:cstheme="minorHAnsi"/>
                <w:b/>
                <w:lang w:val="sr-Latn-ME"/>
              </w:rPr>
            </w:pPr>
            <w:r w:rsidRPr="006F0AC0">
              <w:rPr>
                <w:rFonts w:asciiTheme="minorHAnsi" w:hAnsiTheme="minorHAnsi" w:cstheme="minorHAnsi"/>
                <w:b/>
                <w:lang w:val="sr-Latn-ME"/>
              </w:rPr>
              <w:t>Često (≥1/100 do &lt;1/10):</w:t>
            </w:r>
            <w:r w:rsidRPr="006F0AC0">
              <w:rPr>
                <w:rFonts w:asciiTheme="minorHAnsi" w:hAnsiTheme="minorHAnsi" w:cstheme="minorHAnsi"/>
              </w:rPr>
              <w:t xml:space="preserve"> povišena tjelesna temperatura ≥38 °C, drhtavica, poremjećaj apetita, bol u ekstremitetima, infiltrat/čvorić na mjestu injekcije, promjena boje kože na mjestu injekcije, hematom na mjestu injekcije, toplina na mjestu injekcije.</w:t>
            </w:r>
          </w:p>
          <w:p w14:paraId="7378D25F" w14:textId="77777777" w:rsidR="000F7A67" w:rsidRPr="006F0AC0" w:rsidRDefault="000F7A67" w:rsidP="008C4A02">
            <w:pPr>
              <w:autoSpaceDE w:val="0"/>
              <w:autoSpaceDN w:val="0"/>
              <w:adjustRightInd w:val="0"/>
              <w:rPr>
                <w:rFonts w:asciiTheme="minorHAnsi" w:hAnsiTheme="minorHAnsi" w:cstheme="minorHAnsi"/>
                <w:b/>
                <w:lang w:val="sr-Latn-ME"/>
              </w:rPr>
            </w:pPr>
          </w:p>
          <w:p w14:paraId="7D2B831D" w14:textId="77777777" w:rsidR="000F7A67" w:rsidRPr="006F0AC0" w:rsidRDefault="000F7A67" w:rsidP="008C4A02">
            <w:pPr>
              <w:autoSpaceDE w:val="0"/>
              <w:autoSpaceDN w:val="0"/>
              <w:adjustRightInd w:val="0"/>
              <w:rPr>
                <w:rFonts w:asciiTheme="minorHAnsi" w:hAnsiTheme="minorHAnsi" w:cstheme="minorHAnsi"/>
                <w:b/>
                <w:lang w:val="sr-Latn-ME"/>
              </w:rPr>
            </w:pPr>
            <w:r w:rsidRPr="006F0AC0">
              <w:rPr>
                <w:rFonts w:asciiTheme="minorHAnsi" w:hAnsiTheme="minorHAnsi" w:cstheme="minorHAnsi"/>
                <w:b/>
                <w:lang w:val="sr-Latn-ME"/>
              </w:rPr>
              <w:t>Povremeno (≥1/1.000 do &lt;1/100):</w:t>
            </w:r>
            <w:r w:rsidRPr="006F0AC0">
              <w:rPr>
                <w:rFonts w:asciiTheme="minorHAnsi" w:hAnsiTheme="minorHAnsi" w:cstheme="minorHAnsi"/>
                <w:lang w:val="sr-Latn-ME"/>
              </w:rPr>
              <w:t xml:space="preserve"> malaksalost, poremjećaj spavanja, omaglica, parestezije, povraćanje, dijareja, oticanje ispod pazuha, limfadenopatija, krvarenje na mjestu injekcije, iritacija na mjestu injekcije, napadi crvenila, bol u grudima</w:t>
            </w:r>
            <w:r w:rsidRPr="006F0AC0">
              <w:rPr>
                <w:rFonts w:asciiTheme="minorHAnsi" w:hAnsiTheme="minorHAnsi" w:cstheme="minorHAnsi"/>
              </w:rPr>
              <w:t>, osip, pruritus, dermatitis, mišićno-koštana ukočenost.</w:t>
            </w:r>
          </w:p>
          <w:p w14:paraId="0951F270" w14:textId="77777777" w:rsidR="000F7A67" w:rsidRPr="006F0AC0" w:rsidRDefault="000F7A67" w:rsidP="008C4A02">
            <w:pPr>
              <w:autoSpaceDE w:val="0"/>
              <w:autoSpaceDN w:val="0"/>
              <w:adjustRightInd w:val="0"/>
              <w:rPr>
                <w:rFonts w:asciiTheme="minorHAnsi" w:hAnsiTheme="minorHAnsi" w:cstheme="minorHAnsi"/>
                <w:b/>
                <w:lang w:val="sr-Latn-ME"/>
              </w:rPr>
            </w:pPr>
          </w:p>
          <w:p w14:paraId="27CE72C1" w14:textId="77777777" w:rsidR="000F7A67" w:rsidRPr="006F0AC0" w:rsidRDefault="000F7A67" w:rsidP="008C4A02">
            <w:pPr>
              <w:rPr>
                <w:rFonts w:asciiTheme="minorHAnsi" w:hAnsiTheme="minorHAnsi" w:cstheme="minorHAnsi"/>
                <w:b/>
                <w:lang w:val="sr-Latn-ME"/>
              </w:rPr>
            </w:pPr>
            <w:r w:rsidRPr="006F0AC0">
              <w:rPr>
                <w:rFonts w:asciiTheme="minorHAnsi" w:hAnsiTheme="minorHAnsi" w:cstheme="minorHAnsi"/>
                <w:b/>
                <w:lang w:val="sr-Latn-ME"/>
              </w:rPr>
              <w:t xml:space="preserve">Rijetko (≥1/10.000 do &lt;1/1.000): </w:t>
            </w:r>
            <w:r w:rsidRPr="006F0AC0">
              <w:rPr>
                <w:rFonts w:asciiTheme="minorHAnsi" w:hAnsiTheme="minorHAnsi" w:cstheme="minorHAnsi"/>
                <w:lang w:val="sr-Latn-ME"/>
              </w:rPr>
              <w:t>migrena, somnolencija, periferna senzorna neuropatija, vrtoglavica, tahikardija, suva usta, bol u abdomenu, bol u leđima, bol u vratu, mišićni spazmi, mišićna slabost, urtikarija, oticanje lica, usta i grla.</w:t>
            </w:r>
          </w:p>
          <w:p w14:paraId="36151534" w14:textId="77777777" w:rsidR="000F7A67" w:rsidRPr="006F0AC0" w:rsidRDefault="000F7A67" w:rsidP="008C4A02">
            <w:pPr>
              <w:rPr>
                <w:rFonts w:asciiTheme="minorHAnsi" w:hAnsiTheme="minorHAnsi" w:cstheme="minorHAnsi"/>
                <w:b/>
                <w:lang w:val="sr-Latn-ME"/>
              </w:rPr>
            </w:pPr>
          </w:p>
          <w:p w14:paraId="61DB437B" w14:textId="77777777" w:rsidR="000F7A67" w:rsidRPr="006F0AC0" w:rsidRDefault="000F7A67" w:rsidP="008C4A02">
            <w:pPr>
              <w:rPr>
                <w:rFonts w:asciiTheme="minorHAnsi" w:hAnsiTheme="minorHAnsi" w:cstheme="minorHAnsi"/>
                <w:b/>
                <w:lang w:val="sr-Latn-ME"/>
              </w:rPr>
            </w:pPr>
            <w:r w:rsidRPr="006F0AC0">
              <w:rPr>
                <w:rFonts w:asciiTheme="minorHAnsi" w:hAnsiTheme="minorHAnsi" w:cstheme="minorHAnsi"/>
                <w:b/>
                <w:lang w:val="sr-Latn-ME"/>
              </w:rPr>
              <w:t xml:space="preserve">Nepoznata učestalost: </w:t>
            </w:r>
            <w:r w:rsidRPr="006F0AC0">
              <w:rPr>
                <w:rFonts w:asciiTheme="minorHAnsi" w:hAnsiTheme="minorHAnsi" w:cstheme="minorHAnsi"/>
                <w:lang w:val="sr-Latn-ME"/>
              </w:rPr>
              <w:t>Bellova paraliza</w:t>
            </w:r>
          </w:p>
        </w:tc>
      </w:tr>
      <w:tr w:rsidR="000F7A67" w:rsidRPr="006F0AC0" w14:paraId="101B570E" w14:textId="77777777" w:rsidTr="008C4A02">
        <w:tc>
          <w:tcPr>
            <w:tcW w:w="2235" w:type="dxa"/>
          </w:tcPr>
          <w:p w14:paraId="4EBDF2FA" w14:textId="77777777" w:rsidR="000F7A67" w:rsidRPr="006F0AC0" w:rsidRDefault="000F7A67" w:rsidP="008C4A02">
            <w:pPr>
              <w:rPr>
                <w:rFonts w:asciiTheme="minorHAnsi" w:hAnsiTheme="minorHAnsi" w:cstheme="minorHAnsi"/>
              </w:rPr>
            </w:pPr>
            <w:r w:rsidRPr="006F0AC0">
              <w:rPr>
                <w:rFonts w:asciiTheme="minorHAnsi" w:hAnsiTheme="minorHAnsi" w:cstheme="minorHAnsi"/>
              </w:rPr>
              <w:t>ATC/INN</w:t>
            </w:r>
          </w:p>
        </w:tc>
        <w:tc>
          <w:tcPr>
            <w:tcW w:w="7387" w:type="dxa"/>
            <w:gridSpan w:val="2"/>
          </w:tcPr>
          <w:tbl>
            <w:tblPr>
              <w:tblW w:w="5000" w:type="pct"/>
              <w:tblCellSpacing w:w="0" w:type="dxa"/>
              <w:tblCellMar>
                <w:left w:w="0" w:type="dxa"/>
                <w:right w:w="0" w:type="dxa"/>
              </w:tblCellMar>
              <w:tblLook w:val="04A0" w:firstRow="1" w:lastRow="0" w:firstColumn="1" w:lastColumn="0" w:noHBand="0" w:noVBand="1"/>
            </w:tblPr>
            <w:tblGrid>
              <w:gridCol w:w="11"/>
              <w:gridCol w:w="7118"/>
            </w:tblGrid>
            <w:tr w:rsidR="000F7A67" w:rsidRPr="006F0AC0" w14:paraId="60AEFFEE" w14:textId="77777777" w:rsidTr="008C4A02">
              <w:trPr>
                <w:tblCellSpacing w:w="0" w:type="dxa"/>
              </w:trPr>
              <w:tc>
                <w:tcPr>
                  <w:tcW w:w="0" w:type="auto"/>
                  <w:hideMark/>
                </w:tcPr>
                <w:p w14:paraId="681F4A2B" w14:textId="77777777" w:rsidR="000F7A67" w:rsidRPr="006F0AC0" w:rsidRDefault="000F7A67" w:rsidP="008C4A02">
                  <w:pPr>
                    <w:rPr>
                      <w:rFonts w:asciiTheme="minorHAnsi" w:hAnsiTheme="minorHAnsi" w:cstheme="minorHAnsi"/>
                    </w:rPr>
                  </w:pPr>
                </w:p>
              </w:tc>
              <w:tc>
                <w:tcPr>
                  <w:tcW w:w="0" w:type="auto"/>
                  <w:tcMar>
                    <w:top w:w="0" w:type="dxa"/>
                    <w:left w:w="135" w:type="dxa"/>
                    <w:bottom w:w="0" w:type="dxa"/>
                    <w:right w:w="0" w:type="dxa"/>
                  </w:tcMar>
                  <w:hideMark/>
                </w:tcPr>
                <w:p w14:paraId="136D3C4D" w14:textId="77777777" w:rsidR="000F7A67" w:rsidRPr="006F0AC0" w:rsidRDefault="000F7A67" w:rsidP="008C4A02">
                  <w:pPr>
                    <w:rPr>
                      <w:rFonts w:asciiTheme="minorHAnsi" w:hAnsiTheme="minorHAnsi" w:cstheme="minorHAnsi"/>
                    </w:rPr>
                  </w:pPr>
                  <w:r w:rsidRPr="006F0AC0">
                    <w:rPr>
                      <w:rStyle w:val="Strong"/>
                      <w:rFonts w:asciiTheme="minorHAnsi" w:hAnsiTheme="minorHAnsi" w:cstheme="minorHAnsi"/>
                    </w:rPr>
                    <w:t>ATC/INN:</w:t>
                  </w:r>
                  <w:r w:rsidRPr="006F0AC0">
                    <w:rPr>
                      <w:rFonts w:asciiTheme="minorHAnsi" w:hAnsiTheme="minorHAnsi" w:cstheme="minorHAnsi"/>
                    </w:rPr>
                    <w:t xml:space="preserve"> J07BX - </w:t>
                  </w:r>
                  <w:proofErr w:type="spellStart"/>
                  <w:r w:rsidRPr="006F0AC0">
                    <w:rPr>
                      <w:rFonts w:asciiTheme="minorHAnsi" w:hAnsiTheme="minorHAnsi" w:cstheme="minorHAnsi"/>
                    </w:rPr>
                    <w:t>druge</w:t>
                  </w:r>
                  <w:proofErr w:type="spellEnd"/>
                  <w:r w:rsidRPr="006F0AC0">
                    <w:rPr>
                      <w:rFonts w:asciiTheme="minorHAnsi" w:hAnsiTheme="minorHAnsi" w:cstheme="minorHAnsi"/>
                    </w:rPr>
                    <w:t xml:space="preserve"> </w:t>
                  </w:r>
                  <w:proofErr w:type="spellStart"/>
                  <w:r w:rsidRPr="006F0AC0">
                    <w:rPr>
                      <w:rFonts w:asciiTheme="minorHAnsi" w:hAnsiTheme="minorHAnsi" w:cstheme="minorHAnsi"/>
                    </w:rPr>
                    <w:t>virusne</w:t>
                  </w:r>
                  <w:proofErr w:type="spellEnd"/>
                  <w:r w:rsidRPr="006F0AC0">
                    <w:rPr>
                      <w:rFonts w:asciiTheme="minorHAnsi" w:hAnsiTheme="minorHAnsi" w:cstheme="minorHAnsi"/>
                    </w:rPr>
                    <w:t xml:space="preserve"> </w:t>
                  </w:r>
                  <w:proofErr w:type="spellStart"/>
                  <w:r w:rsidRPr="006F0AC0">
                    <w:rPr>
                      <w:rFonts w:asciiTheme="minorHAnsi" w:hAnsiTheme="minorHAnsi" w:cstheme="minorHAnsi"/>
                    </w:rPr>
                    <w:t>vakcine</w:t>
                  </w:r>
                  <w:proofErr w:type="spellEnd"/>
                </w:p>
              </w:tc>
            </w:tr>
          </w:tbl>
          <w:p w14:paraId="349D42E0" w14:textId="77777777" w:rsidR="000F7A67" w:rsidRPr="006F0AC0" w:rsidRDefault="000F7A67" w:rsidP="008C4A02">
            <w:pPr>
              <w:rPr>
                <w:rFonts w:asciiTheme="minorHAnsi" w:hAnsiTheme="minorHAnsi" w:cstheme="minorHAnsi"/>
              </w:rPr>
            </w:pPr>
          </w:p>
        </w:tc>
      </w:tr>
    </w:tbl>
    <w:p w14:paraId="03E77919" w14:textId="77777777" w:rsidR="000F7A67" w:rsidRPr="006F0AC0" w:rsidRDefault="000F7A67" w:rsidP="000F7A67">
      <w:pPr>
        <w:rPr>
          <w:rFonts w:asciiTheme="minorHAnsi" w:hAnsiTheme="minorHAnsi" w:cstheme="minorHAnsi"/>
        </w:rPr>
      </w:pPr>
    </w:p>
    <w:p w14:paraId="621D72B8" w14:textId="77777777" w:rsidR="000F7A67" w:rsidRPr="006F0AC0" w:rsidRDefault="000F7A67" w:rsidP="000F7A67">
      <w:pPr>
        <w:rPr>
          <w:rFonts w:asciiTheme="minorHAnsi" w:hAnsiTheme="minorHAnsi" w:cstheme="minorHAnsi"/>
          <w:b/>
        </w:rPr>
      </w:pPr>
      <w:proofErr w:type="spellStart"/>
      <w:r w:rsidRPr="006F0AC0">
        <w:rPr>
          <w:rFonts w:asciiTheme="minorHAnsi" w:hAnsiTheme="minorHAnsi" w:cstheme="minorHAnsi"/>
          <w:b/>
        </w:rPr>
        <w:t>Minimalni</w:t>
      </w:r>
      <w:proofErr w:type="spellEnd"/>
      <w:r w:rsidRPr="006F0AC0">
        <w:rPr>
          <w:rFonts w:asciiTheme="minorHAnsi" w:hAnsiTheme="minorHAnsi" w:cstheme="minorHAnsi"/>
          <w:b/>
        </w:rPr>
        <w:t xml:space="preserve"> </w:t>
      </w:r>
      <w:proofErr w:type="spellStart"/>
      <w:r w:rsidRPr="006F0AC0">
        <w:rPr>
          <w:rFonts w:asciiTheme="minorHAnsi" w:hAnsiTheme="minorHAnsi" w:cstheme="minorHAnsi"/>
          <w:b/>
        </w:rPr>
        <w:t>razmaci</w:t>
      </w:r>
      <w:proofErr w:type="spellEnd"/>
      <w:r w:rsidRPr="006F0AC0">
        <w:rPr>
          <w:rFonts w:asciiTheme="minorHAnsi" w:hAnsiTheme="minorHAnsi" w:cstheme="minorHAnsi"/>
        </w:rPr>
        <w:t xml:space="preserve"> (</w:t>
      </w:r>
      <w:proofErr w:type="spellStart"/>
      <w:r w:rsidRPr="006F0AC0">
        <w:rPr>
          <w:rFonts w:asciiTheme="minorHAnsi" w:hAnsiTheme="minorHAnsi" w:cstheme="minorHAnsi"/>
        </w:rPr>
        <w:t>zive-mrtve</w:t>
      </w:r>
      <w:proofErr w:type="spellEnd"/>
      <w:r w:rsidRPr="006F0AC0">
        <w:rPr>
          <w:rFonts w:asciiTheme="minorHAnsi" w:hAnsiTheme="minorHAnsi" w:cstheme="minorHAnsi"/>
        </w:rPr>
        <w:t xml:space="preserve">) u </w:t>
      </w:r>
      <w:proofErr w:type="spellStart"/>
      <w:r w:rsidRPr="006F0AC0">
        <w:rPr>
          <w:rFonts w:asciiTheme="minorHAnsi" w:hAnsiTheme="minorHAnsi" w:cstheme="minorHAnsi"/>
        </w:rPr>
        <w:t>odnosu</w:t>
      </w:r>
      <w:proofErr w:type="spellEnd"/>
      <w:r w:rsidRPr="006F0AC0">
        <w:rPr>
          <w:rFonts w:asciiTheme="minorHAnsi" w:hAnsiTheme="minorHAnsi" w:cstheme="minorHAnsi"/>
        </w:rPr>
        <w:t xml:space="preserve"> </w:t>
      </w:r>
      <w:proofErr w:type="spellStart"/>
      <w:r w:rsidRPr="006F0AC0">
        <w:rPr>
          <w:rFonts w:asciiTheme="minorHAnsi" w:hAnsiTheme="minorHAnsi" w:cstheme="minorHAnsi"/>
        </w:rPr>
        <w:t>na</w:t>
      </w:r>
      <w:proofErr w:type="spellEnd"/>
      <w:r w:rsidRPr="006F0AC0">
        <w:rPr>
          <w:rFonts w:asciiTheme="minorHAnsi" w:hAnsiTheme="minorHAnsi" w:cstheme="minorHAnsi"/>
        </w:rPr>
        <w:t xml:space="preserve"> </w:t>
      </w:r>
      <w:proofErr w:type="spellStart"/>
      <w:r w:rsidRPr="006F0AC0">
        <w:rPr>
          <w:rFonts w:asciiTheme="minorHAnsi" w:hAnsiTheme="minorHAnsi" w:cstheme="minorHAnsi"/>
        </w:rPr>
        <w:t>sve</w:t>
      </w:r>
      <w:proofErr w:type="spellEnd"/>
      <w:r w:rsidRPr="006F0AC0">
        <w:rPr>
          <w:rFonts w:asciiTheme="minorHAnsi" w:hAnsiTheme="minorHAnsi" w:cstheme="minorHAnsi"/>
        </w:rPr>
        <w:t xml:space="preserve"> </w:t>
      </w:r>
      <w:proofErr w:type="spellStart"/>
      <w:r w:rsidRPr="006F0AC0">
        <w:rPr>
          <w:rFonts w:asciiTheme="minorHAnsi" w:hAnsiTheme="minorHAnsi" w:cstheme="minorHAnsi"/>
        </w:rPr>
        <w:t>ostale</w:t>
      </w:r>
      <w:proofErr w:type="spellEnd"/>
      <w:r w:rsidRPr="006F0AC0">
        <w:rPr>
          <w:rFonts w:asciiTheme="minorHAnsi" w:hAnsiTheme="minorHAnsi" w:cstheme="minorHAnsi"/>
        </w:rPr>
        <w:t xml:space="preserve"> </w:t>
      </w:r>
      <w:proofErr w:type="spellStart"/>
      <w:r w:rsidRPr="006F0AC0">
        <w:rPr>
          <w:rFonts w:asciiTheme="minorHAnsi" w:hAnsiTheme="minorHAnsi" w:cstheme="minorHAnsi"/>
        </w:rPr>
        <w:t>vakcine</w:t>
      </w:r>
      <w:proofErr w:type="spellEnd"/>
      <w:r w:rsidRPr="006F0AC0">
        <w:rPr>
          <w:rFonts w:asciiTheme="minorHAnsi" w:hAnsiTheme="minorHAnsi" w:cstheme="minorHAnsi"/>
        </w:rPr>
        <w:t xml:space="preserve">:    0 </w:t>
      </w:r>
      <w:r w:rsidRPr="006F0AC0">
        <w:rPr>
          <w:rFonts w:asciiTheme="minorHAnsi" w:hAnsiTheme="minorHAnsi" w:cstheme="minorHAnsi"/>
          <w:b/>
        </w:rPr>
        <w:t xml:space="preserve">dana </w:t>
      </w:r>
    </w:p>
    <w:p w14:paraId="1EC6F75B" w14:textId="77777777" w:rsidR="000F7A67" w:rsidRPr="006F0AC0" w:rsidRDefault="000F7A67" w:rsidP="000F7A67">
      <w:pPr>
        <w:rPr>
          <w:rFonts w:asciiTheme="minorHAnsi" w:hAnsiTheme="minorHAnsi" w:cstheme="minorHAnsi"/>
          <w:b/>
        </w:rPr>
      </w:pPr>
      <w:r w:rsidRPr="006F0AC0">
        <w:rPr>
          <w:rFonts w:asciiTheme="minorHAnsi" w:hAnsiTheme="minorHAnsi" w:cstheme="minorHAnsi"/>
          <w:b/>
        </w:rPr>
        <w:t xml:space="preserve">Nisu </w:t>
      </w:r>
      <w:proofErr w:type="spellStart"/>
      <w:r w:rsidRPr="006F0AC0">
        <w:rPr>
          <w:rFonts w:asciiTheme="minorHAnsi" w:hAnsiTheme="minorHAnsi" w:cstheme="minorHAnsi"/>
          <w:b/>
        </w:rPr>
        <w:t>sprovedena</w:t>
      </w:r>
      <w:proofErr w:type="spellEnd"/>
      <w:r w:rsidRPr="006F0AC0">
        <w:rPr>
          <w:rFonts w:asciiTheme="minorHAnsi" w:hAnsiTheme="minorHAnsi" w:cstheme="minorHAnsi"/>
          <w:b/>
        </w:rPr>
        <w:t xml:space="preserve"> </w:t>
      </w:r>
      <w:proofErr w:type="spellStart"/>
      <w:r w:rsidRPr="006F0AC0">
        <w:rPr>
          <w:rFonts w:asciiTheme="minorHAnsi" w:hAnsiTheme="minorHAnsi" w:cstheme="minorHAnsi"/>
          <w:b/>
        </w:rPr>
        <w:t>ispitivanja</w:t>
      </w:r>
      <w:proofErr w:type="spellEnd"/>
      <w:r w:rsidRPr="006F0AC0">
        <w:rPr>
          <w:rFonts w:asciiTheme="minorHAnsi" w:hAnsiTheme="minorHAnsi" w:cstheme="minorHAnsi"/>
          <w:b/>
        </w:rPr>
        <w:t xml:space="preserve"> </w:t>
      </w:r>
      <w:proofErr w:type="spellStart"/>
      <w:r w:rsidRPr="006F0AC0">
        <w:rPr>
          <w:rFonts w:asciiTheme="minorHAnsi" w:hAnsiTheme="minorHAnsi" w:cstheme="minorHAnsi"/>
          <w:b/>
        </w:rPr>
        <w:t>interakcija</w:t>
      </w:r>
      <w:proofErr w:type="spellEnd"/>
      <w:r w:rsidRPr="006F0AC0">
        <w:rPr>
          <w:rFonts w:asciiTheme="minorHAnsi" w:hAnsiTheme="minorHAnsi" w:cstheme="minorHAnsi"/>
          <w:b/>
        </w:rPr>
        <w:t xml:space="preserve"> </w:t>
      </w:r>
      <w:proofErr w:type="spellStart"/>
      <w:r w:rsidRPr="006F0AC0">
        <w:rPr>
          <w:rFonts w:asciiTheme="minorHAnsi" w:hAnsiTheme="minorHAnsi" w:cstheme="minorHAnsi"/>
          <w:b/>
        </w:rPr>
        <w:t>sa</w:t>
      </w:r>
      <w:proofErr w:type="spellEnd"/>
      <w:r w:rsidRPr="006F0AC0">
        <w:rPr>
          <w:rFonts w:asciiTheme="minorHAnsi" w:hAnsiTheme="minorHAnsi" w:cstheme="minorHAnsi"/>
          <w:b/>
        </w:rPr>
        <w:t xml:space="preserve"> </w:t>
      </w:r>
      <w:proofErr w:type="spellStart"/>
      <w:r w:rsidRPr="006F0AC0">
        <w:rPr>
          <w:rFonts w:asciiTheme="minorHAnsi" w:hAnsiTheme="minorHAnsi" w:cstheme="minorHAnsi"/>
          <w:b/>
        </w:rPr>
        <w:t>drugim</w:t>
      </w:r>
      <w:proofErr w:type="spellEnd"/>
      <w:r w:rsidRPr="006F0AC0">
        <w:rPr>
          <w:rFonts w:asciiTheme="minorHAnsi" w:hAnsiTheme="minorHAnsi" w:cstheme="minorHAnsi"/>
          <w:b/>
        </w:rPr>
        <w:t xml:space="preserve"> </w:t>
      </w:r>
      <w:proofErr w:type="spellStart"/>
      <w:r w:rsidRPr="006F0AC0">
        <w:rPr>
          <w:rFonts w:asciiTheme="minorHAnsi" w:hAnsiTheme="minorHAnsi" w:cstheme="minorHAnsi"/>
          <w:b/>
        </w:rPr>
        <w:t>vakcinama</w:t>
      </w:r>
      <w:proofErr w:type="spellEnd"/>
      <w:r w:rsidRPr="006F0AC0">
        <w:rPr>
          <w:rFonts w:asciiTheme="minorHAnsi" w:hAnsiTheme="minorHAnsi" w:cstheme="minorHAnsi"/>
          <w:b/>
        </w:rPr>
        <w:t xml:space="preserve"> </w:t>
      </w:r>
      <w:proofErr w:type="spellStart"/>
      <w:r w:rsidRPr="006F0AC0">
        <w:rPr>
          <w:rFonts w:asciiTheme="minorHAnsi" w:hAnsiTheme="minorHAnsi" w:cstheme="minorHAnsi"/>
          <w:b/>
        </w:rPr>
        <w:t>ili</w:t>
      </w:r>
      <w:proofErr w:type="spellEnd"/>
      <w:r w:rsidRPr="006F0AC0">
        <w:rPr>
          <w:rFonts w:asciiTheme="minorHAnsi" w:hAnsiTheme="minorHAnsi" w:cstheme="minorHAnsi"/>
          <w:b/>
        </w:rPr>
        <w:t xml:space="preserve"> </w:t>
      </w:r>
      <w:proofErr w:type="spellStart"/>
      <w:r w:rsidRPr="006F0AC0">
        <w:rPr>
          <w:rFonts w:asciiTheme="minorHAnsi" w:hAnsiTheme="minorHAnsi" w:cstheme="minorHAnsi"/>
          <w:b/>
        </w:rPr>
        <w:t>lijekovima</w:t>
      </w:r>
      <w:proofErr w:type="spellEnd"/>
      <w:r w:rsidRPr="006F0AC0">
        <w:rPr>
          <w:rFonts w:asciiTheme="minorHAnsi" w:hAnsiTheme="minorHAnsi" w:cstheme="minorHAnsi"/>
          <w:b/>
        </w:rPr>
        <w:t xml:space="preserve">. </w:t>
      </w:r>
      <w:proofErr w:type="spellStart"/>
      <w:r w:rsidRPr="006F0AC0">
        <w:rPr>
          <w:rFonts w:asciiTheme="minorHAnsi" w:hAnsiTheme="minorHAnsi" w:cstheme="minorHAnsi"/>
          <w:b/>
        </w:rPr>
        <w:t>Stoga</w:t>
      </w:r>
      <w:proofErr w:type="spellEnd"/>
      <w:r w:rsidRPr="006F0AC0">
        <w:rPr>
          <w:rFonts w:asciiTheme="minorHAnsi" w:hAnsiTheme="minorHAnsi" w:cstheme="minorHAnsi"/>
          <w:b/>
        </w:rPr>
        <w:t xml:space="preserve"> </w:t>
      </w:r>
      <w:proofErr w:type="spellStart"/>
      <w:r w:rsidRPr="006F0AC0">
        <w:rPr>
          <w:rFonts w:asciiTheme="minorHAnsi" w:hAnsiTheme="minorHAnsi" w:cstheme="minorHAnsi"/>
          <w:b/>
        </w:rPr>
        <w:t>treba</w:t>
      </w:r>
      <w:proofErr w:type="spellEnd"/>
      <w:r w:rsidRPr="006F0AC0">
        <w:rPr>
          <w:rFonts w:asciiTheme="minorHAnsi" w:hAnsiTheme="minorHAnsi" w:cstheme="minorHAnsi"/>
          <w:b/>
        </w:rPr>
        <w:t xml:space="preserve"> </w:t>
      </w:r>
      <w:proofErr w:type="spellStart"/>
      <w:r w:rsidRPr="006F0AC0">
        <w:rPr>
          <w:rFonts w:asciiTheme="minorHAnsi" w:hAnsiTheme="minorHAnsi" w:cstheme="minorHAnsi"/>
          <w:b/>
        </w:rPr>
        <w:t>izbjegavati</w:t>
      </w:r>
      <w:proofErr w:type="spellEnd"/>
      <w:r w:rsidRPr="006F0AC0">
        <w:rPr>
          <w:rFonts w:asciiTheme="minorHAnsi" w:hAnsiTheme="minorHAnsi" w:cstheme="minorHAnsi"/>
          <w:b/>
        </w:rPr>
        <w:t xml:space="preserve"> </w:t>
      </w:r>
      <w:proofErr w:type="spellStart"/>
      <w:r w:rsidRPr="006F0AC0">
        <w:rPr>
          <w:rFonts w:asciiTheme="minorHAnsi" w:hAnsiTheme="minorHAnsi" w:cstheme="minorHAnsi"/>
          <w:b/>
        </w:rPr>
        <w:t>istovremenu</w:t>
      </w:r>
      <w:proofErr w:type="spellEnd"/>
      <w:r w:rsidRPr="006F0AC0">
        <w:rPr>
          <w:rFonts w:asciiTheme="minorHAnsi" w:hAnsiTheme="minorHAnsi" w:cstheme="minorHAnsi"/>
          <w:b/>
        </w:rPr>
        <w:t xml:space="preserve"> </w:t>
      </w:r>
      <w:proofErr w:type="spellStart"/>
      <w:r w:rsidRPr="006F0AC0">
        <w:rPr>
          <w:rFonts w:asciiTheme="minorHAnsi" w:hAnsiTheme="minorHAnsi" w:cstheme="minorHAnsi"/>
          <w:b/>
        </w:rPr>
        <w:t>primjenu</w:t>
      </w:r>
      <w:proofErr w:type="spellEnd"/>
      <w:r w:rsidRPr="006F0AC0">
        <w:rPr>
          <w:rFonts w:asciiTheme="minorHAnsi" w:hAnsiTheme="minorHAnsi" w:cstheme="minorHAnsi"/>
          <w:b/>
        </w:rPr>
        <w:t xml:space="preserve"> </w:t>
      </w:r>
      <w:proofErr w:type="spellStart"/>
      <w:r w:rsidRPr="006F0AC0">
        <w:rPr>
          <w:rFonts w:asciiTheme="minorHAnsi" w:hAnsiTheme="minorHAnsi" w:cstheme="minorHAnsi"/>
          <w:b/>
        </w:rPr>
        <w:t>vakcine</w:t>
      </w:r>
      <w:proofErr w:type="spellEnd"/>
      <w:r w:rsidRPr="006F0AC0">
        <w:rPr>
          <w:rFonts w:asciiTheme="minorHAnsi" w:hAnsiTheme="minorHAnsi" w:cstheme="minorHAnsi"/>
          <w:b/>
        </w:rPr>
        <w:t xml:space="preserve"> </w:t>
      </w:r>
      <w:proofErr w:type="spellStart"/>
      <w:r w:rsidRPr="006F0AC0">
        <w:rPr>
          <w:rFonts w:asciiTheme="minorHAnsi" w:hAnsiTheme="minorHAnsi" w:cstheme="minorHAnsi"/>
          <w:b/>
        </w:rPr>
        <w:t>protiv</w:t>
      </w:r>
      <w:proofErr w:type="spellEnd"/>
      <w:r w:rsidRPr="006F0AC0">
        <w:rPr>
          <w:rFonts w:asciiTheme="minorHAnsi" w:hAnsiTheme="minorHAnsi" w:cstheme="minorHAnsi"/>
          <w:b/>
        </w:rPr>
        <w:t xml:space="preserve"> </w:t>
      </w:r>
      <w:proofErr w:type="spellStart"/>
      <w:r w:rsidRPr="006F0AC0">
        <w:rPr>
          <w:rFonts w:asciiTheme="minorHAnsi" w:hAnsiTheme="minorHAnsi" w:cstheme="minorHAnsi"/>
          <w:b/>
        </w:rPr>
        <w:t>mpoksa</w:t>
      </w:r>
      <w:proofErr w:type="spellEnd"/>
      <w:r w:rsidRPr="006F0AC0">
        <w:rPr>
          <w:rFonts w:asciiTheme="minorHAnsi" w:hAnsiTheme="minorHAnsi" w:cstheme="minorHAnsi"/>
          <w:b/>
        </w:rPr>
        <w:t xml:space="preserve"> </w:t>
      </w:r>
      <w:proofErr w:type="spellStart"/>
      <w:r w:rsidRPr="006F0AC0">
        <w:rPr>
          <w:rFonts w:asciiTheme="minorHAnsi" w:hAnsiTheme="minorHAnsi" w:cstheme="minorHAnsi"/>
          <w:b/>
        </w:rPr>
        <w:t>sa</w:t>
      </w:r>
      <w:proofErr w:type="spellEnd"/>
      <w:r w:rsidRPr="006F0AC0">
        <w:rPr>
          <w:rFonts w:asciiTheme="minorHAnsi" w:hAnsiTheme="minorHAnsi" w:cstheme="minorHAnsi"/>
          <w:b/>
        </w:rPr>
        <w:t xml:space="preserve"> </w:t>
      </w:r>
      <w:proofErr w:type="spellStart"/>
      <w:r w:rsidRPr="006F0AC0">
        <w:rPr>
          <w:rFonts w:asciiTheme="minorHAnsi" w:hAnsiTheme="minorHAnsi" w:cstheme="minorHAnsi"/>
          <w:b/>
        </w:rPr>
        <w:t>drugim</w:t>
      </w:r>
      <w:proofErr w:type="spellEnd"/>
      <w:r w:rsidRPr="006F0AC0">
        <w:rPr>
          <w:rFonts w:asciiTheme="minorHAnsi" w:hAnsiTheme="minorHAnsi" w:cstheme="minorHAnsi"/>
          <w:b/>
        </w:rPr>
        <w:t xml:space="preserve"> </w:t>
      </w:r>
      <w:proofErr w:type="spellStart"/>
      <w:r w:rsidRPr="006F0AC0">
        <w:rPr>
          <w:rFonts w:asciiTheme="minorHAnsi" w:hAnsiTheme="minorHAnsi" w:cstheme="minorHAnsi"/>
          <w:b/>
        </w:rPr>
        <w:t>vakcinma</w:t>
      </w:r>
      <w:proofErr w:type="spellEnd"/>
      <w:r w:rsidRPr="006F0AC0">
        <w:rPr>
          <w:rFonts w:asciiTheme="minorHAnsi" w:hAnsiTheme="minorHAnsi" w:cstheme="minorHAnsi"/>
          <w:b/>
        </w:rPr>
        <w:t xml:space="preserve">. </w:t>
      </w:r>
      <w:proofErr w:type="spellStart"/>
      <w:r w:rsidRPr="006F0AC0">
        <w:rPr>
          <w:rFonts w:asciiTheme="minorHAnsi" w:hAnsiTheme="minorHAnsi" w:cstheme="minorHAnsi"/>
          <w:b/>
        </w:rPr>
        <w:t>Istovremena</w:t>
      </w:r>
      <w:proofErr w:type="spellEnd"/>
      <w:r w:rsidRPr="006F0AC0">
        <w:rPr>
          <w:rFonts w:asciiTheme="minorHAnsi" w:hAnsiTheme="minorHAnsi" w:cstheme="minorHAnsi"/>
          <w:b/>
        </w:rPr>
        <w:t xml:space="preserve"> </w:t>
      </w:r>
      <w:proofErr w:type="spellStart"/>
      <w:r w:rsidRPr="006F0AC0">
        <w:rPr>
          <w:rFonts w:asciiTheme="minorHAnsi" w:hAnsiTheme="minorHAnsi" w:cstheme="minorHAnsi"/>
          <w:b/>
        </w:rPr>
        <w:t>primjena</w:t>
      </w:r>
      <w:proofErr w:type="spellEnd"/>
      <w:r w:rsidRPr="006F0AC0">
        <w:rPr>
          <w:rFonts w:asciiTheme="minorHAnsi" w:hAnsiTheme="minorHAnsi" w:cstheme="minorHAnsi"/>
          <w:b/>
        </w:rPr>
        <w:t xml:space="preserve"> </w:t>
      </w:r>
      <w:proofErr w:type="spellStart"/>
      <w:r w:rsidRPr="006F0AC0">
        <w:rPr>
          <w:rFonts w:asciiTheme="minorHAnsi" w:hAnsiTheme="minorHAnsi" w:cstheme="minorHAnsi"/>
          <w:b/>
        </w:rPr>
        <w:t>vakcine</w:t>
      </w:r>
      <w:proofErr w:type="spellEnd"/>
      <w:r w:rsidRPr="006F0AC0">
        <w:rPr>
          <w:rFonts w:asciiTheme="minorHAnsi" w:hAnsiTheme="minorHAnsi" w:cstheme="minorHAnsi"/>
          <w:b/>
        </w:rPr>
        <w:t xml:space="preserve"> s </w:t>
      </w:r>
      <w:proofErr w:type="spellStart"/>
      <w:r w:rsidRPr="006F0AC0">
        <w:rPr>
          <w:rFonts w:asciiTheme="minorHAnsi" w:hAnsiTheme="minorHAnsi" w:cstheme="minorHAnsi"/>
          <w:b/>
        </w:rPr>
        <w:t>bilo</w:t>
      </w:r>
      <w:proofErr w:type="spellEnd"/>
      <w:r w:rsidRPr="006F0AC0">
        <w:rPr>
          <w:rFonts w:asciiTheme="minorHAnsi" w:hAnsiTheme="minorHAnsi" w:cstheme="minorHAnsi"/>
          <w:b/>
        </w:rPr>
        <w:t xml:space="preserve"> </w:t>
      </w:r>
      <w:proofErr w:type="spellStart"/>
      <w:r w:rsidRPr="006F0AC0">
        <w:rPr>
          <w:rFonts w:asciiTheme="minorHAnsi" w:hAnsiTheme="minorHAnsi" w:cstheme="minorHAnsi"/>
          <w:b/>
        </w:rPr>
        <w:t>kojim</w:t>
      </w:r>
      <w:proofErr w:type="spellEnd"/>
      <w:r w:rsidRPr="006F0AC0">
        <w:rPr>
          <w:rFonts w:asciiTheme="minorHAnsi" w:hAnsiTheme="minorHAnsi" w:cstheme="minorHAnsi"/>
          <w:b/>
        </w:rPr>
        <w:t xml:space="preserve"> </w:t>
      </w:r>
      <w:proofErr w:type="spellStart"/>
      <w:r w:rsidRPr="006F0AC0">
        <w:rPr>
          <w:rFonts w:asciiTheme="minorHAnsi" w:hAnsiTheme="minorHAnsi" w:cstheme="minorHAnsi"/>
          <w:b/>
        </w:rPr>
        <w:t>imunoglobulinom</w:t>
      </w:r>
      <w:proofErr w:type="spellEnd"/>
      <w:r w:rsidRPr="006F0AC0">
        <w:rPr>
          <w:rFonts w:asciiTheme="minorHAnsi" w:hAnsiTheme="minorHAnsi" w:cstheme="minorHAnsi"/>
          <w:b/>
        </w:rPr>
        <w:t xml:space="preserve">, </w:t>
      </w:r>
      <w:proofErr w:type="spellStart"/>
      <w:r w:rsidRPr="006F0AC0">
        <w:rPr>
          <w:rFonts w:asciiTheme="minorHAnsi" w:hAnsiTheme="minorHAnsi" w:cstheme="minorHAnsi"/>
          <w:b/>
        </w:rPr>
        <w:t>uključujući</w:t>
      </w:r>
      <w:proofErr w:type="spellEnd"/>
      <w:r w:rsidRPr="006F0AC0">
        <w:rPr>
          <w:rFonts w:asciiTheme="minorHAnsi" w:hAnsiTheme="minorHAnsi" w:cstheme="minorHAnsi"/>
          <w:b/>
        </w:rPr>
        <w:t xml:space="preserve"> </w:t>
      </w:r>
      <w:proofErr w:type="spellStart"/>
      <w:r w:rsidRPr="006F0AC0">
        <w:rPr>
          <w:rFonts w:asciiTheme="minorHAnsi" w:hAnsiTheme="minorHAnsi" w:cstheme="minorHAnsi"/>
          <w:b/>
        </w:rPr>
        <w:t>imunoglobulin</w:t>
      </w:r>
      <w:proofErr w:type="spellEnd"/>
      <w:r w:rsidRPr="006F0AC0">
        <w:rPr>
          <w:rFonts w:asciiTheme="minorHAnsi" w:hAnsiTheme="minorHAnsi" w:cstheme="minorHAnsi"/>
          <w:b/>
        </w:rPr>
        <w:t xml:space="preserve"> </w:t>
      </w:r>
      <w:proofErr w:type="spellStart"/>
      <w:r w:rsidRPr="006F0AC0">
        <w:rPr>
          <w:rFonts w:asciiTheme="minorHAnsi" w:hAnsiTheme="minorHAnsi" w:cstheme="minorHAnsi"/>
          <w:b/>
        </w:rPr>
        <w:t>vakcinije</w:t>
      </w:r>
      <w:proofErr w:type="spellEnd"/>
      <w:r w:rsidRPr="006F0AC0">
        <w:rPr>
          <w:rFonts w:asciiTheme="minorHAnsi" w:hAnsiTheme="minorHAnsi" w:cstheme="minorHAnsi"/>
          <w:b/>
        </w:rPr>
        <w:t xml:space="preserve"> (VIG) </w:t>
      </w:r>
      <w:proofErr w:type="spellStart"/>
      <w:r w:rsidRPr="006F0AC0">
        <w:rPr>
          <w:rFonts w:asciiTheme="minorHAnsi" w:hAnsiTheme="minorHAnsi" w:cstheme="minorHAnsi"/>
          <w:b/>
        </w:rPr>
        <w:t>nije</w:t>
      </w:r>
      <w:proofErr w:type="spellEnd"/>
      <w:r w:rsidRPr="006F0AC0">
        <w:rPr>
          <w:rFonts w:asciiTheme="minorHAnsi" w:hAnsiTheme="minorHAnsi" w:cstheme="minorHAnsi"/>
          <w:b/>
        </w:rPr>
        <w:t xml:space="preserve"> </w:t>
      </w:r>
      <w:proofErr w:type="spellStart"/>
      <w:r w:rsidRPr="006F0AC0">
        <w:rPr>
          <w:rFonts w:asciiTheme="minorHAnsi" w:hAnsiTheme="minorHAnsi" w:cstheme="minorHAnsi"/>
          <w:b/>
        </w:rPr>
        <w:t>ispitana</w:t>
      </w:r>
      <w:proofErr w:type="spellEnd"/>
      <w:r w:rsidRPr="006F0AC0">
        <w:rPr>
          <w:rFonts w:asciiTheme="minorHAnsi" w:hAnsiTheme="minorHAnsi" w:cstheme="minorHAnsi"/>
          <w:b/>
        </w:rPr>
        <w:t xml:space="preserve"> </w:t>
      </w:r>
      <w:proofErr w:type="spellStart"/>
      <w:r w:rsidRPr="006F0AC0">
        <w:rPr>
          <w:rFonts w:asciiTheme="minorHAnsi" w:hAnsiTheme="minorHAnsi" w:cstheme="minorHAnsi"/>
          <w:b/>
        </w:rPr>
        <w:t>i</w:t>
      </w:r>
      <w:proofErr w:type="spellEnd"/>
      <w:r w:rsidRPr="006F0AC0">
        <w:rPr>
          <w:rFonts w:asciiTheme="minorHAnsi" w:hAnsiTheme="minorHAnsi" w:cstheme="minorHAnsi"/>
          <w:b/>
        </w:rPr>
        <w:t xml:space="preserve"> </w:t>
      </w:r>
      <w:proofErr w:type="spellStart"/>
      <w:r w:rsidRPr="006F0AC0">
        <w:rPr>
          <w:rFonts w:asciiTheme="minorHAnsi" w:hAnsiTheme="minorHAnsi" w:cstheme="minorHAnsi"/>
          <w:b/>
        </w:rPr>
        <w:t>treba</w:t>
      </w:r>
      <w:proofErr w:type="spellEnd"/>
      <w:r w:rsidRPr="006F0AC0">
        <w:rPr>
          <w:rFonts w:asciiTheme="minorHAnsi" w:hAnsiTheme="minorHAnsi" w:cstheme="minorHAnsi"/>
          <w:b/>
        </w:rPr>
        <w:t xml:space="preserve"> je </w:t>
      </w:r>
      <w:proofErr w:type="spellStart"/>
      <w:r w:rsidRPr="006F0AC0">
        <w:rPr>
          <w:rFonts w:asciiTheme="minorHAnsi" w:hAnsiTheme="minorHAnsi" w:cstheme="minorHAnsi"/>
          <w:b/>
        </w:rPr>
        <w:t>izbjegavati</w:t>
      </w:r>
      <w:proofErr w:type="spellEnd"/>
      <w:r w:rsidRPr="006F0AC0">
        <w:rPr>
          <w:rFonts w:asciiTheme="minorHAnsi" w:hAnsiTheme="minorHAnsi" w:cstheme="minorHAnsi"/>
          <w:b/>
        </w:rPr>
        <w:t>.</w:t>
      </w:r>
    </w:p>
    <w:p w14:paraId="520C10DC" w14:textId="77777777" w:rsidR="000F7A67" w:rsidRPr="006F0AC0" w:rsidRDefault="000F7A67" w:rsidP="000F7A67">
      <w:pPr>
        <w:rPr>
          <w:rFonts w:asciiTheme="minorHAnsi" w:hAnsiTheme="minorHAnsi" w:cstheme="minorHAnsi"/>
          <w:color w:val="FF0000"/>
        </w:rPr>
      </w:pPr>
      <w:r w:rsidRPr="006F0AC0">
        <w:rPr>
          <w:rFonts w:asciiTheme="minorHAnsi" w:hAnsiTheme="minorHAnsi" w:cstheme="minorHAnsi"/>
          <w:color w:val="FF0000"/>
        </w:rPr>
        <w:t xml:space="preserve">Kao </w:t>
      </w:r>
      <w:proofErr w:type="spellStart"/>
      <w:r w:rsidRPr="006F0AC0">
        <w:rPr>
          <w:rFonts w:asciiTheme="minorHAnsi" w:hAnsiTheme="minorHAnsi" w:cstheme="minorHAnsi"/>
          <w:color w:val="FF0000"/>
        </w:rPr>
        <w:t>mjera</w:t>
      </w:r>
      <w:proofErr w:type="spellEnd"/>
      <w:r w:rsidRPr="006F0AC0">
        <w:rPr>
          <w:rFonts w:asciiTheme="minorHAnsi" w:hAnsiTheme="minorHAnsi" w:cstheme="minorHAnsi"/>
          <w:color w:val="FF0000"/>
        </w:rPr>
        <w:t xml:space="preserve"> </w:t>
      </w:r>
      <w:proofErr w:type="spellStart"/>
      <w:r w:rsidRPr="006F0AC0">
        <w:rPr>
          <w:rFonts w:asciiTheme="minorHAnsi" w:hAnsiTheme="minorHAnsi" w:cstheme="minorHAnsi"/>
          <w:color w:val="FF0000"/>
        </w:rPr>
        <w:t>opreza</w:t>
      </w:r>
      <w:proofErr w:type="spellEnd"/>
      <w:r w:rsidRPr="006F0AC0">
        <w:rPr>
          <w:rFonts w:asciiTheme="minorHAnsi" w:hAnsiTheme="minorHAnsi" w:cstheme="minorHAnsi"/>
          <w:color w:val="FF0000"/>
        </w:rPr>
        <w:t xml:space="preserve"> za </w:t>
      </w:r>
      <w:proofErr w:type="spellStart"/>
      <w:r w:rsidRPr="006F0AC0">
        <w:rPr>
          <w:rFonts w:asciiTheme="minorHAnsi" w:hAnsiTheme="minorHAnsi" w:cstheme="minorHAnsi"/>
          <w:color w:val="FF0000"/>
        </w:rPr>
        <w:t>sada</w:t>
      </w:r>
      <w:proofErr w:type="spellEnd"/>
      <w:r w:rsidRPr="006F0AC0">
        <w:rPr>
          <w:rFonts w:asciiTheme="minorHAnsi" w:hAnsiTheme="minorHAnsi" w:cstheme="minorHAnsi"/>
          <w:color w:val="FF0000"/>
        </w:rPr>
        <w:t xml:space="preserve"> </w:t>
      </w:r>
      <w:proofErr w:type="spellStart"/>
      <w:r w:rsidRPr="006F0AC0">
        <w:rPr>
          <w:rFonts w:asciiTheme="minorHAnsi" w:hAnsiTheme="minorHAnsi" w:cstheme="minorHAnsi"/>
          <w:color w:val="FF0000"/>
        </w:rPr>
        <w:t>primjeniti</w:t>
      </w:r>
      <w:proofErr w:type="spellEnd"/>
      <w:r w:rsidRPr="006F0AC0">
        <w:rPr>
          <w:rFonts w:asciiTheme="minorHAnsi" w:hAnsiTheme="minorHAnsi" w:cstheme="minorHAnsi"/>
          <w:color w:val="FF0000"/>
        </w:rPr>
        <w:t xml:space="preserve"> ova </w:t>
      </w:r>
      <w:proofErr w:type="spellStart"/>
      <w:r w:rsidRPr="006F0AC0">
        <w:rPr>
          <w:rFonts w:asciiTheme="minorHAnsi" w:hAnsiTheme="minorHAnsi" w:cstheme="minorHAnsi"/>
          <w:color w:val="FF0000"/>
        </w:rPr>
        <w:t>pristup</w:t>
      </w:r>
      <w:proofErr w:type="spellEnd"/>
      <w:r w:rsidRPr="006F0AC0">
        <w:rPr>
          <w:rFonts w:asciiTheme="minorHAnsi" w:hAnsiTheme="minorHAnsi" w:cstheme="minorHAnsi"/>
          <w:color w:val="FF0000"/>
        </w:rPr>
        <w:t>:</w:t>
      </w:r>
    </w:p>
    <w:p w14:paraId="33EFA79B" w14:textId="77777777" w:rsidR="000F7A67" w:rsidRPr="006F0AC0" w:rsidRDefault="000F7A67" w:rsidP="000F7A67">
      <w:pPr>
        <w:rPr>
          <w:rFonts w:asciiTheme="minorHAnsi" w:hAnsiTheme="minorHAnsi" w:cstheme="minorHAnsi"/>
          <w:b/>
          <w:color w:val="FF0000"/>
        </w:rPr>
      </w:pPr>
      <w:proofErr w:type="spellStart"/>
      <w:r w:rsidRPr="006F0AC0">
        <w:rPr>
          <w:rFonts w:asciiTheme="minorHAnsi" w:hAnsiTheme="minorHAnsi" w:cstheme="minorHAnsi"/>
          <w:color w:val="FF0000"/>
        </w:rPr>
        <w:t>Kod</w:t>
      </w:r>
      <w:proofErr w:type="spellEnd"/>
      <w:r w:rsidRPr="006F0AC0">
        <w:rPr>
          <w:rFonts w:asciiTheme="minorHAnsi" w:hAnsiTheme="minorHAnsi" w:cstheme="minorHAnsi"/>
          <w:color w:val="FF0000"/>
        </w:rPr>
        <w:t xml:space="preserve"> </w:t>
      </w:r>
      <w:proofErr w:type="spellStart"/>
      <w:r w:rsidRPr="006F0AC0">
        <w:rPr>
          <w:rFonts w:asciiTheme="minorHAnsi" w:hAnsiTheme="minorHAnsi" w:cstheme="minorHAnsi"/>
          <w:color w:val="FF0000"/>
        </w:rPr>
        <w:t>primjene</w:t>
      </w:r>
      <w:proofErr w:type="spellEnd"/>
      <w:r w:rsidRPr="006F0AC0">
        <w:rPr>
          <w:rFonts w:asciiTheme="minorHAnsi" w:hAnsiTheme="minorHAnsi" w:cstheme="minorHAnsi"/>
          <w:color w:val="FF0000"/>
        </w:rPr>
        <w:t xml:space="preserve"> </w:t>
      </w:r>
      <w:proofErr w:type="spellStart"/>
      <w:r w:rsidRPr="006F0AC0">
        <w:rPr>
          <w:rFonts w:asciiTheme="minorHAnsi" w:hAnsiTheme="minorHAnsi" w:cstheme="minorHAnsi"/>
          <w:color w:val="FF0000"/>
        </w:rPr>
        <w:t>živih</w:t>
      </w:r>
      <w:proofErr w:type="spellEnd"/>
      <w:r w:rsidRPr="006F0AC0">
        <w:rPr>
          <w:rFonts w:asciiTheme="minorHAnsi" w:hAnsiTheme="minorHAnsi" w:cstheme="minorHAnsi"/>
          <w:color w:val="FF0000"/>
        </w:rPr>
        <w:t xml:space="preserve"> </w:t>
      </w:r>
      <w:proofErr w:type="spellStart"/>
      <w:r w:rsidRPr="006F0AC0">
        <w:rPr>
          <w:rFonts w:asciiTheme="minorHAnsi" w:hAnsiTheme="minorHAnsi" w:cstheme="minorHAnsi"/>
          <w:color w:val="FF0000"/>
        </w:rPr>
        <w:t>vakcina</w:t>
      </w:r>
      <w:proofErr w:type="spellEnd"/>
      <w:r w:rsidRPr="006F0AC0">
        <w:rPr>
          <w:rFonts w:asciiTheme="minorHAnsi" w:hAnsiTheme="minorHAnsi" w:cstheme="minorHAnsi"/>
          <w:color w:val="FF0000"/>
        </w:rPr>
        <w:t xml:space="preserve"> </w:t>
      </w:r>
      <w:proofErr w:type="spellStart"/>
      <w:r w:rsidRPr="006F0AC0">
        <w:rPr>
          <w:rFonts w:asciiTheme="minorHAnsi" w:hAnsiTheme="minorHAnsi" w:cstheme="minorHAnsi"/>
          <w:color w:val="FF0000"/>
        </w:rPr>
        <w:t>koje</w:t>
      </w:r>
      <w:proofErr w:type="spellEnd"/>
      <w:r w:rsidRPr="006F0AC0">
        <w:rPr>
          <w:rFonts w:asciiTheme="minorHAnsi" w:hAnsiTheme="minorHAnsi" w:cstheme="minorHAnsi"/>
          <w:color w:val="FF0000"/>
        </w:rPr>
        <w:t xml:space="preserve"> se </w:t>
      </w:r>
      <w:proofErr w:type="spellStart"/>
      <w:r w:rsidRPr="006F0AC0">
        <w:rPr>
          <w:rFonts w:asciiTheme="minorHAnsi" w:hAnsiTheme="minorHAnsi" w:cstheme="minorHAnsi"/>
          <w:color w:val="FF0000"/>
        </w:rPr>
        <w:t>aplikuju</w:t>
      </w:r>
      <w:proofErr w:type="spellEnd"/>
      <w:r w:rsidRPr="006F0AC0">
        <w:rPr>
          <w:rFonts w:asciiTheme="minorHAnsi" w:hAnsiTheme="minorHAnsi" w:cstheme="minorHAnsi"/>
          <w:color w:val="FF0000"/>
        </w:rPr>
        <w:t xml:space="preserve"> </w:t>
      </w:r>
      <w:proofErr w:type="spellStart"/>
      <w:r w:rsidRPr="006F0AC0">
        <w:rPr>
          <w:rFonts w:asciiTheme="minorHAnsi" w:hAnsiTheme="minorHAnsi" w:cstheme="minorHAnsi"/>
          <w:color w:val="FF0000"/>
        </w:rPr>
        <w:t>parenteralno</w:t>
      </w:r>
      <w:proofErr w:type="spellEnd"/>
      <w:r w:rsidRPr="006F0AC0">
        <w:rPr>
          <w:rFonts w:asciiTheme="minorHAnsi" w:hAnsiTheme="minorHAnsi" w:cstheme="minorHAnsi"/>
          <w:color w:val="FF0000"/>
        </w:rPr>
        <w:t xml:space="preserve"> (</w:t>
      </w:r>
      <w:proofErr w:type="spellStart"/>
      <w:r w:rsidRPr="006F0AC0">
        <w:rPr>
          <w:rFonts w:asciiTheme="minorHAnsi" w:hAnsiTheme="minorHAnsi" w:cstheme="minorHAnsi"/>
          <w:color w:val="FF0000"/>
        </w:rPr>
        <w:t>injekcionim</w:t>
      </w:r>
      <w:proofErr w:type="spellEnd"/>
      <w:r w:rsidRPr="006F0AC0">
        <w:rPr>
          <w:rFonts w:asciiTheme="minorHAnsi" w:hAnsiTheme="minorHAnsi" w:cstheme="minorHAnsi"/>
          <w:color w:val="FF0000"/>
        </w:rPr>
        <w:t xml:space="preserve"> </w:t>
      </w:r>
      <w:proofErr w:type="spellStart"/>
      <w:r w:rsidRPr="006F0AC0">
        <w:rPr>
          <w:rFonts w:asciiTheme="minorHAnsi" w:hAnsiTheme="minorHAnsi" w:cstheme="minorHAnsi"/>
          <w:color w:val="FF0000"/>
        </w:rPr>
        <w:t>putem</w:t>
      </w:r>
      <w:proofErr w:type="spellEnd"/>
      <w:r w:rsidRPr="006F0AC0">
        <w:rPr>
          <w:rFonts w:asciiTheme="minorHAnsi" w:hAnsiTheme="minorHAnsi" w:cstheme="minorHAnsi"/>
          <w:color w:val="FF0000"/>
        </w:rPr>
        <w:t xml:space="preserve">), </w:t>
      </w:r>
      <w:proofErr w:type="spellStart"/>
      <w:r w:rsidRPr="006F0AC0">
        <w:rPr>
          <w:rFonts w:asciiTheme="minorHAnsi" w:hAnsiTheme="minorHAnsi" w:cstheme="minorHAnsi"/>
          <w:color w:val="FF0000"/>
        </w:rPr>
        <w:t>potrebno</w:t>
      </w:r>
      <w:proofErr w:type="spellEnd"/>
      <w:r w:rsidRPr="006F0AC0">
        <w:rPr>
          <w:rFonts w:asciiTheme="minorHAnsi" w:hAnsiTheme="minorHAnsi" w:cstheme="minorHAnsi"/>
          <w:color w:val="FF0000"/>
        </w:rPr>
        <w:t xml:space="preserve"> je </w:t>
      </w:r>
      <w:proofErr w:type="spellStart"/>
      <w:r w:rsidRPr="006F0AC0">
        <w:rPr>
          <w:rFonts w:asciiTheme="minorHAnsi" w:hAnsiTheme="minorHAnsi" w:cstheme="minorHAnsi"/>
          <w:color w:val="FF0000"/>
        </w:rPr>
        <w:t>ili</w:t>
      </w:r>
      <w:proofErr w:type="spellEnd"/>
      <w:r w:rsidRPr="006F0AC0">
        <w:rPr>
          <w:rFonts w:asciiTheme="minorHAnsi" w:hAnsiTheme="minorHAnsi" w:cstheme="minorHAnsi"/>
          <w:color w:val="FF0000"/>
        </w:rPr>
        <w:t xml:space="preserve"> </w:t>
      </w:r>
      <w:proofErr w:type="spellStart"/>
      <w:r w:rsidRPr="006F0AC0">
        <w:rPr>
          <w:rFonts w:asciiTheme="minorHAnsi" w:hAnsiTheme="minorHAnsi" w:cstheme="minorHAnsi"/>
          <w:color w:val="FF0000"/>
        </w:rPr>
        <w:t>dati</w:t>
      </w:r>
      <w:proofErr w:type="spellEnd"/>
      <w:r w:rsidRPr="006F0AC0">
        <w:rPr>
          <w:rFonts w:asciiTheme="minorHAnsi" w:hAnsiTheme="minorHAnsi" w:cstheme="minorHAnsi"/>
          <w:color w:val="FF0000"/>
        </w:rPr>
        <w:t xml:space="preserve"> </w:t>
      </w:r>
      <w:proofErr w:type="spellStart"/>
      <w:r w:rsidRPr="006F0AC0">
        <w:rPr>
          <w:rFonts w:asciiTheme="minorHAnsi" w:hAnsiTheme="minorHAnsi" w:cstheme="minorHAnsi"/>
          <w:color w:val="FF0000"/>
        </w:rPr>
        <w:t>vakcine</w:t>
      </w:r>
      <w:proofErr w:type="spellEnd"/>
      <w:r w:rsidRPr="006F0AC0">
        <w:rPr>
          <w:rFonts w:asciiTheme="minorHAnsi" w:hAnsiTheme="minorHAnsi" w:cstheme="minorHAnsi"/>
          <w:color w:val="FF0000"/>
        </w:rPr>
        <w:t xml:space="preserve"> </w:t>
      </w:r>
      <w:proofErr w:type="spellStart"/>
      <w:r w:rsidRPr="006F0AC0">
        <w:rPr>
          <w:rFonts w:asciiTheme="minorHAnsi" w:hAnsiTheme="minorHAnsi" w:cstheme="minorHAnsi"/>
          <w:color w:val="FF0000"/>
        </w:rPr>
        <w:t>pri</w:t>
      </w:r>
      <w:proofErr w:type="spellEnd"/>
      <w:r w:rsidRPr="006F0AC0">
        <w:rPr>
          <w:rFonts w:asciiTheme="minorHAnsi" w:hAnsiTheme="minorHAnsi" w:cstheme="minorHAnsi"/>
          <w:color w:val="FF0000"/>
        </w:rPr>
        <w:t xml:space="preserve"> </w:t>
      </w:r>
      <w:proofErr w:type="spellStart"/>
      <w:r w:rsidRPr="006F0AC0">
        <w:rPr>
          <w:rFonts w:asciiTheme="minorHAnsi" w:hAnsiTheme="minorHAnsi" w:cstheme="minorHAnsi"/>
          <w:color w:val="FF0000"/>
        </w:rPr>
        <w:t>istoj</w:t>
      </w:r>
      <w:proofErr w:type="spellEnd"/>
      <w:r w:rsidRPr="006F0AC0">
        <w:rPr>
          <w:rFonts w:asciiTheme="minorHAnsi" w:hAnsiTheme="minorHAnsi" w:cstheme="minorHAnsi"/>
          <w:color w:val="FF0000"/>
        </w:rPr>
        <w:t xml:space="preserve"> </w:t>
      </w:r>
      <w:proofErr w:type="spellStart"/>
      <w:r w:rsidRPr="006F0AC0">
        <w:rPr>
          <w:rFonts w:asciiTheme="minorHAnsi" w:hAnsiTheme="minorHAnsi" w:cstheme="minorHAnsi"/>
          <w:color w:val="FF0000"/>
        </w:rPr>
        <w:t>posjeti</w:t>
      </w:r>
      <w:proofErr w:type="spellEnd"/>
      <w:r w:rsidRPr="006F0AC0">
        <w:rPr>
          <w:rFonts w:asciiTheme="minorHAnsi" w:hAnsiTheme="minorHAnsi" w:cstheme="minorHAnsi"/>
          <w:color w:val="FF0000"/>
        </w:rPr>
        <w:t xml:space="preserve"> (</w:t>
      </w:r>
      <w:proofErr w:type="spellStart"/>
      <w:r w:rsidRPr="006F0AC0">
        <w:rPr>
          <w:rFonts w:asciiTheme="minorHAnsi" w:hAnsiTheme="minorHAnsi" w:cstheme="minorHAnsi"/>
          <w:color w:val="FF0000"/>
        </w:rPr>
        <w:t>istog</w:t>
      </w:r>
      <w:proofErr w:type="spellEnd"/>
      <w:r w:rsidRPr="006F0AC0">
        <w:rPr>
          <w:rFonts w:asciiTheme="minorHAnsi" w:hAnsiTheme="minorHAnsi" w:cstheme="minorHAnsi"/>
          <w:color w:val="FF0000"/>
        </w:rPr>
        <w:t xml:space="preserve"> dana) u </w:t>
      </w:r>
      <w:proofErr w:type="spellStart"/>
      <w:r w:rsidRPr="006F0AC0">
        <w:rPr>
          <w:rFonts w:asciiTheme="minorHAnsi" w:hAnsiTheme="minorHAnsi" w:cstheme="minorHAnsi"/>
          <w:color w:val="FF0000"/>
        </w:rPr>
        <w:t>različite</w:t>
      </w:r>
      <w:proofErr w:type="spellEnd"/>
      <w:r w:rsidRPr="006F0AC0">
        <w:rPr>
          <w:rFonts w:asciiTheme="minorHAnsi" w:hAnsiTheme="minorHAnsi" w:cstheme="minorHAnsi"/>
          <w:color w:val="FF0000"/>
        </w:rPr>
        <w:t xml:space="preserve"> </w:t>
      </w:r>
      <w:proofErr w:type="spellStart"/>
      <w:r w:rsidRPr="006F0AC0">
        <w:rPr>
          <w:rFonts w:asciiTheme="minorHAnsi" w:hAnsiTheme="minorHAnsi" w:cstheme="minorHAnsi"/>
          <w:color w:val="FF0000"/>
        </w:rPr>
        <w:t>ekstremitete</w:t>
      </w:r>
      <w:proofErr w:type="spellEnd"/>
      <w:r w:rsidRPr="006F0AC0">
        <w:rPr>
          <w:rFonts w:asciiTheme="minorHAnsi" w:hAnsiTheme="minorHAnsi" w:cstheme="minorHAnsi"/>
          <w:color w:val="FF0000"/>
        </w:rPr>
        <w:t xml:space="preserve">, </w:t>
      </w:r>
      <w:proofErr w:type="spellStart"/>
      <w:r w:rsidRPr="006F0AC0">
        <w:rPr>
          <w:rFonts w:asciiTheme="minorHAnsi" w:hAnsiTheme="minorHAnsi" w:cstheme="minorHAnsi"/>
          <w:color w:val="FF0000"/>
        </w:rPr>
        <w:t>ili</w:t>
      </w:r>
      <w:proofErr w:type="spellEnd"/>
      <w:r w:rsidRPr="006F0AC0">
        <w:rPr>
          <w:rFonts w:asciiTheme="minorHAnsi" w:hAnsiTheme="minorHAnsi" w:cstheme="minorHAnsi"/>
          <w:color w:val="FF0000"/>
        </w:rPr>
        <w:t xml:space="preserve"> </w:t>
      </w:r>
      <w:proofErr w:type="spellStart"/>
      <w:r w:rsidRPr="006F0AC0">
        <w:rPr>
          <w:rFonts w:asciiTheme="minorHAnsi" w:hAnsiTheme="minorHAnsi" w:cstheme="minorHAnsi"/>
          <w:color w:val="FF0000"/>
        </w:rPr>
        <w:t>napraviti</w:t>
      </w:r>
      <w:proofErr w:type="spellEnd"/>
      <w:r w:rsidRPr="006F0AC0">
        <w:rPr>
          <w:rFonts w:asciiTheme="minorHAnsi" w:hAnsiTheme="minorHAnsi" w:cstheme="minorHAnsi"/>
          <w:color w:val="FF0000"/>
        </w:rPr>
        <w:t xml:space="preserve"> </w:t>
      </w:r>
      <w:proofErr w:type="spellStart"/>
      <w:r w:rsidRPr="006F0AC0">
        <w:rPr>
          <w:rFonts w:asciiTheme="minorHAnsi" w:hAnsiTheme="minorHAnsi" w:cstheme="minorHAnsi"/>
          <w:color w:val="FF0000"/>
        </w:rPr>
        <w:t>razmak</w:t>
      </w:r>
      <w:proofErr w:type="spellEnd"/>
      <w:r w:rsidRPr="006F0AC0">
        <w:rPr>
          <w:rFonts w:asciiTheme="minorHAnsi" w:hAnsiTheme="minorHAnsi" w:cstheme="minorHAnsi"/>
          <w:color w:val="FF0000"/>
        </w:rPr>
        <w:t xml:space="preserve"> </w:t>
      </w:r>
      <w:proofErr w:type="spellStart"/>
      <w:r w:rsidRPr="006F0AC0">
        <w:rPr>
          <w:rFonts w:asciiTheme="minorHAnsi" w:hAnsiTheme="minorHAnsi" w:cstheme="minorHAnsi"/>
          <w:color w:val="FF0000"/>
        </w:rPr>
        <w:t>od</w:t>
      </w:r>
      <w:proofErr w:type="spellEnd"/>
      <w:r w:rsidRPr="006F0AC0">
        <w:rPr>
          <w:rFonts w:asciiTheme="minorHAnsi" w:hAnsiTheme="minorHAnsi" w:cstheme="minorHAnsi"/>
          <w:color w:val="FF0000"/>
        </w:rPr>
        <w:t xml:space="preserve"> </w:t>
      </w:r>
      <w:proofErr w:type="spellStart"/>
      <w:r w:rsidRPr="006F0AC0">
        <w:rPr>
          <w:rFonts w:asciiTheme="minorHAnsi" w:hAnsiTheme="minorHAnsi" w:cstheme="minorHAnsi"/>
          <w:color w:val="FF0000"/>
        </w:rPr>
        <w:t>najmanje</w:t>
      </w:r>
      <w:proofErr w:type="spellEnd"/>
      <w:r w:rsidRPr="006F0AC0">
        <w:rPr>
          <w:rFonts w:asciiTheme="minorHAnsi" w:hAnsiTheme="minorHAnsi" w:cstheme="minorHAnsi"/>
          <w:color w:val="FF0000"/>
        </w:rPr>
        <w:t xml:space="preserve"> </w:t>
      </w:r>
      <w:proofErr w:type="spellStart"/>
      <w:r w:rsidRPr="006F0AC0">
        <w:rPr>
          <w:rFonts w:asciiTheme="minorHAnsi" w:hAnsiTheme="minorHAnsi" w:cstheme="minorHAnsi"/>
          <w:color w:val="FF0000"/>
        </w:rPr>
        <w:t>četiri</w:t>
      </w:r>
      <w:proofErr w:type="spellEnd"/>
      <w:r w:rsidRPr="006F0AC0">
        <w:rPr>
          <w:rFonts w:asciiTheme="minorHAnsi" w:hAnsiTheme="minorHAnsi" w:cstheme="minorHAnsi"/>
          <w:color w:val="FF0000"/>
        </w:rPr>
        <w:t xml:space="preserve"> </w:t>
      </w:r>
      <w:proofErr w:type="spellStart"/>
      <w:r w:rsidRPr="006F0AC0">
        <w:rPr>
          <w:rFonts w:asciiTheme="minorHAnsi" w:hAnsiTheme="minorHAnsi" w:cstheme="minorHAnsi"/>
          <w:color w:val="FF0000"/>
        </w:rPr>
        <w:t>sedmice</w:t>
      </w:r>
      <w:proofErr w:type="spellEnd"/>
      <w:r w:rsidRPr="006F0AC0">
        <w:rPr>
          <w:rFonts w:asciiTheme="minorHAnsi" w:hAnsiTheme="minorHAnsi" w:cstheme="minorHAnsi"/>
          <w:color w:val="FF0000"/>
        </w:rPr>
        <w:t>.</w:t>
      </w:r>
    </w:p>
    <w:p w14:paraId="0BFDBD6E" w14:textId="77777777" w:rsidR="000F7A67" w:rsidRPr="006F0AC0" w:rsidRDefault="000F7A67" w:rsidP="000F7A67">
      <w:pPr>
        <w:rPr>
          <w:rFonts w:asciiTheme="minorHAnsi" w:hAnsiTheme="minorHAnsi" w:cstheme="minorHAnsi"/>
          <w:b/>
        </w:rPr>
      </w:pPr>
      <w:proofErr w:type="spellStart"/>
      <w:r w:rsidRPr="006F0AC0">
        <w:rPr>
          <w:rFonts w:asciiTheme="minorHAnsi" w:hAnsiTheme="minorHAnsi" w:cstheme="minorHAnsi"/>
          <w:b/>
        </w:rPr>
        <w:t>Preporučena</w:t>
      </w:r>
      <w:proofErr w:type="spellEnd"/>
      <w:r w:rsidRPr="006F0AC0">
        <w:rPr>
          <w:rFonts w:asciiTheme="minorHAnsi" w:hAnsiTheme="minorHAnsi" w:cstheme="minorHAnsi"/>
          <w:b/>
        </w:rPr>
        <w:t xml:space="preserve"> </w:t>
      </w:r>
      <w:proofErr w:type="spellStart"/>
      <w:r w:rsidRPr="006F0AC0">
        <w:rPr>
          <w:rFonts w:asciiTheme="minorHAnsi" w:hAnsiTheme="minorHAnsi" w:cstheme="minorHAnsi"/>
          <w:b/>
        </w:rPr>
        <w:t>doza</w:t>
      </w:r>
      <w:proofErr w:type="spellEnd"/>
      <w:r w:rsidRPr="006F0AC0">
        <w:rPr>
          <w:rFonts w:asciiTheme="minorHAnsi" w:hAnsiTheme="minorHAnsi" w:cstheme="minorHAnsi"/>
          <w:b/>
        </w:rPr>
        <w:t xml:space="preserve"> za starost: </w:t>
      </w:r>
      <w:r w:rsidRPr="006F0AC0">
        <w:rPr>
          <w:rFonts w:asciiTheme="minorHAnsi" w:hAnsiTheme="minorHAnsi" w:cstheme="minorHAnsi"/>
        </w:rPr>
        <w:t xml:space="preserve">Ista </w:t>
      </w:r>
      <w:proofErr w:type="spellStart"/>
      <w:r w:rsidRPr="006F0AC0">
        <w:rPr>
          <w:rFonts w:asciiTheme="minorHAnsi" w:hAnsiTheme="minorHAnsi" w:cstheme="minorHAnsi"/>
        </w:rPr>
        <w:t>doza</w:t>
      </w:r>
      <w:proofErr w:type="spellEnd"/>
      <w:r w:rsidRPr="006F0AC0">
        <w:rPr>
          <w:rFonts w:asciiTheme="minorHAnsi" w:hAnsiTheme="minorHAnsi" w:cstheme="minorHAnsi"/>
        </w:rPr>
        <w:t xml:space="preserve"> za </w:t>
      </w:r>
      <w:proofErr w:type="spellStart"/>
      <w:r w:rsidRPr="006F0AC0">
        <w:rPr>
          <w:rFonts w:asciiTheme="minorHAnsi" w:hAnsiTheme="minorHAnsi" w:cstheme="minorHAnsi"/>
        </w:rPr>
        <w:t>sve</w:t>
      </w:r>
      <w:proofErr w:type="spellEnd"/>
      <w:r w:rsidRPr="006F0AC0">
        <w:rPr>
          <w:rFonts w:asciiTheme="minorHAnsi" w:hAnsiTheme="minorHAnsi" w:cstheme="minorHAnsi"/>
        </w:rPr>
        <w:t xml:space="preserve"> (0,5 mL)</w:t>
      </w:r>
      <w:r w:rsidRPr="006F0AC0">
        <w:rPr>
          <w:rFonts w:asciiTheme="minorHAnsi" w:hAnsiTheme="minorHAnsi" w:cstheme="minorHAnsi"/>
          <w:b/>
        </w:rPr>
        <w:t>.</w:t>
      </w:r>
    </w:p>
    <w:p w14:paraId="2058C974" w14:textId="77777777" w:rsidR="000F7A67" w:rsidRPr="006F0AC0" w:rsidRDefault="000F7A67" w:rsidP="000F7A67">
      <w:pPr>
        <w:spacing w:before="100" w:beforeAutospacing="1" w:after="100" w:afterAutospacing="1"/>
        <w:rPr>
          <w:rFonts w:asciiTheme="minorHAnsi" w:hAnsiTheme="minorHAnsi" w:cstheme="minorHAnsi"/>
        </w:rPr>
      </w:pPr>
      <w:proofErr w:type="spellStart"/>
      <w:r w:rsidRPr="006F0AC0">
        <w:rPr>
          <w:rFonts w:asciiTheme="minorHAnsi" w:hAnsiTheme="minorHAnsi" w:cstheme="minorHAnsi"/>
          <w:b/>
        </w:rPr>
        <w:t>Broj</w:t>
      </w:r>
      <w:proofErr w:type="spellEnd"/>
      <w:r w:rsidRPr="006F0AC0">
        <w:rPr>
          <w:rFonts w:asciiTheme="minorHAnsi" w:hAnsiTheme="minorHAnsi" w:cstheme="minorHAnsi"/>
          <w:b/>
        </w:rPr>
        <w:t xml:space="preserve"> </w:t>
      </w:r>
      <w:proofErr w:type="spellStart"/>
      <w:r w:rsidRPr="006F0AC0">
        <w:rPr>
          <w:rFonts w:asciiTheme="minorHAnsi" w:hAnsiTheme="minorHAnsi" w:cstheme="minorHAnsi"/>
          <w:b/>
        </w:rPr>
        <w:t>doza</w:t>
      </w:r>
      <w:proofErr w:type="spellEnd"/>
      <w:r w:rsidRPr="006F0AC0">
        <w:rPr>
          <w:rFonts w:asciiTheme="minorHAnsi" w:hAnsiTheme="minorHAnsi" w:cstheme="minorHAnsi"/>
          <w:b/>
        </w:rPr>
        <w:t xml:space="preserve"> </w:t>
      </w:r>
      <w:proofErr w:type="spellStart"/>
      <w:r w:rsidRPr="006F0AC0">
        <w:rPr>
          <w:rFonts w:asciiTheme="minorHAnsi" w:hAnsiTheme="minorHAnsi" w:cstheme="minorHAnsi"/>
          <w:b/>
        </w:rPr>
        <w:t>i</w:t>
      </w:r>
      <w:proofErr w:type="spellEnd"/>
      <w:r w:rsidRPr="006F0AC0">
        <w:rPr>
          <w:rFonts w:asciiTheme="minorHAnsi" w:hAnsiTheme="minorHAnsi" w:cstheme="minorHAnsi"/>
          <w:b/>
        </w:rPr>
        <w:t xml:space="preserve"> </w:t>
      </w:r>
      <w:proofErr w:type="spellStart"/>
      <w:r w:rsidRPr="006F0AC0">
        <w:rPr>
          <w:rFonts w:asciiTheme="minorHAnsi" w:hAnsiTheme="minorHAnsi" w:cstheme="minorHAnsi"/>
          <w:b/>
        </w:rPr>
        <w:t>razmak</w:t>
      </w:r>
      <w:proofErr w:type="spellEnd"/>
      <w:r w:rsidRPr="006F0AC0">
        <w:rPr>
          <w:rFonts w:asciiTheme="minorHAnsi" w:hAnsiTheme="minorHAnsi" w:cstheme="minorHAnsi"/>
          <w:b/>
        </w:rPr>
        <w:t xml:space="preserve"> </w:t>
      </w:r>
      <w:proofErr w:type="spellStart"/>
      <w:r w:rsidRPr="006F0AC0">
        <w:rPr>
          <w:rFonts w:asciiTheme="minorHAnsi" w:hAnsiTheme="minorHAnsi" w:cstheme="minorHAnsi"/>
          <w:b/>
        </w:rPr>
        <w:t>između</w:t>
      </w:r>
      <w:proofErr w:type="spellEnd"/>
      <w:r w:rsidRPr="006F0AC0">
        <w:rPr>
          <w:rFonts w:asciiTheme="minorHAnsi" w:hAnsiTheme="minorHAnsi" w:cstheme="minorHAnsi"/>
          <w:b/>
        </w:rPr>
        <w:t xml:space="preserve"> </w:t>
      </w:r>
      <w:proofErr w:type="spellStart"/>
      <w:r w:rsidRPr="006F0AC0">
        <w:rPr>
          <w:rFonts w:asciiTheme="minorHAnsi" w:hAnsiTheme="minorHAnsi" w:cstheme="minorHAnsi"/>
          <w:b/>
        </w:rPr>
        <w:t>doza</w:t>
      </w:r>
      <w:proofErr w:type="spellEnd"/>
    </w:p>
    <w:p w14:paraId="09352C3A" w14:textId="77777777" w:rsidR="000F7A67" w:rsidRPr="006F0AC0" w:rsidRDefault="000F7A67" w:rsidP="000F7A67">
      <w:pPr>
        <w:spacing w:before="100" w:beforeAutospacing="1" w:after="100" w:afterAutospacing="1"/>
        <w:outlineLvl w:val="3"/>
        <w:rPr>
          <w:rFonts w:asciiTheme="minorHAnsi" w:hAnsiTheme="minorHAnsi" w:cstheme="minorHAnsi"/>
          <w:bCs/>
          <w:lang w:val="sr-Latn-ME" w:eastAsia="sr-Latn-ME"/>
        </w:rPr>
      </w:pPr>
      <w:r w:rsidRPr="006F0AC0">
        <w:rPr>
          <w:rFonts w:asciiTheme="minorHAnsi" w:hAnsiTheme="minorHAnsi" w:cstheme="minorHAnsi"/>
          <w:b/>
          <w:bCs/>
          <w:lang w:val="sr-Latn-ME" w:eastAsia="sr-Latn-ME"/>
        </w:rPr>
        <w:t xml:space="preserve">Primarna vakcinacija </w:t>
      </w:r>
      <w:r w:rsidRPr="006F0AC0">
        <w:rPr>
          <w:rFonts w:asciiTheme="minorHAnsi" w:hAnsiTheme="minorHAnsi" w:cstheme="minorHAnsi"/>
          <w:bCs/>
          <w:lang w:val="sr-Latn-ME" w:eastAsia="sr-Latn-ME"/>
        </w:rPr>
        <w:t>kod osoba koje nisu prethodno vakcinisane protiv variole, mpoksa ili bolesti uzrokovane virusom vakcinije:</w:t>
      </w:r>
    </w:p>
    <w:p w14:paraId="57EE72AD" w14:textId="77777777" w:rsidR="000F7A67" w:rsidRPr="006F0AC0" w:rsidRDefault="000F7A67" w:rsidP="000F7A67">
      <w:pPr>
        <w:spacing w:before="100" w:beforeAutospacing="1" w:after="100" w:afterAutospacing="1"/>
        <w:outlineLvl w:val="3"/>
        <w:rPr>
          <w:rStyle w:val="Strong"/>
          <w:rFonts w:asciiTheme="minorHAnsi" w:hAnsiTheme="minorHAnsi" w:cstheme="minorHAnsi"/>
          <w:b w:val="0"/>
          <w:lang w:val="sr-Latn-ME" w:eastAsia="sr-Latn-ME"/>
        </w:rPr>
      </w:pPr>
      <w:r w:rsidRPr="006F0AC0">
        <w:rPr>
          <w:rFonts w:asciiTheme="minorHAnsi" w:hAnsiTheme="minorHAnsi" w:cstheme="minorHAnsi"/>
          <w:bCs/>
          <w:lang w:val="sr-Latn-ME" w:eastAsia="sr-Latn-ME"/>
        </w:rPr>
        <w:t xml:space="preserve">    2 doze sa razmakom od najmanje 28 dana između doza</w:t>
      </w:r>
    </w:p>
    <w:p w14:paraId="71B24D3B" w14:textId="77777777" w:rsidR="000F7A67" w:rsidRPr="006F0AC0" w:rsidRDefault="000F7A67" w:rsidP="000F7A67">
      <w:pPr>
        <w:pStyle w:val="Heading4"/>
        <w:rPr>
          <w:rFonts w:asciiTheme="minorHAnsi" w:hAnsiTheme="minorHAnsi" w:cstheme="minorHAnsi"/>
          <w:sz w:val="24"/>
          <w:szCs w:val="24"/>
        </w:rPr>
      </w:pPr>
      <w:r w:rsidRPr="006F0AC0">
        <w:rPr>
          <w:rStyle w:val="Strong"/>
          <w:rFonts w:asciiTheme="minorHAnsi" w:hAnsiTheme="minorHAnsi" w:cstheme="minorHAnsi"/>
          <w:sz w:val="24"/>
          <w:szCs w:val="24"/>
        </w:rPr>
        <w:lastRenderedPageBreak/>
        <w:t>Primarna vakcinacija kod osoba koje su prethodno bile vakcinisane protiv variole ili bolesti uzrokovane virusom vakcinije:</w:t>
      </w:r>
    </w:p>
    <w:p w14:paraId="6049D056" w14:textId="77777777" w:rsidR="000F7A67" w:rsidRPr="006F0AC0" w:rsidRDefault="000F7A67" w:rsidP="000F7A67">
      <w:pPr>
        <w:pStyle w:val="NormalWeb"/>
        <w:rPr>
          <w:rFonts w:asciiTheme="minorHAnsi" w:hAnsiTheme="minorHAnsi" w:cstheme="minorHAnsi"/>
        </w:rPr>
      </w:pPr>
      <w:r w:rsidRPr="006F0AC0">
        <w:rPr>
          <w:rFonts w:asciiTheme="minorHAnsi" w:hAnsiTheme="minorHAnsi" w:cstheme="minorHAnsi"/>
        </w:rPr>
        <w:t xml:space="preserve">1 </w:t>
      </w:r>
      <w:proofErr w:type="spellStart"/>
      <w:r w:rsidRPr="006F0AC0">
        <w:rPr>
          <w:rFonts w:asciiTheme="minorHAnsi" w:hAnsiTheme="minorHAnsi" w:cstheme="minorHAnsi"/>
        </w:rPr>
        <w:t>doza</w:t>
      </w:r>
      <w:proofErr w:type="spellEnd"/>
      <w:r w:rsidRPr="006F0AC0">
        <w:rPr>
          <w:rFonts w:asciiTheme="minorHAnsi" w:hAnsiTheme="minorHAnsi" w:cstheme="minorHAnsi"/>
        </w:rPr>
        <w:t xml:space="preserve">, </w:t>
      </w:r>
      <w:proofErr w:type="spellStart"/>
      <w:r w:rsidRPr="006F0AC0">
        <w:rPr>
          <w:rFonts w:asciiTheme="minorHAnsi" w:hAnsiTheme="minorHAnsi" w:cstheme="minorHAnsi"/>
        </w:rPr>
        <w:t>odnosno</w:t>
      </w:r>
      <w:proofErr w:type="spellEnd"/>
      <w:r w:rsidRPr="006F0AC0">
        <w:rPr>
          <w:rFonts w:asciiTheme="minorHAnsi" w:hAnsiTheme="minorHAnsi" w:cstheme="minorHAnsi"/>
        </w:rPr>
        <w:t xml:space="preserve"> 2 doze </w:t>
      </w:r>
      <w:proofErr w:type="spellStart"/>
      <w:r w:rsidRPr="006F0AC0">
        <w:rPr>
          <w:rFonts w:asciiTheme="minorHAnsi" w:hAnsiTheme="minorHAnsi" w:cstheme="minorHAnsi"/>
        </w:rPr>
        <w:t>kod</w:t>
      </w:r>
      <w:proofErr w:type="spellEnd"/>
      <w:r w:rsidRPr="006F0AC0">
        <w:rPr>
          <w:rFonts w:asciiTheme="minorHAnsi" w:hAnsiTheme="minorHAnsi" w:cstheme="minorHAnsi"/>
        </w:rPr>
        <w:t xml:space="preserve"> </w:t>
      </w:r>
      <w:proofErr w:type="spellStart"/>
      <w:r w:rsidRPr="006F0AC0">
        <w:rPr>
          <w:rFonts w:asciiTheme="minorHAnsi" w:hAnsiTheme="minorHAnsi" w:cstheme="minorHAnsi"/>
        </w:rPr>
        <w:t>imunodeficijentnih</w:t>
      </w:r>
      <w:proofErr w:type="spellEnd"/>
      <w:r w:rsidRPr="006F0AC0">
        <w:rPr>
          <w:rFonts w:asciiTheme="minorHAnsi" w:hAnsiTheme="minorHAnsi" w:cstheme="minorHAnsi"/>
        </w:rPr>
        <w:t xml:space="preserve"> </w:t>
      </w:r>
      <w:proofErr w:type="spellStart"/>
      <w:r w:rsidRPr="006F0AC0">
        <w:rPr>
          <w:rFonts w:asciiTheme="minorHAnsi" w:hAnsiTheme="minorHAnsi" w:cstheme="minorHAnsi"/>
        </w:rPr>
        <w:t>osoba</w:t>
      </w:r>
      <w:proofErr w:type="spellEnd"/>
      <w:r w:rsidRPr="006F0AC0">
        <w:rPr>
          <w:rFonts w:asciiTheme="minorHAnsi" w:hAnsiTheme="minorHAnsi" w:cstheme="minorHAnsi"/>
        </w:rPr>
        <w:t xml:space="preserve">, </w:t>
      </w:r>
      <w:proofErr w:type="spellStart"/>
      <w:r w:rsidRPr="006F0AC0">
        <w:rPr>
          <w:rFonts w:asciiTheme="minorHAnsi" w:hAnsiTheme="minorHAnsi" w:cstheme="minorHAnsi"/>
        </w:rPr>
        <w:t>sa</w:t>
      </w:r>
      <w:proofErr w:type="spellEnd"/>
      <w:r w:rsidRPr="006F0AC0">
        <w:rPr>
          <w:rFonts w:asciiTheme="minorHAnsi" w:hAnsiTheme="minorHAnsi" w:cstheme="minorHAnsi"/>
        </w:rPr>
        <w:t xml:space="preserve"> </w:t>
      </w:r>
      <w:proofErr w:type="spellStart"/>
      <w:r w:rsidRPr="006F0AC0">
        <w:rPr>
          <w:rFonts w:asciiTheme="minorHAnsi" w:hAnsiTheme="minorHAnsi" w:cstheme="minorHAnsi"/>
        </w:rPr>
        <w:t>razmakom</w:t>
      </w:r>
      <w:proofErr w:type="spellEnd"/>
      <w:r w:rsidRPr="006F0AC0">
        <w:rPr>
          <w:rFonts w:asciiTheme="minorHAnsi" w:hAnsiTheme="minorHAnsi" w:cstheme="minorHAnsi"/>
        </w:rPr>
        <w:t xml:space="preserve"> od </w:t>
      </w:r>
      <w:proofErr w:type="spellStart"/>
      <w:r w:rsidRPr="006F0AC0">
        <w:rPr>
          <w:rFonts w:asciiTheme="minorHAnsi" w:hAnsiTheme="minorHAnsi" w:cstheme="minorHAnsi"/>
        </w:rPr>
        <w:t>najmanje</w:t>
      </w:r>
      <w:proofErr w:type="spellEnd"/>
      <w:r w:rsidRPr="006F0AC0">
        <w:rPr>
          <w:rFonts w:asciiTheme="minorHAnsi" w:hAnsiTheme="minorHAnsi" w:cstheme="minorHAnsi"/>
        </w:rPr>
        <w:t xml:space="preserve"> 28 dana </w:t>
      </w:r>
      <w:proofErr w:type="spellStart"/>
      <w:r w:rsidRPr="006F0AC0">
        <w:rPr>
          <w:rFonts w:asciiTheme="minorHAnsi" w:hAnsiTheme="minorHAnsi" w:cstheme="minorHAnsi"/>
        </w:rPr>
        <w:t>između</w:t>
      </w:r>
      <w:proofErr w:type="spellEnd"/>
      <w:r w:rsidRPr="006F0AC0">
        <w:rPr>
          <w:rFonts w:asciiTheme="minorHAnsi" w:hAnsiTheme="minorHAnsi" w:cstheme="minorHAnsi"/>
        </w:rPr>
        <w:t xml:space="preserve"> </w:t>
      </w:r>
      <w:proofErr w:type="spellStart"/>
      <w:r w:rsidRPr="006F0AC0">
        <w:rPr>
          <w:rFonts w:asciiTheme="minorHAnsi" w:hAnsiTheme="minorHAnsi" w:cstheme="minorHAnsi"/>
        </w:rPr>
        <w:t>doza</w:t>
      </w:r>
      <w:proofErr w:type="spellEnd"/>
      <w:r w:rsidRPr="006F0AC0">
        <w:rPr>
          <w:rFonts w:asciiTheme="minorHAnsi" w:hAnsiTheme="minorHAnsi" w:cstheme="minorHAnsi"/>
        </w:rPr>
        <w:t>.</w:t>
      </w:r>
    </w:p>
    <w:p w14:paraId="0ACA4F7C" w14:textId="77777777" w:rsidR="000F7A67" w:rsidRPr="006F0AC0" w:rsidRDefault="000F7A67" w:rsidP="000F7A67">
      <w:pPr>
        <w:spacing w:before="100" w:beforeAutospacing="1" w:after="100" w:afterAutospacing="1"/>
        <w:outlineLvl w:val="3"/>
        <w:rPr>
          <w:rFonts w:asciiTheme="minorHAnsi" w:hAnsiTheme="minorHAnsi" w:cstheme="minorHAnsi"/>
          <w:b/>
          <w:bCs/>
          <w:lang w:val="sr-Latn-ME" w:eastAsia="sr-Latn-ME"/>
        </w:rPr>
      </w:pPr>
      <w:r w:rsidRPr="006F0AC0">
        <w:rPr>
          <w:rFonts w:asciiTheme="minorHAnsi" w:hAnsiTheme="minorHAnsi" w:cstheme="minorHAnsi"/>
          <w:b/>
          <w:bCs/>
          <w:lang w:val="sr-Latn-ME" w:eastAsia="sr-Latn-ME"/>
        </w:rPr>
        <w:t>Rakcinacija:</w:t>
      </w:r>
    </w:p>
    <w:p w14:paraId="5E0BCFDD" w14:textId="2B096687" w:rsidR="000F7A67" w:rsidRPr="006F0AC0" w:rsidRDefault="000F7A67" w:rsidP="006F6AF0">
      <w:pPr>
        <w:spacing w:before="100" w:beforeAutospacing="1" w:after="100" w:afterAutospacing="1"/>
        <w:outlineLvl w:val="3"/>
        <w:rPr>
          <w:rFonts w:asciiTheme="minorHAnsi" w:hAnsiTheme="minorHAnsi" w:cstheme="minorHAnsi"/>
          <w:bCs/>
          <w:lang w:val="sr-Latn-ME" w:eastAsia="sr-Latn-ME"/>
        </w:rPr>
      </w:pPr>
      <w:r w:rsidRPr="006F0AC0">
        <w:rPr>
          <w:rFonts w:asciiTheme="minorHAnsi" w:hAnsiTheme="minorHAnsi" w:cstheme="minorHAnsi"/>
          <w:bCs/>
          <w:lang w:val="sr-Latn-ME" w:eastAsia="sr-Latn-ME"/>
        </w:rPr>
        <w:t>Primjenu buster doze treba razmotriti kod lica kod kojih postoji kontinuirani rizik od infekcije ili koja putuju u regije gdje je zabilježena endemska pojava ove bolesti, a vakcinisana su prije više od dvije godine.</w:t>
      </w:r>
    </w:p>
    <w:p w14:paraId="6EB01400" w14:textId="77777777" w:rsidR="00931545" w:rsidRPr="006F0AC0" w:rsidRDefault="00931545" w:rsidP="00931545">
      <w:pPr>
        <w:rPr>
          <w:rFonts w:asciiTheme="minorHAnsi" w:hAnsiTheme="minorHAnsi" w:cstheme="minorHAnsi"/>
          <w:b/>
          <w:sz w:val="28"/>
          <w:szCs w:val="28"/>
          <w:u w:val="single"/>
        </w:rPr>
      </w:pPr>
      <w:proofErr w:type="spellStart"/>
      <w:r w:rsidRPr="006F0AC0">
        <w:rPr>
          <w:rFonts w:asciiTheme="minorHAnsi" w:hAnsiTheme="minorHAnsi" w:cstheme="minorHAnsi"/>
          <w:b/>
          <w:sz w:val="28"/>
          <w:szCs w:val="28"/>
          <w:u w:val="single"/>
        </w:rPr>
        <w:t>Imunizacija</w:t>
      </w:r>
      <w:proofErr w:type="spellEnd"/>
      <w:r w:rsidRPr="006F0AC0">
        <w:rPr>
          <w:rFonts w:asciiTheme="minorHAnsi" w:hAnsiTheme="minorHAnsi" w:cstheme="minorHAnsi"/>
          <w:b/>
          <w:sz w:val="28"/>
          <w:szCs w:val="28"/>
          <w:u w:val="single"/>
        </w:rPr>
        <w:t xml:space="preserve"> </w:t>
      </w:r>
      <w:proofErr w:type="spellStart"/>
      <w:r w:rsidRPr="006F0AC0">
        <w:rPr>
          <w:rFonts w:asciiTheme="minorHAnsi" w:hAnsiTheme="minorHAnsi" w:cstheme="minorHAnsi"/>
          <w:b/>
          <w:sz w:val="28"/>
          <w:szCs w:val="28"/>
          <w:u w:val="single"/>
        </w:rPr>
        <w:t>protiv</w:t>
      </w:r>
      <w:proofErr w:type="spellEnd"/>
      <w:r w:rsidRPr="006F0AC0">
        <w:rPr>
          <w:rFonts w:asciiTheme="minorHAnsi" w:hAnsiTheme="minorHAnsi" w:cstheme="minorHAnsi"/>
          <w:b/>
          <w:sz w:val="28"/>
          <w:szCs w:val="28"/>
          <w:u w:val="single"/>
        </w:rPr>
        <w:t xml:space="preserve"> </w:t>
      </w:r>
      <w:proofErr w:type="spellStart"/>
      <w:r w:rsidRPr="006F0AC0">
        <w:rPr>
          <w:rFonts w:asciiTheme="minorHAnsi" w:hAnsiTheme="minorHAnsi" w:cstheme="minorHAnsi"/>
          <w:b/>
          <w:sz w:val="28"/>
          <w:szCs w:val="28"/>
          <w:u w:val="single"/>
        </w:rPr>
        <w:t>malih</w:t>
      </w:r>
      <w:proofErr w:type="spellEnd"/>
      <w:r w:rsidRPr="006F0AC0">
        <w:rPr>
          <w:rFonts w:asciiTheme="minorHAnsi" w:hAnsiTheme="minorHAnsi" w:cstheme="minorHAnsi"/>
          <w:b/>
          <w:sz w:val="28"/>
          <w:szCs w:val="28"/>
          <w:u w:val="single"/>
        </w:rPr>
        <w:t xml:space="preserve"> </w:t>
      </w:r>
      <w:proofErr w:type="spellStart"/>
      <w:r w:rsidRPr="006F0AC0">
        <w:rPr>
          <w:rFonts w:asciiTheme="minorHAnsi" w:hAnsiTheme="minorHAnsi" w:cstheme="minorHAnsi"/>
          <w:b/>
          <w:sz w:val="28"/>
          <w:szCs w:val="28"/>
          <w:u w:val="single"/>
        </w:rPr>
        <w:t>boginja</w:t>
      </w:r>
      <w:proofErr w:type="spellEnd"/>
      <w:r w:rsidRPr="006F0AC0">
        <w:rPr>
          <w:rFonts w:asciiTheme="minorHAnsi" w:hAnsiTheme="minorHAnsi" w:cstheme="minorHAnsi"/>
          <w:b/>
          <w:sz w:val="28"/>
          <w:szCs w:val="28"/>
          <w:u w:val="single"/>
        </w:rPr>
        <w:t xml:space="preserve">, </w:t>
      </w:r>
      <w:proofErr w:type="spellStart"/>
      <w:r w:rsidRPr="006F0AC0">
        <w:rPr>
          <w:rFonts w:asciiTheme="minorHAnsi" w:hAnsiTheme="minorHAnsi" w:cstheme="minorHAnsi"/>
          <w:b/>
          <w:sz w:val="28"/>
          <w:szCs w:val="28"/>
          <w:u w:val="single"/>
        </w:rPr>
        <w:t>zaušaka</w:t>
      </w:r>
      <w:proofErr w:type="spellEnd"/>
      <w:r w:rsidRPr="006F0AC0">
        <w:rPr>
          <w:rFonts w:asciiTheme="minorHAnsi" w:hAnsiTheme="minorHAnsi" w:cstheme="minorHAnsi"/>
          <w:b/>
          <w:sz w:val="28"/>
          <w:szCs w:val="28"/>
          <w:u w:val="single"/>
        </w:rPr>
        <w:t xml:space="preserve"> </w:t>
      </w:r>
      <w:proofErr w:type="spellStart"/>
      <w:r w:rsidRPr="006F0AC0">
        <w:rPr>
          <w:rFonts w:asciiTheme="minorHAnsi" w:hAnsiTheme="minorHAnsi" w:cstheme="minorHAnsi"/>
          <w:b/>
          <w:sz w:val="28"/>
          <w:szCs w:val="28"/>
          <w:u w:val="single"/>
        </w:rPr>
        <w:t>i</w:t>
      </w:r>
      <w:proofErr w:type="spellEnd"/>
      <w:r w:rsidRPr="006F0AC0">
        <w:rPr>
          <w:rFonts w:asciiTheme="minorHAnsi" w:hAnsiTheme="minorHAnsi" w:cstheme="minorHAnsi"/>
          <w:b/>
          <w:sz w:val="28"/>
          <w:szCs w:val="28"/>
          <w:u w:val="single"/>
        </w:rPr>
        <w:t xml:space="preserve"> </w:t>
      </w:r>
      <w:proofErr w:type="spellStart"/>
      <w:r w:rsidRPr="006F0AC0">
        <w:rPr>
          <w:rFonts w:asciiTheme="minorHAnsi" w:hAnsiTheme="minorHAnsi" w:cstheme="minorHAnsi"/>
          <w:b/>
          <w:sz w:val="28"/>
          <w:szCs w:val="28"/>
          <w:u w:val="single"/>
        </w:rPr>
        <w:t>crvenke</w:t>
      </w:r>
      <w:proofErr w:type="spellEnd"/>
      <w:r w:rsidRPr="006F0AC0">
        <w:rPr>
          <w:rFonts w:asciiTheme="minorHAnsi" w:hAnsiTheme="minorHAnsi" w:cstheme="minorHAnsi"/>
          <w:b/>
          <w:sz w:val="28"/>
          <w:szCs w:val="28"/>
          <w:u w:val="single"/>
        </w:rPr>
        <w:t xml:space="preserve"> </w:t>
      </w:r>
      <w:proofErr w:type="spellStart"/>
      <w:r w:rsidRPr="006F0AC0">
        <w:rPr>
          <w:rFonts w:asciiTheme="minorHAnsi" w:hAnsiTheme="minorHAnsi" w:cstheme="minorHAnsi"/>
          <w:b/>
          <w:sz w:val="28"/>
          <w:szCs w:val="28"/>
          <w:u w:val="single"/>
        </w:rPr>
        <w:t>kod</w:t>
      </w:r>
      <w:proofErr w:type="spellEnd"/>
      <w:r w:rsidRPr="006F0AC0">
        <w:rPr>
          <w:rFonts w:asciiTheme="minorHAnsi" w:hAnsiTheme="minorHAnsi" w:cstheme="minorHAnsi"/>
          <w:b/>
          <w:sz w:val="28"/>
          <w:szCs w:val="28"/>
          <w:u w:val="single"/>
        </w:rPr>
        <w:t xml:space="preserve"> </w:t>
      </w:r>
      <w:proofErr w:type="spellStart"/>
      <w:r w:rsidRPr="006F0AC0">
        <w:rPr>
          <w:rFonts w:asciiTheme="minorHAnsi" w:hAnsiTheme="minorHAnsi" w:cstheme="minorHAnsi"/>
          <w:b/>
          <w:sz w:val="28"/>
          <w:szCs w:val="28"/>
          <w:u w:val="single"/>
        </w:rPr>
        <w:t>lica</w:t>
      </w:r>
      <w:proofErr w:type="spellEnd"/>
      <w:r w:rsidRPr="006F0AC0">
        <w:rPr>
          <w:rFonts w:asciiTheme="minorHAnsi" w:hAnsiTheme="minorHAnsi" w:cstheme="minorHAnsi"/>
          <w:b/>
          <w:sz w:val="28"/>
          <w:szCs w:val="28"/>
          <w:u w:val="single"/>
        </w:rPr>
        <w:t xml:space="preserve"> </w:t>
      </w:r>
      <w:proofErr w:type="spellStart"/>
      <w:r w:rsidRPr="006F0AC0">
        <w:rPr>
          <w:rFonts w:asciiTheme="minorHAnsi" w:hAnsiTheme="minorHAnsi" w:cstheme="minorHAnsi"/>
          <w:b/>
          <w:sz w:val="28"/>
          <w:szCs w:val="28"/>
          <w:u w:val="single"/>
        </w:rPr>
        <w:t>starijih</w:t>
      </w:r>
      <w:proofErr w:type="spellEnd"/>
      <w:r w:rsidRPr="006F0AC0">
        <w:rPr>
          <w:rFonts w:asciiTheme="minorHAnsi" w:hAnsiTheme="minorHAnsi" w:cstheme="minorHAnsi"/>
          <w:b/>
          <w:sz w:val="28"/>
          <w:szCs w:val="28"/>
          <w:u w:val="single"/>
        </w:rPr>
        <w:t xml:space="preserve"> od 18 </w:t>
      </w:r>
      <w:proofErr w:type="spellStart"/>
      <w:r w:rsidRPr="006F0AC0">
        <w:rPr>
          <w:rFonts w:asciiTheme="minorHAnsi" w:hAnsiTheme="minorHAnsi" w:cstheme="minorHAnsi"/>
          <w:b/>
          <w:sz w:val="28"/>
          <w:szCs w:val="28"/>
          <w:u w:val="single"/>
        </w:rPr>
        <w:t>godina</w:t>
      </w:r>
      <w:proofErr w:type="spellEnd"/>
      <w:r w:rsidRPr="006F0AC0">
        <w:rPr>
          <w:rFonts w:asciiTheme="minorHAnsi" w:hAnsiTheme="minorHAnsi" w:cstheme="minorHAnsi"/>
          <w:b/>
          <w:sz w:val="28"/>
          <w:szCs w:val="28"/>
          <w:u w:val="single"/>
        </w:rPr>
        <w:t xml:space="preserve"> </w:t>
      </w:r>
      <w:proofErr w:type="spellStart"/>
      <w:r w:rsidRPr="006F0AC0">
        <w:rPr>
          <w:rFonts w:asciiTheme="minorHAnsi" w:hAnsiTheme="minorHAnsi" w:cstheme="minorHAnsi"/>
          <w:b/>
          <w:sz w:val="28"/>
          <w:szCs w:val="28"/>
          <w:u w:val="single"/>
        </w:rPr>
        <w:t>života</w:t>
      </w:r>
      <w:proofErr w:type="spellEnd"/>
    </w:p>
    <w:p w14:paraId="0273CB0C" w14:textId="77777777" w:rsidR="006F6AF0" w:rsidRPr="006F0AC0" w:rsidRDefault="006F6AF0" w:rsidP="00931545">
      <w:pPr>
        <w:rPr>
          <w:rFonts w:asciiTheme="minorHAnsi" w:hAnsiTheme="minorHAnsi" w:cstheme="minorHAnsi"/>
          <w:b/>
        </w:rPr>
      </w:pPr>
    </w:p>
    <w:p w14:paraId="73FC306B" w14:textId="3F5A336E" w:rsidR="00931545" w:rsidRPr="006F0AC0" w:rsidRDefault="00931545" w:rsidP="00931545">
      <w:pPr>
        <w:rPr>
          <w:rFonts w:asciiTheme="minorHAnsi" w:hAnsiTheme="minorHAnsi" w:cstheme="minorHAnsi"/>
          <w:b/>
        </w:rPr>
      </w:pPr>
      <w:r w:rsidRPr="006F0AC0">
        <w:rPr>
          <w:rFonts w:asciiTheme="minorHAnsi" w:hAnsiTheme="minorHAnsi" w:cstheme="minorHAnsi"/>
          <w:b/>
        </w:rPr>
        <w:t>(</w:t>
      </w:r>
      <w:proofErr w:type="spellStart"/>
      <w:r w:rsidRPr="006F0AC0">
        <w:rPr>
          <w:rFonts w:asciiTheme="minorHAnsi" w:hAnsiTheme="minorHAnsi" w:cstheme="minorHAnsi"/>
          <w:b/>
        </w:rPr>
        <w:t>Domovi</w:t>
      </w:r>
      <w:proofErr w:type="spellEnd"/>
      <w:r w:rsidRPr="006F0AC0">
        <w:rPr>
          <w:rFonts w:asciiTheme="minorHAnsi" w:hAnsiTheme="minorHAnsi" w:cstheme="minorHAnsi"/>
          <w:b/>
        </w:rPr>
        <w:t xml:space="preserve"> </w:t>
      </w:r>
      <w:proofErr w:type="spellStart"/>
      <w:r w:rsidRPr="006F0AC0">
        <w:rPr>
          <w:rFonts w:asciiTheme="minorHAnsi" w:hAnsiTheme="minorHAnsi" w:cstheme="minorHAnsi"/>
          <w:b/>
        </w:rPr>
        <w:t>zdravlja</w:t>
      </w:r>
      <w:proofErr w:type="spellEnd"/>
      <w:r w:rsidRPr="006F0AC0">
        <w:rPr>
          <w:rFonts w:asciiTheme="minorHAnsi" w:hAnsiTheme="minorHAnsi" w:cstheme="minorHAnsi"/>
          <w:b/>
        </w:rPr>
        <w:t xml:space="preserve">-HES </w:t>
      </w:r>
      <w:proofErr w:type="spellStart"/>
      <w:r w:rsidRPr="006F0AC0">
        <w:rPr>
          <w:rFonts w:asciiTheme="minorHAnsi" w:hAnsiTheme="minorHAnsi" w:cstheme="minorHAnsi"/>
          <w:b/>
        </w:rPr>
        <w:t>i</w:t>
      </w:r>
      <w:proofErr w:type="spellEnd"/>
      <w:r w:rsidRPr="006F0AC0">
        <w:rPr>
          <w:rFonts w:asciiTheme="minorHAnsi" w:hAnsiTheme="minorHAnsi" w:cstheme="minorHAnsi"/>
          <w:b/>
        </w:rPr>
        <w:t xml:space="preserve"> IJZCG)</w:t>
      </w:r>
    </w:p>
    <w:p w14:paraId="73933ABE" w14:textId="77777777" w:rsidR="006F6AF0" w:rsidRPr="006F0AC0" w:rsidRDefault="006F6AF0" w:rsidP="00931545">
      <w:pPr>
        <w:rPr>
          <w:rFonts w:asciiTheme="minorHAnsi" w:hAnsiTheme="minorHAnsi" w:cstheme="minorHAnsi"/>
          <w:b/>
        </w:rPr>
      </w:pPr>
    </w:p>
    <w:p w14:paraId="2CDA72C8" w14:textId="2F4134CC" w:rsidR="00931545" w:rsidRPr="006F0AC0" w:rsidRDefault="00931545" w:rsidP="00931545">
      <w:pPr>
        <w:rPr>
          <w:rFonts w:asciiTheme="minorHAnsi" w:hAnsiTheme="minorHAnsi" w:cstheme="minorHAnsi"/>
          <w:b/>
        </w:rPr>
      </w:pPr>
      <w:proofErr w:type="spellStart"/>
      <w:r w:rsidRPr="006F0AC0">
        <w:rPr>
          <w:rFonts w:asciiTheme="minorHAnsi" w:hAnsiTheme="minorHAnsi" w:cstheme="minorHAnsi"/>
          <w:b/>
        </w:rPr>
        <w:t>Pravila</w:t>
      </w:r>
      <w:proofErr w:type="spellEnd"/>
      <w:r w:rsidRPr="006F0AC0">
        <w:rPr>
          <w:rFonts w:asciiTheme="minorHAnsi" w:hAnsiTheme="minorHAnsi" w:cstheme="minorHAnsi"/>
          <w:b/>
        </w:rPr>
        <w:t xml:space="preserve"> </w:t>
      </w:r>
      <w:proofErr w:type="spellStart"/>
      <w:r w:rsidRPr="006F0AC0">
        <w:rPr>
          <w:rFonts w:asciiTheme="minorHAnsi" w:hAnsiTheme="minorHAnsi" w:cstheme="minorHAnsi"/>
          <w:b/>
        </w:rPr>
        <w:t>imunizacije</w:t>
      </w:r>
      <w:proofErr w:type="spellEnd"/>
    </w:p>
    <w:p w14:paraId="576D230E" w14:textId="77777777" w:rsidR="006F6AF0" w:rsidRPr="006F0AC0" w:rsidRDefault="006F6AF0" w:rsidP="00931545">
      <w:pPr>
        <w:rPr>
          <w:rFonts w:asciiTheme="minorHAnsi" w:hAnsiTheme="minorHAnsi" w:cstheme="minorHAnsi"/>
          <w:b/>
        </w:rPr>
      </w:pPr>
    </w:p>
    <w:p w14:paraId="53722A83" w14:textId="72418A8C" w:rsidR="00931545" w:rsidRPr="006F0AC0" w:rsidRDefault="00931545" w:rsidP="00931545">
      <w:pPr>
        <w:rPr>
          <w:rFonts w:asciiTheme="minorHAnsi" w:hAnsiTheme="minorHAnsi" w:cstheme="minorHAnsi"/>
        </w:rPr>
      </w:pPr>
      <w:r w:rsidRPr="006F0AC0">
        <w:rPr>
          <w:rFonts w:asciiTheme="minorHAnsi" w:hAnsiTheme="minorHAnsi" w:cstheme="minorHAnsi"/>
          <w:b/>
        </w:rPr>
        <w:t xml:space="preserve">Tip </w:t>
      </w:r>
      <w:proofErr w:type="spellStart"/>
      <w:r w:rsidRPr="006F0AC0">
        <w:rPr>
          <w:rFonts w:asciiTheme="minorHAnsi" w:hAnsiTheme="minorHAnsi" w:cstheme="minorHAnsi"/>
          <w:b/>
        </w:rPr>
        <w:t>imunizacije</w:t>
      </w:r>
      <w:proofErr w:type="spellEnd"/>
      <w:r w:rsidRPr="006F0AC0">
        <w:rPr>
          <w:rFonts w:asciiTheme="minorHAnsi" w:hAnsiTheme="minorHAnsi" w:cstheme="minorHAnsi"/>
          <w:b/>
        </w:rPr>
        <w:t xml:space="preserve">: </w:t>
      </w:r>
      <w:r w:rsidRPr="006F0AC0">
        <w:rPr>
          <w:rFonts w:asciiTheme="minorHAnsi" w:hAnsiTheme="minorHAnsi" w:cstheme="minorHAnsi"/>
        </w:rPr>
        <w:t xml:space="preserve">Po </w:t>
      </w:r>
      <w:proofErr w:type="spellStart"/>
      <w:r w:rsidRPr="006F0AC0">
        <w:rPr>
          <w:rFonts w:asciiTheme="minorHAnsi" w:hAnsiTheme="minorHAnsi" w:cstheme="minorHAnsi"/>
        </w:rPr>
        <w:t>epidemiološkim</w:t>
      </w:r>
      <w:proofErr w:type="spellEnd"/>
      <w:r w:rsidRPr="006F0AC0">
        <w:rPr>
          <w:rFonts w:asciiTheme="minorHAnsi" w:hAnsiTheme="minorHAnsi" w:cstheme="minorHAnsi"/>
        </w:rPr>
        <w:t xml:space="preserve"> </w:t>
      </w:r>
      <w:proofErr w:type="spellStart"/>
      <w:r w:rsidRPr="006F0AC0">
        <w:rPr>
          <w:rFonts w:asciiTheme="minorHAnsi" w:hAnsiTheme="minorHAnsi" w:cstheme="minorHAnsi"/>
        </w:rPr>
        <w:t>indikacijama</w:t>
      </w:r>
      <w:proofErr w:type="spellEnd"/>
      <w:r w:rsidRPr="006F0AC0">
        <w:rPr>
          <w:rFonts w:asciiTheme="minorHAnsi" w:hAnsiTheme="minorHAnsi" w:cstheme="minorHAnsi"/>
        </w:rPr>
        <w:t>:</w:t>
      </w:r>
    </w:p>
    <w:p w14:paraId="5DD5C4D8" w14:textId="77777777" w:rsidR="00931545" w:rsidRPr="006F0AC0" w:rsidRDefault="00931545" w:rsidP="00931545">
      <w:pPr>
        <w:jc w:val="both"/>
        <w:rPr>
          <w:rFonts w:asciiTheme="minorHAnsi" w:hAnsiTheme="minorHAnsi" w:cstheme="minorHAnsi"/>
        </w:rPr>
      </w:pPr>
      <w:proofErr w:type="spellStart"/>
      <w:r w:rsidRPr="006F0AC0">
        <w:rPr>
          <w:rFonts w:asciiTheme="minorHAnsi" w:hAnsiTheme="minorHAnsi" w:cstheme="minorHAnsi"/>
        </w:rPr>
        <w:t>Vakcinacija</w:t>
      </w:r>
      <w:proofErr w:type="spellEnd"/>
      <w:r w:rsidRPr="006F0AC0">
        <w:rPr>
          <w:rFonts w:asciiTheme="minorHAnsi" w:hAnsiTheme="minorHAnsi" w:cstheme="minorHAnsi"/>
        </w:rPr>
        <w:t xml:space="preserve"> </w:t>
      </w:r>
      <w:proofErr w:type="spellStart"/>
      <w:r w:rsidRPr="006F0AC0">
        <w:rPr>
          <w:rFonts w:asciiTheme="minorHAnsi" w:hAnsiTheme="minorHAnsi" w:cstheme="minorHAnsi"/>
        </w:rPr>
        <w:t>protiv</w:t>
      </w:r>
      <w:proofErr w:type="spellEnd"/>
      <w:r w:rsidRPr="006F0AC0">
        <w:rPr>
          <w:rFonts w:asciiTheme="minorHAnsi" w:hAnsiTheme="minorHAnsi" w:cstheme="minorHAnsi"/>
        </w:rPr>
        <w:t xml:space="preserve"> </w:t>
      </w:r>
      <w:proofErr w:type="spellStart"/>
      <w:r w:rsidRPr="006F0AC0">
        <w:rPr>
          <w:rFonts w:asciiTheme="minorHAnsi" w:hAnsiTheme="minorHAnsi" w:cstheme="minorHAnsi"/>
        </w:rPr>
        <w:t>malih</w:t>
      </w:r>
      <w:proofErr w:type="spellEnd"/>
      <w:r w:rsidRPr="006F0AC0">
        <w:rPr>
          <w:rFonts w:asciiTheme="minorHAnsi" w:hAnsiTheme="minorHAnsi" w:cstheme="minorHAnsi"/>
        </w:rPr>
        <w:t xml:space="preserve"> </w:t>
      </w:r>
      <w:proofErr w:type="spellStart"/>
      <w:r w:rsidRPr="006F0AC0">
        <w:rPr>
          <w:rFonts w:asciiTheme="minorHAnsi" w:hAnsiTheme="minorHAnsi" w:cstheme="minorHAnsi"/>
        </w:rPr>
        <w:t>boginja</w:t>
      </w:r>
      <w:proofErr w:type="spellEnd"/>
      <w:r w:rsidRPr="006F0AC0">
        <w:rPr>
          <w:rFonts w:asciiTheme="minorHAnsi" w:hAnsiTheme="minorHAnsi" w:cstheme="minorHAnsi"/>
        </w:rPr>
        <w:t xml:space="preserve">, </w:t>
      </w:r>
      <w:proofErr w:type="spellStart"/>
      <w:r w:rsidRPr="006F0AC0">
        <w:rPr>
          <w:rFonts w:asciiTheme="minorHAnsi" w:hAnsiTheme="minorHAnsi" w:cstheme="minorHAnsi"/>
        </w:rPr>
        <w:t>zaušaka</w:t>
      </w:r>
      <w:proofErr w:type="spellEnd"/>
      <w:r w:rsidRPr="006F0AC0">
        <w:rPr>
          <w:rFonts w:asciiTheme="minorHAnsi" w:hAnsiTheme="minorHAnsi" w:cstheme="minorHAnsi"/>
        </w:rPr>
        <w:t xml:space="preserve"> </w:t>
      </w:r>
      <w:proofErr w:type="spellStart"/>
      <w:r w:rsidRPr="006F0AC0">
        <w:rPr>
          <w:rFonts w:asciiTheme="minorHAnsi" w:hAnsiTheme="minorHAnsi" w:cstheme="minorHAnsi"/>
        </w:rPr>
        <w:t>i</w:t>
      </w:r>
      <w:proofErr w:type="spellEnd"/>
      <w:r w:rsidRPr="006F0AC0">
        <w:rPr>
          <w:rFonts w:asciiTheme="minorHAnsi" w:hAnsiTheme="minorHAnsi" w:cstheme="minorHAnsi"/>
        </w:rPr>
        <w:t xml:space="preserve"> </w:t>
      </w:r>
      <w:proofErr w:type="spellStart"/>
      <w:r w:rsidRPr="006F0AC0">
        <w:rPr>
          <w:rFonts w:asciiTheme="minorHAnsi" w:hAnsiTheme="minorHAnsi" w:cstheme="minorHAnsi"/>
        </w:rPr>
        <w:t>crvenke</w:t>
      </w:r>
      <w:proofErr w:type="spellEnd"/>
      <w:r w:rsidRPr="006F0AC0">
        <w:rPr>
          <w:rFonts w:asciiTheme="minorHAnsi" w:hAnsiTheme="minorHAnsi" w:cstheme="minorHAnsi"/>
        </w:rPr>
        <w:t xml:space="preserve"> </w:t>
      </w:r>
      <w:proofErr w:type="spellStart"/>
      <w:r w:rsidRPr="006F0AC0">
        <w:rPr>
          <w:rFonts w:asciiTheme="minorHAnsi" w:hAnsiTheme="minorHAnsi" w:cstheme="minorHAnsi"/>
        </w:rPr>
        <w:t>sprovodi</w:t>
      </w:r>
      <w:proofErr w:type="spellEnd"/>
      <w:r w:rsidRPr="006F0AC0">
        <w:rPr>
          <w:rFonts w:asciiTheme="minorHAnsi" w:hAnsiTheme="minorHAnsi" w:cstheme="minorHAnsi"/>
        </w:rPr>
        <w:t xml:space="preserve"> se po </w:t>
      </w:r>
      <w:proofErr w:type="spellStart"/>
      <w:r w:rsidRPr="006F0AC0">
        <w:rPr>
          <w:rFonts w:asciiTheme="minorHAnsi" w:hAnsiTheme="minorHAnsi" w:cstheme="minorHAnsi"/>
        </w:rPr>
        <w:t>epidemiološkim</w:t>
      </w:r>
      <w:proofErr w:type="spellEnd"/>
      <w:r w:rsidRPr="006F0AC0">
        <w:rPr>
          <w:rFonts w:asciiTheme="minorHAnsi" w:hAnsiTheme="minorHAnsi" w:cstheme="minorHAnsi"/>
        </w:rPr>
        <w:t xml:space="preserve"> </w:t>
      </w:r>
      <w:proofErr w:type="spellStart"/>
      <w:r w:rsidRPr="006F0AC0">
        <w:rPr>
          <w:rFonts w:asciiTheme="minorHAnsi" w:hAnsiTheme="minorHAnsi" w:cstheme="minorHAnsi"/>
        </w:rPr>
        <w:t>indikacijama</w:t>
      </w:r>
      <w:proofErr w:type="spellEnd"/>
      <w:r w:rsidRPr="006F0AC0">
        <w:rPr>
          <w:rFonts w:asciiTheme="minorHAnsi" w:hAnsiTheme="minorHAnsi" w:cstheme="minorHAnsi"/>
        </w:rPr>
        <w:t xml:space="preserve"> </w:t>
      </w:r>
      <w:proofErr w:type="spellStart"/>
      <w:r w:rsidRPr="006F0AC0">
        <w:rPr>
          <w:rFonts w:asciiTheme="minorHAnsi" w:hAnsiTheme="minorHAnsi" w:cstheme="minorHAnsi"/>
        </w:rPr>
        <w:t>kod</w:t>
      </w:r>
      <w:proofErr w:type="spellEnd"/>
      <w:r w:rsidRPr="006F0AC0">
        <w:rPr>
          <w:rFonts w:asciiTheme="minorHAnsi" w:hAnsiTheme="minorHAnsi" w:cstheme="minorHAnsi"/>
        </w:rPr>
        <w:t xml:space="preserve"> </w:t>
      </w:r>
      <w:proofErr w:type="spellStart"/>
      <w:r w:rsidRPr="006F0AC0">
        <w:rPr>
          <w:rFonts w:asciiTheme="minorHAnsi" w:hAnsiTheme="minorHAnsi" w:cstheme="minorHAnsi"/>
        </w:rPr>
        <w:t>lica</w:t>
      </w:r>
      <w:proofErr w:type="spellEnd"/>
      <w:r w:rsidRPr="006F0AC0">
        <w:rPr>
          <w:rFonts w:asciiTheme="minorHAnsi" w:hAnsiTheme="minorHAnsi" w:cstheme="minorHAnsi"/>
        </w:rPr>
        <w:t xml:space="preserve"> </w:t>
      </w:r>
      <w:proofErr w:type="spellStart"/>
      <w:r w:rsidRPr="006F0AC0">
        <w:rPr>
          <w:rFonts w:asciiTheme="minorHAnsi" w:hAnsiTheme="minorHAnsi" w:cstheme="minorHAnsi"/>
        </w:rPr>
        <w:t>starijih</w:t>
      </w:r>
      <w:proofErr w:type="spellEnd"/>
      <w:r w:rsidRPr="006F0AC0">
        <w:rPr>
          <w:rFonts w:asciiTheme="minorHAnsi" w:hAnsiTheme="minorHAnsi" w:cstheme="minorHAnsi"/>
        </w:rPr>
        <w:t xml:space="preserve"> od 18 </w:t>
      </w:r>
      <w:proofErr w:type="spellStart"/>
      <w:r w:rsidRPr="006F0AC0">
        <w:rPr>
          <w:rFonts w:asciiTheme="minorHAnsi" w:hAnsiTheme="minorHAnsi" w:cstheme="minorHAnsi"/>
        </w:rPr>
        <w:t>godina</w:t>
      </w:r>
      <w:proofErr w:type="spellEnd"/>
      <w:r w:rsidRPr="006F0AC0">
        <w:rPr>
          <w:rFonts w:asciiTheme="minorHAnsi" w:hAnsiTheme="minorHAnsi" w:cstheme="minorHAnsi"/>
        </w:rPr>
        <w:t xml:space="preserve"> </w:t>
      </w:r>
      <w:proofErr w:type="spellStart"/>
      <w:r w:rsidRPr="006F0AC0">
        <w:rPr>
          <w:rFonts w:asciiTheme="minorHAnsi" w:hAnsiTheme="minorHAnsi" w:cstheme="minorHAnsi"/>
        </w:rPr>
        <w:t>života</w:t>
      </w:r>
      <w:proofErr w:type="spellEnd"/>
      <w:r w:rsidRPr="006F0AC0">
        <w:rPr>
          <w:rFonts w:asciiTheme="minorHAnsi" w:hAnsiTheme="minorHAnsi" w:cstheme="minorHAnsi"/>
        </w:rPr>
        <w:t>.</w:t>
      </w:r>
    </w:p>
    <w:p w14:paraId="6CED89D4" w14:textId="77777777" w:rsidR="00931545" w:rsidRPr="006F0AC0" w:rsidRDefault="00931545" w:rsidP="00931545">
      <w:pPr>
        <w:jc w:val="both"/>
        <w:rPr>
          <w:rFonts w:asciiTheme="minorHAnsi" w:hAnsiTheme="minorHAnsi" w:cstheme="minorHAnsi"/>
        </w:rPr>
      </w:pPr>
      <w:proofErr w:type="spellStart"/>
      <w:r w:rsidRPr="006F0AC0">
        <w:rPr>
          <w:rFonts w:asciiTheme="minorHAnsi" w:hAnsiTheme="minorHAnsi" w:cstheme="minorHAnsi"/>
        </w:rPr>
        <w:t>Preporuku</w:t>
      </w:r>
      <w:proofErr w:type="spellEnd"/>
      <w:r w:rsidRPr="006F0AC0">
        <w:rPr>
          <w:rFonts w:asciiTheme="minorHAnsi" w:hAnsiTheme="minorHAnsi" w:cstheme="minorHAnsi"/>
        </w:rPr>
        <w:t xml:space="preserve"> za </w:t>
      </w:r>
      <w:proofErr w:type="spellStart"/>
      <w:r w:rsidRPr="006F0AC0">
        <w:rPr>
          <w:rFonts w:asciiTheme="minorHAnsi" w:hAnsiTheme="minorHAnsi" w:cstheme="minorHAnsi"/>
        </w:rPr>
        <w:t>vakcinaciju</w:t>
      </w:r>
      <w:proofErr w:type="spellEnd"/>
      <w:r w:rsidRPr="006F0AC0">
        <w:rPr>
          <w:rFonts w:asciiTheme="minorHAnsi" w:hAnsiTheme="minorHAnsi" w:cstheme="minorHAnsi"/>
        </w:rPr>
        <w:t xml:space="preserve"> </w:t>
      </w:r>
      <w:proofErr w:type="spellStart"/>
      <w:r w:rsidRPr="006F0AC0">
        <w:rPr>
          <w:rFonts w:asciiTheme="minorHAnsi" w:hAnsiTheme="minorHAnsi" w:cstheme="minorHAnsi"/>
        </w:rPr>
        <w:t>može</w:t>
      </w:r>
      <w:proofErr w:type="spellEnd"/>
      <w:r w:rsidRPr="006F0AC0">
        <w:rPr>
          <w:rFonts w:asciiTheme="minorHAnsi" w:hAnsiTheme="minorHAnsi" w:cstheme="minorHAnsi"/>
        </w:rPr>
        <w:t xml:space="preserve"> </w:t>
      </w:r>
      <w:proofErr w:type="spellStart"/>
      <w:r w:rsidRPr="006F0AC0">
        <w:rPr>
          <w:rFonts w:asciiTheme="minorHAnsi" w:hAnsiTheme="minorHAnsi" w:cstheme="minorHAnsi"/>
        </w:rPr>
        <w:t>dati</w:t>
      </w:r>
      <w:proofErr w:type="spellEnd"/>
      <w:r w:rsidRPr="006F0AC0">
        <w:rPr>
          <w:rFonts w:asciiTheme="minorHAnsi" w:hAnsiTheme="minorHAnsi" w:cstheme="minorHAnsi"/>
        </w:rPr>
        <w:t xml:space="preserve"> </w:t>
      </w:r>
      <w:proofErr w:type="spellStart"/>
      <w:r w:rsidRPr="006F0AC0">
        <w:rPr>
          <w:rFonts w:asciiTheme="minorHAnsi" w:hAnsiTheme="minorHAnsi" w:cstheme="minorHAnsi"/>
        </w:rPr>
        <w:t>doktor</w:t>
      </w:r>
      <w:proofErr w:type="spellEnd"/>
      <w:r w:rsidRPr="006F0AC0">
        <w:rPr>
          <w:rFonts w:asciiTheme="minorHAnsi" w:hAnsiTheme="minorHAnsi" w:cstheme="minorHAnsi"/>
        </w:rPr>
        <w:t xml:space="preserve"> medicine </w:t>
      </w:r>
      <w:proofErr w:type="spellStart"/>
      <w:r w:rsidRPr="006F0AC0">
        <w:rPr>
          <w:rFonts w:asciiTheme="minorHAnsi" w:hAnsiTheme="minorHAnsi" w:cstheme="minorHAnsi"/>
        </w:rPr>
        <w:t>uz</w:t>
      </w:r>
      <w:proofErr w:type="spellEnd"/>
      <w:r w:rsidRPr="006F0AC0">
        <w:rPr>
          <w:rFonts w:asciiTheme="minorHAnsi" w:hAnsiTheme="minorHAnsi" w:cstheme="minorHAnsi"/>
        </w:rPr>
        <w:t xml:space="preserve"> </w:t>
      </w:r>
      <w:proofErr w:type="spellStart"/>
      <w:r w:rsidRPr="006F0AC0">
        <w:rPr>
          <w:rFonts w:asciiTheme="minorHAnsi" w:hAnsiTheme="minorHAnsi" w:cstheme="minorHAnsi"/>
        </w:rPr>
        <w:t>konsultaciju</w:t>
      </w:r>
      <w:proofErr w:type="spellEnd"/>
      <w:r w:rsidRPr="006F0AC0">
        <w:rPr>
          <w:rFonts w:asciiTheme="minorHAnsi" w:hAnsiTheme="minorHAnsi" w:cstheme="minorHAnsi"/>
        </w:rPr>
        <w:t xml:space="preserve"> </w:t>
      </w:r>
      <w:proofErr w:type="spellStart"/>
      <w:r w:rsidRPr="006F0AC0">
        <w:rPr>
          <w:rFonts w:asciiTheme="minorHAnsi" w:hAnsiTheme="minorHAnsi" w:cstheme="minorHAnsi"/>
        </w:rPr>
        <w:t>sa</w:t>
      </w:r>
      <w:proofErr w:type="spellEnd"/>
      <w:r w:rsidRPr="006F0AC0">
        <w:rPr>
          <w:rFonts w:asciiTheme="minorHAnsi" w:hAnsiTheme="minorHAnsi" w:cstheme="minorHAnsi"/>
        </w:rPr>
        <w:t xml:space="preserve"> </w:t>
      </w:r>
      <w:proofErr w:type="spellStart"/>
      <w:r w:rsidRPr="006F0AC0">
        <w:rPr>
          <w:rFonts w:asciiTheme="minorHAnsi" w:hAnsiTheme="minorHAnsi" w:cstheme="minorHAnsi"/>
        </w:rPr>
        <w:t>epidemiološkom</w:t>
      </w:r>
      <w:proofErr w:type="spellEnd"/>
      <w:r w:rsidRPr="006F0AC0">
        <w:rPr>
          <w:rFonts w:asciiTheme="minorHAnsi" w:hAnsiTheme="minorHAnsi" w:cstheme="minorHAnsi"/>
        </w:rPr>
        <w:t xml:space="preserve"> </w:t>
      </w:r>
      <w:proofErr w:type="spellStart"/>
      <w:r w:rsidRPr="006F0AC0">
        <w:rPr>
          <w:rFonts w:asciiTheme="minorHAnsi" w:hAnsiTheme="minorHAnsi" w:cstheme="minorHAnsi"/>
        </w:rPr>
        <w:t>službom</w:t>
      </w:r>
      <w:proofErr w:type="spellEnd"/>
      <w:r w:rsidRPr="006F0AC0">
        <w:rPr>
          <w:rFonts w:asciiTheme="minorHAnsi" w:hAnsiTheme="minorHAnsi" w:cstheme="minorHAnsi"/>
        </w:rPr>
        <w:t xml:space="preserve"> </w:t>
      </w:r>
      <w:proofErr w:type="spellStart"/>
      <w:r w:rsidRPr="006F0AC0">
        <w:rPr>
          <w:rFonts w:asciiTheme="minorHAnsi" w:hAnsiTheme="minorHAnsi" w:cstheme="minorHAnsi"/>
        </w:rPr>
        <w:t>nadležnog</w:t>
      </w:r>
      <w:proofErr w:type="spellEnd"/>
      <w:r w:rsidRPr="006F0AC0">
        <w:rPr>
          <w:rFonts w:asciiTheme="minorHAnsi" w:hAnsiTheme="minorHAnsi" w:cstheme="minorHAnsi"/>
        </w:rPr>
        <w:t xml:space="preserve"> </w:t>
      </w:r>
      <w:proofErr w:type="spellStart"/>
      <w:r w:rsidRPr="006F0AC0">
        <w:rPr>
          <w:rFonts w:asciiTheme="minorHAnsi" w:hAnsiTheme="minorHAnsi" w:cstheme="minorHAnsi"/>
        </w:rPr>
        <w:t>doma</w:t>
      </w:r>
      <w:proofErr w:type="spellEnd"/>
      <w:r w:rsidRPr="006F0AC0">
        <w:rPr>
          <w:rFonts w:asciiTheme="minorHAnsi" w:hAnsiTheme="minorHAnsi" w:cstheme="minorHAnsi"/>
        </w:rPr>
        <w:t xml:space="preserve"> </w:t>
      </w:r>
      <w:proofErr w:type="spellStart"/>
      <w:r w:rsidRPr="006F0AC0">
        <w:rPr>
          <w:rFonts w:asciiTheme="minorHAnsi" w:hAnsiTheme="minorHAnsi" w:cstheme="minorHAnsi"/>
        </w:rPr>
        <w:t>zdravlja</w:t>
      </w:r>
      <w:proofErr w:type="spellEnd"/>
      <w:r w:rsidRPr="006F0AC0">
        <w:rPr>
          <w:rFonts w:asciiTheme="minorHAnsi" w:hAnsiTheme="minorHAnsi" w:cstheme="minorHAnsi"/>
        </w:rPr>
        <w:t xml:space="preserve">, </w:t>
      </w:r>
      <w:proofErr w:type="spellStart"/>
      <w:r w:rsidRPr="006F0AC0">
        <w:rPr>
          <w:rFonts w:asciiTheme="minorHAnsi" w:hAnsiTheme="minorHAnsi" w:cstheme="minorHAnsi"/>
        </w:rPr>
        <w:t>odnosno</w:t>
      </w:r>
      <w:proofErr w:type="spellEnd"/>
      <w:r w:rsidRPr="006F0AC0">
        <w:rPr>
          <w:rFonts w:asciiTheme="minorHAnsi" w:hAnsiTheme="minorHAnsi" w:cstheme="minorHAnsi"/>
        </w:rPr>
        <w:t xml:space="preserve"> </w:t>
      </w:r>
      <w:proofErr w:type="spellStart"/>
      <w:r w:rsidRPr="006F0AC0">
        <w:rPr>
          <w:rFonts w:asciiTheme="minorHAnsi" w:hAnsiTheme="minorHAnsi" w:cstheme="minorHAnsi"/>
        </w:rPr>
        <w:t>Instituta</w:t>
      </w:r>
      <w:proofErr w:type="spellEnd"/>
      <w:r w:rsidRPr="006F0AC0">
        <w:rPr>
          <w:rFonts w:asciiTheme="minorHAnsi" w:hAnsiTheme="minorHAnsi" w:cstheme="minorHAnsi"/>
        </w:rPr>
        <w:t xml:space="preserve">. </w:t>
      </w:r>
    </w:p>
    <w:p w14:paraId="6FCD716A" w14:textId="77777777" w:rsidR="00931545" w:rsidRPr="006F0AC0" w:rsidRDefault="00931545" w:rsidP="00931545">
      <w:pPr>
        <w:jc w:val="both"/>
        <w:rPr>
          <w:rFonts w:asciiTheme="minorHAnsi" w:hAnsiTheme="minorHAnsi" w:cstheme="minorHAnsi"/>
        </w:rPr>
      </w:pPr>
      <w:r w:rsidRPr="006F0AC0">
        <w:rPr>
          <w:rFonts w:asciiTheme="minorHAnsi" w:hAnsiTheme="minorHAnsi" w:cstheme="minorHAnsi"/>
        </w:rPr>
        <w:t xml:space="preserve">U </w:t>
      </w:r>
      <w:proofErr w:type="spellStart"/>
      <w:r w:rsidRPr="006F0AC0">
        <w:rPr>
          <w:rFonts w:asciiTheme="minorHAnsi" w:hAnsiTheme="minorHAnsi" w:cstheme="minorHAnsi"/>
        </w:rPr>
        <w:t>zavisnosti</w:t>
      </w:r>
      <w:proofErr w:type="spellEnd"/>
      <w:r w:rsidRPr="006F0AC0">
        <w:rPr>
          <w:rFonts w:asciiTheme="minorHAnsi" w:hAnsiTheme="minorHAnsi" w:cstheme="minorHAnsi"/>
        </w:rPr>
        <w:t xml:space="preserve"> od </w:t>
      </w:r>
      <w:proofErr w:type="spellStart"/>
      <w:r w:rsidRPr="006F0AC0">
        <w:rPr>
          <w:rFonts w:asciiTheme="minorHAnsi" w:hAnsiTheme="minorHAnsi" w:cstheme="minorHAnsi"/>
        </w:rPr>
        <w:t>dokaza</w:t>
      </w:r>
      <w:proofErr w:type="spellEnd"/>
      <w:r w:rsidRPr="006F0AC0">
        <w:rPr>
          <w:rFonts w:asciiTheme="minorHAnsi" w:hAnsiTheme="minorHAnsi" w:cstheme="minorHAnsi"/>
        </w:rPr>
        <w:t xml:space="preserve"> o </w:t>
      </w:r>
      <w:proofErr w:type="spellStart"/>
      <w:r w:rsidRPr="006F0AC0">
        <w:rPr>
          <w:rFonts w:asciiTheme="minorHAnsi" w:hAnsiTheme="minorHAnsi" w:cstheme="minorHAnsi"/>
        </w:rPr>
        <w:t>prethodnom</w:t>
      </w:r>
      <w:proofErr w:type="spellEnd"/>
      <w:r w:rsidRPr="006F0AC0">
        <w:rPr>
          <w:rFonts w:asciiTheme="minorHAnsi" w:hAnsiTheme="minorHAnsi" w:cstheme="minorHAnsi"/>
        </w:rPr>
        <w:t xml:space="preserve"> </w:t>
      </w:r>
      <w:proofErr w:type="spellStart"/>
      <w:r w:rsidRPr="006F0AC0">
        <w:rPr>
          <w:rFonts w:asciiTheme="minorHAnsi" w:hAnsiTheme="minorHAnsi" w:cstheme="minorHAnsi"/>
        </w:rPr>
        <w:t>vakcinalnom</w:t>
      </w:r>
      <w:proofErr w:type="spellEnd"/>
      <w:r w:rsidRPr="006F0AC0">
        <w:rPr>
          <w:rFonts w:asciiTheme="minorHAnsi" w:hAnsiTheme="minorHAnsi" w:cstheme="minorHAnsi"/>
        </w:rPr>
        <w:t xml:space="preserve"> </w:t>
      </w:r>
      <w:proofErr w:type="spellStart"/>
      <w:r w:rsidRPr="006F0AC0">
        <w:rPr>
          <w:rFonts w:asciiTheme="minorHAnsi" w:hAnsiTheme="minorHAnsi" w:cstheme="minorHAnsi"/>
        </w:rPr>
        <w:t>statusu</w:t>
      </w:r>
      <w:proofErr w:type="spellEnd"/>
      <w:r w:rsidRPr="006F0AC0">
        <w:rPr>
          <w:rFonts w:asciiTheme="minorHAnsi" w:hAnsiTheme="minorHAnsi" w:cstheme="minorHAnsi"/>
        </w:rPr>
        <w:t xml:space="preserve">, </w:t>
      </w:r>
      <w:proofErr w:type="spellStart"/>
      <w:r w:rsidRPr="006F0AC0">
        <w:rPr>
          <w:rFonts w:asciiTheme="minorHAnsi" w:hAnsiTheme="minorHAnsi" w:cstheme="minorHAnsi"/>
        </w:rPr>
        <w:t>potrebno</w:t>
      </w:r>
      <w:proofErr w:type="spellEnd"/>
      <w:r w:rsidRPr="006F0AC0">
        <w:rPr>
          <w:rFonts w:asciiTheme="minorHAnsi" w:hAnsiTheme="minorHAnsi" w:cstheme="minorHAnsi"/>
        </w:rPr>
        <w:t xml:space="preserve"> je </w:t>
      </w:r>
      <w:proofErr w:type="spellStart"/>
      <w:r w:rsidRPr="006F0AC0">
        <w:rPr>
          <w:rFonts w:asciiTheme="minorHAnsi" w:hAnsiTheme="minorHAnsi" w:cstheme="minorHAnsi"/>
        </w:rPr>
        <w:t>primijeniti</w:t>
      </w:r>
      <w:proofErr w:type="spellEnd"/>
      <w:r w:rsidRPr="006F0AC0">
        <w:rPr>
          <w:rFonts w:asciiTheme="minorHAnsi" w:hAnsiTheme="minorHAnsi" w:cstheme="minorHAnsi"/>
        </w:rPr>
        <w:t xml:space="preserve"> </w:t>
      </w:r>
      <w:proofErr w:type="spellStart"/>
      <w:r w:rsidRPr="006F0AC0">
        <w:rPr>
          <w:rFonts w:asciiTheme="minorHAnsi" w:hAnsiTheme="minorHAnsi" w:cstheme="minorHAnsi"/>
        </w:rPr>
        <w:t>jednu</w:t>
      </w:r>
      <w:proofErr w:type="spellEnd"/>
      <w:r w:rsidRPr="006F0AC0">
        <w:rPr>
          <w:rFonts w:asciiTheme="minorHAnsi" w:hAnsiTheme="minorHAnsi" w:cstheme="minorHAnsi"/>
        </w:rPr>
        <w:t xml:space="preserve"> </w:t>
      </w:r>
      <w:proofErr w:type="spellStart"/>
      <w:r w:rsidRPr="006F0AC0">
        <w:rPr>
          <w:rFonts w:asciiTheme="minorHAnsi" w:hAnsiTheme="minorHAnsi" w:cstheme="minorHAnsi"/>
        </w:rPr>
        <w:t>ili</w:t>
      </w:r>
      <w:proofErr w:type="spellEnd"/>
      <w:r w:rsidRPr="006F0AC0">
        <w:rPr>
          <w:rFonts w:asciiTheme="minorHAnsi" w:hAnsiTheme="minorHAnsi" w:cstheme="minorHAnsi"/>
        </w:rPr>
        <w:t xml:space="preserve"> </w:t>
      </w:r>
      <w:proofErr w:type="spellStart"/>
      <w:r w:rsidRPr="006F0AC0">
        <w:rPr>
          <w:rFonts w:asciiTheme="minorHAnsi" w:hAnsiTheme="minorHAnsi" w:cstheme="minorHAnsi"/>
        </w:rPr>
        <w:t>dvije</w:t>
      </w:r>
      <w:proofErr w:type="spellEnd"/>
      <w:r w:rsidRPr="006F0AC0">
        <w:rPr>
          <w:rFonts w:asciiTheme="minorHAnsi" w:hAnsiTheme="minorHAnsi" w:cstheme="minorHAnsi"/>
        </w:rPr>
        <w:t xml:space="preserve"> doze MMR </w:t>
      </w:r>
      <w:proofErr w:type="spellStart"/>
      <w:r w:rsidRPr="006F0AC0">
        <w:rPr>
          <w:rFonts w:asciiTheme="minorHAnsi" w:hAnsiTheme="minorHAnsi" w:cstheme="minorHAnsi"/>
        </w:rPr>
        <w:t>vakcine</w:t>
      </w:r>
      <w:proofErr w:type="spellEnd"/>
      <w:r w:rsidRPr="006F0AC0">
        <w:rPr>
          <w:rFonts w:asciiTheme="minorHAnsi" w:hAnsiTheme="minorHAnsi" w:cstheme="minorHAnsi"/>
        </w:rPr>
        <w:t xml:space="preserve"> u </w:t>
      </w:r>
      <w:proofErr w:type="spellStart"/>
      <w:r w:rsidRPr="006F0AC0">
        <w:rPr>
          <w:rFonts w:asciiTheme="minorHAnsi" w:hAnsiTheme="minorHAnsi" w:cstheme="minorHAnsi"/>
        </w:rPr>
        <w:t>razmaku</w:t>
      </w:r>
      <w:proofErr w:type="spellEnd"/>
      <w:r w:rsidRPr="006F0AC0">
        <w:rPr>
          <w:rFonts w:asciiTheme="minorHAnsi" w:hAnsiTheme="minorHAnsi" w:cstheme="minorHAnsi"/>
        </w:rPr>
        <w:t xml:space="preserve"> koji ne </w:t>
      </w:r>
      <w:proofErr w:type="spellStart"/>
      <w:r w:rsidRPr="006F0AC0">
        <w:rPr>
          <w:rFonts w:asciiTheme="minorHAnsi" w:hAnsiTheme="minorHAnsi" w:cstheme="minorHAnsi"/>
        </w:rPr>
        <w:t>smije</w:t>
      </w:r>
      <w:proofErr w:type="spellEnd"/>
      <w:r w:rsidRPr="006F0AC0">
        <w:rPr>
          <w:rFonts w:asciiTheme="minorHAnsi" w:hAnsiTheme="minorHAnsi" w:cstheme="minorHAnsi"/>
        </w:rPr>
        <w:t xml:space="preserve"> </w:t>
      </w:r>
      <w:proofErr w:type="spellStart"/>
      <w:r w:rsidRPr="006F0AC0">
        <w:rPr>
          <w:rFonts w:asciiTheme="minorHAnsi" w:hAnsiTheme="minorHAnsi" w:cstheme="minorHAnsi"/>
        </w:rPr>
        <w:t>biti</w:t>
      </w:r>
      <w:proofErr w:type="spellEnd"/>
      <w:r w:rsidRPr="006F0AC0">
        <w:rPr>
          <w:rFonts w:asciiTheme="minorHAnsi" w:hAnsiTheme="minorHAnsi" w:cstheme="minorHAnsi"/>
        </w:rPr>
        <w:t xml:space="preserve"> </w:t>
      </w:r>
      <w:proofErr w:type="spellStart"/>
      <w:r w:rsidRPr="006F0AC0">
        <w:rPr>
          <w:rFonts w:asciiTheme="minorHAnsi" w:hAnsiTheme="minorHAnsi" w:cstheme="minorHAnsi"/>
        </w:rPr>
        <w:t>kraći</w:t>
      </w:r>
      <w:proofErr w:type="spellEnd"/>
      <w:r w:rsidRPr="006F0AC0">
        <w:rPr>
          <w:rFonts w:asciiTheme="minorHAnsi" w:hAnsiTheme="minorHAnsi" w:cstheme="minorHAnsi"/>
        </w:rPr>
        <w:t xml:space="preserve"> od </w:t>
      </w:r>
      <w:proofErr w:type="spellStart"/>
      <w:r w:rsidRPr="006F0AC0">
        <w:rPr>
          <w:rFonts w:asciiTheme="minorHAnsi" w:hAnsiTheme="minorHAnsi" w:cstheme="minorHAnsi"/>
        </w:rPr>
        <w:t>mjesec</w:t>
      </w:r>
      <w:proofErr w:type="spellEnd"/>
      <w:r w:rsidRPr="006F0AC0">
        <w:rPr>
          <w:rFonts w:asciiTheme="minorHAnsi" w:hAnsiTheme="minorHAnsi" w:cstheme="minorHAnsi"/>
        </w:rPr>
        <w:t xml:space="preserve"> dana (</w:t>
      </w:r>
      <w:proofErr w:type="spellStart"/>
      <w:r w:rsidRPr="006F0AC0">
        <w:rPr>
          <w:rFonts w:asciiTheme="minorHAnsi" w:hAnsiTheme="minorHAnsi" w:cstheme="minorHAnsi"/>
        </w:rPr>
        <w:t>četiri</w:t>
      </w:r>
      <w:proofErr w:type="spellEnd"/>
      <w:r w:rsidRPr="006F0AC0">
        <w:rPr>
          <w:rFonts w:asciiTheme="minorHAnsi" w:hAnsiTheme="minorHAnsi" w:cstheme="minorHAnsi"/>
        </w:rPr>
        <w:t xml:space="preserve"> </w:t>
      </w:r>
      <w:proofErr w:type="spellStart"/>
      <w:r w:rsidRPr="006F0AC0">
        <w:rPr>
          <w:rFonts w:asciiTheme="minorHAnsi" w:hAnsiTheme="minorHAnsi" w:cstheme="minorHAnsi"/>
        </w:rPr>
        <w:t>sedmice</w:t>
      </w:r>
      <w:proofErr w:type="spellEnd"/>
      <w:r w:rsidRPr="006F0AC0">
        <w:rPr>
          <w:rFonts w:asciiTheme="minorHAnsi" w:hAnsiTheme="minorHAnsi" w:cstheme="minorHAnsi"/>
        </w:rPr>
        <w:t xml:space="preserve">). </w:t>
      </w:r>
    </w:p>
    <w:p w14:paraId="3784E2D3" w14:textId="77777777" w:rsidR="00931545" w:rsidRPr="006F0AC0" w:rsidRDefault="00931545" w:rsidP="00931545">
      <w:pPr>
        <w:jc w:val="both"/>
        <w:rPr>
          <w:rFonts w:asciiTheme="minorHAnsi" w:hAnsiTheme="minorHAnsi" w:cstheme="minorHAnsi"/>
        </w:rPr>
      </w:pPr>
      <w:proofErr w:type="spellStart"/>
      <w:r w:rsidRPr="006F0AC0">
        <w:rPr>
          <w:rFonts w:asciiTheme="minorHAnsi" w:hAnsiTheme="minorHAnsi" w:cstheme="minorHAnsi"/>
        </w:rPr>
        <w:t>Lica</w:t>
      </w:r>
      <w:proofErr w:type="spellEnd"/>
      <w:r w:rsidRPr="006F0AC0">
        <w:rPr>
          <w:rFonts w:asciiTheme="minorHAnsi" w:hAnsiTheme="minorHAnsi" w:cstheme="minorHAnsi"/>
        </w:rPr>
        <w:t xml:space="preserve"> </w:t>
      </w:r>
      <w:proofErr w:type="spellStart"/>
      <w:r w:rsidRPr="006F0AC0">
        <w:rPr>
          <w:rFonts w:asciiTheme="minorHAnsi" w:hAnsiTheme="minorHAnsi" w:cstheme="minorHAnsi"/>
        </w:rPr>
        <w:t>koja</w:t>
      </w:r>
      <w:proofErr w:type="spellEnd"/>
      <w:r w:rsidRPr="006F0AC0">
        <w:rPr>
          <w:rFonts w:asciiTheme="minorHAnsi" w:hAnsiTheme="minorHAnsi" w:cstheme="minorHAnsi"/>
        </w:rPr>
        <w:t xml:space="preserve"> </w:t>
      </w:r>
      <w:proofErr w:type="spellStart"/>
      <w:r w:rsidRPr="006F0AC0">
        <w:rPr>
          <w:rFonts w:asciiTheme="minorHAnsi" w:hAnsiTheme="minorHAnsi" w:cstheme="minorHAnsi"/>
        </w:rPr>
        <w:t>imaju</w:t>
      </w:r>
      <w:proofErr w:type="spellEnd"/>
      <w:r w:rsidRPr="006F0AC0">
        <w:rPr>
          <w:rFonts w:asciiTheme="minorHAnsi" w:hAnsiTheme="minorHAnsi" w:cstheme="minorHAnsi"/>
        </w:rPr>
        <w:t xml:space="preserve"> </w:t>
      </w:r>
      <w:proofErr w:type="spellStart"/>
      <w:r w:rsidRPr="006F0AC0">
        <w:rPr>
          <w:rFonts w:asciiTheme="minorHAnsi" w:hAnsiTheme="minorHAnsi" w:cstheme="minorHAnsi"/>
        </w:rPr>
        <w:t>dokaz</w:t>
      </w:r>
      <w:proofErr w:type="spellEnd"/>
      <w:r w:rsidRPr="006F0AC0">
        <w:rPr>
          <w:rFonts w:asciiTheme="minorHAnsi" w:hAnsiTheme="minorHAnsi" w:cstheme="minorHAnsi"/>
        </w:rPr>
        <w:t xml:space="preserve"> da </w:t>
      </w:r>
      <w:proofErr w:type="spellStart"/>
      <w:r w:rsidRPr="006F0AC0">
        <w:rPr>
          <w:rFonts w:asciiTheme="minorHAnsi" w:hAnsiTheme="minorHAnsi" w:cstheme="minorHAnsi"/>
        </w:rPr>
        <w:t>su</w:t>
      </w:r>
      <w:proofErr w:type="spellEnd"/>
      <w:r w:rsidRPr="006F0AC0">
        <w:rPr>
          <w:rFonts w:asciiTheme="minorHAnsi" w:hAnsiTheme="minorHAnsi" w:cstheme="minorHAnsi"/>
        </w:rPr>
        <w:t xml:space="preserve"> </w:t>
      </w:r>
      <w:proofErr w:type="spellStart"/>
      <w:r w:rsidRPr="006F0AC0">
        <w:rPr>
          <w:rFonts w:asciiTheme="minorHAnsi" w:hAnsiTheme="minorHAnsi" w:cstheme="minorHAnsi"/>
        </w:rPr>
        <w:t>potpuno</w:t>
      </w:r>
      <w:proofErr w:type="spellEnd"/>
      <w:r w:rsidRPr="006F0AC0">
        <w:rPr>
          <w:rFonts w:asciiTheme="minorHAnsi" w:hAnsiTheme="minorHAnsi" w:cstheme="minorHAnsi"/>
        </w:rPr>
        <w:t xml:space="preserve"> </w:t>
      </w:r>
      <w:proofErr w:type="spellStart"/>
      <w:r w:rsidRPr="006F0AC0">
        <w:rPr>
          <w:rFonts w:asciiTheme="minorHAnsi" w:hAnsiTheme="minorHAnsi" w:cstheme="minorHAnsi"/>
        </w:rPr>
        <w:t>vakcinisana</w:t>
      </w:r>
      <w:proofErr w:type="spellEnd"/>
      <w:r w:rsidRPr="006F0AC0">
        <w:rPr>
          <w:rFonts w:asciiTheme="minorHAnsi" w:hAnsiTheme="minorHAnsi" w:cstheme="minorHAnsi"/>
        </w:rPr>
        <w:t xml:space="preserve"> (</w:t>
      </w:r>
      <w:proofErr w:type="spellStart"/>
      <w:r w:rsidRPr="006F0AC0">
        <w:rPr>
          <w:rFonts w:asciiTheme="minorHAnsi" w:hAnsiTheme="minorHAnsi" w:cstheme="minorHAnsi"/>
        </w:rPr>
        <w:t>primljene</w:t>
      </w:r>
      <w:proofErr w:type="spellEnd"/>
      <w:r w:rsidRPr="006F0AC0">
        <w:rPr>
          <w:rFonts w:asciiTheme="minorHAnsi" w:hAnsiTheme="minorHAnsi" w:cstheme="minorHAnsi"/>
        </w:rPr>
        <w:t xml:space="preserve"> </w:t>
      </w:r>
      <w:proofErr w:type="spellStart"/>
      <w:r w:rsidRPr="006F0AC0">
        <w:rPr>
          <w:rFonts w:asciiTheme="minorHAnsi" w:hAnsiTheme="minorHAnsi" w:cstheme="minorHAnsi"/>
        </w:rPr>
        <w:t>dvije</w:t>
      </w:r>
      <w:proofErr w:type="spellEnd"/>
      <w:r w:rsidRPr="006F0AC0">
        <w:rPr>
          <w:rFonts w:asciiTheme="minorHAnsi" w:hAnsiTheme="minorHAnsi" w:cstheme="minorHAnsi"/>
        </w:rPr>
        <w:t xml:space="preserve"> doze MMR </w:t>
      </w:r>
      <w:proofErr w:type="spellStart"/>
      <w:r w:rsidRPr="006F0AC0">
        <w:rPr>
          <w:rFonts w:asciiTheme="minorHAnsi" w:hAnsiTheme="minorHAnsi" w:cstheme="minorHAnsi"/>
        </w:rPr>
        <w:t>vakcine</w:t>
      </w:r>
      <w:proofErr w:type="spellEnd"/>
      <w:r w:rsidRPr="006F0AC0">
        <w:rPr>
          <w:rFonts w:asciiTheme="minorHAnsi" w:hAnsiTheme="minorHAnsi" w:cstheme="minorHAnsi"/>
        </w:rPr>
        <w:t xml:space="preserve">), a </w:t>
      </w:r>
      <w:proofErr w:type="spellStart"/>
      <w:r w:rsidRPr="006F0AC0">
        <w:rPr>
          <w:rFonts w:asciiTheme="minorHAnsi" w:hAnsiTheme="minorHAnsi" w:cstheme="minorHAnsi"/>
        </w:rPr>
        <w:t>seronegativna</w:t>
      </w:r>
      <w:proofErr w:type="spellEnd"/>
      <w:r w:rsidRPr="006F0AC0">
        <w:rPr>
          <w:rFonts w:asciiTheme="minorHAnsi" w:hAnsiTheme="minorHAnsi" w:cstheme="minorHAnsi"/>
        </w:rPr>
        <w:t xml:space="preserve"> </w:t>
      </w:r>
      <w:proofErr w:type="spellStart"/>
      <w:r w:rsidRPr="006F0AC0">
        <w:rPr>
          <w:rFonts w:asciiTheme="minorHAnsi" w:hAnsiTheme="minorHAnsi" w:cstheme="minorHAnsi"/>
        </w:rPr>
        <w:t>su</w:t>
      </w:r>
      <w:proofErr w:type="spellEnd"/>
      <w:r w:rsidRPr="006F0AC0">
        <w:rPr>
          <w:rFonts w:asciiTheme="minorHAnsi" w:hAnsiTheme="minorHAnsi" w:cstheme="minorHAnsi"/>
        </w:rPr>
        <w:t xml:space="preserve">, </w:t>
      </w:r>
      <w:proofErr w:type="spellStart"/>
      <w:r w:rsidRPr="006F0AC0">
        <w:rPr>
          <w:rFonts w:asciiTheme="minorHAnsi" w:hAnsiTheme="minorHAnsi" w:cstheme="minorHAnsi"/>
        </w:rPr>
        <w:t>mogu</w:t>
      </w:r>
      <w:proofErr w:type="spellEnd"/>
      <w:r w:rsidRPr="006F0AC0">
        <w:rPr>
          <w:rFonts w:asciiTheme="minorHAnsi" w:hAnsiTheme="minorHAnsi" w:cstheme="minorHAnsi"/>
        </w:rPr>
        <w:t xml:space="preserve"> se </w:t>
      </w:r>
      <w:proofErr w:type="spellStart"/>
      <w:r w:rsidRPr="006F0AC0">
        <w:rPr>
          <w:rFonts w:asciiTheme="minorHAnsi" w:hAnsiTheme="minorHAnsi" w:cstheme="minorHAnsi"/>
        </w:rPr>
        <w:t>vakcinisati</w:t>
      </w:r>
      <w:proofErr w:type="spellEnd"/>
      <w:r w:rsidRPr="006F0AC0">
        <w:rPr>
          <w:rFonts w:asciiTheme="minorHAnsi" w:hAnsiTheme="minorHAnsi" w:cstheme="minorHAnsi"/>
        </w:rPr>
        <w:t xml:space="preserve"> </w:t>
      </w:r>
      <w:proofErr w:type="spellStart"/>
      <w:r w:rsidRPr="006F0AC0">
        <w:rPr>
          <w:rFonts w:asciiTheme="minorHAnsi" w:hAnsiTheme="minorHAnsi" w:cstheme="minorHAnsi"/>
        </w:rPr>
        <w:t>dodatnom</w:t>
      </w:r>
      <w:proofErr w:type="spellEnd"/>
      <w:r w:rsidRPr="006F0AC0">
        <w:rPr>
          <w:rFonts w:asciiTheme="minorHAnsi" w:hAnsiTheme="minorHAnsi" w:cstheme="minorHAnsi"/>
        </w:rPr>
        <w:t xml:space="preserve"> </w:t>
      </w:r>
      <w:proofErr w:type="spellStart"/>
      <w:r w:rsidRPr="006F0AC0">
        <w:rPr>
          <w:rFonts w:asciiTheme="minorHAnsi" w:hAnsiTheme="minorHAnsi" w:cstheme="minorHAnsi"/>
        </w:rPr>
        <w:t>dozom</w:t>
      </w:r>
      <w:proofErr w:type="spellEnd"/>
      <w:r w:rsidRPr="006F0AC0">
        <w:rPr>
          <w:rFonts w:asciiTheme="minorHAnsi" w:hAnsiTheme="minorHAnsi" w:cstheme="minorHAnsi"/>
        </w:rPr>
        <w:t xml:space="preserve"> MMR </w:t>
      </w:r>
      <w:proofErr w:type="spellStart"/>
      <w:r w:rsidRPr="006F0AC0">
        <w:rPr>
          <w:rFonts w:asciiTheme="minorHAnsi" w:hAnsiTheme="minorHAnsi" w:cstheme="minorHAnsi"/>
        </w:rPr>
        <w:t>vakcine</w:t>
      </w:r>
      <w:proofErr w:type="spellEnd"/>
      <w:r w:rsidRPr="006F0AC0">
        <w:rPr>
          <w:rFonts w:asciiTheme="minorHAnsi" w:hAnsiTheme="minorHAnsi" w:cstheme="minorHAnsi"/>
        </w:rPr>
        <w:t>.</w:t>
      </w:r>
    </w:p>
    <w:p w14:paraId="7DE9258E" w14:textId="77777777" w:rsidR="006F6AF0" w:rsidRPr="006F0AC0" w:rsidRDefault="006F6AF0" w:rsidP="00931545">
      <w:pPr>
        <w:rPr>
          <w:rFonts w:asciiTheme="minorHAnsi" w:hAnsiTheme="minorHAnsi" w:cstheme="minorHAnsi"/>
          <w:b/>
        </w:rPr>
      </w:pPr>
    </w:p>
    <w:p w14:paraId="7FFE811B" w14:textId="10E6B637" w:rsidR="00931545" w:rsidRPr="006F0AC0" w:rsidRDefault="00931545" w:rsidP="00931545">
      <w:pPr>
        <w:rPr>
          <w:rFonts w:asciiTheme="minorHAnsi" w:hAnsiTheme="minorHAnsi" w:cstheme="minorHAnsi"/>
        </w:rPr>
      </w:pPr>
      <w:proofErr w:type="spellStart"/>
      <w:r w:rsidRPr="006F0AC0">
        <w:rPr>
          <w:rFonts w:asciiTheme="minorHAnsi" w:hAnsiTheme="minorHAnsi" w:cstheme="minorHAnsi"/>
          <w:b/>
        </w:rPr>
        <w:t>Imunizacija</w:t>
      </w:r>
      <w:proofErr w:type="spellEnd"/>
      <w:r w:rsidRPr="006F0AC0">
        <w:rPr>
          <w:rFonts w:asciiTheme="minorHAnsi" w:hAnsiTheme="minorHAnsi" w:cstheme="minorHAnsi"/>
        </w:rPr>
        <w:t xml:space="preserve">: </w:t>
      </w:r>
      <w:proofErr w:type="spellStart"/>
      <w:r w:rsidRPr="006F0AC0">
        <w:rPr>
          <w:rFonts w:asciiTheme="minorHAnsi" w:hAnsiTheme="minorHAnsi" w:cstheme="minorHAnsi"/>
        </w:rPr>
        <w:t>Protiv</w:t>
      </w:r>
      <w:proofErr w:type="spellEnd"/>
      <w:r w:rsidRPr="006F0AC0">
        <w:rPr>
          <w:rFonts w:asciiTheme="minorHAnsi" w:hAnsiTheme="minorHAnsi" w:cstheme="minorHAnsi"/>
        </w:rPr>
        <w:t xml:space="preserve"> </w:t>
      </w:r>
      <w:proofErr w:type="spellStart"/>
      <w:r w:rsidRPr="006F0AC0">
        <w:rPr>
          <w:rFonts w:asciiTheme="minorHAnsi" w:hAnsiTheme="minorHAnsi" w:cstheme="minorHAnsi"/>
        </w:rPr>
        <w:t>malih</w:t>
      </w:r>
      <w:proofErr w:type="spellEnd"/>
      <w:r w:rsidRPr="006F0AC0">
        <w:rPr>
          <w:rFonts w:asciiTheme="minorHAnsi" w:hAnsiTheme="minorHAnsi" w:cstheme="minorHAnsi"/>
        </w:rPr>
        <w:t xml:space="preserve"> </w:t>
      </w:r>
      <w:proofErr w:type="spellStart"/>
      <w:r w:rsidRPr="006F0AC0">
        <w:rPr>
          <w:rFonts w:asciiTheme="minorHAnsi" w:hAnsiTheme="minorHAnsi" w:cstheme="minorHAnsi"/>
        </w:rPr>
        <w:t>boginja</w:t>
      </w:r>
      <w:proofErr w:type="spellEnd"/>
      <w:r w:rsidRPr="006F0AC0">
        <w:rPr>
          <w:rFonts w:asciiTheme="minorHAnsi" w:hAnsiTheme="minorHAnsi" w:cstheme="minorHAnsi"/>
        </w:rPr>
        <w:t xml:space="preserve">, </w:t>
      </w:r>
      <w:proofErr w:type="spellStart"/>
      <w:r w:rsidRPr="006F0AC0">
        <w:rPr>
          <w:rFonts w:asciiTheme="minorHAnsi" w:hAnsiTheme="minorHAnsi" w:cstheme="minorHAnsi"/>
        </w:rPr>
        <w:t>zaušaka</w:t>
      </w:r>
      <w:proofErr w:type="spellEnd"/>
      <w:r w:rsidRPr="006F0AC0">
        <w:rPr>
          <w:rFonts w:asciiTheme="minorHAnsi" w:hAnsiTheme="minorHAnsi" w:cstheme="minorHAnsi"/>
        </w:rPr>
        <w:t xml:space="preserve"> </w:t>
      </w:r>
      <w:proofErr w:type="spellStart"/>
      <w:r w:rsidRPr="006F0AC0">
        <w:rPr>
          <w:rFonts w:asciiTheme="minorHAnsi" w:hAnsiTheme="minorHAnsi" w:cstheme="minorHAnsi"/>
        </w:rPr>
        <w:t>i</w:t>
      </w:r>
      <w:proofErr w:type="spellEnd"/>
      <w:r w:rsidRPr="006F0AC0">
        <w:rPr>
          <w:rFonts w:asciiTheme="minorHAnsi" w:hAnsiTheme="minorHAnsi" w:cstheme="minorHAnsi"/>
        </w:rPr>
        <w:t xml:space="preserve"> </w:t>
      </w:r>
      <w:proofErr w:type="spellStart"/>
      <w:r w:rsidRPr="006F0AC0">
        <w:rPr>
          <w:rFonts w:asciiTheme="minorHAnsi" w:hAnsiTheme="minorHAnsi" w:cstheme="minorHAnsi"/>
        </w:rPr>
        <w:t>crvenke</w:t>
      </w:r>
      <w:proofErr w:type="spellEnd"/>
      <w:r w:rsidRPr="006F0AC0">
        <w:rPr>
          <w:rFonts w:asciiTheme="minorHAnsi" w:hAnsiTheme="minorHAnsi" w:cstheme="minorHAnsi"/>
        </w:rPr>
        <w:t xml:space="preserve"> </w:t>
      </w:r>
      <w:proofErr w:type="spellStart"/>
      <w:r w:rsidRPr="006F0AC0">
        <w:rPr>
          <w:rFonts w:asciiTheme="minorHAnsi" w:hAnsiTheme="minorHAnsi" w:cstheme="minorHAnsi"/>
        </w:rPr>
        <w:t>kod</w:t>
      </w:r>
      <w:proofErr w:type="spellEnd"/>
      <w:r w:rsidRPr="006F0AC0">
        <w:rPr>
          <w:rFonts w:asciiTheme="minorHAnsi" w:hAnsiTheme="minorHAnsi" w:cstheme="minorHAnsi"/>
        </w:rPr>
        <w:t xml:space="preserve"> </w:t>
      </w:r>
      <w:proofErr w:type="spellStart"/>
      <w:r w:rsidRPr="006F0AC0">
        <w:rPr>
          <w:rFonts w:asciiTheme="minorHAnsi" w:hAnsiTheme="minorHAnsi" w:cstheme="minorHAnsi"/>
        </w:rPr>
        <w:t>starijih</w:t>
      </w:r>
      <w:proofErr w:type="spellEnd"/>
      <w:r w:rsidRPr="006F0AC0">
        <w:rPr>
          <w:rFonts w:asciiTheme="minorHAnsi" w:hAnsiTheme="minorHAnsi" w:cstheme="minorHAnsi"/>
        </w:rPr>
        <w:t xml:space="preserve"> od </w:t>
      </w:r>
      <w:proofErr w:type="gramStart"/>
      <w:r w:rsidRPr="006F0AC0">
        <w:rPr>
          <w:rFonts w:asciiTheme="minorHAnsi" w:hAnsiTheme="minorHAnsi" w:cstheme="minorHAnsi"/>
        </w:rPr>
        <w:t xml:space="preserve">18  </w:t>
      </w:r>
      <w:proofErr w:type="spellStart"/>
      <w:r w:rsidRPr="006F0AC0">
        <w:rPr>
          <w:rFonts w:asciiTheme="minorHAnsi" w:hAnsiTheme="minorHAnsi" w:cstheme="minorHAnsi"/>
        </w:rPr>
        <w:t>godina</w:t>
      </w:r>
      <w:proofErr w:type="spellEnd"/>
      <w:proofErr w:type="gramEnd"/>
      <w:r w:rsidRPr="006F0AC0">
        <w:rPr>
          <w:rFonts w:asciiTheme="minorHAnsi" w:hAnsiTheme="minorHAnsi" w:cstheme="minorHAnsi"/>
        </w:rPr>
        <w:t xml:space="preserve"> </w:t>
      </w:r>
      <w:proofErr w:type="spellStart"/>
      <w:r w:rsidRPr="006F0AC0">
        <w:rPr>
          <w:rFonts w:asciiTheme="minorHAnsi" w:hAnsiTheme="minorHAnsi" w:cstheme="minorHAnsi"/>
        </w:rPr>
        <w:t>života</w:t>
      </w:r>
      <w:proofErr w:type="spellEnd"/>
    </w:p>
    <w:p w14:paraId="26AA168F" w14:textId="77777777" w:rsidR="006F6AF0" w:rsidRPr="006F0AC0" w:rsidRDefault="006F6AF0" w:rsidP="00931545">
      <w:pPr>
        <w:rPr>
          <w:rFonts w:asciiTheme="minorHAnsi" w:hAnsiTheme="minorHAnsi" w:cstheme="minorHAnsi"/>
          <w:b/>
        </w:rPr>
      </w:pPr>
    </w:p>
    <w:p w14:paraId="61ABDB72" w14:textId="76C42FCE" w:rsidR="00931545" w:rsidRPr="006F0AC0" w:rsidRDefault="00931545" w:rsidP="00931545">
      <w:pPr>
        <w:rPr>
          <w:rFonts w:asciiTheme="minorHAnsi" w:hAnsiTheme="minorHAnsi" w:cstheme="minorHAnsi"/>
        </w:rPr>
      </w:pPr>
      <w:proofErr w:type="spellStart"/>
      <w:r w:rsidRPr="006F0AC0">
        <w:rPr>
          <w:rFonts w:asciiTheme="minorHAnsi" w:hAnsiTheme="minorHAnsi" w:cstheme="minorHAnsi"/>
          <w:b/>
        </w:rPr>
        <w:t>Vakcina</w:t>
      </w:r>
      <w:proofErr w:type="spellEnd"/>
      <w:r w:rsidRPr="006F0AC0">
        <w:rPr>
          <w:rFonts w:asciiTheme="minorHAnsi" w:hAnsiTheme="minorHAnsi" w:cstheme="minorHAnsi"/>
        </w:rPr>
        <w:t xml:space="preserve"> - Naziv, </w:t>
      </w:r>
      <w:proofErr w:type="spellStart"/>
      <w:r w:rsidRPr="006F0AC0">
        <w:rPr>
          <w:rFonts w:asciiTheme="minorHAnsi" w:hAnsiTheme="minorHAnsi" w:cstheme="minorHAnsi"/>
        </w:rPr>
        <w:t>skraćeni</w:t>
      </w:r>
      <w:proofErr w:type="spellEnd"/>
      <w:r w:rsidRPr="006F0AC0">
        <w:rPr>
          <w:rFonts w:asciiTheme="minorHAnsi" w:hAnsiTheme="minorHAnsi" w:cstheme="minorHAnsi"/>
        </w:rPr>
        <w:t xml:space="preserve"> </w:t>
      </w:r>
      <w:proofErr w:type="spellStart"/>
      <w:r w:rsidRPr="006F0AC0">
        <w:rPr>
          <w:rFonts w:asciiTheme="minorHAnsi" w:hAnsiTheme="minorHAnsi" w:cstheme="minorHAnsi"/>
        </w:rPr>
        <w:t>naziv</w:t>
      </w:r>
      <w:proofErr w:type="spellEnd"/>
      <w:r w:rsidRPr="006F0AC0">
        <w:rPr>
          <w:rFonts w:asciiTheme="minorHAnsi" w:hAnsiTheme="minorHAnsi" w:cstheme="minorHAnsi"/>
        </w:rPr>
        <w:t xml:space="preserve">, tip </w:t>
      </w:r>
      <w:proofErr w:type="spellStart"/>
      <w:r w:rsidRPr="006F0AC0">
        <w:rPr>
          <w:rFonts w:asciiTheme="minorHAnsi" w:hAnsiTheme="minorHAnsi" w:cstheme="minorHAnsi"/>
        </w:rPr>
        <w:t>vakcine</w:t>
      </w:r>
      <w:proofErr w:type="spellEnd"/>
      <w:r w:rsidRPr="006F0AC0">
        <w:rPr>
          <w:rFonts w:asciiTheme="minorHAnsi" w:hAnsiTheme="minorHAnsi" w:cstheme="minorHAnsi"/>
        </w:rPr>
        <w:t xml:space="preserve"> (</w:t>
      </w:r>
      <w:proofErr w:type="spellStart"/>
      <w:r w:rsidRPr="006F0AC0">
        <w:rPr>
          <w:rFonts w:asciiTheme="minorHAnsi" w:hAnsiTheme="minorHAnsi" w:cstheme="minorHAnsi"/>
        </w:rPr>
        <w:t>Mrtva</w:t>
      </w:r>
      <w:proofErr w:type="spellEnd"/>
      <w:r w:rsidRPr="006F0AC0">
        <w:rPr>
          <w:rFonts w:asciiTheme="minorHAnsi" w:hAnsiTheme="minorHAnsi" w:cstheme="minorHAnsi"/>
        </w:rPr>
        <w:t>/</w:t>
      </w:r>
      <w:proofErr w:type="spellStart"/>
      <w:r w:rsidRPr="006F0AC0">
        <w:rPr>
          <w:rFonts w:asciiTheme="minorHAnsi" w:hAnsiTheme="minorHAnsi" w:cstheme="minorHAnsi"/>
        </w:rPr>
        <w:t>Živa</w:t>
      </w:r>
      <w:proofErr w:type="spellEnd"/>
      <w:r w:rsidRPr="006F0AC0">
        <w:rPr>
          <w:rFonts w:asciiTheme="minorHAnsi" w:hAnsiTheme="minorHAnsi" w:cstheme="minorHAnsi"/>
        </w:rPr>
        <w:t xml:space="preserve">), </w:t>
      </w:r>
      <w:proofErr w:type="spellStart"/>
      <w:r w:rsidRPr="006F0AC0">
        <w:rPr>
          <w:rFonts w:asciiTheme="minorHAnsi" w:hAnsiTheme="minorHAnsi" w:cstheme="minorHAnsi"/>
        </w:rPr>
        <w:t>doza</w:t>
      </w:r>
      <w:proofErr w:type="spellEnd"/>
      <w:r w:rsidRPr="006F0AC0">
        <w:rPr>
          <w:rFonts w:asciiTheme="minorHAnsi" w:hAnsiTheme="minorHAnsi" w:cstheme="minorHAnsi"/>
        </w:rPr>
        <w:t xml:space="preserve">, tip </w:t>
      </w:r>
      <w:proofErr w:type="spellStart"/>
      <w:r w:rsidRPr="006F0AC0">
        <w:rPr>
          <w:rFonts w:asciiTheme="minorHAnsi" w:hAnsiTheme="minorHAnsi" w:cstheme="minorHAnsi"/>
        </w:rPr>
        <w:t>im</w:t>
      </w:r>
      <w:proofErr w:type="spellEnd"/>
      <w:r w:rsidRPr="006F0AC0">
        <w:rPr>
          <w:rFonts w:asciiTheme="minorHAnsi" w:hAnsiTheme="minorHAnsi" w:cstheme="minorHAnsi"/>
        </w:rPr>
        <w:t xml:space="preserve">. ag. (Single/Multiple), </w:t>
      </w:r>
      <w:proofErr w:type="spellStart"/>
      <w:r w:rsidRPr="006F0AC0">
        <w:rPr>
          <w:rFonts w:asciiTheme="minorHAnsi" w:hAnsiTheme="minorHAnsi" w:cstheme="minorHAnsi"/>
        </w:rPr>
        <w:t>način</w:t>
      </w:r>
      <w:proofErr w:type="spellEnd"/>
      <w:r w:rsidRPr="006F0AC0">
        <w:rPr>
          <w:rFonts w:asciiTheme="minorHAnsi" w:hAnsiTheme="minorHAnsi" w:cstheme="minorHAnsi"/>
        </w:rPr>
        <w:t xml:space="preserve"> </w:t>
      </w:r>
      <w:proofErr w:type="spellStart"/>
      <w:r w:rsidRPr="006F0AC0">
        <w:rPr>
          <w:rFonts w:asciiTheme="minorHAnsi" w:hAnsiTheme="minorHAnsi" w:cstheme="minorHAnsi"/>
        </w:rPr>
        <w:t>davanja</w:t>
      </w:r>
      <w:proofErr w:type="spellEnd"/>
      <w:r w:rsidRPr="006F0AC0">
        <w:rPr>
          <w:rFonts w:asciiTheme="minorHAnsi" w:hAnsiTheme="minorHAnsi" w:cstheme="minorHAnsi"/>
        </w:rPr>
        <w:t xml:space="preserve">, </w:t>
      </w:r>
      <w:proofErr w:type="spellStart"/>
      <w:r w:rsidRPr="006F0AC0">
        <w:rPr>
          <w:rFonts w:asciiTheme="minorHAnsi" w:hAnsiTheme="minorHAnsi" w:cstheme="minorHAnsi"/>
        </w:rPr>
        <w:t>mjesto</w:t>
      </w:r>
      <w:proofErr w:type="spellEnd"/>
      <w:r w:rsidRPr="006F0AC0">
        <w:rPr>
          <w:rFonts w:asciiTheme="minorHAnsi" w:hAnsiTheme="minorHAnsi" w:cstheme="minorHAnsi"/>
        </w:rPr>
        <w:t xml:space="preserve"> </w:t>
      </w:r>
      <w:proofErr w:type="spellStart"/>
      <w:r w:rsidRPr="006F0AC0">
        <w:rPr>
          <w:rFonts w:asciiTheme="minorHAnsi" w:hAnsiTheme="minorHAnsi" w:cstheme="minorHAnsi"/>
        </w:rPr>
        <w:t>davanja</w:t>
      </w:r>
      <w:proofErr w:type="spellEnd"/>
      <w:r w:rsidRPr="006F0AC0">
        <w:rPr>
          <w:rFonts w:asciiTheme="minorHAnsi" w:hAnsiTheme="minorHAnsi" w:cstheme="minorHAnsi"/>
        </w:rPr>
        <w:t xml:space="preserve">, </w:t>
      </w:r>
      <w:proofErr w:type="spellStart"/>
      <w:r w:rsidRPr="006F0AC0">
        <w:rPr>
          <w:rFonts w:asciiTheme="minorHAnsi" w:hAnsiTheme="minorHAnsi" w:cstheme="minorHAnsi"/>
        </w:rPr>
        <w:t>kontraindikacije</w:t>
      </w:r>
      <w:proofErr w:type="spellEnd"/>
      <w:r w:rsidRPr="006F0AC0">
        <w:rPr>
          <w:rFonts w:asciiTheme="minorHAnsi" w:hAnsiTheme="minorHAnsi" w:cstheme="minorHAnsi"/>
        </w:rPr>
        <w:t xml:space="preserve"> (</w:t>
      </w:r>
      <w:proofErr w:type="spellStart"/>
      <w:r w:rsidRPr="006F0AC0">
        <w:rPr>
          <w:rFonts w:asciiTheme="minorHAnsi" w:hAnsiTheme="minorHAnsi" w:cstheme="minorHAnsi"/>
        </w:rPr>
        <w:t>broja</w:t>
      </w:r>
      <w:proofErr w:type="spellEnd"/>
      <w:r w:rsidRPr="006F0AC0">
        <w:rPr>
          <w:rFonts w:asciiTheme="minorHAnsi" w:hAnsiTheme="minorHAnsi" w:cstheme="minorHAnsi"/>
        </w:rPr>
        <w:t xml:space="preserve"> dana), nus </w:t>
      </w:r>
      <w:proofErr w:type="spellStart"/>
      <w:r w:rsidRPr="006F0AC0">
        <w:rPr>
          <w:rFonts w:asciiTheme="minorHAnsi" w:hAnsiTheme="minorHAnsi" w:cstheme="minorHAnsi"/>
        </w:rPr>
        <w:t>pojave</w:t>
      </w:r>
      <w:proofErr w:type="spellEnd"/>
      <w:r w:rsidRPr="006F0AC0">
        <w:rPr>
          <w:rFonts w:asciiTheme="minorHAnsi" w:hAnsiTheme="minorHAnsi" w:cstheme="minorHAnsi"/>
        </w:rPr>
        <w:t xml:space="preserve">, ATC/INN </w:t>
      </w:r>
      <w:r w:rsidR="006F6AF0" w:rsidRPr="006F0AC0">
        <w:rPr>
          <w:rFonts w:asciiTheme="minorHAnsi" w:hAnsiTheme="minorHAnsi" w:cstheme="minorHAnsi"/>
        </w:rPr>
        <w:t>vaccine</w:t>
      </w:r>
    </w:p>
    <w:p w14:paraId="639377D5" w14:textId="77777777" w:rsidR="006F6AF0" w:rsidRPr="006F0AC0" w:rsidRDefault="006F6AF0" w:rsidP="00931545">
      <w:pPr>
        <w:rPr>
          <w:rFonts w:asciiTheme="minorHAnsi" w:hAnsiTheme="minorHAnsi" w:cstheme="minorHAnsi"/>
        </w:rPr>
      </w:pPr>
    </w:p>
    <w:tbl>
      <w:tblPr>
        <w:tblStyle w:val="TableGrid"/>
        <w:tblW w:w="0" w:type="auto"/>
        <w:tblLook w:val="04A0" w:firstRow="1" w:lastRow="0" w:firstColumn="1" w:lastColumn="0" w:noHBand="0" w:noVBand="1"/>
      </w:tblPr>
      <w:tblGrid>
        <w:gridCol w:w="2065"/>
        <w:gridCol w:w="3763"/>
        <w:gridCol w:w="3568"/>
      </w:tblGrid>
      <w:tr w:rsidR="00931545" w:rsidRPr="006F0AC0" w14:paraId="45A43FBD" w14:textId="77777777" w:rsidTr="008C4A02">
        <w:tc>
          <w:tcPr>
            <w:tcW w:w="2065" w:type="dxa"/>
          </w:tcPr>
          <w:p w14:paraId="190EA152" w14:textId="77777777" w:rsidR="00931545" w:rsidRPr="006F0AC0" w:rsidRDefault="00931545" w:rsidP="008C4A02">
            <w:pPr>
              <w:rPr>
                <w:rFonts w:asciiTheme="minorHAnsi" w:hAnsiTheme="minorHAnsi" w:cstheme="minorHAnsi"/>
              </w:rPr>
            </w:pPr>
            <w:r w:rsidRPr="006F0AC0">
              <w:rPr>
                <w:rFonts w:asciiTheme="minorHAnsi" w:hAnsiTheme="minorHAnsi" w:cstheme="minorHAnsi"/>
              </w:rPr>
              <w:t>Naziv</w:t>
            </w:r>
          </w:p>
        </w:tc>
        <w:tc>
          <w:tcPr>
            <w:tcW w:w="7331" w:type="dxa"/>
            <w:gridSpan w:val="2"/>
          </w:tcPr>
          <w:p w14:paraId="614F98C2" w14:textId="77777777" w:rsidR="00931545" w:rsidRPr="006F0AC0" w:rsidRDefault="00931545" w:rsidP="008C4A02">
            <w:pPr>
              <w:rPr>
                <w:rFonts w:asciiTheme="minorHAnsi" w:hAnsiTheme="minorHAnsi" w:cstheme="minorHAnsi"/>
              </w:rPr>
            </w:pPr>
            <w:r w:rsidRPr="006F0AC0">
              <w:rPr>
                <w:rFonts w:asciiTheme="minorHAnsi" w:hAnsiTheme="minorHAnsi" w:cstheme="minorHAnsi"/>
              </w:rPr>
              <w:t>Vakcina protiv malih boginja, zauški i crvenke (živi atenuisani virusi morbila, parotitisa i rubele)</w:t>
            </w:r>
          </w:p>
        </w:tc>
      </w:tr>
      <w:tr w:rsidR="00931545" w:rsidRPr="006F0AC0" w14:paraId="4A8674E1" w14:textId="77777777" w:rsidTr="008C4A02">
        <w:tc>
          <w:tcPr>
            <w:tcW w:w="2065" w:type="dxa"/>
          </w:tcPr>
          <w:p w14:paraId="492E19C4" w14:textId="77777777" w:rsidR="00931545" w:rsidRPr="006F0AC0" w:rsidRDefault="00931545" w:rsidP="008C4A02">
            <w:pPr>
              <w:rPr>
                <w:rFonts w:asciiTheme="minorHAnsi" w:hAnsiTheme="minorHAnsi" w:cstheme="minorHAnsi"/>
              </w:rPr>
            </w:pPr>
            <w:r w:rsidRPr="006F0AC0">
              <w:rPr>
                <w:rFonts w:asciiTheme="minorHAnsi" w:hAnsiTheme="minorHAnsi" w:cstheme="minorHAnsi"/>
              </w:rPr>
              <w:t>Skraćeno</w:t>
            </w:r>
          </w:p>
        </w:tc>
        <w:tc>
          <w:tcPr>
            <w:tcW w:w="3763" w:type="dxa"/>
          </w:tcPr>
          <w:p w14:paraId="089F4175" w14:textId="77777777" w:rsidR="00931545" w:rsidRPr="006F0AC0" w:rsidRDefault="00931545" w:rsidP="008C4A02">
            <w:pPr>
              <w:tabs>
                <w:tab w:val="left" w:pos="810"/>
              </w:tabs>
              <w:rPr>
                <w:rFonts w:asciiTheme="minorHAnsi" w:hAnsiTheme="minorHAnsi" w:cstheme="minorHAnsi"/>
              </w:rPr>
            </w:pPr>
            <w:r w:rsidRPr="006F0AC0">
              <w:rPr>
                <w:rFonts w:asciiTheme="minorHAnsi" w:hAnsiTheme="minorHAnsi" w:cstheme="minorHAnsi"/>
              </w:rPr>
              <w:t>MMR</w:t>
            </w:r>
          </w:p>
        </w:tc>
        <w:tc>
          <w:tcPr>
            <w:tcW w:w="3568" w:type="dxa"/>
          </w:tcPr>
          <w:p w14:paraId="609EE365" w14:textId="77777777" w:rsidR="00931545" w:rsidRPr="006F0AC0" w:rsidRDefault="00931545" w:rsidP="008C4A02">
            <w:pPr>
              <w:rPr>
                <w:rFonts w:asciiTheme="minorHAnsi" w:hAnsiTheme="minorHAnsi" w:cstheme="minorHAnsi"/>
              </w:rPr>
            </w:pPr>
          </w:p>
        </w:tc>
      </w:tr>
      <w:tr w:rsidR="00931545" w:rsidRPr="006F0AC0" w14:paraId="7CE37D5E" w14:textId="77777777" w:rsidTr="008C4A02">
        <w:tc>
          <w:tcPr>
            <w:tcW w:w="2065" w:type="dxa"/>
          </w:tcPr>
          <w:p w14:paraId="233EB7C1" w14:textId="77777777" w:rsidR="00931545" w:rsidRPr="006F0AC0" w:rsidRDefault="00931545" w:rsidP="008C4A02">
            <w:pPr>
              <w:rPr>
                <w:rFonts w:asciiTheme="minorHAnsi" w:hAnsiTheme="minorHAnsi" w:cstheme="minorHAnsi"/>
              </w:rPr>
            </w:pPr>
            <w:r w:rsidRPr="006F0AC0">
              <w:rPr>
                <w:rFonts w:asciiTheme="minorHAnsi" w:hAnsiTheme="minorHAnsi" w:cstheme="minorHAnsi"/>
              </w:rPr>
              <w:t>Tip vakcine</w:t>
            </w:r>
          </w:p>
        </w:tc>
        <w:tc>
          <w:tcPr>
            <w:tcW w:w="3763" w:type="dxa"/>
          </w:tcPr>
          <w:p w14:paraId="381C1CB0" w14:textId="77777777" w:rsidR="00931545" w:rsidRPr="006F0AC0" w:rsidRDefault="00931545" w:rsidP="008C4A02">
            <w:pPr>
              <w:rPr>
                <w:rFonts w:asciiTheme="minorHAnsi" w:hAnsiTheme="minorHAnsi" w:cstheme="minorHAnsi"/>
              </w:rPr>
            </w:pPr>
            <w:r w:rsidRPr="006F0AC0">
              <w:rPr>
                <w:rFonts w:asciiTheme="minorHAnsi" w:hAnsiTheme="minorHAnsi" w:cstheme="minorHAnsi"/>
              </w:rPr>
              <w:t>Živa atenuisana vakcina koja sadrži oslabljene viruse morbila (malih boginja), parotitisa (zauški) i rubele (crvenke).</w:t>
            </w:r>
          </w:p>
        </w:tc>
        <w:tc>
          <w:tcPr>
            <w:tcW w:w="3568" w:type="dxa"/>
          </w:tcPr>
          <w:p w14:paraId="298560E8" w14:textId="77777777" w:rsidR="00931545" w:rsidRPr="006F0AC0" w:rsidRDefault="00931545" w:rsidP="008C4A02">
            <w:pPr>
              <w:rPr>
                <w:rFonts w:asciiTheme="minorHAnsi" w:hAnsiTheme="minorHAnsi" w:cstheme="minorHAnsi"/>
              </w:rPr>
            </w:pPr>
          </w:p>
        </w:tc>
      </w:tr>
      <w:tr w:rsidR="00931545" w:rsidRPr="006F0AC0" w14:paraId="194175A3" w14:textId="77777777" w:rsidTr="008C4A02">
        <w:tc>
          <w:tcPr>
            <w:tcW w:w="2065" w:type="dxa"/>
          </w:tcPr>
          <w:p w14:paraId="3E4D7E3A" w14:textId="77777777" w:rsidR="00931545" w:rsidRPr="006F0AC0" w:rsidRDefault="00931545" w:rsidP="008C4A02">
            <w:pPr>
              <w:rPr>
                <w:rFonts w:asciiTheme="minorHAnsi" w:hAnsiTheme="minorHAnsi" w:cstheme="minorHAnsi"/>
              </w:rPr>
            </w:pPr>
            <w:r w:rsidRPr="006F0AC0">
              <w:rPr>
                <w:rFonts w:asciiTheme="minorHAnsi" w:hAnsiTheme="minorHAnsi" w:cstheme="minorHAnsi"/>
              </w:rPr>
              <w:t>Doza</w:t>
            </w:r>
          </w:p>
        </w:tc>
        <w:tc>
          <w:tcPr>
            <w:tcW w:w="7331" w:type="dxa"/>
            <w:gridSpan w:val="2"/>
          </w:tcPr>
          <w:p w14:paraId="3DF0534F" w14:textId="77777777" w:rsidR="00931545" w:rsidRPr="006F0AC0" w:rsidRDefault="00931545" w:rsidP="008C4A02">
            <w:pPr>
              <w:autoSpaceDE w:val="0"/>
              <w:autoSpaceDN w:val="0"/>
              <w:adjustRightInd w:val="0"/>
              <w:rPr>
                <w:rFonts w:asciiTheme="minorHAnsi" w:hAnsiTheme="minorHAnsi" w:cstheme="minorHAnsi"/>
              </w:rPr>
            </w:pPr>
            <w:r w:rsidRPr="006F0AC0">
              <w:rPr>
                <w:rFonts w:asciiTheme="minorHAnsi" w:hAnsiTheme="minorHAnsi" w:cstheme="minorHAnsi"/>
              </w:rPr>
              <w:t xml:space="preserve">0,5 ml </w:t>
            </w:r>
          </w:p>
          <w:p w14:paraId="47B8C82E" w14:textId="77777777" w:rsidR="00931545" w:rsidRPr="006F0AC0" w:rsidRDefault="00931545" w:rsidP="008C4A02">
            <w:pPr>
              <w:autoSpaceDE w:val="0"/>
              <w:autoSpaceDN w:val="0"/>
              <w:adjustRightInd w:val="0"/>
              <w:rPr>
                <w:rFonts w:asciiTheme="minorHAnsi" w:hAnsiTheme="minorHAnsi" w:cstheme="minorHAnsi"/>
              </w:rPr>
            </w:pPr>
          </w:p>
          <w:p w14:paraId="16E45552" w14:textId="77777777" w:rsidR="00931545" w:rsidRPr="006F0AC0" w:rsidRDefault="00931545" w:rsidP="008C4A02">
            <w:pPr>
              <w:autoSpaceDE w:val="0"/>
              <w:autoSpaceDN w:val="0"/>
              <w:adjustRightInd w:val="0"/>
              <w:rPr>
                <w:rFonts w:asciiTheme="minorHAnsi" w:eastAsia="TimesNewRoman" w:hAnsiTheme="minorHAnsi" w:cstheme="minorHAnsi"/>
                <w:sz w:val="20"/>
                <w:lang w:val="en-US"/>
              </w:rPr>
            </w:pPr>
            <w:r w:rsidRPr="006F0AC0">
              <w:rPr>
                <w:rFonts w:asciiTheme="minorHAnsi" w:eastAsia="TimesNewRoman" w:hAnsiTheme="minorHAnsi" w:cstheme="minorHAnsi"/>
                <w:sz w:val="20"/>
                <w:lang w:val="en-US"/>
              </w:rPr>
              <w:t>(M-M-</w:t>
            </w:r>
            <w:proofErr w:type="spellStart"/>
            <w:proofErr w:type="gramStart"/>
            <w:r w:rsidRPr="006F0AC0">
              <w:rPr>
                <w:rFonts w:asciiTheme="minorHAnsi" w:eastAsia="TimesNewRoman" w:hAnsiTheme="minorHAnsi" w:cstheme="minorHAnsi"/>
                <w:sz w:val="20"/>
                <w:lang w:val="en-US"/>
              </w:rPr>
              <w:t>RvaxPro</w:t>
            </w:r>
            <w:proofErr w:type="spellEnd"/>
            <w:r w:rsidRPr="006F0AC0">
              <w:rPr>
                <w:rFonts w:asciiTheme="minorHAnsi" w:eastAsia="TimesNewRoman" w:hAnsiTheme="minorHAnsi" w:cstheme="minorHAnsi"/>
                <w:sz w:val="20"/>
                <w:lang w:val="en-US"/>
              </w:rPr>
              <w:t xml:space="preserve">  </w:t>
            </w:r>
            <w:proofErr w:type="spellStart"/>
            <w:r w:rsidRPr="006F0AC0">
              <w:rPr>
                <w:rFonts w:asciiTheme="minorHAnsi" w:eastAsia="TimesNewRoman" w:hAnsiTheme="minorHAnsi" w:cstheme="minorHAnsi"/>
                <w:sz w:val="20"/>
                <w:lang w:val="en-US"/>
              </w:rPr>
              <w:t>sadrži</w:t>
            </w:r>
            <w:proofErr w:type="spellEnd"/>
            <w:proofErr w:type="gramEnd"/>
            <w:r w:rsidRPr="006F0AC0">
              <w:rPr>
                <w:rFonts w:asciiTheme="minorHAnsi" w:eastAsia="TimesNewRoman" w:hAnsiTheme="minorHAnsi" w:cstheme="minorHAnsi"/>
                <w:sz w:val="20"/>
                <w:lang w:val="en-US"/>
              </w:rPr>
              <w:t xml:space="preserve">: </w:t>
            </w:r>
          </w:p>
          <w:p w14:paraId="50A9DEA4" w14:textId="77777777" w:rsidR="00931545" w:rsidRPr="006F0AC0" w:rsidRDefault="00931545" w:rsidP="008C4A02">
            <w:pPr>
              <w:autoSpaceDE w:val="0"/>
              <w:autoSpaceDN w:val="0"/>
              <w:adjustRightInd w:val="0"/>
              <w:rPr>
                <w:rFonts w:asciiTheme="minorHAnsi" w:eastAsia="TimesNewRoman" w:hAnsiTheme="minorHAnsi" w:cstheme="minorHAnsi"/>
                <w:sz w:val="20"/>
                <w:lang w:val="en-US"/>
              </w:rPr>
            </w:pPr>
            <w:proofErr w:type="spellStart"/>
            <w:r w:rsidRPr="006F0AC0">
              <w:rPr>
                <w:rFonts w:asciiTheme="minorHAnsi" w:eastAsia="TimesNewRoman" w:hAnsiTheme="minorHAnsi" w:cstheme="minorHAnsi"/>
                <w:sz w:val="20"/>
                <w:lang w:val="en-US"/>
              </w:rPr>
              <w:t>Živi</w:t>
            </w:r>
            <w:proofErr w:type="spellEnd"/>
            <w:r w:rsidRPr="006F0AC0">
              <w:rPr>
                <w:rFonts w:asciiTheme="minorHAnsi" w:eastAsia="TimesNewRoman" w:hAnsiTheme="minorHAnsi" w:cstheme="minorHAnsi"/>
                <w:sz w:val="20"/>
                <w:lang w:val="en-US"/>
              </w:rPr>
              <w:t xml:space="preserve"> </w:t>
            </w:r>
            <w:proofErr w:type="spellStart"/>
            <w:r w:rsidRPr="006F0AC0">
              <w:rPr>
                <w:rFonts w:asciiTheme="minorHAnsi" w:eastAsia="TimesNewRoman" w:hAnsiTheme="minorHAnsi" w:cstheme="minorHAnsi"/>
                <w:sz w:val="20"/>
                <w:lang w:val="en-US"/>
              </w:rPr>
              <w:t>atenuisani</w:t>
            </w:r>
            <w:proofErr w:type="spellEnd"/>
            <w:r w:rsidRPr="006F0AC0">
              <w:rPr>
                <w:rFonts w:asciiTheme="minorHAnsi" w:eastAsia="TimesNewRoman" w:hAnsiTheme="minorHAnsi" w:cstheme="minorHAnsi"/>
                <w:sz w:val="20"/>
                <w:lang w:val="en-US"/>
              </w:rPr>
              <w:t xml:space="preserve"> virus </w:t>
            </w:r>
            <w:proofErr w:type="spellStart"/>
            <w:r w:rsidRPr="006F0AC0">
              <w:rPr>
                <w:rFonts w:asciiTheme="minorHAnsi" w:eastAsia="TimesNewRoman" w:hAnsiTheme="minorHAnsi" w:cstheme="minorHAnsi"/>
                <w:sz w:val="20"/>
                <w:lang w:val="en-US"/>
              </w:rPr>
              <w:t>morbila</w:t>
            </w:r>
            <w:proofErr w:type="spellEnd"/>
            <w:r w:rsidRPr="006F0AC0">
              <w:rPr>
                <w:rFonts w:asciiTheme="minorHAnsi" w:eastAsia="TimesNewRoman" w:hAnsiTheme="minorHAnsi" w:cstheme="minorHAnsi"/>
                <w:sz w:val="20"/>
                <w:lang w:val="en-US"/>
              </w:rPr>
              <w:t xml:space="preserve">, </w:t>
            </w:r>
            <w:proofErr w:type="spellStart"/>
            <w:r w:rsidRPr="006F0AC0">
              <w:rPr>
                <w:rFonts w:asciiTheme="minorHAnsi" w:eastAsia="TimesNewRoman" w:hAnsiTheme="minorHAnsi" w:cstheme="minorHAnsi"/>
                <w:sz w:val="20"/>
                <w:lang w:val="en-US"/>
              </w:rPr>
              <w:t>soj</w:t>
            </w:r>
            <w:proofErr w:type="spellEnd"/>
            <w:r w:rsidRPr="006F0AC0">
              <w:rPr>
                <w:rFonts w:asciiTheme="minorHAnsi" w:eastAsia="TimesNewRoman" w:hAnsiTheme="minorHAnsi" w:cstheme="minorHAnsi"/>
                <w:sz w:val="20"/>
                <w:lang w:val="en-US"/>
              </w:rPr>
              <w:t xml:space="preserve"> Enders Edmonston B - </w:t>
            </w:r>
            <w:proofErr w:type="spellStart"/>
            <w:r w:rsidRPr="006F0AC0">
              <w:rPr>
                <w:rFonts w:asciiTheme="minorHAnsi" w:eastAsia="TimesNewRoman" w:hAnsiTheme="minorHAnsi" w:cstheme="minorHAnsi"/>
                <w:sz w:val="20"/>
                <w:lang w:val="en-US"/>
              </w:rPr>
              <w:t>najmanje</w:t>
            </w:r>
            <w:proofErr w:type="spellEnd"/>
            <w:r w:rsidRPr="006F0AC0">
              <w:rPr>
                <w:rFonts w:asciiTheme="minorHAnsi" w:eastAsia="TimesNewRoman" w:hAnsiTheme="minorHAnsi" w:cstheme="minorHAnsi"/>
                <w:sz w:val="20"/>
                <w:lang w:val="en-US"/>
              </w:rPr>
              <w:t xml:space="preserve"> logTCID50/0,5mL *</w:t>
            </w:r>
          </w:p>
          <w:p w14:paraId="1FCF07BB" w14:textId="77777777" w:rsidR="00931545" w:rsidRPr="006F0AC0" w:rsidRDefault="00931545" w:rsidP="008C4A02">
            <w:pPr>
              <w:autoSpaceDE w:val="0"/>
              <w:autoSpaceDN w:val="0"/>
              <w:adjustRightInd w:val="0"/>
              <w:rPr>
                <w:rFonts w:asciiTheme="minorHAnsi" w:eastAsia="TimesNewRoman" w:hAnsiTheme="minorHAnsi" w:cstheme="minorHAnsi"/>
                <w:sz w:val="20"/>
                <w:lang w:val="en-US"/>
              </w:rPr>
            </w:pPr>
            <w:proofErr w:type="spellStart"/>
            <w:r w:rsidRPr="006F0AC0">
              <w:rPr>
                <w:rFonts w:asciiTheme="minorHAnsi" w:eastAsia="TimesNewRoman" w:hAnsiTheme="minorHAnsi" w:cstheme="minorHAnsi"/>
                <w:sz w:val="20"/>
                <w:lang w:val="en-US"/>
              </w:rPr>
              <w:lastRenderedPageBreak/>
              <w:t>Živi</w:t>
            </w:r>
            <w:proofErr w:type="spellEnd"/>
            <w:r w:rsidRPr="006F0AC0">
              <w:rPr>
                <w:rFonts w:asciiTheme="minorHAnsi" w:eastAsia="TimesNewRoman" w:hAnsiTheme="minorHAnsi" w:cstheme="minorHAnsi"/>
                <w:sz w:val="20"/>
                <w:lang w:val="en-US"/>
              </w:rPr>
              <w:t xml:space="preserve"> </w:t>
            </w:r>
            <w:proofErr w:type="spellStart"/>
            <w:r w:rsidRPr="006F0AC0">
              <w:rPr>
                <w:rFonts w:asciiTheme="minorHAnsi" w:eastAsia="TimesNewRoman" w:hAnsiTheme="minorHAnsi" w:cstheme="minorHAnsi"/>
                <w:sz w:val="20"/>
                <w:lang w:val="en-US"/>
              </w:rPr>
              <w:t>atenuisani</w:t>
            </w:r>
            <w:proofErr w:type="spellEnd"/>
            <w:r w:rsidRPr="006F0AC0">
              <w:rPr>
                <w:rFonts w:asciiTheme="minorHAnsi" w:eastAsia="TimesNewRoman" w:hAnsiTheme="minorHAnsi" w:cstheme="minorHAnsi"/>
                <w:sz w:val="20"/>
                <w:lang w:val="en-US"/>
              </w:rPr>
              <w:t xml:space="preserve"> virus </w:t>
            </w:r>
            <w:proofErr w:type="spellStart"/>
            <w:r w:rsidRPr="006F0AC0">
              <w:rPr>
                <w:rFonts w:asciiTheme="minorHAnsi" w:eastAsia="TimesNewRoman" w:hAnsiTheme="minorHAnsi" w:cstheme="minorHAnsi"/>
                <w:sz w:val="20"/>
                <w:lang w:val="en-US"/>
              </w:rPr>
              <w:t>parotitisa</w:t>
            </w:r>
            <w:proofErr w:type="spellEnd"/>
            <w:r w:rsidRPr="006F0AC0">
              <w:rPr>
                <w:rFonts w:asciiTheme="minorHAnsi" w:eastAsia="TimesNewRoman" w:hAnsiTheme="minorHAnsi" w:cstheme="minorHAnsi"/>
                <w:sz w:val="20"/>
                <w:lang w:val="en-US"/>
              </w:rPr>
              <w:t xml:space="preserve">, </w:t>
            </w:r>
            <w:proofErr w:type="spellStart"/>
            <w:r w:rsidRPr="006F0AC0">
              <w:rPr>
                <w:rFonts w:asciiTheme="minorHAnsi" w:eastAsia="TimesNewRoman" w:hAnsiTheme="minorHAnsi" w:cstheme="minorHAnsi"/>
                <w:sz w:val="20"/>
                <w:lang w:val="en-US"/>
              </w:rPr>
              <w:t>soj</w:t>
            </w:r>
            <w:proofErr w:type="spellEnd"/>
            <w:r w:rsidRPr="006F0AC0">
              <w:rPr>
                <w:rFonts w:asciiTheme="minorHAnsi" w:eastAsia="TimesNewRoman" w:hAnsiTheme="minorHAnsi" w:cstheme="minorHAnsi"/>
                <w:sz w:val="20"/>
                <w:lang w:val="en-US"/>
              </w:rPr>
              <w:t xml:space="preserve"> Jeryl Lynn™-</w:t>
            </w:r>
            <w:proofErr w:type="spellStart"/>
            <w:r w:rsidRPr="006F0AC0">
              <w:rPr>
                <w:rFonts w:asciiTheme="minorHAnsi" w:eastAsia="TimesNewRoman" w:hAnsiTheme="minorHAnsi" w:cstheme="minorHAnsi"/>
                <w:sz w:val="20"/>
                <w:lang w:val="en-US"/>
              </w:rPr>
              <w:t>najmanje</w:t>
            </w:r>
            <w:proofErr w:type="spellEnd"/>
            <w:r w:rsidRPr="006F0AC0">
              <w:rPr>
                <w:rFonts w:asciiTheme="minorHAnsi" w:eastAsia="TimesNewRoman" w:hAnsiTheme="minorHAnsi" w:cstheme="minorHAnsi"/>
                <w:sz w:val="20"/>
                <w:lang w:val="en-US"/>
              </w:rPr>
              <w:t xml:space="preserve"> 4,1logTCID50/0,5mL *</w:t>
            </w:r>
          </w:p>
          <w:p w14:paraId="646855B7" w14:textId="77777777" w:rsidR="00931545" w:rsidRPr="006F0AC0" w:rsidRDefault="00931545" w:rsidP="008C4A02">
            <w:pPr>
              <w:autoSpaceDE w:val="0"/>
              <w:autoSpaceDN w:val="0"/>
              <w:adjustRightInd w:val="0"/>
              <w:rPr>
                <w:rFonts w:asciiTheme="minorHAnsi" w:eastAsia="TimesNewRoman" w:hAnsiTheme="minorHAnsi" w:cstheme="minorHAnsi"/>
                <w:sz w:val="20"/>
                <w:lang w:val="en-US"/>
              </w:rPr>
            </w:pPr>
            <w:proofErr w:type="spellStart"/>
            <w:r w:rsidRPr="006F0AC0">
              <w:rPr>
                <w:rFonts w:asciiTheme="minorHAnsi" w:eastAsia="TimesNewRoman" w:hAnsiTheme="minorHAnsi" w:cstheme="minorHAnsi"/>
                <w:sz w:val="20"/>
                <w:lang w:val="en-US"/>
              </w:rPr>
              <w:t>Živi</w:t>
            </w:r>
            <w:proofErr w:type="spellEnd"/>
            <w:r w:rsidRPr="006F0AC0">
              <w:rPr>
                <w:rFonts w:asciiTheme="minorHAnsi" w:eastAsia="TimesNewRoman" w:hAnsiTheme="minorHAnsi" w:cstheme="minorHAnsi"/>
                <w:sz w:val="20"/>
                <w:lang w:val="en-US"/>
              </w:rPr>
              <w:t xml:space="preserve"> </w:t>
            </w:r>
            <w:proofErr w:type="spellStart"/>
            <w:r w:rsidRPr="006F0AC0">
              <w:rPr>
                <w:rFonts w:asciiTheme="minorHAnsi" w:eastAsia="TimesNewRoman" w:hAnsiTheme="minorHAnsi" w:cstheme="minorHAnsi"/>
                <w:sz w:val="20"/>
                <w:lang w:val="en-US"/>
              </w:rPr>
              <w:t>atenuisani</w:t>
            </w:r>
            <w:proofErr w:type="spellEnd"/>
            <w:r w:rsidRPr="006F0AC0">
              <w:rPr>
                <w:rFonts w:asciiTheme="minorHAnsi" w:eastAsia="TimesNewRoman" w:hAnsiTheme="minorHAnsi" w:cstheme="minorHAnsi"/>
                <w:sz w:val="20"/>
                <w:lang w:val="en-US"/>
              </w:rPr>
              <w:t xml:space="preserve"> virus </w:t>
            </w:r>
            <w:proofErr w:type="spellStart"/>
            <w:r w:rsidRPr="006F0AC0">
              <w:rPr>
                <w:rFonts w:asciiTheme="minorHAnsi" w:eastAsia="TimesNewRoman" w:hAnsiTheme="minorHAnsi" w:cstheme="minorHAnsi"/>
                <w:sz w:val="20"/>
                <w:lang w:val="en-US"/>
              </w:rPr>
              <w:t>rubele</w:t>
            </w:r>
            <w:proofErr w:type="spellEnd"/>
            <w:r w:rsidRPr="006F0AC0">
              <w:rPr>
                <w:rFonts w:asciiTheme="minorHAnsi" w:eastAsia="TimesNewRoman" w:hAnsiTheme="minorHAnsi" w:cstheme="minorHAnsi"/>
                <w:sz w:val="20"/>
                <w:lang w:val="en-US"/>
              </w:rPr>
              <w:t xml:space="preserve">, </w:t>
            </w:r>
            <w:proofErr w:type="spellStart"/>
            <w:r w:rsidRPr="006F0AC0">
              <w:rPr>
                <w:rFonts w:asciiTheme="minorHAnsi" w:eastAsia="TimesNewRoman" w:hAnsiTheme="minorHAnsi" w:cstheme="minorHAnsi"/>
                <w:sz w:val="20"/>
                <w:lang w:val="en-US"/>
              </w:rPr>
              <w:t>soj</w:t>
            </w:r>
            <w:proofErr w:type="spellEnd"/>
            <w:r w:rsidRPr="006F0AC0">
              <w:rPr>
                <w:rFonts w:asciiTheme="minorHAnsi" w:eastAsia="TimesNewRoman" w:hAnsiTheme="minorHAnsi" w:cstheme="minorHAnsi"/>
                <w:sz w:val="20"/>
                <w:lang w:val="en-US"/>
              </w:rPr>
              <w:t xml:space="preserve"> Wistar RA 27/3 -</w:t>
            </w:r>
            <w:proofErr w:type="spellStart"/>
            <w:r w:rsidRPr="006F0AC0">
              <w:rPr>
                <w:rFonts w:asciiTheme="minorHAnsi" w:eastAsia="TimesNewRoman" w:hAnsiTheme="minorHAnsi" w:cstheme="minorHAnsi"/>
                <w:sz w:val="20"/>
                <w:lang w:val="en-US"/>
              </w:rPr>
              <w:t>najmanje</w:t>
            </w:r>
            <w:proofErr w:type="spellEnd"/>
            <w:r w:rsidRPr="006F0AC0">
              <w:rPr>
                <w:rFonts w:asciiTheme="minorHAnsi" w:eastAsia="TimesNewRoman" w:hAnsiTheme="minorHAnsi" w:cstheme="minorHAnsi"/>
                <w:sz w:val="20"/>
                <w:lang w:val="en-US"/>
              </w:rPr>
              <w:t xml:space="preserve"> 3logTCID50/0,5mL *</w:t>
            </w:r>
          </w:p>
          <w:p w14:paraId="11AD43F2" w14:textId="77777777" w:rsidR="00931545" w:rsidRPr="006F0AC0" w:rsidRDefault="00931545" w:rsidP="008C4A02">
            <w:pPr>
              <w:rPr>
                <w:rFonts w:asciiTheme="minorHAnsi" w:eastAsia="TimesNewRoman" w:hAnsiTheme="minorHAnsi" w:cstheme="minorHAnsi"/>
                <w:sz w:val="20"/>
                <w:lang w:val="en-US"/>
              </w:rPr>
            </w:pPr>
            <w:r w:rsidRPr="006F0AC0">
              <w:rPr>
                <w:rFonts w:asciiTheme="minorHAnsi" w:eastAsia="TimesNewRoman" w:hAnsiTheme="minorHAnsi" w:cstheme="minorHAnsi"/>
                <w:sz w:val="20"/>
                <w:lang w:val="en-US"/>
              </w:rPr>
              <w:t xml:space="preserve">* </w:t>
            </w:r>
            <w:proofErr w:type="spellStart"/>
            <w:proofErr w:type="gramStart"/>
            <w:r w:rsidRPr="006F0AC0">
              <w:rPr>
                <w:rFonts w:asciiTheme="minorHAnsi" w:eastAsia="TimesNewRoman" w:hAnsiTheme="minorHAnsi" w:cstheme="minorHAnsi"/>
                <w:sz w:val="20"/>
                <w:lang w:val="en-US"/>
              </w:rPr>
              <w:t>infektivna</w:t>
            </w:r>
            <w:proofErr w:type="spellEnd"/>
            <w:proofErr w:type="gramEnd"/>
            <w:r w:rsidRPr="006F0AC0">
              <w:rPr>
                <w:rFonts w:asciiTheme="minorHAnsi" w:eastAsia="TimesNewRoman" w:hAnsiTheme="minorHAnsi" w:cstheme="minorHAnsi"/>
                <w:sz w:val="20"/>
                <w:lang w:val="en-US"/>
              </w:rPr>
              <w:t xml:space="preserve"> </w:t>
            </w:r>
            <w:proofErr w:type="spellStart"/>
            <w:r w:rsidRPr="006F0AC0">
              <w:rPr>
                <w:rFonts w:asciiTheme="minorHAnsi" w:eastAsia="TimesNewRoman" w:hAnsiTheme="minorHAnsi" w:cstheme="minorHAnsi"/>
                <w:sz w:val="20"/>
                <w:lang w:val="en-US"/>
              </w:rPr>
              <w:t>doza</w:t>
            </w:r>
            <w:proofErr w:type="spellEnd"/>
            <w:r w:rsidRPr="006F0AC0">
              <w:rPr>
                <w:rFonts w:asciiTheme="minorHAnsi" w:eastAsia="TimesNewRoman" w:hAnsiTheme="minorHAnsi" w:cstheme="minorHAnsi"/>
                <w:sz w:val="20"/>
                <w:lang w:val="en-US"/>
              </w:rPr>
              <w:t xml:space="preserve"> za 50% </w:t>
            </w:r>
            <w:proofErr w:type="spellStart"/>
            <w:r w:rsidRPr="006F0AC0">
              <w:rPr>
                <w:rFonts w:asciiTheme="minorHAnsi" w:eastAsia="TimesNewRoman" w:hAnsiTheme="minorHAnsi" w:cstheme="minorHAnsi"/>
                <w:sz w:val="20"/>
                <w:lang w:val="en-US"/>
              </w:rPr>
              <w:t>kulture</w:t>
            </w:r>
            <w:proofErr w:type="spellEnd"/>
            <w:r w:rsidRPr="006F0AC0">
              <w:rPr>
                <w:rFonts w:asciiTheme="minorHAnsi" w:eastAsia="TimesNewRoman" w:hAnsiTheme="minorHAnsi" w:cstheme="minorHAnsi"/>
                <w:sz w:val="20"/>
                <w:lang w:val="en-US"/>
              </w:rPr>
              <w:t xml:space="preserve"> </w:t>
            </w:r>
            <w:proofErr w:type="spellStart"/>
            <w:r w:rsidRPr="006F0AC0">
              <w:rPr>
                <w:rFonts w:asciiTheme="minorHAnsi" w:eastAsia="TimesNewRoman" w:hAnsiTheme="minorHAnsi" w:cstheme="minorHAnsi"/>
                <w:sz w:val="20"/>
                <w:lang w:val="en-US"/>
              </w:rPr>
              <w:t>tkiva</w:t>
            </w:r>
            <w:proofErr w:type="spellEnd"/>
            <w:r w:rsidRPr="006F0AC0">
              <w:rPr>
                <w:rFonts w:asciiTheme="minorHAnsi" w:eastAsia="TimesNewRoman" w:hAnsiTheme="minorHAnsi" w:cstheme="minorHAnsi"/>
                <w:sz w:val="20"/>
                <w:lang w:val="en-US"/>
              </w:rPr>
              <w:t xml:space="preserve"> - tissue culture infectivity dose-50%.)</w:t>
            </w:r>
          </w:p>
          <w:p w14:paraId="3F14550F" w14:textId="77777777" w:rsidR="00931545" w:rsidRPr="006F0AC0" w:rsidRDefault="00931545" w:rsidP="008C4A02">
            <w:pPr>
              <w:rPr>
                <w:rFonts w:asciiTheme="minorHAnsi" w:hAnsiTheme="minorHAnsi" w:cstheme="minorHAnsi"/>
              </w:rPr>
            </w:pPr>
          </w:p>
          <w:p w14:paraId="0A0FF87E" w14:textId="77777777" w:rsidR="00931545" w:rsidRPr="006F0AC0" w:rsidRDefault="00931545" w:rsidP="008C4A02">
            <w:pPr>
              <w:rPr>
                <w:rFonts w:asciiTheme="minorHAnsi" w:hAnsiTheme="minorHAnsi" w:cstheme="minorHAnsi"/>
              </w:rPr>
            </w:pPr>
            <w:r w:rsidRPr="006F0AC0">
              <w:rPr>
                <w:rFonts w:asciiTheme="minorHAnsi" w:hAnsiTheme="minorHAnsi" w:cstheme="minorHAnsi"/>
              </w:rPr>
              <w:t>Priorix sadrži:</w:t>
            </w:r>
          </w:p>
          <w:p w14:paraId="21BCBDA9" w14:textId="77777777" w:rsidR="00931545" w:rsidRPr="006F0AC0" w:rsidRDefault="00931545" w:rsidP="008C4A02">
            <w:pPr>
              <w:rPr>
                <w:rFonts w:asciiTheme="minorHAnsi" w:hAnsiTheme="minorHAnsi" w:cstheme="minorHAnsi"/>
              </w:rPr>
            </w:pPr>
            <w:r w:rsidRPr="006F0AC0">
              <w:rPr>
                <w:rFonts w:asciiTheme="minorHAnsi" w:hAnsiTheme="minorHAnsi" w:cstheme="minorHAnsi"/>
              </w:rPr>
              <w:t>Živi atenuirani virus morbila1 (soj Schwarz) najmanje 103,0 CCID50*</w:t>
            </w:r>
          </w:p>
          <w:p w14:paraId="60C4C599" w14:textId="77777777" w:rsidR="00931545" w:rsidRPr="006F0AC0" w:rsidRDefault="00931545" w:rsidP="008C4A02">
            <w:pPr>
              <w:rPr>
                <w:rFonts w:asciiTheme="minorHAnsi" w:hAnsiTheme="minorHAnsi" w:cstheme="minorHAnsi"/>
              </w:rPr>
            </w:pPr>
            <w:r w:rsidRPr="006F0AC0">
              <w:rPr>
                <w:rFonts w:asciiTheme="minorHAnsi" w:hAnsiTheme="minorHAnsi" w:cstheme="minorHAnsi"/>
              </w:rPr>
              <w:t>Živi atenuirani viris parotitisa1 (soj RIT 4385, dobijen od soja Jeryl Lynn)</w:t>
            </w:r>
          </w:p>
          <w:p w14:paraId="77DD6A2D" w14:textId="77777777" w:rsidR="00931545" w:rsidRPr="006F0AC0" w:rsidRDefault="00931545" w:rsidP="008C4A02">
            <w:pPr>
              <w:rPr>
                <w:rFonts w:asciiTheme="minorHAnsi" w:hAnsiTheme="minorHAnsi" w:cstheme="minorHAnsi"/>
              </w:rPr>
            </w:pPr>
            <w:r w:rsidRPr="006F0AC0">
              <w:rPr>
                <w:rFonts w:asciiTheme="minorHAnsi" w:hAnsiTheme="minorHAnsi" w:cstheme="minorHAnsi"/>
              </w:rPr>
              <w:t>najmanje 103,7 CCID50*</w:t>
            </w:r>
          </w:p>
          <w:p w14:paraId="043F3A43" w14:textId="77777777" w:rsidR="00931545" w:rsidRPr="006F0AC0" w:rsidRDefault="00931545" w:rsidP="008C4A02">
            <w:pPr>
              <w:rPr>
                <w:rFonts w:asciiTheme="minorHAnsi" w:hAnsiTheme="minorHAnsi" w:cstheme="minorHAnsi"/>
              </w:rPr>
            </w:pPr>
            <w:r w:rsidRPr="006F0AC0">
              <w:rPr>
                <w:rFonts w:asciiTheme="minorHAnsi" w:hAnsiTheme="minorHAnsi" w:cstheme="minorHAnsi"/>
              </w:rPr>
              <w:t>Živi atenuirani virus rubele2 (soj Wistar RA 27/3) najmanje 103.0 CCID50*</w:t>
            </w:r>
          </w:p>
          <w:p w14:paraId="08AABDD6" w14:textId="77777777" w:rsidR="00931545" w:rsidRPr="006F0AC0" w:rsidRDefault="00931545" w:rsidP="008C4A02">
            <w:pPr>
              <w:rPr>
                <w:rFonts w:asciiTheme="minorHAnsi" w:hAnsiTheme="minorHAnsi" w:cstheme="minorHAnsi"/>
              </w:rPr>
            </w:pPr>
            <w:r w:rsidRPr="006F0AC0">
              <w:rPr>
                <w:rFonts w:asciiTheme="minorHAnsi" w:hAnsiTheme="minorHAnsi" w:cstheme="minorHAnsi"/>
              </w:rPr>
              <w:t>* infektivna doza ćelijske kulture 50%)</w:t>
            </w:r>
          </w:p>
        </w:tc>
      </w:tr>
      <w:tr w:rsidR="00931545" w:rsidRPr="006F0AC0" w14:paraId="313B26C5" w14:textId="77777777" w:rsidTr="008C4A02">
        <w:tc>
          <w:tcPr>
            <w:tcW w:w="2065" w:type="dxa"/>
          </w:tcPr>
          <w:p w14:paraId="7F4ABF35" w14:textId="77777777" w:rsidR="00931545" w:rsidRPr="006F0AC0" w:rsidRDefault="00931545" w:rsidP="008C4A02">
            <w:pPr>
              <w:rPr>
                <w:rFonts w:asciiTheme="minorHAnsi" w:hAnsiTheme="minorHAnsi" w:cstheme="minorHAnsi"/>
              </w:rPr>
            </w:pPr>
            <w:r w:rsidRPr="006F0AC0">
              <w:rPr>
                <w:rFonts w:asciiTheme="minorHAnsi" w:hAnsiTheme="minorHAnsi" w:cstheme="minorHAnsi"/>
              </w:rPr>
              <w:lastRenderedPageBreak/>
              <w:t>Tip im. Ag.</w:t>
            </w:r>
          </w:p>
        </w:tc>
        <w:tc>
          <w:tcPr>
            <w:tcW w:w="7331" w:type="dxa"/>
            <w:gridSpan w:val="2"/>
          </w:tcPr>
          <w:p w14:paraId="71966204" w14:textId="77777777" w:rsidR="00931545" w:rsidRPr="006F0AC0" w:rsidRDefault="00931545" w:rsidP="008C4A02">
            <w:pPr>
              <w:rPr>
                <w:rFonts w:asciiTheme="minorHAnsi" w:hAnsiTheme="minorHAnsi" w:cstheme="minorHAnsi"/>
              </w:rPr>
            </w:pPr>
            <w:r w:rsidRPr="006F0AC0">
              <w:rPr>
                <w:rFonts w:asciiTheme="minorHAnsi" w:hAnsiTheme="minorHAnsi" w:cstheme="minorHAnsi"/>
              </w:rPr>
              <w:t>Single</w:t>
            </w:r>
          </w:p>
        </w:tc>
      </w:tr>
      <w:tr w:rsidR="00931545" w:rsidRPr="006F0AC0" w14:paraId="372904E6" w14:textId="77777777" w:rsidTr="008C4A02">
        <w:tc>
          <w:tcPr>
            <w:tcW w:w="2065" w:type="dxa"/>
          </w:tcPr>
          <w:p w14:paraId="454B1C06" w14:textId="77777777" w:rsidR="00931545" w:rsidRPr="006F0AC0" w:rsidRDefault="00931545" w:rsidP="008C4A02">
            <w:pPr>
              <w:rPr>
                <w:rFonts w:asciiTheme="minorHAnsi" w:hAnsiTheme="minorHAnsi" w:cstheme="minorHAnsi"/>
              </w:rPr>
            </w:pPr>
            <w:r w:rsidRPr="006F0AC0">
              <w:rPr>
                <w:rFonts w:asciiTheme="minorHAnsi" w:hAnsiTheme="minorHAnsi" w:cstheme="minorHAnsi"/>
              </w:rPr>
              <w:t>Način davanja</w:t>
            </w:r>
          </w:p>
        </w:tc>
        <w:tc>
          <w:tcPr>
            <w:tcW w:w="7331" w:type="dxa"/>
            <w:gridSpan w:val="2"/>
          </w:tcPr>
          <w:p w14:paraId="6D7EDE74" w14:textId="77777777" w:rsidR="00931545" w:rsidRPr="006F0AC0" w:rsidRDefault="00931545" w:rsidP="008C4A02">
            <w:pPr>
              <w:rPr>
                <w:rFonts w:asciiTheme="minorHAnsi" w:hAnsiTheme="minorHAnsi" w:cstheme="minorHAnsi"/>
              </w:rPr>
            </w:pPr>
            <w:r w:rsidRPr="006F0AC0">
              <w:rPr>
                <w:rFonts w:asciiTheme="minorHAnsi" w:hAnsiTheme="minorHAnsi" w:cstheme="minorHAnsi"/>
              </w:rPr>
              <w:t>Vakcina treba da se primeni intramuskularno (i.m.) ili supkutano (s.c.).</w:t>
            </w:r>
          </w:p>
        </w:tc>
      </w:tr>
      <w:tr w:rsidR="00931545" w:rsidRPr="006F0AC0" w14:paraId="4F9725E2" w14:textId="77777777" w:rsidTr="008C4A02">
        <w:tc>
          <w:tcPr>
            <w:tcW w:w="2065" w:type="dxa"/>
          </w:tcPr>
          <w:p w14:paraId="3BADAFAA" w14:textId="77777777" w:rsidR="00931545" w:rsidRPr="006F0AC0" w:rsidRDefault="00931545" w:rsidP="008C4A02">
            <w:pPr>
              <w:rPr>
                <w:rFonts w:asciiTheme="minorHAnsi" w:hAnsiTheme="minorHAnsi" w:cstheme="minorHAnsi"/>
              </w:rPr>
            </w:pPr>
            <w:r w:rsidRPr="006F0AC0">
              <w:rPr>
                <w:rFonts w:asciiTheme="minorHAnsi" w:hAnsiTheme="minorHAnsi" w:cstheme="minorHAnsi"/>
              </w:rPr>
              <w:t>Mjesto davanja</w:t>
            </w:r>
          </w:p>
        </w:tc>
        <w:tc>
          <w:tcPr>
            <w:tcW w:w="7331" w:type="dxa"/>
            <w:gridSpan w:val="2"/>
          </w:tcPr>
          <w:p w14:paraId="1138EADF" w14:textId="77777777" w:rsidR="00931545" w:rsidRPr="006F0AC0" w:rsidRDefault="00931545" w:rsidP="008C4A02">
            <w:pPr>
              <w:rPr>
                <w:rFonts w:asciiTheme="minorHAnsi" w:hAnsiTheme="minorHAnsi" w:cstheme="minorHAnsi"/>
              </w:rPr>
            </w:pPr>
            <w:r w:rsidRPr="006F0AC0">
              <w:rPr>
                <w:rFonts w:asciiTheme="minorHAnsi" w:hAnsiTheme="minorHAnsi" w:cstheme="minorHAnsi"/>
              </w:rPr>
              <w:t>Lijevi ili desni deltoidni mišić kod odraslih</w:t>
            </w:r>
          </w:p>
        </w:tc>
      </w:tr>
      <w:tr w:rsidR="00931545" w:rsidRPr="006F0AC0" w14:paraId="50E33472" w14:textId="77777777" w:rsidTr="008C4A02">
        <w:tc>
          <w:tcPr>
            <w:tcW w:w="2065" w:type="dxa"/>
          </w:tcPr>
          <w:p w14:paraId="749523C5" w14:textId="77777777" w:rsidR="00931545" w:rsidRPr="006F0AC0" w:rsidRDefault="00931545" w:rsidP="008C4A02">
            <w:pPr>
              <w:rPr>
                <w:rFonts w:asciiTheme="minorHAnsi" w:hAnsiTheme="minorHAnsi" w:cstheme="minorHAnsi"/>
              </w:rPr>
            </w:pPr>
            <w:r w:rsidRPr="006F0AC0">
              <w:rPr>
                <w:rFonts w:asciiTheme="minorHAnsi" w:hAnsiTheme="minorHAnsi" w:cstheme="minorHAnsi"/>
              </w:rPr>
              <w:t xml:space="preserve">Kontraindikacije </w:t>
            </w:r>
          </w:p>
        </w:tc>
        <w:tc>
          <w:tcPr>
            <w:tcW w:w="7331" w:type="dxa"/>
            <w:gridSpan w:val="2"/>
          </w:tcPr>
          <w:p w14:paraId="188A2026" w14:textId="77777777" w:rsidR="00931545" w:rsidRPr="006F0AC0" w:rsidRDefault="00931545" w:rsidP="008C4A02">
            <w:pPr>
              <w:jc w:val="both"/>
              <w:rPr>
                <w:rFonts w:asciiTheme="minorHAnsi" w:hAnsiTheme="minorHAnsi" w:cstheme="minorHAnsi"/>
                <w:noProof/>
                <w:lang w:val="sr-Latn-ME"/>
              </w:rPr>
            </w:pPr>
            <w:r w:rsidRPr="006F0AC0">
              <w:rPr>
                <w:rFonts w:asciiTheme="minorHAnsi" w:hAnsiTheme="minorHAnsi" w:cstheme="minorHAnsi"/>
                <w:noProof/>
                <w:lang w:val="sr-Latn-ME"/>
              </w:rPr>
              <w:t xml:space="preserve">Preosjetljivost u anamnezi na bilo koju vakcinu protiv malih boginja, zauški ili rubele ili preosjetljivost na bilo koju supstancu lijeka, uključujući neomicin. </w:t>
            </w:r>
          </w:p>
          <w:p w14:paraId="060014B8" w14:textId="77777777" w:rsidR="00931545" w:rsidRPr="006F0AC0" w:rsidRDefault="00931545" w:rsidP="008C4A02">
            <w:pPr>
              <w:jc w:val="both"/>
              <w:rPr>
                <w:rFonts w:asciiTheme="minorHAnsi" w:hAnsiTheme="minorHAnsi" w:cstheme="minorHAnsi"/>
                <w:noProof/>
                <w:lang w:val="sr-Latn-ME"/>
              </w:rPr>
            </w:pPr>
          </w:p>
          <w:p w14:paraId="4C279230" w14:textId="77777777" w:rsidR="00931545" w:rsidRPr="006F0AC0" w:rsidRDefault="00931545" w:rsidP="008C4A02">
            <w:pPr>
              <w:jc w:val="both"/>
              <w:rPr>
                <w:rFonts w:asciiTheme="minorHAnsi" w:hAnsiTheme="minorHAnsi" w:cstheme="minorHAnsi"/>
                <w:noProof/>
                <w:lang w:val="sr-Latn-ME"/>
              </w:rPr>
            </w:pPr>
            <w:r w:rsidRPr="006F0AC0">
              <w:rPr>
                <w:rFonts w:asciiTheme="minorHAnsi" w:hAnsiTheme="minorHAnsi" w:cstheme="minorHAnsi"/>
                <w:noProof/>
                <w:lang w:val="sr-Latn-ME"/>
              </w:rPr>
              <w:t xml:space="preserve">Trudnoća. Dodatno, treba izbeći trudnoću tokom prvog meseca poslije vakcinacije.  </w:t>
            </w:r>
          </w:p>
          <w:p w14:paraId="25200FE2" w14:textId="77777777" w:rsidR="00931545" w:rsidRPr="006F0AC0" w:rsidRDefault="00931545" w:rsidP="008C4A02">
            <w:pPr>
              <w:jc w:val="both"/>
              <w:rPr>
                <w:rFonts w:asciiTheme="minorHAnsi" w:hAnsiTheme="minorHAnsi" w:cstheme="minorHAnsi"/>
                <w:noProof/>
                <w:lang w:val="sr-Latn-ME"/>
              </w:rPr>
            </w:pPr>
          </w:p>
          <w:p w14:paraId="5A0E1FC6" w14:textId="77777777" w:rsidR="00931545" w:rsidRPr="006F0AC0" w:rsidRDefault="00931545" w:rsidP="008C4A02">
            <w:pPr>
              <w:rPr>
                <w:rFonts w:asciiTheme="minorHAnsi" w:hAnsiTheme="minorHAnsi" w:cstheme="minorHAnsi"/>
                <w:noProof/>
                <w:lang w:val="sr-Latn-ME"/>
              </w:rPr>
            </w:pPr>
            <w:r w:rsidRPr="006F0AC0">
              <w:rPr>
                <w:rFonts w:asciiTheme="minorHAnsi" w:hAnsiTheme="minorHAnsi" w:cstheme="minorHAnsi"/>
                <w:noProof/>
                <w:lang w:val="sr-Latn-ME"/>
              </w:rPr>
              <w:t>Kao i kod ostalih vakcina, primjenu treba odložiti u slučaju teških akutnih febrilnih stanja (bolesti sa tjelesnom temperaturom &gt; 38,5°C). Prisustvo manje infekcije, poput prehlade, ne predstavlja kontraindikaciju za vakcinaciju.</w:t>
            </w:r>
          </w:p>
          <w:p w14:paraId="6AE5E47D" w14:textId="77777777" w:rsidR="00931545" w:rsidRPr="006F0AC0" w:rsidRDefault="00931545" w:rsidP="008C4A02">
            <w:pPr>
              <w:rPr>
                <w:rFonts w:asciiTheme="minorHAnsi" w:hAnsiTheme="minorHAnsi" w:cstheme="minorHAnsi"/>
                <w:noProof/>
                <w:lang w:val="sr-Latn-ME"/>
              </w:rPr>
            </w:pPr>
          </w:p>
          <w:p w14:paraId="107B8F64" w14:textId="77777777" w:rsidR="00931545" w:rsidRPr="006F0AC0" w:rsidRDefault="00931545" w:rsidP="008C4A02">
            <w:pPr>
              <w:jc w:val="both"/>
              <w:rPr>
                <w:rFonts w:asciiTheme="minorHAnsi" w:hAnsiTheme="minorHAnsi" w:cstheme="minorHAnsi"/>
                <w:noProof/>
                <w:lang w:val="sr-Latn-ME"/>
              </w:rPr>
            </w:pPr>
            <w:r w:rsidRPr="006F0AC0">
              <w:rPr>
                <w:rFonts w:asciiTheme="minorHAnsi" w:hAnsiTheme="minorHAnsi" w:cstheme="minorHAnsi"/>
                <w:noProof/>
                <w:lang w:val="sr-Latn-ME"/>
              </w:rPr>
              <w:t>Aktivna neliječena tuberkuloza. Kod djece koja se liječe od tuberkuloze nije došlo do egzacerbacije bolesti kada su imunizovana vakcinom koja sadrži živi virus malih boginja. Do danas nisu prijavljivane studije o uticaju žive vakcine protiv malih boginja kod djece sa neliječenom tuberkulozom.</w:t>
            </w:r>
          </w:p>
          <w:p w14:paraId="6F38AC18" w14:textId="77777777" w:rsidR="00931545" w:rsidRPr="006F0AC0" w:rsidRDefault="00931545" w:rsidP="008C4A02">
            <w:pPr>
              <w:jc w:val="both"/>
              <w:rPr>
                <w:rFonts w:asciiTheme="minorHAnsi" w:hAnsiTheme="minorHAnsi" w:cstheme="minorHAnsi"/>
                <w:noProof/>
                <w:lang w:val="sr-Latn-ME"/>
              </w:rPr>
            </w:pPr>
          </w:p>
          <w:p w14:paraId="6C2EFA78" w14:textId="77777777" w:rsidR="00931545" w:rsidRPr="006F0AC0" w:rsidRDefault="00931545" w:rsidP="008C4A02">
            <w:pPr>
              <w:jc w:val="both"/>
              <w:rPr>
                <w:rFonts w:asciiTheme="minorHAnsi" w:hAnsiTheme="minorHAnsi" w:cstheme="minorHAnsi"/>
                <w:noProof/>
                <w:lang w:val="sr-Latn-ME"/>
              </w:rPr>
            </w:pPr>
            <w:r w:rsidRPr="006F0AC0">
              <w:rPr>
                <w:rFonts w:asciiTheme="minorHAnsi" w:hAnsiTheme="minorHAnsi" w:cstheme="minorHAnsi"/>
                <w:noProof/>
                <w:lang w:val="sr-Latn-ME"/>
              </w:rPr>
              <w:t>Krvne diskrazije, leukemija, bilo koja vrsta limfoma ili druge maligne neoplazme koje zahvataju hematopoetski i limfni sistem.</w:t>
            </w:r>
          </w:p>
          <w:p w14:paraId="614BC135" w14:textId="77777777" w:rsidR="00931545" w:rsidRPr="006F0AC0" w:rsidRDefault="00931545" w:rsidP="008C4A02">
            <w:pPr>
              <w:jc w:val="both"/>
              <w:rPr>
                <w:rFonts w:asciiTheme="minorHAnsi" w:hAnsiTheme="minorHAnsi" w:cstheme="minorHAnsi"/>
                <w:noProof/>
                <w:lang w:val="sr-Latn-ME"/>
              </w:rPr>
            </w:pPr>
          </w:p>
          <w:p w14:paraId="323FF296" w14:textId="77777777" w:rsidR="00931545" w:rsidRPr="006F0AC0" w:rsidRDefault="00931545" w:rsidP="008C4A02">
            <w:pPr>
              <w:jc w:val="both"/>
              <w:rPr>
                <w:rFonts w:asciiTheme="minorHAnsi" w:hAnsiTheme="minorHAnsi" w:cstheme="minorHAnsi"/>
                <w:noProof/>
                <w:lang w:val="sr-Latn-ME"/>
              </w:rPr>
            </w:pPr>
            <w:r w:rsidRPr="006F0AC0">
              <w:rPr>
                <w:rFonts w:asciiTheme="minorHAnsi" w:hAnsiTheme="minorHAnsi" w:cstheme="minorHAnsi"/>
                <w:noProof/>
                <w:lang w:val="sr-Latn-ME"/>
              </w:rPr>
              <w:t xml:space="preserve">Tekuća imunosupresivna terapija (uključujući visoke doze kortikosteroida). </w:t>
            </w:r>
          </w:p>
          <w:p w14:paraId="5A4A2049" w14:textId="77777777" w:rsidR="00931545" w:rsidRPr="006F0AC0" w:rsidRDefault="00931545" w:rsidP="008C4A02">
            <w:pPr>
              <w:jc w:val="both"/>
              <w:rPr>
                <w:rFonts w:asciiTheme="minorHAnsi" w:hAnsiTheme="minorHAnsi" w:cstheme="minorHAnsi"/>
                <w:noProof/>
                <w:lang w:val="sr-Latn-ME"/>
              </w:rPr>
            </w:pPr>
          </w:p>
          <w:p w14:paraId="68C56869" w14:textId="77777777" w:rsidR="00931545" w:rsidRPr="006F0AC0" w:rsidRDefault="00931545" w:rsidP="008C4A02">
            <w:pPr>
              <w:jc w:val="both"/>
              <w:rPr>
                <w:rFonts w:asciiTheme="minorHAnsi" w:hAnsiTheme="minorHAnsi" w:cstheme="minorHAnsi"/>
                <w:noProof/>
                <w:lang w:val="sr-Latn-ME"/>
              </w:rPr>
            </w:pPr>
            <w:r w:rsidRPr="006F0AC0">
              <w:rPr>
                <w:rFonts w:asciiTheme="minorHAnsi" w:hAnsiTheme="minorHAnsi" w:cstheme="minorHAnsi"/>
                <w:noProof/>
                <w:lang w:val="sr-Latn-ME"/>
              </w:rPr>
              <w:t>Vakcina nije kontraindikovana kod osoba koje primaju kortikosteroide za lokalnu primjenu ili niske doze parenteralnih kortikosteroida (na primer za profilaksu astme ili kao supstitucionu terapiju).</w:t>
            </w:r>
          </w:p>
          <w:p w14:paraId="78436074" w14:textId="77777777" w:rsidR="00931545" w:rsidRPr="006F0AC0" w:rsidRDefault="00931545" w:rsidP="008C4A02">
            <w:pPr>
              <w:jc w:val="both"/>
              <w:rPr>
                <w:rFonts w:asciiTheme="minorHAnsi" w:hAnsiTheme="minorHAnsi" w:cstheme="minorHAnsi"/>
                <w:noProof/>
                <w:lang w:val="sr-Latn-ME"/>
              </w:rPr>
            </w:pPr>
          </w:p>
          <w:p w14:paraId="4BD839F3" w14:textId="77777777" w:rsidR="00931545" w:rsidRPr="006F0AC0" w:rsidRDefault="00931545" w:rsidP="008C4A02">
            <w:pPr>
              <w:jc w:val="both"/>
              <w:rPr>
                <w:rFonts w:asciiTheme="minorHAnsi" w:hAnsiTheme="minorHAnsi" w:cstheme="minorHAnsi"/>
                <w:noProof/>
                <w:lang w:val="sr-Latn-ME"/>
              </w:rPr>
            </w:pPr>
            <w:r w:rsidRPr="006F0AC0">
              <w:rPr>
                <w:rFonts w:asciiTheme="minorHAnsi" w:hAnsiTheme="minorHAnsi" w:cstheme="minorHAnsi"/>
                <w:noProof/>
                <w:lang w:val="sr-Latn-ME"/>
              </w:rPr>
              <w:t xml:space="preserve">Teška humoralna ili celularna (primarna ili stečena) imunodeficijencija, npr. teška kombinovana imunodeficijencija, agamaglobulinemija i SIDA, ili simptomatska HIV infekcija ili starosno-specifičan procenat CD4+ T-limfocita kod djece ispod 12 mjeseci: CD4+ &lt; 25%; kod djece od 12 do 35 </w:t>
            </w:r>
            <w:r w:rsidRPr="006F0AC0">
              <w:rPr>
                <w:rFonts w:asciiTheme="minorHAnsi" w:hAnsiTheme="minorHAnsi" w:cstheme="minorHAnsi"/>
                <w:noProof/>
                <w:lang w:val="sr-Latn-ME"/>
              </w:rPr>
              <w:lastRenderedPageBreak/>
              <w:t>mjeseci: CD4+</w:t>
            </w:r>
          </w:p>
          <w:p w14:paraId="41340A33" w14:textId="77777777" w:rsidR="00931545" w:rsidRPr="006F0AC0" w:rsidRDefault="00931545" w:rsidP="008C4A02">
            <w:pPr>
              <w:jc w:val="both"/>
              <w:rPr>
                <w:rFonts w:asciiTheme="minorHAnsi" w:hAnsiTheme="minorHAnsi" w:cstheme="minorHAnsi"/>
                <w:noProof/>
                <w:lang w:val="sr-Latn-ME"/>
              </w:rPr>
            </w:pPr>
            <w:r w:rsidRPr="006F0AC0">
              <w:rPr>
                <w:rFonts w:asciiTheme="minorHAnsi" w:hAnsiTheme="minorHAnsi" w:cstheme="minorHAnsi"/>
                <w:noProof/>
                <w:lang w:val="sr-Latn-ME"/>
              </w:rPr>
              <w:t>&lt;20%; kod djece od 36 do 59 mjeseci: CD4+ &lt;15%.</w:t>
            </w:r>
          </w:p>
          <w:p w14:paraId="04782817" w14:textId="77777777" w:rsidR="00931545" w:rsidRPr="006F0AC0" w:rsidRDefault="00931545" w:rsidP="008C4A02">
            <w:pPr>
              <w:jc w:val="both"/>
              <w:rPr>
                <w:rFonts w:asciiTheme="minorHAnsi" w:hAnsiTheme="minorHAnsi" w:cstheme="minorHAnsi"/>
                <w:noProof/>
                <w:lang w:val="sr-Latn-ME"/>
              </w:rPr>
            </w:pPr>
          </w:p>
          <w:p w14:paraId="10A69A81" w14:textId="77777777" w:rsidR="00931545" w:rsidRPr="006F0AC0" w:rsidRDefault="00931545" w:rsidP="008C4A02">
            <w:pPr>
              <w:jc w:val="both"/>
              <w:rPr>
                <w:rFonts w:asciiTheme="minorHAnsi" w:hAnsiTheme="minorHAnsi" w:cstheme="minorHAnsi"/>
                <w:noProof/>
                <w:lang w:val="sr-Latn-ME"/>
              </w:rPr>
            </w:pPr>
            <w:r w:rsidRPr="006F0AC0">
              <w:rPr>
                <w:rFonts w:asciiTheme="minorHAnsi" w:hAnsiTheme="minorHAnsi" w:cstheme="minorHAnsi"/>
                <w:noProof/>
                <w:lang w:val="sr-Latn-ME"/>
              </w:rPr>
              <w:t>Kod teško imunokompromitovanih osoba koje su nesmotreno vakcinisane vakcinom koja sadrži virus malih boginja zabeleženi su slučajevi encefalitisa sa prisustvom inkluzionih tijela, pneumonitisa i smrtnog ishoda, kao direktne posljedice diseminacije infekcije virusom malih boginja iz vakcine.</w:t>
            </w:r>
          </w:p>
          <w:p w14:paraId="6281F76A" w14:textId="77777777" w:rsidR="00931545" w:rsidRPr="006F0AC0" w:rsidRDefault="00931545" w:rsidP="008C4A02">
            <w:pPr>
              <w:jc w:val="both"/>
              <w:rPr>
                <w:rFonts w:asciiTheme="minorHAnsi" w:hAnsiTheme="minorHAnsi" w:cstheme="minorHAnsi"/>
                <w:noProof/>
                <w:lang w:val="sr-Latn-ME"/>
              </w:rPr>
            </w:pPr>
          </w:p>
          <w:p w14:paraId="2EFD9253" w14:textId="77777777" w:rsidR="00931545" w:rsidRPr="006F0AC0" w:rsidRDefault="00931545" w:rsidP="008C4A02">
            <w:pPr>
              <w:jc w:val="both"/>
              <w:rPr>
                <w:rFonts w:asciiTheme="minorHAnsi" w:hAnsiTheme="minorHAnsi" w:cstheme="minorHAnsi"/>
                <w:noProof/>
                <w:lang w:val="sr-Latn-ME"/>
              </w:rPr>
            </w:pPr>
            <w:r w:rsidRPr="006F0AC0">
              <w:rPr>
                <w:rFonts w:asciiTheme="minorHAnsi" w:hAnsiTheme="minorHAnsi" w:cstheme="minorHAnsi"/>
                <w:noProof/>
                <w:lang w:val="sr-Latn-ME"/>
              </w:rPr>
              <w:t>Porodična istorija kongenitalne ili hereditarne imunodeficijencije, osim ukoliko se ne dokaže da je potencijalni primalac vakcine očuvanog imuniteta.</w:t>
            </w:r>
          </w:p>
        </w:tc>
      </w:tr>
      <w:tr w:rsidR="00931545" w:rsidRPr="006F0AC0" w14:paraId="328B63A0" w14:textId="77777777" w:rsidTr="008C4A02">
        <w:tc>
          <w:tcPr>
            <w:tcW w:w="2065" w:type="dxa"/>
          </w:tcPr>
          <w:p w14:paraId="375FDF64" w14:textId="77777777" w:rsidR="00931545" w:rsidRPr="006F0AC0" w:rsidRDefault="00931545" w:rsidP="008C4A02">
            <w:pPr>
              <w:rPr>
                <w:rFonts w:asciiTheme="minorHAnsi" w:hAnsiTheme="minorHAnsi" w:cstheme="minorHAnsi"/>
              </w:rPr>
            </w:pPr>
            <w:r w:rsidRPr="006F0AC0">
              <w:rPr>
                <w:rFonts w:asciiTheme="minorHAnsi" w:hAnsiTheme="minorHAnsi" w:cstheme="minorHAnsi"/>
              </w:rPr>
              <w:lastRenderedPageBreak/>
              <w:t>Nus pojave</w:t>
            </w:r>
          </w:p>
        </w:tc>
        <w:tc>
          <w:tcPr>
            <w:tcW w:w="7331" w:type="dxa"/>
            <w:gridSpan w:val="2"/>
          </w:tcPr>
          <w:p w14:paraId="7409E155" w14:textId="77777777" w:rsidR="00931545" w:rsidRPr="006F0AC0" w:rsidRDefault="00931545" w:rsidP="008C4A02">
            <w:pPr>
              <w:autoSpaceDE w:val="0"/>
              <w:autoSpaceDN w:val="0"/>
              <w:adjustRightInd w:val="0"/>
              <w:rPr>
                <w:rFonts w:asciiTheme="minorHAnsi" w:hAnsiTheme="minorHAnsi" w:cstheme="minorHAnsi"/>
              </w:rPr>
            </w:pPr>
            <w:r w:rsidRPr="006F0AC0">
              <w:rPr>
                <w:rFonts w:asciiTheme="minorHAnsi" w:hAnsiTheme="minorHAnsi" w:cstheme="minorHAnsi"/>
                <w:b/>
                <w:lang w:val="sr-Latn-ME"/>
              </w:rPr>
              <w:t xml:space="preserve">Veoma često (≥1/10): </w:t>
            </w:r>
            <w:r w:rsidRPr="006F0AC0">
              <w:rPr>
                <w:rFonts w:asciiTheme="minorHAnsi" w:hAnsiTheme="minorHAnsi" w:cstheme="minorHAnsi"/>
              </w:rPr>
              <w:t>crvenilo na mjestu primjene, povišena tjelesna temperatura ≥38°C (rektalna) ili ≥37.5°C (pazušna/oralna).</w:t>
            </w:r>
          </w:p>
          <w:p w14:paraId="3A166A32" w14:textId="77777777" w:rsidR="00931545" w:rsidRPr="006F0AC0" w:rsidRDefault="00931545" w:rsidP="008C4A02">
            <w:pPr>
              <w:autoSpaceDE w:val="0"/>
              <w:autoSpaceDN w:val="0"/>
              <w:adjustRightInd w:val="0"/>
              <w:rPr>
                <w:rFonts w:asciiTheme="minorHAnsi" w:hAnsiTheme="minorHAnsi" w:cstheme="minorHAnsi"/>
                <w:b/>
                <w:lang w:val="sr-Latn-ME"/>
              </w:rPr>
            </w:pPr>
          </w:p>
          <w:p w14:paraId="08F4E4CC" w14:textId="77777777" w:rsidR="00931545" w:rsidRPr="006F0AC0" w:rsidRDefault="00931545" w:rsidP="008C4A02">
            <w:pPr>
              <w:autoSpaceDE w:val="0"/>
              <w:autoSpaceDN w:val="0"/>
              <w:adjustRightInd w:val="0"/>
              <w:rPr>
                <w:rFonts w:asciiTheme="minorHAnsi" w:hAnsiTheme="minorHAnsi" w:cstheme="minorHAnsi"/>
              </w:rPr>
            </w:pPr>
            <w:r w:rsidRPr="006F0AC0">
              <w:rPr>
                <w:rFonts w:asciiTheme="minorHAnsi" w:hAnsiTheme="minorHAnsi" w:cstheme="minorHAnsi"/>
                <w:b/>
                <w:lang w:val="sr-Latn-ME"/>
              </w:rPr>
              <w:t xml:space="preserve">Često (≥1/100 do &lt;1/10): </w:t>
            </w:r>
            <w:r w:rsidRPr="006F0AC0">
              <w:rPr>
                <w:rFonts w:asciiTheme="minorHAnsi" w:hAnsiTheme="minorHAnsi" w:cstheme="minorHAnsi"/>
              </w:rPr>
              <w:t>bol i otok na mjestu primjene, tjelesna temperatura</w:t>
            </w:r>
          </w:p>
          <w:p w14:paraId="35FA176A" w14:textId="77777777" w:rsidR="00931545" w:rsidRPr="006F0AC0" w:rsidRDefault="00931545" w:rsidP="008C4A02">
            <w:pPr>
              <w:autoSpaceDE w:val="0"/>
              <w:autoSpaceDN w:val="0"/>
              <w:adjustRightInd w:val="0"/>
              <w:rPr>
                <w:rFonts w:asciiTheme="minorHAnsi" w:eastAsia="TimesNewRoman" w:hAnsiTheme="minorHAnsi" w:cstheme="minorHAnsi"/>
                <w:lang w:val="en-US"/>
              </w:rPr>
            </w:pPr>
            <w:r w:rsidRPr="006F0AC0">
              <w:rPr>
                <w:rFonts w:asciiTheme="minorHAnsi" w:hAnsiTheme="minorHAnsi" w:cstheme="minorHAnsi"/>
              </w:rPr>
              <w:t xml:space="preserve">≥39,5°C (rektalna) ili ≥39°C (aksilarna/oralna), osip, infekcije gornjih disajnih puteva. </w:t>
            </w:r>
          </w:p>
          <w:p w14:paraId="566104EA" w14:textId="77777777" w:rsidR="00931545" w:rsidRPr="006F0AC0" w:rsidRDefault="00931545" w:rsidP="008C4A02">
            <w:pPr>
              <w:autoSpaceDE w:val="0"/>
              <w:autoSpaceDN w:val="0"/>
              <w:adjustRightInd w:val="0"/>
              <w:rPr>
                <w:rFonts w:asciiTheme="minorHAnsi" w:hAnsiTheme="minorHAnsi" w:cstheme="minorHAnsi"/>
              </w:rPr>
            </w:pPr>
          </w:p>
          <w:p w14:paraId="630662D1" w14:textId="77777777" w:rsidR="00931545" w:rsidRPr="006F0AC0" w:rsidRDefault="00931545" w:rsidP="008C4A02">
            <w:pPr>
              <w:autoSpaceDE w:val="0"/>
              <w:autoSpaceDN w:val="0"/>
              <w:adjustRightInd w:val="0"/>
              <w:rPr>
                <w:rFonts w:asciiTheme="minorHAnsi" w:hAnsiTheme="minorHAnsi" w:cstheme="minorHAnsi"/>
              </w:rPr>
            </w:pPr>
            <w:r w:rsidRPr="006F0AC0">
              <w:rPr>
                <w:rFonts w:asciiTheme="minorHAnsi" w:hAnsiTheme="minorHAnsi" w:cstheme="minorHAnsi"/>
                <w:b/>
                <w:lang w:val="sr-Latn-ME"/>
              </w:rPr>
              <w:t>Povremeno (≥1/1.000 do &lt;1/100):</w:t>
            </w:r>
            <w:r w:rsidRPr="006F0AC0">
              <w:rPr>
                <w:rFonts w:asciiTheme="minorHAnsi" w:hAnsiTheme="minorHAnsi" w:cstheme="minorHAnsi"/>
                <w:lang w:val="sr-Latn-ME"/>
              </w:rPr>
              <w:t xml:space="preserve"> </w:t>
            </w:r>
            <w:r w:rsidRPr="006F0AC0">
              <w:rPr>
                <w:rFonts w:asciiTheme="minorHAnsi" w:hAnsiTheme="minorHAnsi" w:cstheme="minorHAnsi"/>
              </w:rPr>
              <w:t xml:space="preserve">Nazofaringitis, infekcija gornjeg respiratornog trakta ili virusna infekcija, otitis media, </w:t>
            </w:r>
            <w:proofErr w:type="spellStart"/>
            <w:r w:rsidRPr="006F0AC0">
              <w:rPr>
                <w:rFonts w:asciiTheme="minorHAnsi" w:eastAsia="TimesNewRoman" w:hAnsiTheme="minorHAnsi" w:cstheme="minorHAnsi"/>
                <w:lang w:val="en-US"/>
              </w:rPr>
              <w:t>rinoreja</w:t>
            </w:r>
            <w:proofErr w:type="spellEnd"/>
            <w:r w:rsidRPr="006F0AC0">
              <w:rPr>
                <w:rFonts w:asciiTheme="minorHAnsi" w:eastAsia="TimesNewRoman" w:hAnsiTheme="minorHAnsi" w:cstheme="minorHAnsi"/>
                <w:lang w:val="en-US"/>
              </w:rPr>
              <w:t xml:space="preserve">, </w:t>
            </w:r>
            <w:proofErr w:type="spellStart"/>
            <w:r w:rsidRPr="006F0AC0">
              <w:rPr>
                <w:rFonts w:asciiTheme="minorHAnsi" w:eastAsia="TimesNewRoman" w:hAnsiTheme="minorHAnsi" w:cstheme="minorHAnsi"/>
                <w:lang w:val="en-US"/>
              </w:rPr>
              <w:t>dijareja</w:t>
            </w:r>
            <w:proofErr w:type="spellEnd"/>
            <w:r w:rsidRPr="006F0AC0">
              <w:rPr>
                <w:rFonts w:asciiTheme="minorHAnsi" w:eastAsia="TimesNewRoman" w:hAnsiTheme="minorHAnsi" w:cstheme="minorHAnsi"/>
                <w:lang w:val="en-US"/>
              </w:rPr>
              <w:t xml:space="preserve"> </w:t>
            </w:r>
            <w:proofErr w:type="spellStart"/>
            <w:r w:rsidRPr="006F0AC0">
              <w:rPr>
                <w:rFonts w:asciiTheme="minorHAnsi" w:eastAsia="TimesNewRoman" w:hAnsiTheme="minorHAnsi" w:cstheme="minorHAnsi"/>
                <w:lang w:val="en-US"/>
              </w:rPr>
              <w:t>ili</w:t>
            </w:r>
            <w:proofErr w:type="spellEnd"/>
            <w:r w:rsidRPr="006F0AC0">
              <w:rPr>
                <w:rFonts w:asciiTheme="minorHAnsi" w:eastAsia="TimesNewRoman" w:hAnsiTheme="minorHAnsi" w:cstheme="minorHAnsi"/>
                <w:lang w:val="en-US"/>
              </w:rPr>
              <w:t xml:space="preserve"> </w:t>
            </w:r>
            <w:proofErr w:type="spellStart"/>
            <w:r w:rsidRPr="006F0AC0">
              <w:rPr>
                <w:rFonts w:asciiTheme="minorHAnsi" w:eastAsia="TimesNewRoman" w:hAnsiTheme="minorHAnsi" w:cstheme="minorHAnsi"/>
                <w:lang w:val="en-US"/>
              </w:rPr>
              <w:t>povraćanje</w:t>
            </w:r>
            <w:proofErr w:type="spellEnd"/>
            <w:r w:rsidRPr="006F0AC0">
              <w:rPr>
                <w:rFonts w:asciiTheme="minorHAnsi" w:eastAsia="TimesNewRoman" w:hAnsiTheme="minorHAnsi" w:cstheme="minorHAnsi"/>
                <w:lang w:val="en-US"/>
              </w:rPr>
              <w:t xml:space="preserve">, </w:t>
            </w:r>
            <w:proofErr w:type="spellStart"/>
            <w:r w:rsidRPr="006F0AC0">
              <w:rPr>
                <w:rFonts w:asciiTheme="minorHAnsi" w:eastAsia="TimesNewRoman" w:hAnsiTheme="minorHAnsi" w:cstheme="minorHAnsi"/>
                <w:lang w:val="en-US"/>
              </w:rPr>
              <w:t>urtikarija</w:t>
            </w:r>
            <w:proofErr w:type="spellEnd"/>
            <w:r w:rsidRPr="006F0AC0">
              <w:rPr>
                <w:rFonts w:asciiTheme="minorHAnsi" w:eastAsia="TimesNewRoman" w:hAnsiTheme="minorHAnsi" w:cstheme="minorHAnsi"/>
                <w:lang w:val="en-US"/>
              </w:rPr>
              <w:t xml:space="preserve">, </w:t>
            </w:r>
            <w:proofErr w:type="spellStart"/>
            <w:r w:rsidRPr="006F0AC0">
              <w:rPr>
                <w:rFonts w:asciiTheme="minorHAnsi" w:eastAsia="TimesNewRoman" w:hAnsiTheme="minorHAnsi" w:cstheme="minorHAnsi"/>
                <w:lang w:val="en-US"/>
              </w:rPr>
              <w:t>limfadenopatija</w:t>
            </w:r>
            <w:proofErr w:type="spellEnd"/>
            <w:r w:rsidRPr="006F0AC0">
              <w:rPr>
                <w:rFonts w:asciiTheme="minorHAnsi" w:eastAsia="TimesNewRoman" w:hAnsiTheme="minorHAnsi" w:cstheme="minorHAnsi"/>
                <w:lang w:val="en-US"/>
              </w:rPr>
              <w:t xml:space="preserve">, </w:t>
            </w:r>
            <w:proofErr w:type="spellStart"/>
            <w:r w:rsidRPr="006F0AC0">
              <w:rPr>
                <w:rFonts w:asciiTheme="minorHAnsi" w:eastAsia="TimesNewRoman" w:hAnsiTheme="minorHAnsi" w:cstheme="minorHAnsi"/>
                <w:lang w:val="en-US"/>
              </w:rPr>
              <w:t>konjuktivitis</w:t>
            </w:r>
            <w:proofErr w:type="spellEnd"/>
          </w:p>
          <w:p w14:paraId="0709D5A7" w14:textId="77777777" w:rsidR="00931545" w:rsidRPr="006F0AC0" w:rsidRDefault="00931545" w:rsidP="008C4A02">
            <w:pPr>
              <w:autoSpaceDE w:val="0"/>
              <w:autoSpaceDN w:val="0"/>
              <w:adjustRightInd w:val="0"/>
              <w:rPr>
                <w:rFonts w:asciiTheme="minorHAnsi" w:hAnsiTheme="minorHAnsi" w:cstheme="minorHAnsi"/>
                <w:b/>
                <w:lang w:val="sr-Latn-ME"/>
              </w:rPr>
            </w:pPr>
          </w:p>
          <w:p w14:paraId="1F562676" w14:textId="77777777" w:rsidR="00931545" w:rsidRPr="006F0AC0" w:rsidRDefault="00931545" w:rsidP="008C4A02">
            <w:pPr>
              <w:rPr>
                <w:rFonts w:asciiTheme="minorHAnsi" w:hAnsiTheme="minorHAnsi" w:cstheme="minorHAnsi"/>
              </w:rPr>
            </w:pPr>
            <w:r w:rsidRPr="006F0AC0">
              <w:rPr>
                <w:rFonts w:asciiTheme="minorHAnsi" w:hAnsiTheme="minorHAnsi" w:cstheme="minorHAnsi"/>
                <w:b/>
                <w:lang w:val="sr-Latn-ME"/>
              </w:rPr>
              <w:t xml:space="preserve">Rijetko (≥1/10.000 do &lt;1/1.000): </w:t>
            </w:r>
            <w:r w:rsidRPr="006F0AC0">
              <w:rPr>
                <w:rFonts w:asciiTheme="minorHAnsi" w:hAnsiTheme="minorHAnsi" w:cstheme="minorHAnsi"/>
              </w:rPr>
              <w:t>febrilne konvulzije, alergijske reakcije.</w:t>
            </w:r>
          </w:p>
          <w:p w14:paraId="470E3896" w14:textId="77777777" w:rsidR="00931545" w:rsidRPr="006F0AC0" w:rsidRDefault="00931545" w:rsidP="008C4A02">
            <w:pPr>
              <w:rPr>
                <w:rFonts w:asciiTheme="minorHAnsi" w:hAnsiTheme="minorHAnsi" w:cstheme="minorHAnsi"/>
                <w:b/>
                <w:lang w:val="sr-Latn-ME"/>
              </w:rPr>
            </w:pPr>
          </w:p>
          <w:p w14:paraId="079DA36B" w14:textId="77777777" w:rsidR="00931545" w:rsidRPr="006F0AC0" w:rsidRDefault="00931545" w:rsidP="008C4A02">
            <w:pPr>
              <w:rPr>
                <w:rFonts w:asciiTheme="minorHAnsi" w:hAnsiTheme="minorHAnsi" w:cstheme="minorHAnsi"/>
              </w:rPr>
            </w:pPr>
            <w:r w:rsidRPr="006F0AC0">
              <w:rPr>
                <w:rFonts w:asciiTheme="minorHAnsi" w:hAnsiTheme="minorHAnsi" w:cstheme="minorHAnsi"/>
                <w:b/>
                <w:lang w:val="sr-Latn-ME"/>
              </w:rPr>
              <w:t xml:space="preserve">Veoma rijetko (&lt;1/10.000): </w:t>
            </w:r>
            <w:r w:rsidRPr="006F0AC0">
              <w:rPr>
                <w:rFonts w:asciiTheme="minorHAnsi" w:hAnsiTheme="minorHAnsi" w:cstheme="minorHAnsi"/>
              </w:rPr>
              <w:t>Aseptični meningitis, encefalitis i encefalopatija.</w:t>
            </w:r>
          </w:p>
          <w:p w14:paraId="4592F9F1" w14:textId="77777777" w:rsidR="00931545" w:rsidRPr="006F0AC0" w:rsidRDefault="00931545" w:rsidP="008C4A02">
            <w:pPr>
              <w:rPr>
                <w:rFonts w:asciiTheme="minorHAnsi" w:hAnsiTheme="minorHAnsi" w:cstheme="minorHAnsi"/>
                <w:b/>
                <w:lang w:val="sr-Latn-ME"/>
              </w:rPr>
            </w:pPr>
          </w:p>
        </w:tc>
      </w:tr>
      <w:tr w:rsidR="00931545" w:rsidRPr="006F0AC0" w14:paraId="22FA0BF1" w14:textId="77777777" w:rsidTr="008C4A02">
        <w:tc>
          <w:tcPr>
            <w:tcW w:w="2065" w:type="dxa"/>
          </w:tcPr>
          <w:p w14:paraId="2879B922" w14:textId="77777777" w:rsidR="00931545" w:rsidRPr="006F0AC0" w:rsidRDefault="00931545" w:rsidP="008C4A02">
            <w:pPr>
              <w:rPr>
                <w:rFonts w:asciiTheme="minorHAnsi" w:hAnsiTheme="minorHAnsi" w:cstheme="minorHAnsi"/>
              </w:rPr>
            </w:pPr>
            <w:r w:rsidRPr="006F0AC0">
              <w:rPr>
                <w:rFonts w:asciiTheme="minorHAnsi" w:hAnsiTheme="minorHAnsi" w:cstheme="minorHAnsi"/>
              </w:rPr>
              <w:t>ATC/INN</w:t>
            </w:r>
          </w:p>
        </w:tc>
        <w:tc>
          <w:tcPr>
            <w:tcW w:w="7331" w:type="dxa"/>
            <w:gridSpan w:val="2"/>
          </w:tcPr>
          <w:tbl>
            <w:tblPr>
              <w:tblW w:w="5000" w:type="pct"/>
              <w:tblCellSpacing w:w="0" w:type="dxa"/>
              <w:tblCellMar>
                <w:left w:w="0" w:type="dxa"/>
                <w:right w:w="0" w:type="dxa"/>
              </w:tblCellMar>
              <w:tblLook w:val="04A0" w:firstRow="1" w:lastRow="0" w:firstColumn="1" w:lastColumn="0" w:noHBand="0" w:noVBand="1"/>
            </w:tblPr>
            <w:tblGrid>
              <w:gridCol w:w="6"/>
              <w:gridCol w:w="7109"/>
            </w:tblGrid>
            <w:tr w:rsidR="00931545" w:rsidRPr="006F0AC0" w14:paraId="13C19A2B" w14:textId="77777777" w:rsidTr="008C4A02">
              <w:trPr>
                <w:tblCellSpacing w:w="0" w:type="dxa"/>
              </w:trPr>
              <w:tc>
                <w:tcPr>
                  <w:tcW w:w="0" w:type="auto"/>
                  <w:hideMark/>
                </w:tcPr>
                <w:p w14:paraId="60C0162E" w14:textId="77777777" w:rsidR="00931545" w:rsidRPr="006F0AC0" w:rsidRDefault="00931545" w:rsidP="008C4A02">
                  <w:pPr>
                    <w:rPr>
                      <w:rFonts w:asciiTheme="minorHAnsi" w:hAnsiTheme="minorHAnsi" w:cstheme="minorHAnsi"/>
                    </w:rPr>
                  </w:pPr>
                </w:p>
              </w:tc>
              <w:tc>
                <w:tcPr>
                  <w:tcW w:w="0" w:type="auto"/>
                  <w:tcMar>
                    <w:top w:w="0" w:type="dxa"/>
                    <w:left w:w="135" w:type="dxa"/>
                    <w:bottom w:w="0" w:type="dxa"/>
                    <w:right w:w="0" w:type="dxa"/>
                  </w:tcMar>
                  <w:hideMark/>
                </w:tcPr>
                <w:p w14:paraId="441FD1D4" w14:textId="77777777" w:rsidR="00931545" w:rsidRPr="006F0AC0" w:rsidRDefault="00931545" w:rsidP="008C4A02">
                  <w:pPr>
                    <w:rPr>
                      <w:rFonts w:asciiTheme="minorHAnsi" w:hAnsiTheme="minorHAnsi" w:cstheme="minorHAnsi"/>
                    </w:rPr>
                  </w:pPr>
                  <w:r w:rsidRPr="006F0AC0">
                    <w:rPr>
                      <w:rStyle w:val="Strong"/>
                      <w:rFonts w:asciiTheme="minorHAnsi" w:hAnsiTheme="minorHAnsi" w:cstheme="minorHAnsi"/>
                    </w:rPr>
                    <w:t>ATC/INN:</w:t>
                  </w:r>
                  <w:r w:rsidRPr="006F0AC0">
                    <w:rPr>
                      <w:rFonts w:asciiTheme="minorHAnsi" w:hAnsiTheme="minorHAnsi" w:cstheme="minorHAnsi"/>
                    </w:rPr>
                    <w:t xml:space="preserve"> </w:t>
                  </w:r>
                  <w:hyperlink r:id="rId8" w:history="1">
                    <w:r w:rsidRPr="006F0AC0">
                      <w:rPr>
                        <w:rStyle w:val="Hyperlink"/>
                        <w:rFonts w:asciiTheme="minorHAnsi" w:hAnsiTheme="minorHAnsi" w:cstheme="minorHAnsi"/>
                        <w:color w:val="auto"/>
                      </w:rPr>
                      <w:t xml:space="preserve">J07BD52 – </w:t>
                    </w:r>
                    <w:proofErr w:type="spellStart"/>
                    <w:r w:rsidRPr="006F0AC0">
                      <w:rPr>
                        <w:rStyle w:val="Hyperlink"/>
                        <w:rFonts w:asciiTheme="minorHAnsi" w:hAnsiTheme="minorHAnsi" w:cstheme="minorHAnsi"/>
                        <w:color w:val="auto"/>
                      </w:rPr>
                      <w:t>Vakcina</w:t>
                    </w:r>
                    <w:proofErr w:type="spellEnd"/>
                    <w:r w:rsidRPr="006F0AC0">
                      <w:rPr>
                        <w:rStyle w:val="Hyperlink"/>
                        <w:rFonts w:asciiTheme="minorHAnsi" w:hAnsiTheme="minorHAnsi" w:cstheme="minorHAnsi"/>
                        <w:color w:val="auto"/>
                      </w:rPr>
                      <w:t xml:space="preserve"> </w:t>
                    </w:r>
                    <w:proofErr w:type="spellStart"/>
                    <w:r w:rsidRPr="006F0AC0">
                      <w:rPr>
                        <w:rStyle w:val="Hyperlink"/>
                        <w:rFonts w:asciiTheme="minorHAnsi" w:hAnsiTheme="minorHAnsi" w:cstheme="minorHAnsi"/>
                        <w:color w:val="auto"/>
                      </w:rPr>
                      <w:t>protiv</w:t>
                    </w:r>
                    <w:proofErr w:type="spellEnd"/>
                    <w:r w:rsidRPr="006F0AC0">
                      <w:rPr>
                        <w:rStyle w:val="Hyperlink"/>
                        <w:rFonts w:asciiTheme="minorHAnsi" w:hAnsiTheme="minorHAnsi" w:cstheme="minorHAnsi"/>
                        <w:color w:val="auto"/>
                      </w:rPr>
                      <w:t xml:space="preserve"> </w:t>
                    </w:r>
                    <w:proofErr w:type="spellStart"/>
                    <w:r w:rsidRPr="006F0AC0">
                      <w:rPr>
                        <w:rStyle w:val="Hyperlink"/>
                        <w:rFonts w:asciiTheme="minorHAnsi" w:hAnsiTheme="minorHAnsi" w:cstheme="minorHAnsi"/>
                        <w:color w:val="auto"/>
                      </w:rPr>
                      <w:t>malih</w:t>
                    </w:r>
                    <w:proofErr w:type="spellEnd"/>
                    <w:r w:rsidRPr="006F0AC0">
                      <w:rPr>
                        <w:rStyle w:val="Hyperlink"/>
                        <w:rFonts w:asciiTheme="minorHAnsi" w:hAnsiTheme="minorHAnsi" w:cstheme="minorHAnsi"/>
                        <w:color w:val="auto"/>
                      </w:rPr>
                      <w:t xml:space="preserve"> </w:t>
                    </w:r>
                    <w:proofErr w:type="spellStart"/>
                    <w:r w:rsidRPr="006F0AC0">
                      <w:rPr>
                        <w:rStyle w:val="Hyperlink"/>
                        <w:rFonts w:asciiTheme="minorHAnsi" w:hAnsiTheme="minorHAnsi" w:cstheme="minorHAnsi"/>
                        <w:color w:val="auto"/>
                      </w:rPr>
                      <w:t>boginja</w:t>
                    </w:r>
                    <w:proofErr w:type="spellEnd"/>
                    <w:r w:rsidRPr="006F0AC0">
                      <w:rPr>
                        <w:rStyle w:val="Hyperlink"/>
                        <w:rFonts w:asciiTheme="minorHAnsi" w:hAnsiTheme="minorHAnsi" w:cstheme="minorHAnsi"/>
                        <w:color w:val="auto"/>
                      </w:rPr>
                      <w:t xml:space="preserve"> </w:t>
                    </w:r>
                    <w:proofErr w:type="spellStart"/>
                    <w:r w:rsidRPr="006F0AC0">
                      <w:rPr>
                        <w:rStyle w:val="Hyperlink"/>
                        <w:rFonts w:asciiTheme="minorHAnsi" w:hAnsiTheme="minorHAnsi" w:cstheme="minorHAnsi"/>
                        <w:color w:val="auto"/>
                      </w:rPr>
                      <w:t>crvenke</w:t>
                    </w:r>
                    <w:proofErr w:type="spellEnd"/>
                    <w:r w:rsidRPr="006F0AC0">
                      <w:rPr>
                        <w:rStyle w:val="Hyperlink"/>
                        <w:rFonts w:asciiTheme="minorHAnsi" w:hAnsiTheme="minorHAnsi" w:cstheme="minorHAnsi"/>
                        <w:color w:val="auto"/>
                      </w:rPr>
                      <w:t xml:space="preserve"> </w:t>
                    </w:r>
                    <w:proofErr w:type="spellStart"/>
                    <w:r w:rsidRPr="006F0AC0">
                      <w:rPr>
                        <w:rStyle w:val="Hyperlink"/>
                        <w:rFonts w:asciiTheme="minorHAnsi" w:hAnsiTheme="minorHAnsi" w:cstheme="minorHAnsi"/>
                        <w:color w:val="auto"/>
                      </w:rPr>
                      <w:t>i</w:t>
                    </w:r>
                    <w:proofErr w:type="spellEnd"/>
                    <w:r w:rsidRPr="006F0AC0">
                      <w:rPr>
                        <w:rStyle w:val="Hyperlink"/>
                        <w:rFonts w:asciiTheme="minorHAnsi" w:hAnsiTheme="minorHAnsi" w:cstheme="minorHAnsi"/>
                        <w:color w:val="auto"/>
                      </w:rPr>
                      <w:t xml:space="preserve"> </w:t>
                    </w:r>
                    <w:proofErr w:type="spellStart"/>
                    <w:r w:rsidRPr="006F0AC0">
                      <w:rPr>
                        <w:rStyle w:val="Hyperlink"/>
                        <w:rFonts w:asciiTheme="minorHAnsi" w:hAnsiTheme="minorHAnsi" w:cstheme="minorHAnsi"/>
                        <w:color w:val="auto"/>
                      </w:rPr>
                      <w:t>zauški</w:t>
                    </w:r>
                    <w:proofErr w:type="spellEnd"/>
                    <w:r w:rsidRPr="006F0AC0">
                      <w:rPr>
                        <w:rStyle w:val="Hyperlink"/>
                        <w:rFonts w:asciiTheme="minorHAnsi" w:hAnsiTheme="minorHAnsi" w:cstheme="minorHAnsi"/>
                        <w:color w:val="auto"/>
                      </w:rPr>
                      <w:t xml:space="preserve"> (</w:t>
                    </w:r>
                    <w:proofErr w:type="spellStart"/>
                    <w:r w:rsidRPr="006F0AC0">
                      <w:rPr>
                        <w:rStyle w:val="Hyperlink"/>
                        <w:rFonts w:asciiTheme="minorHAnsi" w:hAnsiTheme="minorHAnsi" w:cstheme="minorHAnsi"/>
                        <w:color w:val="auto"/>
                      </w:rPr>
                      <w:t>živi</w:t>
                    </w:r>
                    <w:proofErr w:type="spellEnd"/>
                    <w:r w:rsidRPr="006F0AC0">
                      <w:rPr>
                        <w:rStyle w:val="Hyperlink"/>
                        <w:rFonts w:asciiTheme="minorHAnsi" w:hAnsiTheme="minorHAnsi" w:cstheme="minorHAnsi"/>
                        <w:color w:val="auto"/>
                      </w:rPr>
                      <w:t xml:space="preserve"> </w:t>
                    </w:r>
                    <w:proofErr w:type="spellStart"/>
                    <w:r w:rsidRPr="006F0AC0">
                      <w:rPr>
                        <w:rStyle w:val="Hyperlink"/>
                        <w:rFonts w:asciiTheme="minorHAnsi" w:hAnsiTheme="minorHAnsi" w:cstheme="minorHAnsi"/>
                        <w:color w:val="auto"/>
                      </w:rPr>
                      <w:t>atenuisani</w:t>
                    </w:r>
                    <w:proofErr w:type="spellEnd"/>
                    <w:r w:rsidRPr="006F0AC0">
                      <w:rPr>
                        <w:rStyle w:val="Hyperlink"/>
                        <w:rFonts w:asciiTheme="minorHAnsi" w:hAnsiTheme="minorHAnsi" w:cstheme="minorHAnsi"/>
                        <w:color w:val="auto"/>
                      </w:rPr>
                      <w:t xml:space="preserve"> </w:t>
                    </w:r>
                    <w:proofErr w:type="spellStart"/>
                    <w:r w:rsidRPr="006F0AC0">
                      <w:rPr>
                        <w:rStyle w:val="Hyperlink"/>
                        <w:rFonts w:asciiTheme="minorHAnsi" w:hAnsiTheme="minorHAnsi" w:cstheme="minorHAnsi"/>
                        <w:color w:val="auto"/>
                      </w:rPr>
                      <w:t>virusi</w:t>
                    </w:r>
                    <w:proofErr w:type="spellEnd"/>
                    <w:r w:rsidRPr="006F0AC0">
                      <w:rPr>
                        <w:rStyle w:val="Hyperlink"/>
                        <w:rFonts w:asciiTheme="minorHAnsi" w:hAnsiTheme="minorHAnsi" w:cstheme="minorHAnsi"/>
                        <w:color w:val="auto"/>
                      </w:rPr>
                      <w:t xml:space="preserve"> </w:t>
                    </w:r>
                    <w:proofErr w:type="spellStart"/>
                    <w:r w:rsidRPr="006F0AC0">
                      <w:rPr>
                        <w:rStyle w:val="Hyperlink"/>
                        <w:rFonts w:asciiTheme="minorHAnsi" w:hAnsiTheme="minorHAnsi" w:cstheme="minorHAnsi"/>
                        <w:color w:val="auto"/>
                      </w:rPr>
                      <w:t>morbila</w:t>
                    </w:r>
                    <w:proofErr w:type="spellEnd"/>
                    <w:r w:rsidRPr="006F0AC0">
                      <w:rPr>
                        <w:rStyle w:val="Hyperlink"/>
                        <w:rFonts w:asciiTheme="minorHAnsi" w:hAnsiTheme="minorHAnsi" w:cstheme="minorHAnsi"/>
                        <w:color w:val="auto"/>
                      </w:rPr>
                      <w:t xml:space="preserve"> </w:t>
                    </w:r>
                    <w:proofErr w:type="spellStart"/>
                    <w:r w:rsidRPr="006F0AC0">
                      <w:rPr>
                        <w:rStyle w:val="Hyperlink"/>
                        <w:rFonts w:asciiTheme="minorHAnsi" w:hAnsiTheme="minorHAnsi" w:cstheme="minorHAnsi"/>
                        <w:color w:val="auto"/>
                      </w:rPr>
                      <w:t>rubeole</w:t>
                    </w:r>
                    <w:proofErr w:type="spellEnd"/>
                    <w:r w:rsidRPr="006F0AC0">
                      <w:rPr>
                        <w:rStyle w:val="Hyperlink"/>
                        <w:rFonts w:asciiTheme="minorHAnsi" w:hAnsiTheme="minorHAnsi" w:cstheme="minorHAnsi"/>
                        <w:color w:val="auto"/>
                      </w:rPr>
                      <w:t xml:space="preserve"> </w:t>
                    </w:r>
                    <w:proofErr w:type="spellStart"/>
                    <w:r w:rsidRPr="006F0AC0">
                      <w:rPr>
                        <w:rStyle w:val="Hyperlink"/>
                        <w:rFonts w:asciiTheme="minorHAnsi" w:hAnsiTheme="minorHAnsi" w:cstheme="minorHAnsi"/>
                        <w:color w:val="auto"/>
                      </w:rPr>
                      <w:t>i</w:t>
                    </w:r>
                    <w:proofErr w:type="spellEnd"/>
                    <w:r w:rsidRPr="006F0AC0">
                      <w:rPr>
                        <w:rStyle w:val="Hyperlink"/>
                        <w:rFonts w:asciiTheme="minorHAnsi" w:hAnsiTheme="minorHAnsi" w:cstheme="minorHAnsi"/>
                        <w:color w:val="auto"/>
                      </w:rPr>
                      <w:t xml:space="preserve"> </w:t>
                    </w:r>
                    <w:proofErr w:type="spellStart"/>
                    <w:r w:rsidRPr="006F0AC0">
                      <w:rPr>
                        <w:rStyle w:val="Hyperlink"/>
                        <w:rFonts w:asciiTheme="minorHAnsi" w:hAnsiTheme="minorHAnsi" w:cstheme="minorHAnsi"/>
                        <w:color w:val="auto"/>
                      </w:rPr>
                      <w:t>parotitisa</w:t>
                    </w:r>
                    <w:proofErr w:type="spellEnd"/>
                    <w:r w:rsidRPr="006F0AC0">
                      <w:rPr>
                        <w:rStyle w:val="Hyperlink"/>
                        <w:rFonts w:asciiTheme="minorHAnsi" w:hAnsiTheme="minorHAnsi" w:cstheme="minorHAnsi"/>
                        <w:color w:val="auto"/>
                      </w:rPr>
                      <w:t>)</w:t>
                    </w:r>
                  </w:hyperlink>
                </w:p>
              </w:tc>
            </w:tr>
          </w:tbl>
          <w:p w14:paraId="05442988" w14:textId="77777777" w:rsidR="00931545" w:rsidRPr="006F0AC0" w:rsidRDefault="00931545" w:rsidP="008C4A02">
            <w:pPr>
              <w:rPr>
                <w:rFonts w:asciiTheme="minorHAnsi" w:hAnsiTheme="minorHAnsi" w:cstheme="minorHAnsi"/>
              </w:rPr>
            </w:pPr>
          </w:p>
        </w:tc>
      </w:tr>
    </w:tbl>
    <w:p w14:paraId="6DA8E59A" w14:textId="77777777" w:rsidR="00931545" w:rsidRPr="006F0AC0" w:rsidRDefault="00931545" w:rsidP="00931545">
      <w:pPr>
        <w:rPr>
          <w:rFonts w:asciiTheme="minorHAnsi" w:hAnsiTheme="minorHAnsi" w:cstheme="minorHAnsi"/>
          <w:b/>
        </w:rPr>
      </w:pPr>
    </w:p>
    <w:p w14:paraId="037D48F9" w14:textId="77777777" w:rsidR="00931545" w:rsidRPr="006F0AC0" w:rsidRDefault="00931545" w:rsidP="00931545">
      <w:pPr>
        <w:autoSpaceDE w:val="0"/>
        <w:autoSpaceDN w:val="0"/>
        <w:adjustRightInd w:val="0"/>
        <w:rPr>
          <w:rFonts w:asciiTheme="minorHAnsi" w:eastAsia="TimesNewRoman" w:hAnsiTheme="minorHAnsi" w:cstheme="minorHAnsi"/>
        </w:rPr>
      </w:pPr>
      <w:proofErr w:type="spellStart"/>
      <w:r w:rsidRPr="006F0AC0">
        <w:rPr>
          <w:rFonts w:asciiTheme="minorHAnsi" w:hAnsiTheme="minorHAnsi" w:cstheme="minorHAnsi"/>
          <w:b/>
        </w:rPr>
        <w:t>Minimalni</w:t>
      </w:r>
      <w:proofErr w:type="spellEnd"/>
      <w:r w:rsidRPr="006F0AC0">
        <w:rPr>
          <w:rFonts w:asciiTheme="minorHAnsi" w:hAnsiTheme="minorHAnsi" w:cstheme="minorHAnsi"/>
          <w:b/>
        </w:rPr>
        <w:t xml:space="preserve"> </w:t>
      </w:r>
      <w:proofErr w:type="spellStart"/>
      <w:r w:rsidRPr="006F0AC0">
        <w:rPr>
          <w:rFonts w:asciiTheme="minorHAnsi" w:hAnsiTheme="minorHAnsi" w:cstheme="minorHAnsi"/>
          <w:b/>
        </w:rPr>
        <w:t>razmaci</w:t>
      </w:r>
      <w:proofErr w:type="spellEnd"/>
      <w:r w:rsidRPr="006F0AC0">
        <w:rPr>
          <w:rFonts w:asciiTheme="minorHAnsi" w:hAnsiTheme="minorHAnsi" w:cstheme="minorHAnsi"/>
        </w:rPr>
        <w:t xml:space="preserve"> (</w:t>
      </w:r>
      <w:proofErr w:type="spellStart"/>
      <w:r w:rsidRPr="006F0AC0">
        <w:rPr>
          <w:rFonts w:asciiTheme="minorHAnsi" w:hAnsiTheme="minorHAnsi" w:cstheme="minorHAnsi"/>
        </w:rPr>
        <w:t>zive-mrtve</w:t>
      </w:r>
      <w:proofErr w:type="spellEnd"/>
      <w:r w:rsidRPr="006F0AC0">
        <w:rPr>
          <w:rFonts w:asciiTheme="minorHAnsi" w:hAnsiTheme="minorHAnsi" w:cstheme="minorHAnsi"/>
        </w:rPr>
        <w:t xml:space="preserve">) u </w:t>
      </w:r>
      <w:proofErr w:type="spellStart"/>
      <w:r w:rsidRPr="006F0AC0">
        <w:rPr>
          <w:rFonts w:asciiTheme="minorHAnsi" w:hAnsiTheme="minorHAnsi" w:cstheme="minorHAnsi"/>
        </w:rPr>
        <w:t>odnosu</w:t>
      </w:r>
      <w:proofErr w:type="spellEnd"/>
      <w:r w:rsidRPr="006F0AC0">
        <w:rPr>
          <w:rFonts w:asciiTheme="minorHAnsi" w:hAnsiTheme="minorHAnsi" w:cstheme="minorHAnsi"/>
        </w:rPr>
        <w:t xml:space="preserve"> </w:t>
      </w:r>
      <w:proofErr w:type="spellStart"/>
      <w:r w:rsidRPr="006F0AC0">
        <w:rPr>
          <w:rFonts w:asciiTheme="minorHAnsi" w:hAnsiTheme="minorHAnsi" w:cstheme="minorHAnsi"/>
        </w:rPr>
        <w:t>na</w:t>
      </w:r>
      <w:proofErr w:type="spellEnd"/>
      <w:r w:rsidRPr="006F0AC0">
        <w:rPr>
          <w:rFonts w:asciiTheme="minorHAnsi" w:hAnsiTheme="minorHAnsi" w:cstheme="minorHAnsi"/>
        </w:rPr>
        <w:t xml:space="preserve"> </w:t>
      </w:r>
      <w:proofErr w:type="spellStart"/>
      <w:r w:rsidRPr="006F0AC0">
        <w:rPr>
          <w:rFonts w:asciiTheme="minorHAnsi" w:hAnsiTheme="minorHAnsi" w:cstheme="minorHAnsi"/>
        </w:rPr>
        <w:t>sve</w:t>
      </w:r>
      <w:proofErr w:type="spellEnd"/>
      <w:r w:rsidRPr="006F0AC0">
        <w:rPr>
          <w:rFonts w:asciiTheme="minorHAnsi" w:hAnsiTheme="minorHAnsi" w:cstheme="minorHAnsi"/>
        </w:rPr>
        <w:t xml:space="preserve"> </w:t>
      </w:r>
      <w:proofErr w:type="spellStart"/>
      <w:r w:rsidRPr="006F0AC0">
        <w:rPr>
          <w:rFonts w:asciiTheme="minorHAnsi" w:hAnsiTheme="minorHAnsi" w:cstheme="minorHAnsi"/>
        </w:rPr>
        <w:t>ostale</w:t>
      </w:r>
      <w:proofErr w:type="spellEnd"/>
      <w:r w:rsidRPr="006F0AC0">
        <w:rPr>
          <w:rFonts w:asciiTheme="minorHAnsi" w:hAnsiTheme="minorHAnsi" w:cstheme="minorHAnsi"/>
        </w:rPr>
        <w:t xml:space="preserve"> </w:t>
      </w:r>
      <w:proofErr w:type="spellStart"/>
      <w:r w:rsidRPr="006F0AC0">
        <w:rPr>
          <w:rFonts w:asciiTheme="minorHAnsi" w:hAnsiTheme="minorHAnsi" w:cstheme="minorHAnsi"/>
        </w:rPr>
        <w:t>vakcine</w:t>
      </w:r>
      <w:proofErr w:type="spellEnd"/>
      <w:r w:rsidRPr="006F0AC0">
        <w:rPr>
          <w:rFonts w:asciiTheme="minorHAnsi" w:hAnsiTheme="minorHAnsi" w:cstheme="minorHAnsi"/>
        </w:rPr>
        <w:t xml:space="preserve">: </w:t>
      </w:r>
      <w:r w:rsidRPr="006F0AC0">
        <w:rPr>
          <w:rFonts w:asciiTheme="minorHAnsi" w:hAnsiTheme="minorHAnsi" w:cstheme="minorHAnsi"/>
          <w:b/>
        </w:rPr>
        <w:t>0</w:t>
      </w:r>
      <w:r w:rsidRPr="006F0AC0">
        <w:rPr>
          <w:rFonts w:asciiTheme="minorHAnsi" w:hAnsiTheme="minorHAnsi" w:cstheme="minorHAnsi"/>
        </w:rPr>
        <w:t xml:space="preserve"> </w:t>
      </w:r>
      <w:r w:rsidRPr="006F0AC0">
        <w:rPr>
          <w:rFonts w:asciiTheme="minorHAnsi" w:hAnsiTheme="minorHAnsi" w:cstheme="minorHAnsi"/>
          <w:b/>
        </w:rPr>
        <w:t xml:space="preserve">dana, </w:t>
      </w:r>
      <w:r w:rsidRPr="006F0AC0">
        <w:rPr>
          <w:rFonts w:asciiTheme="minorHAnsi" w:hAnsiTheme="minorHAnsi" w:cstheme="minorHAnsi"/>
        </w:rPr>
        <w:t>(</w:t>
      </w:r>
      <w:proofErr w:type="spellStart"/>
      <w:r w:rsidRPr="006F0AC0">
        <w:rPr>
          <w:rFonts w:asciiTheme="minorHAnsi" w:eastAsia="TimesNewRoman" w:hAnsiTheme="minorHAnsi" w:cstheme="minorHAnsi"/>
        </w:rPr>
        <w:t>Prilikom</w:t>
      </w:r>
      <w:proofErr w:type="spellEnd"/>
      <w:r w:rsidRPr="006F0AC0">
        <w:rPr>
          <w:rFonts w:asciiTheme="minorHAnsi" w:eastAsia="TimesNewRoman" w:hAnsiTheme="minorHAnsi" w:cstheme="minorHAnsi"/>
        </w:rPr>
        <w:t xml:space="preserve"> </w:t>
      </w:r>
      <w:proofErr w:type="spellStart"/>
      <w:r w:rsidRPr="006F0AC0">
        <w:rPr>
          <w:rFonts w:asciiTheme="minorHAnsi" w:eastAsia="TimesNewRoman" w:hAnsiTheme="minorHAnsi" w:cstheme="minorHAnsi"/>
        </w:rPr>
        <w:t>istovremene</w:t>
      </w:r>
      <w:proofErr w:type="spellEnd"/>
      <w:r w:rsidRPr="006F0AC0">
        <w:rPr>
          <w:rFonts w:asciiTheme="minorHAnsi" w:eastAsia="TimesNewRoman" w:hAnsiTheme="minorHAnsi" w:cstheme="minorHAnsi"/>
        </w:rPr>
        <w:t xml:space="preserve"> </w:t>
      </w:r>
      <w:proofErr w:type="spellStart"/>
      <w:r w:rsidRPr="006F0AC0">
        <w:rPr>
          <w:rFonts w:asciiTheme="minorHAnsi" w:eastAsia="TimesNewRoman" w:hAnsiTheme="minorHAnsi" w:cstheme="minorHAnsi"/>
        </w:rPr>
        <w:t>primjene</w:t>
      </w:r>
      <w:proofErr w:type="spellEnd"/>
      <w:r w:rsidRPr="006F0AC0">
        <w:rPr>
          <w:rFonts w:asciiTheme="minorHAnsi" w:eastAsia="TimesNewRoman" w:hAnsiTheme="minorHAnsi" w:cstheme="minorHAnsi"/>
        </w:rPr>
        <w:t xml:space="preserve"> </w:t>
      </w:r>
      <w:proofErr w:type="spellStart"/>
      <w:r w:rsidRPr="006F0AC0">
        <w:rPr>
          <w:rFonts w:asciiTheme="minorHAnsi" w:eastAsia="TimesNewRoman" w:hAnsiTheme="minorHAnsi" w:cstheme="minorHAnsi"/>
        </w:rPr>
        <w:t>sa</w:t>
      </w:r>
      <w:proofErr w:type="spellEnd"/>
      <w:r w:rsidRPr="006F0AC0">
        <w:rPr>
          <w:rFonts w:asciiTheme="minorHAnsi" w:eastAsia="TimesNewRoman" w:hAnsiTheme="minorHAnsi" w:cstheme="minorHAnsi"/>
        </w:rPr>
        <w:t xml:space="preserve"> </w:t>
      </w:r>
      <w:proofErr w:type="spellStart"/>
      <w:r w:rsidRPr="006F0AC0">
        <w:rPr>
          <w:rFonts w:asciiTheme="minorHAnsi" w:eastAsia="TimesNewRoman" w:hAnsiTheme="minorHAnsi" w:cstheme="minorHAnsi"/>
        </w:rPr>
        <w:t>ostalim</w:t>
      </w:r>
      <w:proofErr w:type="spellEnd"/>
      <w:r w:rsidRPr="006F0AC0">
        <w:rPr>
          <w:rFonts w:asciiTheme="minorHAnsi" w:eastAsia="TimesNewRoman" w:hAnsiTheme="minorHAnsi" w:cstheme="minorHAnsi"/>
        </w:rPr>
        <w:t xml:space="preserve"> </w:t>
      </w:r>
      <w:proofErr w:type="spellStart"/>
      <w:r w:rsidRPr="006F0AC0">
        <w:rPr>
          <w:rFonts w:asciiTheme="minorHAnsi" w:eastAsia="TimesNewRoman" w:hAnsiTheme="minorHAnsi" w:cstheme="minorHAnsi"/>
        </w:rPr>
        <w:t>vakcinama</w:t>
      </w:r>
      <w:proofErr w:type="spellEnd"/>
      <w:r w:rsidRPr="006F0AC0">
        <w:rPr>
          <w:rFonts w:asciiTheme="minorHAnsi" w:eastAsia="TimesNewRoman" w:hAnsiTheme="minorHAnsi" w:cstheme="minorHAnsi"/>
        </w:rPr>
        <w:t xml:space="preserve">, </w:t>
      </w:r>
      <w:proofErr w:type="spellStart"/>
      <w:r w:rsidRPr="006F0AC0">
        <w:rPr>
          <w:rFonts w:asciiTheme="minorHAnsi" w:eastAsia="TimesNewRoman" w:hAnsiTheme="minorHAnsi" w:cstheme="minorHAnsi"/>
        </w:rPr>
        <w:t>treba</w:t>
      </w:r>
      <w:proofErr w:type="spellEnd"/>
      <w:r w:rsidRPr="006F0AC0">
        <w:rPr>
          <w:rFonts w:asciiTheme="minorHAnsi" w:eastAsia="TimesNewRoman" w:hAnsiTheme="minorHAnsi" w:cstheme="minorHAnsi"/>
        </w:rPr>
        <w:t xml:space="preserve"> da se </w:t>
      </w:r>
      <w:proofErr w:type="spellStart"/>
      <w:r w:rsidRPr="006F0AC0">
        <w:rPr>
          <w:rFonts w:asciiTheme="minorHAnsi" w:eastAsia="TimesNewRoman" w:hAnsiTheme="minorHAnsi" w:cstheme="minorHAnsi"/>
        </w:rPr>
        <w:t>ubrizga</w:t>
      </w:r>
      <w:proofErr w:type="spellEnd"/>
      <w:r w:rsidRPr="006F0AC0">
        <w:rPr>
          <w:rFonts w:asciiTheme="minorHAnsi" w:eastAsia="TimesNewRoman" w:hAnsiTheme="minorHAnsi" w:cstheme="minorHAnsi"/>
        </w:rPr>
        <w:t xml:space="preserve"> </w:t>
      </w:r>
      <w:proofErr w:type="spellStart"/>
      <w:r w:rsidRPr="006F0AC0">
        <w:rPr>
          <w:rFonts w:asciiTheme="minorHAnsi" w:eastAsia="TimesNewRoman" w:hAnsiTheme="minorHAnsi" w:cstheme="minorHAnsi"/>
        </w:rPr>
        <w:t>na</w:t>
      </w:r>
      <w:proofErr w:type="spellEnd"/>
      <w:r w:rsidRPr="006F0AC0">
        <w:rPr>
          <w:rFonts w:asciiTheme="minorHAnsi" w:eastAsia="TimesNewRoman" w:hAnsiTheme="minorHAnsi" w:cstheme="minorHAnsi"/>
        </w:rPr>
        <w:t xml:space="preserve"> </w:t>
      </w:r>
      <w:proofErr w:type="spellStart"/>
      <w:r w:rsidRPr="006F0AC0">
        <w:rPr>
          <w:rFonts w:asciiTheme="minorHAnsi" w:eastAsia="TimesNewRoman" w:hAnsiTheme="minorHAnsi" w:cstheme="minorHAnsi"/>
        </w:rPr>
        <w:t>različitom</w:t>
      </w:r>
      <w:proofErr w:type="spellEnd"/>
      <w:r w:rsidRPr="006F0AC0">
        <w:rPr>
          <w:rFonts w:asciiTheme="minorHAnsi" w:eastAsia="TimesNewRoman" w:hAnsiTheme="minorHAnsi" w:cstheme="minorHAnsi"/>
        </w:rPr>
        <w:t xml:space="preserve"> </w:t>
      </w:r>
      <w:proofErr w:type="spellStart"/>
      <w:r w:rsidRPr="006F0AC0">
        <w:rPr>
          <w:rFonts w:asciiTheme="minorHAnsi" w:eastAsia="TimesNewRoman" w:hAnsiTheme="minorHAnsi" w:cstheme="minorHAnsi"/>
        </w:rPr>
        <w:t>mjestu</w:t>
      </w:r>
      <w:proofErr w:type="spellEnd"/>
      <w:r w:rsidRPr="006F0AC0">
        <w:rPr>
          <w:rFonts w:asciiTheme="minorHAnsi" w:eastAsia="TimesNewRoman" w:hAnsiTheme="minorHAnsi" w:cstheme="minorHAnsi"/>
        </w:rPr>
        <w:t xml:space="preserve"> </w:t>
      </w:r>
      <w:proofErr w:type="spellStart"/>
      <w:r w:rsidRPr="006F0AC0">
        <w:rPr>
          <w:rFonts w:asciiTheme="minorHAnsi" w:eastAsia="TimesNewRoman" w:hAnsiTheme="minorHAnsi" w:cstheme="minorHAnsi"/>
        </w:rPr>
        <w:t>primjene</w:t>
      </w:r>
      <w:proofErr w:type="spellEnd"/>
      <w:r w:rsidRPr="006F0AC0">
        <w:rPr>
          <w:rFonts w:asciiTheme="minorHAnsi" w:eastAsia="TimesNewRoman" w:hAnsiTheme="minorHAnsi" w:cstheme="minorHAnsi"/>
        </w:rPr>
        <w:t xml:space="preserve"> </w:t>
      </w:r>
      <w:proofErr w:type="spellStart"/>
      <w:r w:rsidRPr="006F0AC0">
        <w:rPr>
          <w:rFonts w:asciiTheme="minorHAnsi" w:eastAsia="TimesNewRoman" w:hAnsiTheme="minorHAnsi" w:cstheme="minorHAnsi"/>
        </w:rPr>
        <w:t>ili</w:t>
      </w:r>
      <w:proofErr w:type="spellEnd"/>
      <w:r w:rsidRPr="006F0AC0">
        <w:rPr>
          <w:rFonts w:asciiTheme="minorHAnsi" w:eastAsia="TimesNewRoman" w:hAnsiTheme="minorHAnsi" w:cstheme="minorHAnsi"/>
        </w:rPr>
        <w:t xml:space="preserve"> da se </w:t>
      </w:r>
      <w:proofErr w:type="spellStart"/>
      <w:r w:rsidRPr="006F0AC0">
        <w:rPr>
          <w:rFonts w:asciiTheme="minorHAnsi" w:eastAsia="TimesNewRoman" w:hAnsiTheme="minorHAnsi" w:cstheme="minorHAnsi"/>
        </w:rPr>
        <w:t>primijeni</w:t>
      </w:r>
      <w:proofErr w:type="spellEnd"/>
      <w:r w:rsidRPr="006F0AC0">
        <w:rPr>
          <w:rFonts w:asciiTheme="minorHAnsi" w:eastAsia="TimesNewRoman" w:hAnsiTheme="minorHAnsi" w:cstheme="minorHAnsi"/>
        </w:rPr>
        <w:t xml:space="preserve"> </w:t>
      </w:r>
      <w:proofErr w:type="spellStart"/>
      <w:r w:rsidRPr="006F0AC0">
        <w:rPr>
          <w:rFonts w:asciiTheme="minorHAnsi" w:eastAsia="TimesNewRoman" w:hAnsiTheme="minorHAnsi" w:cstheme="minorHAnsi"/>
        </w:rPr>
        <w:t>mjesec</w:t>
      </w:r>
      <w:proofErr w:type="spellEnd"/>
      <w:r w:rsidRPr="006F0AC0">
        <w:rPr>
          <w:rFonts w:asciiTheme="minorHAnsi" w:eastAsia="TimesNewRoman" w:hAnsiTheme="minorHAnsi" w:cstheme="minorHAnsi"/>
        </w:rPr>
        <w:t xml:space="preserve"> dana </w:t>
      </w:r>
      <w:proofErr w:type="spellStart"/>
      <w:r w:rsidRPr="006F0AC0">
        <w:rPr>
          <w:rFonts w:asciiTheme="minorHAnsi" w:eastAsia="TimesNewRoman" w:hAnsiTheme="minorHAnsi" w:cstheme="minorHAnsi"/>
        </w:rPr>
        <w:t>prije</w:t>
      </w:r>
      <w:proofErr w:type="spellEnd"/>
      <w:r w:rsidRPr="006F0AC0">
        <w:rPr>
          <w:rFonts w:asciiTheme="minorHAnsi" w:eastAsia="TimesNewRoman" w:hAnsiTheme="minorHAnsi" w:cstheme="minorHAnsi"/>
        </w:rPr>
        <w:t xml:space="preserve"> </w:t>
      </w:r>
      <w:proofErr w:type="spellStart"/>
      <w:r w:rsidRPr="006F0AC0">
        <w:rPr>
          <w:rFonts w:asciiTheme="minorHAnsi" w:eastAsia="TimesNewRoman" w:hAnsiTheme="minorHAnsi" w:cstheme="minorHAnsi"/>
        </w:rPr>
        <w:t>ili</w:t>
      </w:r>
      <w:proofErr w:type="spellEnd"/>
      <w:r w:rsidRPr="006F0AC0">
        <w:rPr>
          <w:rFonts w:asciiTheme="minorHAnsi" w:eastAsia="TimesNewRoman" w:hAnsiTheme="minorHAnsi" w:cstheme="minorHAnsi"/>
        </w:rPr>
        <w:t xml:space="preserve"> </w:t>
      </w:r>
      <w:proofErr w:type="spellStart"/>
      <w:r w:rsidRPr="006F0AC0">
        <w:rPr>
          <w:rFonts w:asciiTheme="minorHAnsi" w:eastAsia="TimesNewRoman" w:hAnsiTheme="minorHAnsi" w:cstheme="minorHAnsi"/>
        </w:rPr>
        <w:t>mjesec</w:t>
      </w:r>
      <w:proofErr w:type="spellEnd"/>
      <w:r w:rsidRPr="006F0AC0">
        <w:rPr>
          <w:rFonts w:asciiTheme="minorHAnsi" w:eastAsia="TimesNewRoman" w:hAnsiTheme="minorHAnsi" w:cstheme="minorHAnsi"/>
        </w:rPr>
        <w:t xml:space="preserve"> dana </w:t>
      </w:r>
      <w:proofErr w:type="spellStart"/>
      <w:r w:rsidRPr="006F0AC0">
        <w:rPr>
          <w:rFonts w:asciiTheme="minorHAnsi" w:eastAsia="TimesNewRoman" w:hAnsiTheme="minorHAnsi" w:cstheme="minorHAnsi"/>
        </w:rPr>
        <w:t>poslije</w:t>
      </w:r>
      <w:proofErr w:type="spellEnd"/>
      <w:r w:rsidRPr="006F0AC0">
        <w:rPr>
          <w:rFonts w:asciiTheme="minorHAnsi" w:eastAsia="TimesNewRoman" w:hAnsiTheme="minorHAnsi" w:cstheme="minorHAnsi"/>
        </w:rPr>
        <w:t xml:space="preserve"> </w:t>
      </w:r>
      <w:proofErr w:type="spellStart"/>
      <w:r w:rsidRPr="006F0AC0">
        <w:rPr>
          <w:rFonts w:asciiTheme="minorHAnsi" w:eastAsia="TimesNewRoman" w:hAnsiTheme="minorHAnsi" w:cstheme="minorHAnsi"/>
        </w:rPr>
        <w:t>davanja</w:t>
      </w:r>
      <w:proofErr w:type="spellEnd"/>
      <w:r w:rsidRPr="006F0AC0">
        <w:rPr>
          <w:rFonts w:asciiTheme="minorHAnsi" w:eastAsia="TimesNewRoman" w:hAnsiTheme="minorHAnsi" w:cstheme="minorHAnsi"/>
        </w:rPr>
        <w:t xml:space="preserve"> </w:t>
      </w:r>
      <w:proofErr w:type="spellStart"/>
      <w:r w:rsidRPr="006F0AC0">
        <w:rPr>
          <w:rFonts w:asciiTheme="minorHAnsi" w:eastAsia="TimesNewRoman" w:hAnsiTheme="minorHAnsi" w:cstheme="minorHAnsi"/>
        </w:rPr>
        <w:t>drugih</w:t>
      </w:r>
      <w:proofErr w:type="spellEnd"/>
      <w:r w:rsidRPr="006F0AC0">
        <w:rPr>
          <w:rFonts w:asciiTheme="minorHAnsi" w:eastAsia="TimesNewRoman" w:hAnsiTheme="minorHAnsi" w:cstheme="minorHAnsi"/>
        </w:rPr>
        <w:t xml:space="preserve"> </w:t>
      </w:r>
      <w:proofErr w:type="spellStart"/>
      <w:r w:rsidRPr="006F0AC0">
        <w:rPr>
          <w:rFonts w:asciiTheme="minorHAnsi" w:eastAsia="TimesNewRoman" w:hAnsiTheme="minorHAnsi" w:cstheme="minorHAnsi"/>
        </w:rPr>
        <w:t>vakcina</w:t>
      </w:r>
      <w:proofErr w:type="spellEnd"/>
      <w:r w:rsidRPr="006F0AC0">
        <w:rPr>
          <w:rFonts w:asciiTheme="minorHAnsi" w:eastAsia="TimesNewRoman" w:hAnsiTheme="minorHAnsi" w:cstheme="minorHAnsi"/>
        </w:rPr>
        <w:t xml:space="preserve"> </w:t>
      </w:r>
      <w:proofErr w:type="spellStart"/>
      <w:r w:rsidRPr="006F0AC0">
        <w:rPr>
          <w:rFonts w:asciiTheme="minorHAnsi" w:eastAsia="TimesNewRoman" w:hAnsiTheme="minorHAnsi" w:cstheme="minorHAnsi"/>
        </w:rPr>
        <w:t>koje</w:t>
      </w:r>
      <w:proofErr w:type="spellEnd"/>
      <w:r w:rsidRPr="006F0AC0">
        <w:rPr>
          <w:rFonts w:asciiTheme="minorHAnsi" w:eastAsia="TimesNewRoman" w:hAnsiTheme="minorHAnsi" w:cstheme="minorHAnsi"/>
        </w:rPr>
        <w:t xml:space="preserve"> </w:t>
      </w:r>
      <w:proofErr w:type="spellStart"/>
      <w:r w:rsidRPr="006F0AC0">
        <w:rPr>
          <w:rFonts w:asciiTheme="minorHAnsi" w:eastAsia="TimesNewRoman" w:hAnsiTheme="minorHAnsi" w:cstheme="minorHAnsi"/>
        </w:rPr>
        <w:t>sadrže</w:t>
      </w:r>
      <w:proofErr w:type="spellEnd"/>
      <w:r w:rsidRPr="006F0AC0">
        <w:rPr>
          <w:rFonts w:asciiTheme="minorHAnsi" w:eastAsia="TimesNewRoman" w:hAnsiTheme="minorHAnsi" w:cstheme="minorHAnsi"/>
        </w:rPr>
        <w:t xml:space="preserve"> </w:t>
      </w:r>
      <w:proofErr w:type="spellStart"/>
      <w:r w:rsidRPr="006F0AC0">
        <w:rPr>
          <w:rFonts w:asciiTheme="minorHAnsi" w:eastAsia="TimesNewRoman" w:hAnsiTheme="minorHAnsi" w:cstheme="minorHAnsi"/>
        </w:rPr>
        <w:t>živi</w:t>
      </w:r>
      <w:proofErr w:type="spellEnd"/>
      <w:r w:rsidRPr="006F0AC0">
        <w:rPr>
          <w:rFonts w:asciiTheme="minorHAnsi" w:eastAsia="TimesNewRoman" w:hAnsiTheme="minorHAnsi" w:cstheme="minorHAnsi"/>
        </w:rPr>
        <w:t xml:space="preserve"> virus.)</w:t>
      </w:r>
    </w:p>
    <w:p w14:paraId="78652E07" w14:textId="77777777" w:rsidR="00931545" w:rsidRPr="006F0AC0" w:rsidRDefault="00931545" w:rsidP="00931545">
      <w:pPr>
        <w:autoSpaceDE w:val="0"/>
        <w:autoSpaceDN w:val="0"/>
        <w:adjustRightInd w:val="0"/>
        <w:rPr>
          <w:rFonts w:asciiTheme="minorHAnsi" w:eastAsia="TimesNewRoman" w:hAnsiTheme="minorHAnsi" w:cstheme="minorHAnsi"/>
        </w:rPr>
      </w:pPr>
    </w:p>
    <w:p w14:paraId="5CA3BDE0" w14:textId="77777777" w:rsidR="00931545" w:rsidRPr="006F0AC0" w:rsidRDefault="00931545" w:rsidP="00931545">
      <w:pPr>
        <w:rPr>
          <w:rFonts w:asciiTheme="minorHAnsi" w:hAnsiTheme="minorHAnsi" w:cstheme="minorHAnsi"/>
          <w:b/>
          <w:color w:val="FF0000"/>
        </w:rPr>
      </w:pPr>
      <w:proofErr w:type="spellStart"/>
      <w:r w:rsidRPr="006F0AC0">
        <w:rPr>
          <w:rFonts w:asciiTheme="minorHAnsi" w:hAnsiTheme="minorHAnsi" w:cstheme="minorHAnsi"/>
          <w:color w:val="FF0000"/>
        </w:rPr>
        <w:t>Kod</w:t>
      </w:r>
      <w:proofErr w:type="spellEnd"/>
      <w:r w:rsidRPr="006F0AC0">
        <w:rPr>
          <w:rFonts w:asciiTheme="minorHAnsi" w:hAnsiTheme="minorHAnsi" w:cstheme="minorHAnsi"/>
          <w:color w:val="FF0000"/>
        </w:rPr>
        <w:t xml:space="preserve"> </w:t>
      </w:r>
      <w:proofErr w:type="spellStart"/>
      <w:r w:rsidRPr="006F0AC0">
        <w:rPr>
          <w:rFonts w:asciiTheme="minorHAnsi" w:hAnsiTheme="minorHAnsi" w:cstheme="minorHAnsi"/>
          <w:color w:val="FF0000"/>
        </w:rPr>
        <w:t>primjene</w:t>
      </w:r>
      <w:proofErr w:type="spellEnd"/>
      <w:r w:rsidRPr="006F0AC0">
        <w:rPr>
          <w:rFonts w:asciiTheme="minorHAnsi" w:hAnsiTheme="minorHAnsi" w:cstheme="minorHAnsi"/>
          <w:color w:val="FF0000"/>
        </w:rPr>
        <w:t xml:space="preserve"> </w:t>
      </w:r>
      <w:proofErr w:type="spellStart"/>
      <w:r w:rsidRPr="006F0AC0">
        <w:rPr>
          <w:rFonts w:asciiTheme="minorHAnsi" w:hAnsiTheme="minorHAnsi" w:cstheme="minorHAnsi"/>
          <w:color w:val="FF0000"/>
        </w:rPr>
        <w:t>živih</w:t>
      </w:r>
      <w:proofErr w:type="spellEnd"/>
      <w:r w:rsidRPr="006F0AC0">
        <w:rPr>
          <w:rFonts w:asciiTheme="minorHAnsi" w:hAnsiTheme="minorHAnsi" w:cstheme="minorHAnsi"/>
          <w:color w:val="FF0000"/>
        </w:rPr>
        <w:t xml:space="preserve"> </w:t>
      </w:r>
      <w:proofErr w:type="spellStart"/>
      <w:r w:rsidRPr="006F0AC0">
        <w:rPr>
          <w:rFonts w:asciiTheme="minorHAnsi" w:hAnsiTheme="minorHAnsi" w:cstheme="minorHAnsi"/>
          <w:color w:val="FF0000"/>
        </w:rPr>
        <w:t>vakcina</w:t>
      </w:r>
      <w:proofErr w:type="spellEnd"/>
      <w:r w:rsidRPr="006F0AC0">
        <w:rPr>
          <w:rFonts w:asciiTheme="minorHAnsi" w:hAnsiTheme="minorHAnsi" w:cstheme="minorHAnsi"/>
          <w:color w:val="FF0000"/>
        </w:rPr>
        <w:t xml:space="preserve"> </w:t>
      </w:r>
      <w:proofErr w:type="spellStart"/>
      <w:r w:rsidRPr="006F0AC0">
        <w:rPr>
          <w:rFonts w:asciiTheme="minorHAnsi" w:hAnsiTheme="minorHAnsi" w:cstheme="minorHAnsi"/>
          <w:color w:val="FF0000"/>
        </w:rPr>
        <w:t>koje</w:t>
      </w:r>
      <w:proofErr w:type="spellEnd"/>
      <w:r w:rsidRPr="006F0AC0">
        <w:rPr>
          <w:rFonts w:asciiTheme="minorHAnsi" w:hAnsiTheme="minorHAnsi" w:cstheme="minorHAnsi"/>
          <w:color w:val="FF0000"/>
        </w:rPr>
        <w:t xml:space="preserve"> se </w:t>
      </w:r>
      <w:proofErr w:type="spellStart"/>
      <w:r w:rsidRPr="006F0AC0">
        <w:rPr>
          <w:rFonts w:asciiTheme="minorHAnsi" w:hAnsiTheme="minorHAnsi" w:cstheme="minorHAnsi"/>
          <w:color w:val="FF0000"/>
        </w:rPr>
        <w:t>aplikuju</w:t>
      </w:r>
      <w:proofErr w:type="spellEnd"/>
      <w:r w:rsidRPr="006F0AC0">
        <w:rPr>
          <w:rFonts w:asciiTheme="minorHAnsi" w:hAnsiTheme="minorHAnsi" w:cstheme="minorHAnsi"/>
          <w:color w:val="FF0000"/>
        </w:rPr>
        <w:t xml:space="preserve"> </w:t>
      </w:r>
      <w:proofErr w:type="spellStart"/>
      <w:r w:rsidRPr="006F0AC0">
        <w:rPr>
          <w:rFonts w:asciiTheme="minorHAnsi" w:hAnsiTheme="minorHAnsi" w:cstheme="minorHAnsi"/>
          <w:color w:val="FF0000"/>
        </w:rPr>
        <w:t>parenteralno</w:t>
      </w:r>
      <w:proofErr w:type="spellEnd"/>
      <w:r w:rsidRPr="006F0AC0">
        <w:rPr>
          <w:rFonts w:asciiTheme="minorHAnsi" w:hAnsiTheme="minorHAnsi" w:cstheme="minorHAnsi"/>
          <w:color w:val="FF0000"/>
        </w:rPr>
        <w:t xml:space="preserve"> (</w:t>
      </w:r>
      <w:proofErr w:type="spellStart"/>
      <w:r w:rsidRPr="006F0AC0">
        <w:rPr>
          <w:rFonts w:asciiTheme="minorHAnsi" w:hAnsiTheme="minorHAnsi" w:cstheme="minorHAnsi"/>
          <w:color w:val="FF0000"/>
        </w:rPr>
        <w:t>injekcionim</w:t>
      </w:r>
      <w:proofErr w:type="spellEnd"/>
      <w:r w:rsidRPr="006F0AC0">
        <w:rPr>
          <w:rFonts w:asciiTheme="minorHAnsi" w:hAnsiTheme="minorHAnsi" w:cstheme="minorHAnsi"/>
          <w:color w:val="FF0000"/>
        </w:rPr>
        <w:t xml:space="preserve"> </w:t>
      </w:r>
      <w:proofErr w:type="spellStart"/>
      <w:r w:rsidRPr="006F0AC0">
        <w:rPr>
          <w:rFonts w:asciiTheme="minorHAnsi" w:hAnsiTheme="minorHAnsi" w:cstheme="minorHAnsi"/>
          <w:color w:val="FF0000"/>
        </w:rPr>
        <w:t>putem</w:t>
      </w:r>
      <w:proofErr w:type="spellEnd"/>
      <w:r w:rsidRPr="006F0AC0">
        <w:rPr>
          <w:rFonts w:asciiTheme="minorHAnsi" w:hAnsiTheme="minorHAnsi" w:cstheme="minorHAnsi"/>
          <w:color w:val="FF0000"/>
        </w:rPr>
        <w:t xml:space="preserve">), </w:t>
      </w:r>
      <w:proofErr w:type="spellStart"/>
      <w:r w:rsidRPr="006F0AC0">
        <w:rPr>
          <w:rFonts w:asciiTheme="minorHAnsi" w:hAnsiTheme="minorHAnsi" w:cstheme="minorHAnsi"/>
          <w:color w:val="FF0000"/>
        </w:rPr>
        <w:t>potrebno</w:t>
      </w:r>
      <w:proofErr w:type="spellEnd"/>
      <w:r w:rsidRPr="006F0AC0">
        <w:rPr>
          <w:rFonts w:asciiTheme="minorHAnsi" w:hAnsiTheme="minorHAnsi" w:cstheme="minorHAnsi"/>
          <w:color w:val="FF0000"/>
        </w:rPr>
        <w:t xml:space="preserve"> je </w:t>
      </w:r>
      <w:proofErr w:type="spellStart"/>
      <w:r w:rsidRPr="006F0AC0">
        <w:rPr>
          <w:rFonts w:asciiTheme="minorHAnsi" w:hAnsiTheme="minorHAnsi" w:cstheme="minorHAnsi"/>
          <w:color w:val="FF0000"/>
        </w:rPr>
        <w:t>ili</w:t>
      </w:r>
      <w:proofErr w:type="spellEnd"/>
      <w:r w:rsidRPr="006F0AC0">
        <w:rPr>
          <w:rFonts w:asciiTheme="minorHAnsi" w:hAnsiTheme="minorHAnsi" w:cstheme="minorHAnsi"/>
          <w:color w:val="FF0000"/>
        </w:rPr>
        <w:t xml:space="preserve"> </w:t>
      </w:r>
      <w:proofErr w:type="spellStart"/>
      <w:r w:rsidRPr="006F0AC0">
        <w:rPr>
          <w:rFonts w:asciiTheme="minorHAnsi" w:hAnsiTheme="minorHAnsi" w:cstheme="minorHAnsi"/>
          <w:color w:val="FF0000"/>
        </w:rPr>
        <w:t>dati</w:t>
      </w:r>
      <w:proofErr w:type="spellEnd"/>
      <w:r w:rsidRPr="006F0AC0">
        <w:rPr>
          <w:rFonts w:asciiTheme="minorHAnsi" w:hAnsiTheme="minorHAnsi" w:cstheme="minorHAnsi"/>
          <w:color w:val="FF0000"/>
        </w:rPr>
        <w:t xml:space="preserve"> </w:t>
      </w:r>
      <w:proofErr w:type="spellStart"/>
      <w:r w:rsidRPr="006F0AC0">
        <w:rPr>
          <w:rFonts w:asciiTheme="minorHAnsi" w:hAnsiTheme="minorHAnsi" w:cstheme="minorHAnsi"/>
          <w:color w:val="FF0000"/>
        </w:rPr>
        <w:t>vakcine</w:t>
      </w:r>
      <w:proofErr w:type="spellEnd"/>
      <w:r w:rsidRPr="006F0AC0">
        <w:rPr>
          <w:rFonts w:asciiTheme="minorHAnsi" w:hAnsiTheme="minorHAnsi" w:cstheme="minorHAnsi"/>
          <w:color w:val="FF0000"/>
        </w:rPr>
        <w:t xml:space="preserve"> </w:t>
      </w:r>
      <w:proofErr w:type="spellStart"/>
      <w:r w:rsidRPr="006F0AC0">
        <w:rPr>
          <w:rFonts w:asciiTheme="minorHAnsi" w:hAnsiTheme="minorHAnsi" w:cstheme="minorHAnsi"/>
          <w:color w:val="FF0000"/>
        </w:rPr>
        <w:t>pri</w:t>
      </w:r>
      <w:proofErr w:type="spellEnd"/>
      <w:r w:rsidRPr="006F0AC0">
        <w:rPr>
          <w:rFonts w:asciiTheme="minorHAnsi" w:hAnsiTheme="minorHAnsi" w:cstheme="minorHAnsi"/>
          <w:color w:val="FF0000"/>
        </w:rPr>
        <w:t xml:space="preserve"> </w:t>
      </w:r>
      <w:proofErr w:type="spellStart"/>
      <w:r w:rsidRPr="006F0AC0">
        <w:rPr>
          <w:rFonts w:asciiTheme="minorHAnsi" w:hAnsiTheme="minorHAnsi" w:cstheme="minorHAnsi"/>
          <w:color w:val="FF0000"/>
        </w:rPr>
        <w:t>istoj</w:t>
      </w:r>
      <w:proofErr w:type="spellEnd"/>
      <w:r w:rsidRPr="006F0AC0">
        <w:rPr>
          <w:rFonts w:asciiTheme="minorHAnsi" w:hAnsiTheme="minorHAnsi" w:cstheme="minorHAnsi"/>
          <w:color w:val="FF0000"/>
        </w:rPr>
        <w:t xml:space="preserve"> </w:t>
      </w:r>
      <w:proofErr w:type="spellStart"/>
      <w:r w:rsidRPr="006F0AC0">
        <w:rPr>
          <w:rFonts w:asciiTheme="minorHAnsi" w:hAnsiTheme="minorHAnsi" w:cstheme="minorHAnsi"/>
          <w:color w:val="FF0000"/>
        </w:rPr>
        <w:t>posjeti</w:t>
      </w:r>
      <w:proofErr w:type="spellEnd"/>
      <w:r w:rsidRPr="006F0AC0">
        <w:rPr>
          <w:rFonts w:asciiTheme="minorHAnsi" w:hAnsiTheme="minorHAnsi" w:cstheme="minorHAnsi"/>
          <w:color w:val="FF0000"/>
        </w:rPr>
        <w:t xml:space="preserve"> (</w:t>
      </w:r>
      <w:proofErr w:type="spellStart"/>
      <w:r w:rsidRPr="006F0AC0">
        <w:rPr>
          <w:rFonts w:asciiTheme="minorHAnsi" w:hAnsiTheme="minorHAnsi" w:cstheme="minorHAnsi"/>
          <w:color w:val="FF0000"/>
        </w:rPr>
        <w:t>istog</w:t>
      </w:r>
      <w:proofErr w:type="spellEnd"/>
      <w:r w:rsidRPr="006F0AC0">
        <w:rPr>
          <w:rFonts w:asciiTheme="minorHAnsi" w:hAnsiTheme="minorHAnsi" w:cstheme="minorHAnsi"/>
          <w:color w:val="FF0000"/>
        </w:rPr>
        <w:t xml:space="preserve"> dana) u </w:t>
      </w:r>
      <w:proofErr w:type="spellStart"/>
      <w:r w:rsidRPr="006F0AC0">
        <w:rPr>
          <w:rFonts w:asciiTheme="minorHAnsi" w:hAnsiTheme="minorHAnsi" w:cstheme="minorHAnsi"/>
          <w:color w:val="FF0000"/>
        </w:rPr>
        <w:t>različite</w:t>
      </w:r>
      <w:proofErr w:type="spellEnd"/>
      <w:r w:rsidRPr="006F0AC0">
        <w:rPr>
          <w:rFonts w:asciiTheme="minorHAnsi" w:hAnsiTheme="minorHAnsi" w:cstheme="minorHAnsi"/>
          <w:color w:val="FF0000"/>
        </w:rPr>
        <w:t xml:space="preserve"> </w:t>
      </w:r>
      <w:proofErr w:type="spellStart"/>
      <w:r w:rsidRPr="006F0AC0">
        <w:rPr>
          <w:rFonts w:asciiTheme="minorHAnsi" w:hAnsiTheme="minorHAnsi" w:cstheme="minorHAnsi"/>
          <w:color w:val="FF0000"/>
        </w:rPr>
        <w:t>ekstremitete</w:t>
      </w:r>
      <w:proofErr w:type="spellEnd"/>
      <w:r w:rsidRPr="006F0AC0">
        <w:rPr>
          <w:rFonts w:asciiTheme="minorHAnsi" w:hAnsiTheme="minorHAnsi" w:cstheme="minorHAnsi"/>
          <w:color w:val="FF0000"/>
        </w:rPr>
        <w:t xml:space="preserve">, </w:t>
      </w:r>
      <w:proofErr w:type="spellStart"/>
      <w:r w:rsidRPr="006F0AC0">
        <w:rPr>
          <w:rFonts w:asciiTheme="minorHAnsi" w:hAnsiTheme="minorHAnsi" w:cstheme="minorHAnsi"/>
          <w:color w:val="FF0000"/>
        </w:rPr>
        <w:t>ili</w:t>
      </w:r>
      <w:proofErr w:type="spellEnd"/>
      <w:r w:rsidRPr="006F0AC0">
        <w:rPr>
          <w:rFonts w:asciiTheme="minorHAnsi" w:hAnsiTheme="minorHAnsi" w:cstheme="minorHAnsi"/>
          <w:color w:val="FF0000"/>
        </w:rPr>
        <w:t xml:space="preserve"> </w:t>
      </w:r>
      <w:proofErr w:type="spellStart"/>
      <w:r w:rsidRPr="006F0AC0">
        <w:rPr>
          <w:rFonts w:asciiTheme="minorHAnsi" w:hAnsiTheme="minorHAnsi" w:cstheme="minorHAnsi"/>
          <w:color w:val="FF0000"/>
        </w:rPr>
        <w:t>napraviti</w:t>
      </w:r>
      <w:proofErr w:type="spellEnd"/>
      <w:r w:rsidRPr="006F0AC0">
        <w:rPr>
          <w:rFonts w:asciiTheme="minorHAnsi" w:hAnsiTheme="minorHAnsi" w:cstheme="minorHAnsi"/>
          <w:color w:val="FF0000"/>
        </w:rPr>
        <w:t xml:space="preserve"> </w:t>
      </w:r>
      <w:proofErr w:type="spellStart"/>
      <w:r w:rsidRPr="006F0AC0">
        <w:rPr>
          <w:rFonts w:asciiTheme="minorHAnsi" w:hAnsiTheme="minorHAnsi" w:cstheme="minorHAnsi"/>
          <w:color w:val="FF0000"/>
        </w:rPr>
        <w:t>razmak</w:t>
      </w:r>
      <w:proofErr w:type="spellEnd"/>
      <w:r w:rsidRPr="006F0AC0">
        <w:rPr>
          <w:rFonts w:asciiTheme="minorHAnsi" w:hAnsiTheme="minorHAnsi" w:cstheme="minorHAnsi"/>
          <w:color w:val="FF0000"/>
        </w:rPr>
        <w:t xml:space="preserve"> </w:t>
      </w:r>
      <w:proofErr w:type="spellStart"/>
      <w:r w:rsidRPr="006F0AC0">
        <w:rPr>
          <w:rFonts w:asciiTheme="minorHAnsi" w:hAnsiTheme="minorHAnsi" w:cstheme="minorHAnsi"/>
          <w:color w:val="FF0000"/>
        </w:rPr>
        <w:t>od</w:t>
      </w:r>
      <w:proofErr w:type="spellEnd"/>
      <w:r w:rsidRPr="006F0AC0">
        <w:rPr>
          <w:rFonts w:asciiTheme="minorHAnsi" w:hAnsiTheme="minorHAnsi" w:cstheme="minorHAnsi"/>
          <w:color w:val="FF0000"/>
        </w:rPr>
        <w:t xml:space="preserve"> </w:t>
      </w:r>
      <w:proofErr w:type="spellStart"/>
      <w:r w:rsidRPr="006F0AC0">
        <w:rPr>
          <w:rFonts w:asciiTheme="minorHAnsi" w:hAnsiTheme="minorHAnsi" w:cstheme="minorHAnsi"/>
          <w:color w:val="FF0000"/>
        </w:rPr>
        <w:t>najmanje</w:t>
      </w:r>
      <w:proofErr w:type="spellEnd"/>
      <w:r w:rsidRPr="006F0AC0">
        <w:rPr>
          <w:rFonts w:asciiTheme="minorHAnsi" w:hAnsiTheme="minorHAnsi" w:cstheme="minorHAnsi"/>
          <w:color w:val="FF0000"/>
        </w:rPr>
        <w:t xml:space="preserve"> </w:t>
      </w:r>
      <w:proofErr w:type="spellStart"/>
      <w:r w:rsidRPr="006F0AC0">
        <w:rPr>
          <w:rFonts w:asciiTheme="minorHAnsi" w:hAnsiTheme="minorHAnsi" w:cstheme="minorHAnsi"/>
          <w:color w:val="FF0000"/>
        </w:rPr>
        <w:t>četiri</w:t>
      </w:r>
      <w:proofErr w:type="spellEnd"/>
      <w:r w:rsidRPr="006F0AC0">
        <w:rPr>
          <w:rFonts w:asciiTheme="minorHAnsi" w:hAnsiTheme="minorHAnsi" w:cstheme="minorHAnsi"/>
          <w:color w:val="FF0000"/>
        </w:rPr>
        <w:t xml:space="preserve"> </w:t>
      </w:r>
      <w:proofErr w:type="spellStart"/>
      <w:r w:rsidRPr="006F0AC0">
        <w:rPr>
          <w:rFonts w:asciiTheme="minorHAnsi" w:hAnsiTheme="minorHAnsi" w:cstheme="minorHAnsi"/>
          <w:color w:val="FF0000"/>
        </w:rPr>
        <w:t>sedmice</w:t>
      </w:r>
      <w:proofErr w:type="spellEnd"/>
      <w:r w:rsidRPr="006F0AC0">
        <w:rPr>
          <w:rFonts w:asciiTheme="minorHAnsi" w:hAnsiTheme="minorHAnsi" w:cstheme="minorHAnsi"/>
          <w:color w:val="FF0000"/>
        </w:rPr>
        <w:t>.</w:t>
      </w:r>
    </w:p>
    <w:p w14:paraId="10B8139E" w14:textId="77777777" w:rsidR="00931545" w:rsidRPr="006F0AC0" w:rsidRDefault="00931545" w:rsidP="00931545">
      <w:pPr>
        <w:rPr>
          <w:rFonts w:asciiTheme="minorHAnsi" w:hAnsiTheme="minorHAnsi" w:cstheme="minorHAnsi"/>
          <w:b/>
        </w:rPr>
      </w:pPr>
    </w:p>
    <w:p w14:paraId="00D554B1" w14:textId="77777777" w:rsidR="00931545" w:rsidRPr="006F0AC0" w:rsidRDefault="00931545" w:rsidP="00931545">
      <w:pPr>
        <w:rPr>
          <w:rFonts w:asciiTheme="minorHAnsi" w:hAnsiTheme="minorHAnsi" w:cstheme="minorHAnsi"/>
        </w:rPr>
      </w:pPr>
      <w:proofErr w:type="spellStart"/>
      <w:r w:rsidRPr="006F0AC0">
        <w:rPr>
          <w:rFonts w:asciiTheme="minorHAnsi" w:hAnsiTheme="minorHAnsi" w:cstheme="minorHAnsi"/>
          <w:b/>
        </w:rPr>
        <w:t>Preporučena</w:t>
      </w:r>
      <w:proofErr w:type="spellEnd"/>
      <w:r w:rsidRPr="006F0AC0">
        <w:rPr>
          <w:rFonts w:asciiTheme="minorHAnsi" w:hAnsiTheme="minorHAnsi" w:cstheme="minorHAnsi"/>
          <w:b/>
        </w:rPr>
        <w:t xml:space="preserve"> </w:t>
      </w:r>
      <w:proofErr w:type="spellStart"/>
      <w:r w:rsidRPr="006F0AC0">
        <w:rPr>
          <w:rFonts w:asciiTheme="minorHAnsi" w:hAnsiTheme="minorHAnsi" w:cstheme="minorHAnsi"/>
          <w:b/>
        </w:rPr>
        <w:t>doza</w:t>
      </w:r>
      <w:proofErr w:type="spellEnd"/>
      <w:r w:rsidRPr="006F0AC0">
        <w:rPr>
          <w:rFonts w:asciiTheme="minorHAnsi" w:hAnsiTheme="minorHAnsi" w:cstheme="minorHAnsi"/>
          <w:b/>
        </w:rPr>
        <w:t xml:space="preserve"> za starost: </w:t>
      </w:r>
      <w:r w:rsidRPr="006F0AC0">
        <w:rPr>
          <w:rFonts w:asciiTheme="minorHAnsi" w:hAnsiTheme="minorHAnsi" w:cstheme="minorHAnsi"/>
        </w:rPr>
        <w:t xml:space="preserve">Ista </w:t>
      </w:r>
      <w:proofErr w:type="spellStart"/>
      <w:r w:rsidRPr="006F0AC0">
        <w:rPr>
          <w:rFonts w:asciiTheme="minorHAnsi" w:hAnsiTheme="minorHAnsi" w:cstheme="minorHAnsi"/>
        </w:rPr>
        <w:t>doza</w:t>
      </w:r>
      <w:proofErr w:type="spellEnd"/>
      <w:r w:rsidRPr="006F0AC0">
        <w:rPr>
          <w:rFonts w:asciiTheme="minorHAnsi" w:hAnsiTheme="minorHAnsi" w:cstheme="minorHAnsi"/>
        </w:rPr>
        <w:t xml:space="preserve"> za </w:t>
      </w:r>
      <w:proofErr w:type="spellStart"/>
      <w:r w:rsidRPr="006F0AC0">
        <w:rPr>
          <w:rFonts w:asciiTheme="minorHAnsi" w:hAnsiTheme="minorHAnsi" w:cstheme="minorHAnsi"/>
        </w:rPr>
        <w:t>sve</w:t>
      </w:r>
      <w:proofErr w:type="spellEnd"/>
      <w:r w:rsidRPr="006F0AC0">
        <w:rPr>
          <w:rFonts w:asciiTheme="minorHAnsi" w:hAnsiTheme="minorHAnsi" w:cstheme="minorHAnsi"/>
        </w:rPr>
        <w:t xml:space="preserve"> (0,5 mL)</w:t>
      </w:r>
    </w:p>
    <w:p w14:paraId="131EB7EF" w14:textId="77777777" w:rsidR="00931545" w:rsidRPr="006F0AC0" w:rsidRDefault="00931545" w:rsidP="00931545">
      <w:pPr>
        <w:jc w:val="both"/>
        <w:rPr>
          <w:rFonts w:asciiTheme="minorHAnsi" w:hAnsiTheme="minorHAnsi" w:cstheme="minorHAnsi"/>
          <w:b/>
        </w:rPr>
      </w:pPr>
    </w:p>
    <w:p w14:paraId="1C83170E" w14:textId="77777777" w:rsidR="00931545" w:rsidRPr="006F0AC0" w:rsidRDefault="00931545" w:rsidP="00931545">
      <w:pPr>
        <w:jc w:val="both"/>
        <w:rPr>
          <w:rFonts w:asciiTheme="minorHAnsi" w:hAnsiTheme="minorHAnsi" w:cstheme="minorHAnsi"/>
        </w:rPr>
      </w:pPr>
      <w:proofErr w:type="spellStart"/>
      <w:r w:rsidRPr="006F0AC0">
        <w:rPr>
          <w:rFonts w:asciiTheme="minorHAnsi" w:hAnsiTheme="minorHAnsi" w:cstheme="minorHAnsi"/>
          <w:b/>
        </w:rPr>
        <w:t>Broj</w:t>
      </w:r>
      <w:proofErr w:type="spellEnd"/>
      <w:r w:rsidRPr="006F0AC0">
        <w:rPr>
          <w:rFonts w:asciiTheme="minorHAnsi" w:hAnsiTheme="minorHAnsi" w:cstheme="minorHAnsi"/>
          <w:b/>
        </w:rPr>
        <w:t xml:space="preserve"> </w:t>
      </w:r>
      <w:proofErr w:type="spellStart"/>
      <w:r w:rsidRPr="006F0AC0">
        <w:rPr>
          <w:rFonts w:asciiTheme="minorHAnsi" w:hAnsiTheme="minorHAnsi" w:cstheme="minorHAnsi"/>
          <w:b/>
        </w:rPr>
        <w:t>doza</w:t>
      </w:r>
      <w:proofErr w:type="spellEnd"/>
      <w:r w:rsidRPr="006F0AC0">
        <w:rPr>
          <w:rFonts w:asciiTheme="minorHAnsi" w:hAnsiTheme="minorHAnsi" w:cstheme="minorHAnsi"/>
          <w:b/>
        </w:rPr>
        <w:t xml:space="preserve"> </w:t>
      </w:r>
      <w:proofErr w:type="spellStart"/>
      <w:r w:rsidRPr="006F0AC0">
        <w:rPr>
          <w:rFonts w:asciiTheme="minorHAnsi" w:hAnsiTheme="minorHAnsi" w:cstheme="minorHAnsi"/>
          <w:b/>
        </w:rPr>
        <w:t>i</w:t>
      </w:r>
      <w:proofErr w:type="spellEnd"/>
      <w:r w:rsidRPr="006F0AC0">
        <w:rPr>
          <w:rFonts w:asciiTheme="minorHAnsi" w:hAnsiTheme="minorHAnsi" w:cstheme="minorHAnsi"/>
          <w:b/>
        </w:rPr>
        <w:t xml:space="preserve"> </w:t>
      </w:r>
      <w:proofErr w:type="spellStart"/>
      <w:r w:rsidRPr="006F0AC0">
        <w:rPr>
          <w:rFonts w:asciiTheme="minorHAnsi" w:hAnsiTheme="minorHAnsi" w:cstheme="minorHAnsi"/>
          <w:b/>
        </w:rPr>
        <w:t>razmak</w:t>
      </w:r>
      <w:proofErr w:type="spellEnd"/>
      <w:r w:rsidRPr="006F0AC0">
        <w:rPr>
          <w:rFonts w:asciiTheme="minorHAnsi" w:hAnsiTheme="minorHAnsi" w:cstheme="minorHAnsi"/>
          <w:b/>
        </w:rPr>
        <w:t xml:space="preserve"> </w:t>
      </w:r>
      <w:proofErr w:type="spellStart"/>
      <w:r w:rsidRPr="006F0AC0">
        <w:rPr>
          <w:rFonts w:asciiTheme="minorHAnsi" w:hAnsiTheme="minorHAnsi" w:cstheme="minorHAnsi"/>
          <w:b/>
        </w:rPr>
        <w:t>između</w:t>
      </w:r>
      <w:proofErr w:type="spellEnd"/>
      <w:r w:rsidRPr="006F0AC0">
        <w:rPr>
          <w:rFonts w:asciiTheme="minorHAnsi" w:hAnsiTheme="minorHAnsi" w:cstheme="minorHAnsi"/>
          <w:b/>
        </w:rPr>
        <w:t xml:space="preserve"> </w:t>
      </w:r>
      <w:proofErr w:type="spellStart"/>
      <w:r w:rsidRPr="006F0AC0">
        <w:rPr>
          <w:rFonts w:asciiTheme="minorHAnsi" w:hAnsiTheme="minorHAnsi" w:cstheme="minorHAnsi"/>
          <w:b/>
        </w:rPr>
        <w:t>doza</w:t>
      </w:r>
      <w:proofErr w:type="spellEnd"/>
      <w:r w:rsidRPr="006F0AC0">
        <w:rPr>
          <w:rFonts w:asciiTheme="minorHAnsi" w:hAnsiTheme="minorHAnsi" w:cstheme="minorHAnsi"/>
          <w:b/>
        </w:rPr>
        <w:t xml:space="preserve">: </w:t>
      </w:r>
      <w:r w:rsidRPr="006F0AC0">
        <w:rPr>
          <w:rFonts w:asciiTheme="minorHAnsi" w:hAnsiTheme="minorHAnsi" w:cstheme="minorHAnsi"/>
        </w:rPr>
        <w:t xml:space="preserve">Gore </w:t>
      </w:r>
      <w:proofErr w:type="spellStart"/>
      <w:r w:rsidRPr="006F0AC0">
        <w:rPr>
          <w:rFonts w:asciiTheme="minorHAnsi" w:hAnsiTheme="minorHAnsi" w:cstheme="minorHAnsi"/>
        </w:rPr>
        <w:t>navedeno</w:t>
      </w:r>
      <w:proofErr w:type="spellEnd"/>
      <w:r w:rsidRPr="006F0AC0">
        <w:rPr>
          <w:rFonts w:asciiTheme="minorHAnsi" w:hAnsiTheme="minorHAnsi" w:cstheme="minorHAnsi"/>
        </w:rPr>
        <w:t xml:space="preserve"> </w:t>
      </w:r>
      <w:proofErr w:type="spellStart"/>
      <w:r w:rsidRPr="006F0AC0">
        <w:rPr>
          <w:rFonts w:asciiTheme="minorHAnsi" w:hAnsiTheme="minorHAnsi" w:cstheme="minorHAnsi"/>
        </w:rPr>
        <w:t>kod</w:t>
      </w:r>
      <w:proofErr w:type="spellEnd"/>
      <w:r w:rsidRPr="006F0AC0">
        <w:rPr>
          <w:rFonts w:asciiTheme="minorHAnsi" w:hAnsiTheme="minorHAnsi" w:cstheme="minorHAnsi"/>
        </w:rPr>
        <w:t xml:space="preserve"> </w:t>
      </w:r>
      <w:proofErr w:type="spellStart"/>
      <w:r w:rsidRPr="006F0AC0">
        <w:rPr>
          <w:rFonts w:asciiTheme="minorHAnsi" w:hAnsiTheme="minorHAnsi" w:cstheme="minorHAnsi"/>
        </w:rPr>
        <w:t>indikacija</w:t>
      </w:r>
      <w:proofErr w:type="spellEnd"/>
      <w:r w:rsidRPr="006F0AC0">
        <w:rPr>
          <w:rFonts w:asciiTheme="minorHAnsi" w:hAnsiTheme="minorHAnsi" w:cstheme="minorHAnsi"/>
        </w:rPr>
        <w:t xml:space="preserve">: </w:t>
      </w:r>
    </w:p>
    <w:p w14:paraId="6C184126" w14:textId="77777777" w:rsidR="00931545" w:rsidRPr="006F0AC0" w:rsidRDefault="00931545" w:rsidP="00931545">
      <w:pPr>
        <w:jc w:val="both"/>
        <w:rPr>
          <w:rFonts w:asciiTheme="minorHAnsi" w:hAnsiTheme="minorHAnsi" w:cstheme="minorHAnsi"/>
        </w:rPr>
      </w:pPr>
      <w:r w:rsidRPr="006F0AC0">
        <w:rPr>
          <w:rFonts w:asciiTheme="minorHAnsi" w:hAnsiTheme="minorHAnsi" w:cstheme="minorHAnsi"/>
        </w:rPr>
        <w:t xml:space="preserve">U </w:t>
      </w:r>
      <w:proofErr w:type="spellStart"/>
      <w:r w:rsidRPr="006F0AC0">
        <w:rPr>
          <w:rFonts w:asciiTheme="minorHAnsi" w:hAnsiTheme="minorHAnsi" w:cstheme="minorHAnsi"/>
        </w:rPr>
        <w:t>zavisnosti</w:t>
      </w:r>
      <w:proofErr w:type="spellEnd"/>
      <w:r w:rsidRPr="006F0AC0">
        <w:rPr>
          <w:rFonts w:asciiTheme="minorHAnsi" w:hAnsiTheme="minorHAnsi" w:cstheme="minorHAnsi"/>
        </w:rPr>
        <w:t xml:space="preserve"> od </w:t>
      </w:r>
      <w:proofErr w:type="spellStart"/>
      <w:r w:rsidRPr="006F0AC0">
        <w:rPr>
          <w:rFonts w:asciiTheme="minorHAnsi" w:hAnsiTheme="minorHAnsi" w:cstheme="minorHAnsi"/>
        </w:rPr>
        <w:t>dokaza</w:t>
      </w:r>
      <w:proofErr w:type="spellEnd"/>
      <w:r w:rsidRPr="006F0AC0">
        <w:rPr>
          <w:rFonts w:asciiTheme="minorHAnsi" w:hAnsiTheme="minorHAnsi" w:cstheme="minorHAnsi"/>
        </w:rPr>
        <w:t xml:space="preserve"> o </w:t>
      </w:r>
      <w:proofErr w:type="spellStart"/>
      <w:r w:rsidRPr="006F0AC0">
        <w:rPr>
          <w:rFonts w:asciiTheme="minorHAnsi" w:hAnsiTheme="minorHAnsi" w:cstheme="minorHAnsi"/>
        </w:rPr>
        <w:t>prethodnom</w:t>
      </w:r>
      <w:proofErr w:type="spellEnd"/>
      <w:r w:rsidRPr="006F0AC0">
        <w:rPr>
          <w:rFonts w:asciiTheme="minorHAnsi" w:hAnsiTheme="minorHAnsi" w:cstheme="minorHAnsi"/>
        </w:rPr>
        <w:t xml:space="preserve"> </w:t>
      </w:r>
      <w:proofErr w:type="spellStart"/>
      <w:r w:rsidRPr="006F0AC0">
        <w:rPr>
          <w:rFonts w:asciiTheme="minorHAnsi" w:hAnsiTheme="minorHAnsi" w:cstheme="minorHAnsi"/>
        </w:rPr>
        <w:t>vakcinalnom</w:t>
      </w:r>
      <w:proofErr w:type="spellEnd"/>
      <w:r w:rsidRPr="006F0AC0">
        <w:rPr>
          <w:rFonts w:asciiTheme="minorHAnsi" w:hAnsiTheme="minorHAnsi" w:cstheme="minorHAnsi"/>
        </w:rPr>
        <w:t xml:space="preserve"> </w:t>
      </w:r>
      <w:proofErr w:type="spellStart"/>
      <w:r w:rsidRPr="006F0AC0">
        <w:rPr>
          <w:rFonts w:asciiTheme="minorHAnsi" w:hAnsiTheme="minorHAnsi" w:cstheme="minorHAnsi"/>
        </w:rPr>
        <w:t>statusu</w:t>
      </w:r>
      <w:proofErr w:type="spellEnd"/>
      <w:r w:rsidRPr="006F0AC0">
        <w:rPr>
          <w:rFonts w:asciiTheme="minorHAnsi" w:hAnsiTheme="minorHAnsi" w:cstheme="minorHAnsi"/>
        </w:rPr>
        <w:t xml:space="preserve">, </w:t>
      </w:r>
      <w:proofErr w:type="spellStart"/>
      <w:r w:rsidRPr="006F0AC0">
        <w:rPr>
          <w:rFonts w:asciiTheme="minorHAnsi" w:hAnsiTheme="minorHAnsi" w:cstheme="minorHAnsi"/>
        </w:rPr>
        <w:t>potrebno</w:t>
      </w:r>
      <w:proofErr w:type="spellEnd"/>
      <w:r w:rsidRPr="006F0AC0">
        <w:rPr>
          <w:rFonts w:asciiTheme="minorHAnsi" w:hAnsiTheme="minorHAnsi" w:cstheme="minorHAnsi"/>
        </w:rPr>
        <w:t xml:space="preserve"> je </w:t>
      </w:r>
      <w:proofErr w:type="spellStart"/>
      <w:r w:rsidRPr="006F0AC0">
        <w:rPr>
          <w:rFonts w:asciiTheme="minorHAnsi" w:hAnsiTheme="minorHAnsi" w:cstheme="minorHAnsi"/>
        </w:rPr>
        <w:t>primijeniti</w:t>
      </w:r>
      <w:proofErr w:type="spellEnd"/>
      <w:r w:rsidRPr="006F0AC0">
        <w:rPr>
          <w:rFonts w:asciiTheme="minorHAnsi" w:hAnsiTheme="minorHAnsi" w:cstheme="minorHAnsi"/>
        </w:rPr>
        <w:t xml:space="preserve"> </w:t>
      </w:r>
      <w:proofErr w:type="spellStart"/>
      <w:r w:rsidRPr="006F0AC0">
        <w:rPr>
          <w:rFonts w:asciiTheme="minorHAnsi" w:hAnsiTheme="minorHAnsi" w:cstheme="minorHAnsi"/>
        </w:rPr>
        <w:t>jednu</w:t>
      </w:r>
      <w:proofErr w:type="spellEnd"/>
      <w:r w:rsidRPr="006F0AC0">
        <w:rPr>
          <w:rFonts w:asciiTheme="minorHAnsi" w:hAnsiTheme="minorHAnsi" w:cstheme="minorHAnsi"/>
        </w:rPr>
        <w:t xml:space="preserve"> </w:t>
      </w:r>
      <w:proofErr w:type="spellStart"/>
      <w:r w:rsidRPr="006F0AC0">
        <w:rPr>
          <w:rFonts w:asciiTheme="minorHAnsi" w:hAnsiTheme="minorHAnsi" w:cstheme="minorHAnsi"/>
        </w:rPr>
        <w:t>ili</w:t>
      </w:r>
      <w:proofErr w:type="spellEnd"/>
      <w:r w:rsidRPr="006F0AC0">
        <w:rPr>
          <w:rFonts w:asciiTheme="minorHAnsi" w:hAnsiTheme="minorHAnsi" w:cstheme="minorHAnsi"/>
        </w:rPr>
        <w:t xml:space="preserve"> </w:t>
      </w:r>
      <w:proofErr w:type="spellStart"/>
      <w:r w:rsidRPr="006F0AC0">
        <w:rPr>
          <w:rFonts w:asciiTheme="minorHAnsi" w:hAnsiTheme="minorHAnsi" w:cstheme="minorHAnsi"/>
        </w:rPr>
        <w:t>dvije</w:t>
      </w:r>
      <w:proofErr w:type="spellEnd"/>
      <w:r w:rsidRPr="006F0AC0">
        <w:rPr>
          <w:rFonts w:asciiTheme="minorHAnsi" w:hAnsiTheme="minorHAnsi" w:cstheme="minorHAnsi"/>
        </w:rPr>
        <w:t xml:space="preserve"> doze MMR </w:t>
      </w:r>
      <w:proofErr w:type="spellStart"/>
      <w:r w:rsidRPr="006F0AC0">
        <w:rPr>
          <w:rFonts w:asciiTheme="minorHAnsi" w:hAnsiTheme="minorHAnsi" w:cstheme="minorHAnsi"/>
        </w:rPr>
        <w:t>vakcine</w:t>
      </w:r>
      <w:proofErr w:type="spellEnd"/>
      <w:r w:rsidRPr="006F0AC0">
        <w:rPr>
          <w:rFonts w:asciiTheme="minorHAnsi" w:hAnsiTheme="minorHAnsi" w:cstheme="minorHAnsi"/>
        </w:rPr>
        <w:t xml:space="preserve"> u </w:t>
      </w:r>
      <w:proofErr w:type="spellStart"/>
      <w:r w:rsidRPr="006F0AC0">
        <w:rPr>
          <w:rFonts w:asciiTheme="minorHAnsi" w:hAnsiTheme="minorHAnsi" w:cstheme="minorHAnsi"/>
        </w:rPr>
        <w:t>razmaku</w:t>
      </w:r>
      <w:proofErr w:type="spellEnd"/>
      <w:r w:rsidRPr="006F0AC0">
        <w:rPr>
          <w:rFonts w:asciiTheme="minorHAnsi" w:hAnsiTheme="minorHAnsi" w:cstheme="minorHAnsi"/>
        </w:rPr>
        <w:t xml:space="preserve"> koji ne </w:t>
      </w:r>
      <w:proofErr w:type="spellStart"/>
      <w:r w:rsidRPr="006F0AC0">
        <w:rPr>
          <w:rFonts w:asciiTheme="minorHAnsi" w:hAnsiTheme="minorHAnsi" w:cstheme="minorHAnsi"/>
        </w:rPr>
        <w:t>smije</w:t>
      </w:r>
      <w:proofErr w:type="spellEnd"/>
      <w:r w:rsidRPr="006F0AC0">
        <w:rPr>
          <w:rFonts w:asciiTheme="minorHAnsi" w:hAnsiTheme="minorHAnsi" w:cstheme="minorHAnsi"/>
        </w:rPr>
        <w:t xml:space="preserve"> </w:t>
      </w:r>
      <w:proofErr w:type="spellStart"/>
      <w:r w:rsidRPr="006F0AC0">
        <w:rPr>
          <w:rFonts w:asciiTheme="minorHAnsi" w:hAnsiTheme="minorHAnsi" w:cstheme="minorHAnsi"/>
        </w:rPr>
        <w:t>biti</w:t>
      </w:r>
      <w:proofErr w:type="spellEnd"/>
      <w:r w:rsidRPr="006F0AC0">
        <w:rPr>
          <w:rFonts w:asciiTheme="minorHAnsi" w:hAnsiTheme="minorHAnsi" w:cstheme="minorHAnsi"/>
        </w:rPr>
        <w:t xml:space="preserve"> </w:t>
      </w:r>
      <w:proofErr w:type="spellStart"/>
      <w:r w:rsidRPr="006F0AC0">
        <w:rPr>
          <w:rFonts w:asciiTheme="minorHAnsi" w:hAnsiTheme="minorHAnsi" w:cstheme="minorHAnsi"/>
        </w:rPr>
        <w:t>kraći</w:t>
      </w:r>
      <w:proofErr w:type="spellEnd"/>
      <w:r w:rsidRPr="006F0AC0">
        <w:rPr>
          <w:rFonts w:asciiTheme="minorHAnsi" w:hAnsiTheme="minorHAnsi" w:cstheme="minorHAnsi"/>
        </w:rPr>
        <w:t xml:space="preserve"> od </w:t>
      </w:r>
      <w:proofErr w:type="spellStart"/>
      <w:r w:rsidRPr="006F0AC0">
        <w:rPr>
          <w:rFonts w:asciiTheme="minorHAnsi" w:hAnsiTheme="minorHAnsi" w:cstheme="minorHAnsi"/>
        </w:rPr>
        <w:t>mjesec</w:t>
      </w:r>
      <w:proofErr w:type="spellEnd"/>
      <w:r w:rsidRPr="006F0AC0">
        <w:rPr>
          <w:rFonts w:asciiTheme="minorHAnsi" w:hAnsiTheme="minorHAnsi" w:cstheme="minorHAnsi"/>
        </w:rPr>
        <w:t xml:space="preserve"> dana. </w:t>
      </w:r>
    </w:p>
    <w:p w14:paraId="798834D1" w14:textId="77777777" w:rsidR="00931545" w:rsidRPr="006F0AC0" w:rsidRDefault="00931545" w:rsidP="00931545">
      <w:pPr>
        <w:jc w:val="both"/>
        <w:rPr>
          <w:rFonts w:asciiTheme="minorHAnsi" w:hAnsiTheme="minorHAnsi" w:cstheme="minorHAnsi"/>
        </w:rPr>
      </w:pPr>
      <w:proofErr w:type="spellStart"/>
      <w:r w:rsidRPr="006F0AC0">
        <w:rPr>
          <w:rFonts w:asciiTheme="minorHAnsi" w:hAnsiTheme="minorHAnsi" w:cstheme="minorHAnsi"/>
        </w:rPr>
        <w:lastRenderedPageBreak/>
        <w:t>Lica</w:t>
      </w:r>
      <w:proofErr w:type="spellEnd"/>
      <w:r w:rsidRPr="006F0AC0">
        <w:rPr>
          <w:rFonts w:asciiTheme="minorHAnsi" w:hAnsiTheme="minorHAnsi" w:cstheme="minorHAnsi"/>
        </w:rPr>
        <w:t xml:space="preserve"> </w:t>
      </w:r>
      <w:proofErr w:type="spellStart"/>
      <w:r w:rsidRPr="006F0AC0">
        <w:rPr>
          <w:rFonts w:asciiTheme="minorHAnsi" w:hAnsiTheme="minorHAnsi" w:cstheme="minorHAnsi"/>
        </w:rPr>
        <w:t>koja</w:t>
      </w:r>
      <w:proofErr w:type="spellEnd"/>
      <w:r w:rsidRPr="006F0AC0">
        <w:rPr>
          <w:rFonts w:asciiTheme="minorHAnsi" w:hAnsiTheme="minorHAnsi" w:cstheme="minorHAnsi"/>
        </w:rPr>
        <w:t xml:space="preserve"> </w:t>
      </w:r>
      <w:proofErr w:type="spellStart"/>
      <w:r w:rsidRPr="006F0AC0">
        <w:rPr>
          <w:rFonts w:asciiTheme="minorHAnsi" w:hAnsiTheme="minorHAnsi" w:cstheme="minorHAnsi"/>
        </w:rPr>
        <w:t>imaju</w:t>
      </w:r>
      <w:proofErr w:type="spellEnd"/>
      <w:r w:rsidRPr="006F0AC0">
        <w:rPr>
          <w:rFonts w:asciiTheme="minorHAnsi" w:hAnsiTheme="minorHAnsi" w:cstheme="minorHAnsi"/>
        </w:rPr>
        <w:t xml:space="preserve"> </w:t>
      </w:r>
      <w:proofErr w:type="spellStart"/>
      <w:r w:rsidRPr="006F0AC0">
        <w:rPr>
          <w:rFonts w:asciiTheme="minorHAnsi" w:hAnsiTheme="minorHAnsi" w:cstheme="minorHAnsi"/>
        </w:rPr>
        <w:t>dokaz</w:t>
      </w:r>
      <w:proofErr w:type="spellEnd"/>
      <w:r w:rsidRPr="006F0AC0">
        <w:rPr>
          <w:rFonts w:asciiTheme="minorHAnsi" w:hAnsiTheme="minorHAnsi" w:cstheme="minorHAnsi"/>
        </w:rPr>
        <w:t xml:space="preserve"> da </w:t>
      </w:r>
      <w:proofErr w:type="spellStart"/>
      <w:r w:rsidRPr="006F0AC0">
        <w:rPr>
          <w:rFonts w:asciiTheme="minorHAnsi" w:hAnsiTheme="minorHAnsi" w:cstheme="minorHAnsi"/>
        </w:rPr>
        <w:t>su</w:t>
      </w:r>
      <w:proofErr w:type="spellEnd"/>
      <w:r w:rsidRPr="006F0AC0">
        <w:rPr>
          <w:rFonts w:asciiTheme="minorHAnsi" w:hAnsiTheme="minorHAnsi" w:cstheme="minorHAnsi"/>
        </w:rPr>
        <w:t xml:space="preserve"> </w:t>
      </w:r>
      <w:proofErr w:type="spellStart"/>
      <w:r w:rsidRPr="006F0AC0">
        <w:rPr>
          <w:rFonts w:asciiTheme="minorHAnsi" w:hAnsiTheme="minorHAnsi" w:cstheme="minorHAnsi"/>
        </w:rPr>
        <w:t>potpuno</w:t>
      </w:r>
      <w:proofErr w:type="spellEnd"/>
      <w:r w:rsidRPr="006F0AC0">
        <w:rPr>
          <w:rFonts w:asciiTheme="minorHAnsi" w:hAnsiTheme="minorHAnsi" w:cstheme="minorHAnsi"/>
        </w:rPr>
        <w:t xml:space="preserve"> </w:t>
      </w:r>
      <w:proofErr w:type="spellStart"/>
      <w:r w:rsidRPr="006F0AC0">
        <w:rPr>
          <w:rFonts w:asciiTheme="minorHAnsi" w:hAnsiTheme="minorHAnsi" w:cstheme="minorHAnsi"/>
        </w:rPr>
        <w:t>vakcinisana</w:t>
      </w:r>
      <w:proofErr w:type="spellEnd"/>
      <w:r w:rsidRPr="006F0AC0">
        <w:rPr>
          <w:rFonts w:asciiTheme="minorHAnsi" w:hAnsiTheme="minorHAnsi" w:cstheme="minorHAnsi"/>
        </w:rPr>
        <w:t xml:space="preserve"> (</w:t>
      </w:r>
      <w:proofErr w:type="spellStart"/>
      <w:r w:rsidRPr="006F0AC0">
        <w:rPr>
          <w:rFonts w:asciiTheme="minorHAnsi" w:hAnsiTheme="minorHAnsi" w:cstheme="minorHAnsi"/>
        </w:rPr>
        <w:t>primljene</w:t>
      </w:r>
      <w:proofErr w:type="spellEnd"/>
      <w:r w:rsidRPr="006F0AC0">
        <w:rPr>
          <w:rFonts w:asciiTheme="minorHAnsi" w:hAnsiTheme="minorHAnsi" w:cstheme="minorHAnsi"/>
        </w:rPr>
        <w:t xml:space="preserve"> </w:t>
      </w:r>
      <w:proofErr w:type="spellStart"/>
      <w:r w:rsidRPr="006F0AC0">
        <w:rPr>
          <w:rFonts w:asciiTheme="minorHAnsi" w:hAnsiTheme="minorHAnsi" w:cstheme="minorHAnsi"/>
        </w:rPr>
        <w:t>dvije</w:t>
      </w:r>
      <w:proofErr w:type="spellEnd"/>
      <w:r w:rsidRPr="006F0AC0">
        <w:rPr>
          <w:rFonts w:asciiTheme="minorHAnsi" w:hAnsiTheme="minorHAnsi" w:cstheme="minorHAnsi"/>
        </w:rPr>
        <w:t xml:space="preserve"> doze MMR </w:t>
      </w:r>
      <w:proofErr w:type="spellStart"/>
      <w:r w:rsidRPr="006F0AC0">
        <w:rPr>
          <w:rFonts w:asciiTheme="minorHAnsi" w:hAnsiTheme="minorHAnsi" w:cstheme="minorHAnsi"/>
        </w:rPr>
        <w:t>vakcine</w:t>
      </w:r>
      <w:proofErr w:type="spellEnd"/>
      <w:r w:rsidRPr="006F0AC0">
        <w:rPr>
          <w:rFonts w:asciiTheme="minorHAnsi" w:hAnsiTheme="minorHAnsi" w:cstheme="minorHAnsi"/>
        </w:rPr>
        <w:t xml:space="preserve">), a </w:t>
      </w:r>
      <w:proofErr w:type="spellStart"/>
      <w:r w:rsidRPr="006F0AC0">
        <w:rPr>
          <w:rFonts w:asciiTheme="minorHAnsi" w:hAnsiTheme="minorHAnsi" w:cstheme="minorHAnsi"/>
        </w:rPr>
        <w:t>seronegativna</w:t>
      </w:r>
      <w:proofErr w:type="spellEnd"/>
      <w:r w:rsidRPr="006F0AC0">
        <w:rPr>
          <w:rFonts w:asciiTheme="minorHAnsi" w:hAnsiTheme="minorHAnsi" w:cstheme="minorHAnsi"/>
        </w:rPr>
        <w:t xml:space="preserve"> </w:t>
      </w:r>
      <w:proofErr w:type="spellStart"/>
      <w:r w:rsidRPr="006F0AC0">
        <w:rPr>
          <w:rFonts w:asciiTheme="minorHAnsi" w:hAnsiTheme="minorHAnsi" w:cstheme="minorHAnsi"/>
        </w:rPr>
        <w:t>su</w:t>
      </w:r>
      <w:proofErr w:type="spellEnd"/>
      <w:r w:rsidRPr="006F0AC0">
        <w:rPr>
          <w:rFonts w:asciiTheme="minorHAnsi" w:hAnsiTheme="minorHAnsi" w:cstheme="minorHAnsi"/>
        </w:rPr>
        <w:t xml:space="preserve">, </w:t>
      </w:r>
      <w:proofErr w:type="spellStart"/>
      <w:r w:rsidRPr="006F0AC0">
        <w:rPr>
          <w:rFonts w:asciiTheme="minorHAnsi" w:hAnsiTheme="minorHAnsi" w:cstheme="minorHAnsi"/>
        </w:rPr>
        <w:t>mogu</w:t>
      </w:r>
      <w:proofErr w:type="spellEnd"/>
      <w:r w:rsidRPr="006F0AC0">
        <w:rPr>
          <w:rFonts w:asciiTheme="minorHAnsi" w:hAnsiTheme="minorHAnsi" w:cstheme="minorHAnsi"/>
        </w:rPr>
        <w:t xml:space="preserve"> se </w:t>
      </w:r>
      <w:proofErr w:type="spellStart"/>
      <w:r w:rsidRPr="006F0AC0">
        <w:rPr>
          <w:rFonts w:asciiTheme="minorHAnsi" w:hAnsiTheme="minorHAnsi" w:cstheme="minorHAnsi"/>
        </w:rPr>
        <w:t>vakcinisati</w:t>
      </w:r>
      <w:proofErr w:type="spellEnd"/>
      <w:r w:rsidRPr="006F0AC0">
        <w:rPr>
          <w:rFonts w:asciiTheme="minorHAnsi" w:hAnsiTheme="minorHAnsi" w:cstheme="minorHAnsi"/>
        </w:rPr>
        <w:t xml:space="preserve"> </w:t>
      </w:r>
      <w:proofErr w:type="spellStart"/>
      <w:r w:rsidRPr="006F0AC0">
        <w:rPr>
          <w:rFonts w:asciiTheme="minorHAnsi" w:hAnsiTheme="minorHAnsi" w:cstheme="minorHAnsi"/>
        </w:rPr>
        <w:t>dodatnom</w:t>
      </w:r>
      <w:proofErr w:type="spellEnd"/>
      <w:r w:rsidRPr="006F0AC0">
        <w:rPr>
          <w:rFonts w:asciiTheme="minorHAnsi" w:hAnsiTheme="minorHAnsi" w:cstheme="minorHAnsi"/>
        </w:rPr>
        <w:t xml:space="preserve"> </w:t>
      </w:r>
      <w:proofErr w:type="spellStart"/>
      <w:r w:rsidRPr="006F0AC0">
        <w:rPr>
          <w:rFonts w:asciiTheme="minorHAnsi" w:hAnsiTheme="minorHAnsi" w:cstheme="minorHAnsi"/>
        </w:rPr>
        <w:t>dozom</w:t>
      </w:r>
      <w:proofErr w:type="spellEnd"/>
      <w:r w:rsidRPr="006F0AC0">
        <w:rPr>
          <w:rFonts w:asciiTheme="minorHAnsi" w:hAnsiTheme="minorHAnsi" w:cstheme="minorHAnsi"/>
        </w:rPr>
        <w:t xml:space="preserve"> MMR </w:t>
      </w:r>
      <w:proofErr w:type="spellStart"/>
      <w:r w:rsidRPr="006F0AC0">
        <w:rPr>
          <w:rFonts w:asciiTheme="minorHAnsi" w:hAnsiTheme="minorHAnsi" w:cstheme="minorHAnsi"/>
        </w:rPr>
        <w:t>vakcine</w:t>
      </w:r>
      <w:proofErr w:type="spellEnd"/>
      <w:r w:rsidRPr="006F0AC0">
        <w:rPr>
          <w:rFonts w:asciiTheme="minorHAnsi" w:hAnsiTheme="minorHAnsi" w:cstheme="minorHAnsi"/>
        </w:rPr>
        <w:t>.</w:t>
      </w:r>
    </w:p>
    <w:p w14:paraId="093D3E40" w14:textId="77777777" w:rsidR="006F6AF0" w:rsidRPr="006F0AC0" w:rsidRDefault="006F6AF0" w:rsidP="00714610">
      <w:pPr>
        <w:rPr>
          <w:rFonts w:asciiTheme="minorHAnsi" w:hAnsiTheme="minorHAnsi" w:cstheme="minorHAnsi"/>
          <w:b/>
          <w:sz w:val="32"/>
        </w:rPr>
      </w:pPr>
    </w:p>
    <w:p w14:paraId="25E465C0" w14:textId="714F45FF" w:rsidR="00714610" w:rsidRPr="006F0AC0" w:rsidRDefault="00714610" w:rsidP="00714610">
      <w:pPr>
        <w:rPr>
          <w:rFonts w:asciiTheme="minorHAnsi" w:hAnsiTheme="minorHAnsi" w:cstheme="minorHAnsi"/>
          <w:b/>
          <w:sz w:val="28"/>
          <w:szCs w:val="28"/>
          <w:u w:val="single"/>
        </w:rPr>
      </w:pPr>
      <w:proofErr w:type="spellStart"/>
      <w:r w:rsidRPr="006F0AC0">
        <w:rPr>
          <w:rFonts w:asciiTheme="minorHAnsi" w:hAnsiTheme="minorHAnsi" w:cstheme="minorHAnsi"/>
          <w:b/>
          <w:sz w:val="28"/>
          <w:szCs w:val="28"/>
          <w:u w:val="single"/>
        </w:rPr>
        <w:t>Imunizacija</w:t>
      </w:r>
      <w:proofErr w:type="spellEnd"/>
      <w:r w:rsidRPr="006F0AC0">
        <w:rPr>
          <w:rFonts w:asciiTheme="minorHAnsi" w:hAnsiTheme="minorHAnsi" w:cstheme="minorHAnsi"/>
          <w:b/>
          <w:sz w:val="28"/>
          <w:szCs w:val="28"/>
          <w:u w:val="single"/>
        </w:rPr>
        <w:t xml:space="preserve"> </w:t>
      </w:r>
      <w:proofErr w:type="spellStart"/>
      <w:r w:rsidRPr="006F0AC0">
        <w:rPr>
          <w:rFonts w:asciiTheme="minorHAnsi" w:hAnsiTheme="minorHAnsi" w:cstheme="minorHAnsi"/>
          <w:b/>
          <w:sz w:val="28"/>
          <w:szCs w:val="28"/>
          <w:u w:val="single"/>
        </w:rPr>
        <w:t>protiv</w:t>
      </w:r>
      <w:proofErr w:type="spellEnd"/>
      <w:r w:rsidRPr="006F0AC0">
        <w:rPr>
          <w:rFonts w:asciiTheme="minorHAnsi" w:hAnsiTheme="minorHAnsi" w:cstheme="minorHAnsi"/>
          <w:b/>
          <w:sz w:val="28"/>
          <w:szCs w:val="28"/>
          <w:u w:val="single"/>
        </w:rPr>
        <w:t xml:space="preserve"> </w:t>
      </w:r>
      <w:proofErr w:type="spellStart"/>
      <w:r w:rsidRPr="006F0AC0">
        <w:rPr>
          <w:rFonts w:asciiTheme="minorHAnsi" w:hAnsiTheme="minorHAnsi" w:cstheme="minorHAnsi"/>
          <w:b/>
          <w:sz w:val="28"/>
          <w:szCs w:val="28"/>
          <w:u w:val="single"/>
        </w:rPr>
        <w:t>difterije</w:t>
      </w:r>
      <w:proofErr w:type="spellEnd"/>
    </w:p>
    <w:p w14:paraId="3E759158" w14:textId="77777777" w:rsidR="006F6AF0" w:rsidRPr="006F0AC0" w:rsidRDefault="006F6AF0" w:rsidP="00714610">
      <w:pPr>
        <w:rPr>
          <w:rFonts w:asciiTheme="minorHAnsi" w:hAnsiTheme="minorHAnsi" w:cstheme="minorHAnsi"/>
          <w:b/>
        </w:rPr>
      </w:pPr>
    </w:p>
    <w:p w14:paraId="46203C82" w14:textId="5B2891FE" w:rsidR="00714610" w:rsidRPr="006F0AC0" w:rsidRDefault="00714610" w:rsidP="00714610">
      <w:pPr>
        <w:rPr>
          <w:rFonts w:asciiTheme="minorHAnsi" w:hAnsiTheme="minorHAnsi" w:cstheme="minorHAnsi"/>
          <w:b/>
        </w:rPr>
      </w:pPr>
      <w:r w:rsidRPr="006F0AC0">
        <w:rPr>
          <w:rFonts w:asciiTheme="minorHAnsi" w:hAnsiTheme="minorHAnsi" w:cstheme="minorHAnsi"/>
          <w:b/>
        </w:rPr>
        <w:t>(</w:t>
      </w:r>
      <w:proofErr w:type="spellStart"/>
      <w:r w:rsidRPr="006F0AC0">
        <w:rPr>
          <w:rFonts w:asciiTheme="minorHAnsi" w:hAnsiTheme="minorHAnsi" w:cstheme="minorHAnsi"/>
          <w:b/>
        </w:rPr>
        <w:t>Domovi</w:t>
      </w:r>
      <w:proofErr w:type="spellEnd"/>
      <w:r w:rsidRPr="006F0AC0">
        <w:rPr>
          <w:rFonts w:asciiTheme="minorHAnsi" w:hAnsiTheme="minorHAnsi" w:cstheme="minorHAnsi"/>
          <w:b/>
        </w:rPr>
        <w:t xml:space="preserve"> </w:t>
      </w:r>
      <w:proofErr w:type="spellStart"/>
      <w:r w:rsidRPr="006F0AC0">
        <w:rPr>
          <w:rFonts w:asciiTheme="minorHAnsi" w:hAnsiTheme="minorHAnsi" w:cstheme="minorHAnsi"/>
          <w:b/>
        </w:rPr>
        <w:t>zdravlja</w:t>
      </w:r>
      <w:proofErr w:type="spellEnd"/>
      <w:r w:rsidRPr="006F0AC0">
        <w:rPr>
          <w:rFonts w:asciiTheme="minorHAnsi" w:hAnsiTheme="minorHAnsi" w:cstheme="minorHAnsi"/>
          <w:b/>
        </w:rPr>
        <w:t xml:space="preserve">-HES </w:t>
      </w:r>
      <w:proofErr w:type="spellStart"/>
      <w:r w:rsidRPr="006F0AC0">
        <w:rPr>
          <w:rFonts w:asciiTheme="minorHAnsi" w:hAnsiTheme="minorHAnsi" w:cstheme="minorHAnsi"/>
          <w:b/>
        </w:rPr>
        <w:t>i</w:t>
      </w:r>
      <w:proofErr w:type="spellEnd"/>
      <w:r w:rsidRPr="006F0AC0">
        <w:rPr>
          <w:rFonts w:asciiTheme="minorHAnsi" w:hAnsiTheme="minorHAnsi" w:cstheme="minorHAnsi"/>
          <w:b/>
        </w:rPr>
        <w:t xml:space="preserve"> IJZCG)</w:t>
      </w:r>
    </w:p>
    <w:p w14:paraId="552DC210" w14:textId="77777777" w:rsidR="006F6AF0" w:rsidRPr="006F0AC0" w:rsidRDefault="006F6AF0" w:rsidP="00714610">
      <w:pPr>
        <w:rPr>
          <w:rFonts w:asciiTheme="minorHAnsi" w:hAnsiTheme="minorHAnsi" w:cstheme="minorHAnsi"/>
          <w:b/>
        </w:rPr>
      </w:pPr>
    </w:p>
    <w:p w14:paraId="5DBE252F" w14:textId="3F55AF2A" w:rsidR="00714610" w:rsidRPr="006F0AC0" w:rsidRDefault="00714610" w:rsidP="00714610">
      <w:pPr>
        <w:rPr>
          <w:rFonts w:asciiTheme="minorHAnsi" w:hAnsiTheme="minorHAnsi" w:cstheme="minorHAnsi"/>
          <w:b/>
        </w:rPr>
      </w:pPr>
      <w:proofErr w:type="spellStart"/>
      <w:r w:rsidRPr="006F0AC0">
        <w:rPr>
          <w:rFonts w:asciiTheme="minorHAnsi" w:hAnsiTheme="minorHAnsi" w:cstheme="minorHAnsi"/>
          <w:b/>
        </w:rPr>
        <w:t>Pravila</w:t>
      </w:r>
      <w:proofErr w:type="spellEnd"/>
      <w:r w:rsidRPr="006F0AC0">
        <w:rPr>
          <w:rFonts w:asciiTheme="minorHAnsi" w:hAnsiTheme="minorHAnsi" w:cstheme="minorHAnsi"/>
          <w:b/>
        </w:rPr>
        <w:t xml:space="preserve"> </w:t>
      </w:r>
      <w:proofErr w:type="spellStart"/>
      <w:r w:rsidRPr="006F0AC0">
        <w:rPr>
          <w:rFonts w:asciiTheme="minorHAnsi" w:hAnsiTheme="minorHAnsi" w:cstheme="minorHAnsi"/>
          <w:b/>
        </w:rPr>
        <w:t>imunizacije</w:t>
      </w:r>
      <w:proofErr w:type="spellEnd"/>
    </w:p>
    <w:p w14:paraId="19E090F7" w14:textId="77777777" w:rsidR="006F6AF0" w:rsidRPr="006F0AC0" w:rsidRDefault="006F6AF0" w:rsidP="00714610">
      <w:pPr>
        <w:rPr>
          <w:rFonts w:asciiTheme="minorHAnsi" w:hAnsiTheme="minorHAnsi" w:cstheme="minorHAnsi"/>
          <w:b/>
        </w:rPr>
      </w:pPr>
    </w:p>
    <w:p w14:paraId="62A573BC" w14:textId="577AB78D" w:rsidR="00714610" w:rsidRPr="006F0AC0" w:rsidRDefault="00714610" w:rsidP="00714610">
      <w:pPr>
        <w:rPr>
          <w:rFonts w:asciiTheme="minorHAnsi" w:hAnsiTheme="minorHAnsi" w:cstheme="minorHAnsi"/>
        </w:rPr>
      </w:pPr>
      <w:r w:rsidRPr="006F0AC0">
        <w:rPr>
          <w:rFonts w:asciiTheme="minorHAnsi" w:hAnsiTheme="minorHAnsi" w:cstheme="minorHAnsi"/>
          <w:b/>
        </w:rPr>
        <w:t xml:space="preserve">Tip </w:t>
      </w:r>
      <w:proofErr w:type="spellStart"/>
      <w:r w:rsidRPr="006F0AC0">
        <w:rPr>
          <w:rFonts w:asciiTheme="minorHAnsi" w:hAnsiTheme="minorHAnsi" w:cstheme="minorHAnsi"/>
          <w:b/>
        </w:rPr>
        <w:t>imunizacije</w:t>
      </w:r>
      <w:proofErr w:type="spellEnd"/>
      <w:r w:rsidRPr="006F0AC0">
        <w:rPr>
          <w:rFonts w:asciiTheme="minorHAnsi" w:hAnsiTheme="minorHAnsi" w:cstheme="minorHAnsi"/>
          <w:b/>
        </w:rPr>
        <w:t xml:space="preserve">: </w:t>
      </w:r>
      <w:r w:rsidRPr="006F0AC0">
        <w:rPr>
          <w:rFonts w:asciiTheme="minorHAnsi" w:hAnsiTheme="minorHAnsi" w:cstheme="minorHAnsi"/>
        </w:rPr>
        <w:t xml:space="preserve">Po </w:t>
      </w:r>
      <w:proofErr w:type="spellStart"/>
      <w:r w:rsidRPr="006F0AC0">
        <w:rPr>
          <w:rFonts w:asciiTheme="minorHAnsi" w:hAnsiTheme="minorHAnsi" w:cstheme="minorHAnsi"/>
        </w:rPr>
        <w:t>epidemiološkim</w:t>
      </w:r>
      <w:proofErr w:type="spellEnd"/>
      <w:r w:rsidRPr="006F0AC0">
        <w:rPr>
          <w:rFonts w:asciiTheme="minorHAnsi" w:hAnsiTheme="minorHAnsi" w:cstheme="minorHAnsi"/>
        </w:rPr>
        <w:t xml:space="preserve"> </w:t>
      </w:r>
      <w:proofErr w:type="spellStart"/>
      <w:r w:rsidRPr="006F0AC0">
        <w:rPr>
          <w:rFonts w:asciiTheme="minorHAnsi" w:hAnsiTheme="minorHAnsi" w:cstheme="minorHAnsi"/>
        </w:rPr>
        <w:t>indikacijama</w:t>
      </w:r>
      <w:proofErr w:type="spellEnd"/>
      <w:r w:rsidRPr="006F0AC0">
        <w:rPr>
          <w:rFonts w:asciiTheme="minorHAnsi" w:hAnsiTheme="minorHAnsi" w:cstheme="minorHAnsi"/>
        </w:rPr>
        <w:t>:</w:t>
      </w:r>
    </w:p>
    <w:p w14:paraId="0055D036" w14:textId="77777777" w:rsidR="00714610" w:rsidRPr="006F0AC0" w:rsidRDefault="00714610" w:rsidP="00714610">
      <w:pPr>
        <w:rPr>
          <w:rFonts w:asciiTheme="minorHAnsi" w:hAnsiTheme="minorHAnsi" w:cstheme="minorHAnsi"/>
        </w:rPr>
      </w:pPr>
      <w:proofErr w:type="spellStart"/>
      <w:r w:rsidRPr="006F0AC0">
        <w:rPr>
          <w:rFonts w:asciiTheme="minorHAnsi" w:hAnsiTheme="minorHAnsi" w:cstheme="minorHAnsi"/>
        </w:rPr>
        <w:t>Obaveznoj</w:t>
      </w:r>
      <w:proofErr w:type="spellEnd"/>
      <w:r w:rsidRPr="006F0AC0">
        <w:rPr>
          <w:rFonts w:asciiTheme="minorHAnsi" w:hAnsiTheme="minorHAnsi" w:cstheme="minorHAnsi"/>
        </w:rPr>
        <w:t xml:space="preserve"> </w:t>
      </w:r>
      <w:proofErr w:type="spellStart"/>
      <w:r w:rsidRPr="006F0AC0">
        <w:rPr>
          <w:rFonts w:asciiTheme="minorHAnsi" w:hAnsiTheme="minorHAnsi" w:cstheme="minorHAnsi"/>
        </w:rPr>
        <w:t>imunizaciji</w:t>
      </w:r>
      <w:proofErr w:type="spellEnd"/>
      <w:r w:rsidRPr="006F0AC0">
        <w:rPr>
          <w:rFonts w:asciiTheme="minorHAnsi" w:hAnsiTheme="minorHAnsi" w:cstheme="minorHAnsi"/>
        </w:rPr>
        <w:t xml:space="preserve"> </w:t>
      </w:r>
      <w:proofErr w:type="spellStart"/>
      <w:r w:rsidRPr="006F0AC0">
        <w:rPr>
          <w:rFonts w:asciiTheme="minorHAnsi" w:hAnsiTheme="minorHAnsi" w:cstheme="minorHAnsi"/>
        </w:rPr>
        <w:t>protiv</w:t>
      </w:r>
      <w:proofErr w:type="spellEnd"/>
      <w:r w:rsidRPr="006F0AC0">
        <w:rPr>
          <w:rFonts w:asciiTheme="minorHAnsi" w:hAnsiTheme="minorHAnsi" w:cstheme="minorHAnsi"/>
        </w:rPr>
        <w:t xml:space="preserve"> </w:t>
      </w:r>
      <w:proofErr w:type="spellStart"/>
      <w:r w:rsidRPr="006F0AC0">
        <w:rPr>
          <w:rFonts w:asciiTheme="minorHAnsi" w:hAnsiTheme="minorHAnsi" w:cstheme="minorHAnsi"/>
        </w:rPr>
        <w:t>difterije</w:t>
      </w:r>
      <w:proofErr w:type="spellEnd"/>
      <w:r w:rsidRPr="006F0AC0">
        <w:rPr>
          <w:rFonts w:asciiTheme="minorHAnsi" w:hAnsiTheme="minorHAnsi" w:cstheme="minorHAnsi"/>
        </w:rPr>
        <w:t xml:space="preserve"> </w:t>
      </w:r>
      <w:proofErr w:type="spellStart"/>
      <w:r w:rsidRPr="006F0AC0">
        <w:rPr>
          <w:rFonts w:asciiTheme="minorHAnsi" w:hAnsiTheme="minorHAnsi" w:cstheme="minorHAnsi"/>
        </w:rPr>
        <w:t>podliježu</w:t>
      </w:r>
      <w:proofErr w:type="spellEnd"/>
      <w:r w:rsidRPr="006F0AC0">
        <w:rPr>
          <w:rFonts w:asciiTheme="minorHAnsi" w:hAnsiTheme="minorHAnsi" w:cstheme="minorHAnsi"/>
        </w:rPr>
        <w:t xml:space="preserve"> </w:t>
      </w:r>
      <w:proofErr w:type="spellStart"/>
      <w:r w:rsidRPr="006F0AC0">
        <w:rPr>
          <w:rFonts w:asciiTheme="minorHAnsi" w:hAnsiTheme="minorHAnsi" w:cstheme="minorHAnsi"/>
        </w:rPr>
        <w:t>lica</w:t>
      </w:r>
      <w:proofErr w:type="spellEnd"/>
      <w:r w:rsidRPr="006F0AC0">
        <w:rPr>
          <w:rFonts w:asciiTheme="minorHAnsi" w:hAnsiTheme="minorHAnsi" w:cstheme="minorHAnsi"/>
        </w:rPr>
        <w:t xml:space="preserve"> </w:t>
      </w:r>
      <w:proofErr w:type="spellStart"/>
      <w:r w:rsidRPr="006F0AC0">
        <w:rPr>
          <w:rFonts w:asciiTheme="minorHAnsi" w:hAnsiTheme="minorHAnsi" w:cstheme="minorHAnsi"/>
        </w:rPr>
        <w:t>starija</w:t>
      </w:r>
      <w:proofErr w:type="spellEnd"/>
      <w:r w:rsidRPr="006F0AC0">
        <w:rPr>
          <w:rFonts w:asciiTheme="minorHAnsi" w:hAnsiTheme="minorHAnsi" w:cstheme="minorHAnsi"/>
        </w:rPr>
        <w:t xml:space="preserve"> od 25 </w:t>
      </w:r>
      <w:proofErr w:type="spellStart"/>
      <w:r w:rsidRPr="006F0AC0">
        <w:rPr>
          <w:rFonts w:asciiTheme="minorHAnsi" w:hAnsiTheme="minorHAnsi" w:cstheme="minorHAnsi"/>
        </w:rPr>
        <w:t>godina</w:t>
      </w:r>
      <w:proofErr w:type="spellEnd"/>
      <w:r w:rsidRPr="006F0AC0">
        <w:rPr>
          <w:rFonts w:asciiTheme="minorHAnsi" w:hAnsiTheme="minorHAnsi" w:cstheme="minorHAnsi"/>
        </w:rPr>
        <w:t xml:space="preserve"> </w:t>
      </w:r>
      <w:proofErr w:type="spellStart"/>
      <w:r w:rsidRPr="006F0AC0">
        <w:rPr>
          <w:rFonts w:asciiTheme="minorHAnsi" w:hAnsiTheme="minorHAnsi" w:cstheme="minorHAnsi"/>
        </w:rPr>
        <w:t>života</w:t>
      </w:r>
      <w:proofErr w:type="spellEnd"/>
      <w:r w:rsidRPr="006F0AC0">
        <w:rPr>
          <w:rFonts w:asciiTheme="minorHAnsi" w:hAnsiTheme="minorHAnsi" w:cstheme="minorHAnsi"/>
        </w:rPr>
        <w:t xml:space="preserve"> </w:t>
      </w:r>
      <w:proofErr w:type="spellStart"/>
      <w:r w:rsidRPr="006F0AC0">
        <w:rPr>
          <w:rFonts w:asciiTheme="minorHAnsi" w:hAnsiTheme="minorHAnsi" w:cstheme="minorHAnsi"/>
        </w:rPr>
        <w:t>koja</w:t>
      </w:r>
      <w:proofErr w:type="spellEnd"/>
      <w:r w:rsidRPr="006F0AC0">
        <w:rPr>
          <w:rFonts w:asciiTheme="minorHAnsi" w:hAnsiTheme="minorHAnsi" w:cstheme="minorHAnsi"/>
        </w:rPr>
        <w:t xml:space="preserve"> </w:t>
      </w:r>
      <w:proofErr w:type="spellStart"/>
      <w:r w:rsidRPr="006F0AC0">
        <w:rPr>
          <w:rFonts w:asciiTheme="minorHAnsi" w:hAnsiTheme="minorHAnsi" w:cstheme="minorHAnsi"/>
        </w:rPr>
        <w:t>putuju</w:t>
      </w:r>
      <w:proofErr w:type="spellEnd"/>
      <w:r w:rsidRPr="006F0AC0">
        <w:rPr>
          <w:rFonts w:asciiTheme="minorHAnsi" w:hAnsiTheme="minorHAnsi" w:cstheme="minorHAnsi"/>
        </w:rPr>
        <w:t xml:space="preserve"> u </w:t>
      </w:r>
      <w:proofErr w:type="spellStart"/>
      <w:r w:rsidRPr="006F0AC0">
        <w:rPr>
          <w:rFonts w:asciiTheme="minorHAnsi" w:hAnsiTheme="minorHAnsi" w:cstheme="minorHAnsi"/>
        </w:rPr>
        <w:t>zemlju</w:t>
      </w:r>
      <w:proofErr w:type="spellEnd"/>
      <w:r w:rsidRPr="006F0AC0">
        <w:rPr>
          <w:rFonts w:asciiTheme="minorHAnsi" w:hAnsiTheme="minorHAnsi" w:cstheme="minorHAnsi"/>
        </w:rPr>
        <w:t xml:space="preserve"> u </w:t>
      </w:r>
      <w:proofErr w:type="spellStart"/>
      <w:r w:rsidRPr="006F0AC0">
        <w:rPr>
          <w:rFonts w:asciiTheme="minorHAnsi" w:hAnsiTheme="minorHAnsi" w:cstheme="minorHAnsi"/>
        </w:rPr>
        <w:t>kojoj</w:t>
      </w:r>
      <w:proofErr w:type="spellEnd"/>
      <w:r w:rsidRPr="006F0AC0">
        <w:rPr>
          <w:rFonts w:asciiTheme="minorHAnsi" w:hAnsiTheme="minorHAnsi" w:cstheme="minorHAnsi"/>
        </w:rPr>
        <w:t xml:space="preserve"> </w:t>
      </w:r>
      <w:proofErr w:type="spellStart"/>
      <w:r w:rsidRPr="006F0AC0">
        <w:rPr>
          <w:rFonts w:asciiTheme="minorHAnsi" w:hAnsiTheme="minorHAnsi" w:cstheme="minorHAnsi"/>
        </w:rPr>
        <w:t>postoji</w:t>
      </w:r>
      <w:proofErr w:type="spellEnd"/>
      <w:r w:rsidRPr="006F0AC0">
        <w:rPr>
          <w:rFonts w:asciiTheme="minorHAnsi" w:hAnsiTheme="minorHAnsi" w:cstheme="minorHAnsi"/>
        </w:rPr>
        <w:t xml:space="preserve"> ta </w:t>
      </w:r>
      <w:proofErr w:type="spellStart"/>
      <w:r w:rsidRPr="006F0AC0">
        <w:rPr>
          <w:rFonts w:asciiTheme="minorHAnsi" w:hAnsiTheme="minorHAnsi" w:cstheme="minorHAnsi"/>
        </w:rPr>
        <w:t>bolest</w:t>
      </w:r>
      <w:proofErr w:type="spellEnd"/>
      <w:r w:rsidRPr="006F0AC0">
        <w:rPr>
          <w:rFonts w:asciiTheme="minorHAnsi" w:hAnsiTheme="minorHAnsi" w:cstheme="minorHAnsi"/>
        </w:rPr>
        <w:t xml:space="preserve"> u </w:t>
      </w:r>
      <w:proofErr w:type="spellStart"/>
      <w:r w:rsidRPr="006F0AC0">
        <w:rPr>
          <w:rFonts w:asciiTheme="minorHAnsi" w:hAnsiTheme="minorHAnsi" w:cstheme="minorHAnsi"/>
        </w:rPr>
        <w:t>epidemijskom</w:t>
      </w:r>
      <w:proofErr w:type="spellEnd"/>
      <w:r w:rsidRPr="006F0AC0">
        <w:rPr>
          <w:rFonts w:asciiTheme="minorHAnsi" w:hAnsiTheme="minorHAnsi" w:cstheme="minorHAnsi"/>
        </w:rPr>
        <w:t xml:space="preserve"> </w:t>
      </w:r>
      <w:proofErr w:type="spellStart"/>
      <w:r w:rsidRPr="006F0AC0">
        <w:rPr>
          <w:rFonts w:asciiTheme="minorHAnsi" w:hAnsiTheme="minorHAnsi" w:cstheme="minorHAnsi"/>
        </w:rPr>
        <w:t>obliku</w:t>
      </w:r>
      <w:proofErr w:type="spellEnd"/>
      <w:r w:rsidRPr="006F0AC0">
        <w:rPr>
          <w:rFonts w:asciiTheme="minorHAnsi" w:hAnsiTheme="minorHAnsi" w:cstheme="minorHAnsi"/>
        </w:rPr>
        <w:t xml:space="preserve"> </w:t>
      </w:r>
      <w:proofErr w:type="spellStart"/>
      <w:r w:rsidRPr="006F0AC0">
        <w:rPr>
          <w:rFonts w:asciiTheme="minorHAnsi" w:hAnsiTheme="minorHAnsi" w:cstheme="minorHAnsi"/>
        </w:rPr>
        <w:t>ili</w:t>
      </w:r>
      <w:proofErr w:type="spellEnd"/>
      <w:r w:rsidRPr="006F0AC0">
        <w:rPr>
          <w:rFonts w:asciiTheme="minorHAnsi" w:hAnsiTheme="minorHAnsi" w:cstheme="minorHAnsi"/>
        </w:rPr>
        <w:t xml:space="preserve"> </w:t>
      </w:r>
      <w:proofErr w:type="spellStart"/>
      <w:r w:rsidRPr="006F0AC0">
        <w:rPr>
          <w:rFonts w:asciiTheme="minorHAnsi" w:hAnsiTheme="minorHAnsi" w:cstheme="minorHAnsi"/>
        </w:rPr>
        <w:t>prema</w:t>
      </w:r>
      <w:proofErr w:type="spellEnd"/>
      <w:r w:rsidRPr="006F0AC0">
        <w:rPr>
          <w:rFonts w:asciiTheme="minorHAnsi" w:hAnsiTheme="minorHAnsi" w:cstheme="minorHAnsi"/>
        </w:rPr>
        <w:t xml:space="preserve"> </w:t>
      </w:r>
      <w:proofErr w:type="spellStart"/>
      <w:r w:rsidRPr="006F0AC0">
        <w:rPr>
          <w:rFonts w:asciiTheme="minorHAnsi" w:hAnsiTheme="minorHAnsi" w:cstheme="minorHAnsi"/>
        </w:rPr>
        <w:t>zahtjevu</w:t>
      </w:r>
      <w:proofErr w:type="spellEnd"/>
      <w:r w:rsidRPr="006F0AC0">
        <w:rPr>
          <w:rFonts w:asciiTheme="minorHAnsi" w:hAnsiTheme="minorHAnsi" w:cstheme="minorHAnsi"/>
        </w:rPr>
        <w:t xml:space="preserve"> </w:t>
      </w:r>
      <w:proofErr w:type="spellStart"/>
      <w:r w:rsidRPr="006F0AC0">
        <w:rPr>
          <w:rFonts w:asciiTheme="minorHAnsi" w:hAnsiTheme="minorHAnsi" w:cstheme="minorHAnsi"/>
        </w:rPr>
        <w:t>zemlje</w:t>
      </w:r>
      <w:proofErr w:type="spellEnd"/>
      <w:r w:rsidRPr="006F0AC0">
        <w:rPr>
          <w:rFonts w:asciiTheme="minorHAnsi" w:hAnsiTheme="minorHAnsi" w:cstheme="minorHAnsi"/>
        </w:rPr>
        <w:t xml:space="preserve"> u </w:t>
      </w:r>
      <w:proofErr w:type="spellStart"/>
      <w:r w:rsidRPr="006F0AC0">
        <w:rPr>
          <w:rFonts w:asciiTheme="minorHAnsi" w:hAnsiTheme="minorHAnsi" w:cstheme="minorHAnsi"/>
        </w:rPr>
        <w:t>koju</w:t>
      </w:r>
      <w:proofErr w:type="spellEnd"/>
      <w:r w:rsidRPr="006F0AC0">
        <w:rPr>
          <w:rFonts w:asciiTheme="minorHAnsi" w:hAnsiTheme="minorHAnsi" w:cstheme="minorHAnsi"/>
        </w:rPr>
        <w:t xml:space="preserve"> ta </w:t>
      </w:r>
      <w:proofErr w:type="spellStart"/>
      <w:r w:rsidRPr="006F0AC0">
        <w:rPr>
          <w:rFonts w:asciiTheme="minorHAnsi" w:hAnsiTheme="minorHAnsi" w:cstheme="minorHAnsi"/>
        </w:rPr>
        <w:t>lica</w:t>
      </w:r>
      <w:proofErr w:type="spellEnd"/>
      <w:r w:rsidRPr="006F0AC0">
        <w:rPr>
          <w:rFonts w:asciiTheme="minorHAnsi" w:hAnsiTheme="minorHAnsi" w:cstheme="minorHAnsi"/>
        </w:rPr>
        <w:t xml:space="preserve"> </w:t>
      </w:r>
      <w:proofErr w:type="spellStart"/>
      <w:r w:rsidRPr="006F0AC0">
        <w:rPr>
          <w:rFonts w:asciiTheme="minorHAnsi" w:hAnsiTheme="minorHAnsi" w:cstheme="minorHAnsi"/>
        </w:rPr>
        <w:t>putuju</w:t>
      </w:r>
      <w:proofErr w:type="spellEnd"/>
      <w:r w:rsidRPr="006F0AC0">
        <w:rPr>
          <w:rFonts w:asciiTheme="minorHAnsi" w:hAnsiTheme="minorHAnsi" w:cstheme="minorHAnsi"/>
        </w:rPr>
        <w:t>.</w:t>
      </w:r>
    </w:p>
    <w:p w14:paraId="77216415" w14:textId="77777777" w:rsidR="00714610" w:rsidRPr="006F0AC0" w:rsidRDefault="00714610" w:rsidP="00714610">
      <w:pPr>
        <w:rPr>
          <w:rFonts w:asciiTheme="minorHAnsi" w:hAnsiTheme="minorHAnsi" w:cstheme="minorHAnsi"/>
        </w:rPr>
      </w:pPr>
      <w:r w:rsidRPr="006F0AC0">
        <w:rPr>
          <w:rFonts w:asciiTheme="minorHAnsi" w:hAnsiTheme="minorHAnsi" w:cstheme="minorHAnsi"/>
        </w:rPr>
        <w:t xml:space="preserve">Za </w:t>
      </w:r>
      <w:proofErr w:type="spellStart"/>
      <w:r w:rsidRPr="006F0AC0">
        <w:rPr>
          <w:rFonts w:asciiTheme="minorHAnsi" w:hAnsiTheme="minorHAnsi" w:cstheme="minorHAnsi"/>
        </w:rPr>
        <w:t>lica</w:t>
      </w:r>
      <w:proofErr w:type="spellEnd"/>
      <w:r w:rsidRPr="006F0AC0">
        <w:rPr>
          <w:rFonts w:asciiTheme="minorHAnsi" w:hAnsiTheme="minorHAnsi" w:cstheme="minorHAnsi"/>
        </w:rPr>
        <w:t xml:space="preserve"> od 25 do 45 </w:t>
      </w:r>
      <w:proofErr w:type="spellStart"/>
      <w:r w:rsidRPr="006F0AC0">
        <w:rPr>
          <w:rFonts w:asciiTheme="minorHAnsi" w:hAnsiTheme="minorHAnsi" w:cstheme="minorHAnsi"/>
        </w:rPr>
        <w:t>godina</w:t>
      </w:r>
      <w:proofErr w:type="spellEnd"/>
      <w:r w:rsidRPr="006F0AC0">
        <w:rPr>
          <w:rFonts w:asciiTheme="minorHAnsi" w:hAnsiTheme="minorHAnsi" w:cstheme="minorHAnsi"/>
        </w:rPr>
        <w:t xml:space="preserve"> </w:t>
      </w:r>
      <w:proofErr w:type="spellStart"/>
      <w:r w:rsidRPr="006F0AC0">
        <w:rPr>
          <w:rFonts w:asciiTheme="minorHAnsi" w:hAnsiTheme="minorHAnsi" w:cstheme="minorHAnsi"/>
        </w:rPr>
        <w:t>života</w:t>
      </w:r>
      <w:proofErr w:type="spellEnd"/>
      <w:r w:rsidRPr="006F0AC0">
        <w:rPr>
          <w:rFonts w:asciiTheme="minorHAnsi" w:hAnsiTheme="minorHAnsi" w:cstheme="minorHAnsi"/>
        </w:rPr>
        <w:t xml:space="preserve"> </w:t>
      </w:r>
      <w:proofErr w:type="spellStart"/>
      <w:r w:rsidRPr="006F0AC0">
        <w:rPr>
          <w:rFonts w:asciiTheme="minorHAnsi" w:hAnsiTheme="minorHAnsi" w:cstheme="minorHAnsi"/>
        </w:rPr>
        <w:t>imunizacija</w:t>
      </w:r>
      <w:proofErr w:type="spellEnd"/>
      <w:r w:rsidRPr="006F0AC0">
        <w:rPr>
          <w:rFonts w:asciiTheme="minorHAnsi" w:hAnsiTheme="minorHAnsi" w:cstheme="minorHAnsi"/>
        </w:rPr>
        <w:t xml:space="preserve"> se </w:t>
      </w:r>
      <w:proofErr w:type="spellStart"/>
      <w:r w:rsidRPr="006F0AC0">
        <w:rPr>
          <w:rFonts w:asciiTheme="minorHAnsi" w:hAnsiTheme="minorHAnsi" w:cstheme="minorHAnsi"/>
        </w:rPr>
        <w:t>sprovodi</w:t>
      </w:r>
      <w:proofErr w:type="spellEnd"/>
      <w:r w:rsidRPr="006F0AC0">
        <w:rPr>
          <w:rFonts w:asciiTheme="minorHAnsi" w:hAnsiTheme="minorHAnsi" w:cstheme="minorHAnsi"/>
        </w:rPr>
        <w:t xml:space="preserve"> </w:t>
      </w:r>
      <w:proofErr w:type="spellStart"/>
      <w:r w:rsidRPr="006F0AC0">
        <w:rPr>
          <w:rFonts w:asciiTheme="minorHAnsi" w:hAnsiTheme="minorHAnsi" w:cstheme="minorHAnsi"/>
        </w:rPr>
        <w:t>davanjem</w:t>
      </w:r>
      <w:proofErr w:type="spellEnd"/>
      <w:r w:rsidRPr="006F0AC0">
        <w:rPr>
          <w:rFonts w:asciiTheme="minorHAnsi" w:hAnsiTheme="minorHAnsi" w:cstheme="minorHAnsi"/>
        </w:rPr>
        <w:t xml:space="preserve"> </w:t>
      </w:r>
      <w:proofErr w:type="spellStart"/>
      <w:r w:rsidRPr="006F0AC0">
        <w:rPr>
          <w:rFonts w:asciiTheme="minorHAnsi" w:hAnsiTheme="minorHAnsi" w:cstheme="minorHAnsi"/>
        </w:rPr>
        <w:t>jedne</w:t>
      </w:r>
      <w:proofErr w:type="spellEnd"/>
      <w:r w:rsidRPr="006F0AC0">
        <w:rPr>
          <w:rFonts w:asciiTheme="minorHAnsi" w:hAnsiTheme="minorHAnsi" w:cstheme="minorHAnsi"/>
        </w:rPr>
        <w:t xml:space="preserve"> doze dT </w:t>
      </w:r>
      <w:proofErr w:type="spellStart"/>
      <w:r w:rsidRPr="006F0AC0">
        <w:rPr>
          <w:rFonts w:asciiTheme="minorHAnsi" w:hAnsiTheme="minorHAnsi" w:cstheme="minorHAnsi"/>
        </w:rPr>
        <w:t>vakcine</w:t>
      </w:r>
      <w:proofErr w:type="spellEnd"/>
      <w:r w:rsidRPr="006F0AC0">
        <w:rPr>
          <w:rFonts w:asciiTheme="minorHAnsi" w:hAnsiTheme="minorHAnsi" w:cstheme="minorHAnsi"/>
        </w:rPr>
        <w:t>.</w:t>
      </w:r>
    </w:p>
    <w:p w14:paraId="570969DF" w14:textId="77777777" w:rsidR="00714610" w:rsidRPr="006F0AC0" w:rsidRDefault="00714610" w:rsidP="00714610">
      <w:pPr>
        <w:rPr>
          <w:rFonts w:asciiTheme="minorHAnsi" w:hAnsiTheme="minorHAnsi" w:cstheme="minorHAnsi"/>
        </w:rPr>
      </w:pPr>
      <w:r w:rsidRPr="006F0AC0">
        <w:rPr>
          <w:rFonts w:asciiTheme="minorHAnsi" w:hAnsiTheme="minorHAnsi" w:cstheme="minorHAnsi"/>
        </w:rPr>
        <w:t xml:space="preserve">Za </w:t>
      </w:r>
      <w:proofErr w:type="spellStart"/>
      <w:r w:rsidRPr="006F0AC0">
        <w:rPr>
          <w:rFonts w:asciiTheme="minorHAnsi" w:hAnsiTheme="minorHAnsi" w:cstheme="minorHAnsi"/>
        </w:rPr>
        <w:t>lica</w:t>
      </w:r>
      <w:proofErr w:type="spellEnd"/>
      <w:r w:rsidRPr="006F0AC0">
        <w:rPr>
          <w:rFonts w:asciiTheme="minorHAnsi" w:hAnsiTheme="minorHAnsi" w:cstheme="minorHAnsi"/>
        </w:rPr>
        <w:t xml:space="preserve"> </w:t>
      </w:r>
      <w:proofErr w:type="spellStart"/>
      <w:r w:rsidRPr="006F0AC0">
        <w:rPr>
          <w:rFonts w:asciiTheme="minorHAnsi" w:hAnsiTheme="minorHAnsi" w:cstheme="minorHAnsi"/>
        </w:rPr>
        <w:t>starija</w:t>
      </w:r>
      <w:proofErr w:type="spellEnd"/>
      <w:r w:rsidRPr="006F0AC0">
        <w:rPr>
          <w:rFonts w:asciiTheme="minorHAnsi" w:hAnsiTheme="minorHAnsi" w:cstheme="minorHAnsi"/>
        </w:rPr>
        <w:t xml:space="preserve"> od 45 </w:t>
      </w:r>
      <w:proofErr w:type="spellStart"/>
      <w:r w:rsidRPr="006F0AC0">
        <w:rPr>
          <w:rFonts w:asciiTheme="minorHAnsi" w:hAnsiTheme="minorHAnsi" w:cstheme="minorHAnsi"/>
        </w:rPr>
        <w:t>godina</w:t>
      </w:r>
      <w:proofErr w:type="spellEnd"/>
      <w:r w:rsidRPr="006F0AC0">
        <w:rPr>
          <w:rFonts w:asciiTheme="minorHAnsi" w:hAnsiTheme="minorHAnsi" w:cstheme="minorHAnsi"/>
        </w:rPr>
        <w:t xml:space="preserve"> </w:t>
      </w:r>
      <w:proofErr w:type="spellStart"/>
      <w:r w:rsidRPr="006F0AC0">
        <w:rPr>
          <w:rFonts w:asciiTheme="minorHAnsi" w:hAnsiTheme="minorHAnsi" w:cstheme="minorHAnsi"/>
        </w:rPr>
        <w:t>života</w:t>
      </w:r>
      <w:proofErr w:type="spellEnd"/>
      <w:r w:rsidRPr="006F0AC0">
        <w:rPr>
          <w:rFonts w:asciiTheme="minorHAnsi" w:hAnsiTheme="minorHAnsi" w:cstheme="minorHAnsi"/>
        </w:rPr>
        <w:t xml:space="preserve"> </w:t>
      </w:r>
      <w:proofErr w:type="spellStart"/>
      <w:r w:rsidRPr="006F0AC0">
        <w:rPr>
          <w:rFonts w:asciiTheme="minorHAnsi" w:hAnsiTheme="minorHAnsi" w:cstheme="minorHAnsi"/>
        </w:rPr>
        <w:t>imunizacija</w:t>
      </w:r>
      <w:proofErr w:type="spellEnd"/>
      <w:r w:rsidRPr="006F0AC0">
        <w:rPr>
          <w:rFonts w:asciiTheme="minorHAnsi" w:hAnsiTheme="minorHAnsi" w:cstheme="minorHAnsi"/>
        </w:rPr>
        <w:t xml:space="preserve"> se </w:t>
      </w:r>
      <w:proofErr w:type="spellStart"/>
      <w:r w:rsidRPr="006F0AC0">
        <w:rPr>
          <w:rFonts w:asciiTheme="minorHAnsi" w:hAnsiTheme="minorHAnsi" w:cstheme="minorHAnsi"/>
        </w:rPr>
        <w:t>sprovodi</w:t>
      </w:r>
      <w:proofErr w:type="spellEnd"/>
      <w:r w:rsidRPr="006F0AC0">
        <w:rPr>
          <w:rFonts w:asciiTheme="minorHAnsi" w:hAnsiTheme="minorHAnsi" w:cstheme="minorHAnsi"/>
        </w:rPr>
        <w:t xml:space="preserve"> </w:t>
      </w:r>
      <w:proofErr w:type="spellStart"/>
      <w:r w:rsidRPr="006F0AC0">
        <w:rPr>
          <w:rFonts w:asciiTheme="minorHAnsi" w:hAnsiTheme="minorHAnsi" w:cstheme="minorHAnsi"/>
        </w:rPr>
        <w:t>davanjem</w:t>
      </w:r>
      <w:proofErr w:type="spellEnd"/>
      <w:r w:rsidRPr="006F0AC0">
        <w:rPr>
          <w:rFonts w:asciiTheme="minorHAnsi" w:hAnsiTheme="minorHAnsi" w:cstheme="minorHAnsi"/>
        </w:rPr>
        <w:t xml:space="preserve"> </w:t>
      </w:r>
      <w:proofErr w:type="spellStart"/>
      <w:r w:rsidRPr="006F0AC0">
        <w:rPr>
          <w:rFonts w:asciiTheme="minorHAnsi" w:hAnsiTheme="minorHAnsi" w:cstheme="minorHAnsi"/>
        </w:rPr>
        <w:t>dvije</w:t>
      </w:r>
      <w:proofErr w:type="spellEnd"/>
      <w:r w:rsidRPr="006F0AC0">
        <w:rPr>
          <w:rFonts w:asciiTheme="minorHAnsi" w:hAnsiTheme="minorHAnsi" w:cstheme="minorHAnsi"/>
        </w:rPr>
        <w:t xml:space="preserve"> doze dT </w:t>
      </w:r>
      <w:proofErr w:type="spellStart"/>
      <w:r w:rsidRPr="006F0AC0">
        <w:rPr>
          <w:rFonts w:asciiTheme="minorHAnsi" w:hAnsiTheme="minorHAnsi" w:cstheme="minorHAnsi"/>
        </w:rPr>
        <w:t>vakcine</w:t>
      </w:r>
      <w:proofErr w:type="spellEnd"/>
      <w:r w:rsidRPr="006F0AC0">
        <w:rPr>
          <w:rFonts w:asciiTheme="minorHAnsi" w:hAnsiTheme="minorHAnsi" w:cstheme="minorHAnsi"/>
        </w:rPr>
        <w:t xml:space="preserve"> u </w:t>
      </w:r>
      <w:proofErr w:type="spellStart"/>
      <w:r w:rsidRPr="006F0AC0">
        <w:rPr>
          <w:rFonts w:asciiTheme="minorHAnsi" w:hAnsiTheme="minorHAnsi" w:cstheme="minorHAnsi"/>
        </w:rPr>
        <w:t>razmaku</w:t>
      </w:r>
      <w:proofErr w:type="spellEnd"/>
      <w:r w:rsidRPr="006F0AC0">
        <w:rPr>
          <w:rFonts w:asciiTheme="minorHAnsi" w:hAnsiTheme="minorHAnsi" w:cstheme="minorHAnsi"/>
        </w:rPr>
        <w:t xml:space="preserve"> od </w:t>
      </w:r>
      <w:proofErr w:type="spellStart"/>
      <w:r w:rsidRPr="006F0AC0">
        <w:rPr>
          <w:rFonts w:asciiTheme="minorHAnsi" w:hAnsiTheme="minorHAnsi" w:cstheme="minorHAnsi"/>
        </w:rPr>
        <w:t>jednog</w:t>
      </w:r>
      <w:proofErr w:type="spellEnd"/>
      <w:r w:rsidRPr="006F0AC0">
        <w:rPr>
          <w:rFonts w:asciiTheme="minorHAnsi" w:hAnsiTheme="minorHAnsi" w:cstheme="minorHAnsi"/>
        </w:rPr>
        <w:t xml:space="preserve"> do tri </w:t>
      </w:r>
      <w:proofErr w:type="spellStart"/>
      <w:r w:rsidRPr="006F0AC0">
        <w:rPr>
          <w:rFonts w:asciiTheme="minorHAnsi" w:hAnsiTheme="minorHAnsi" w:cstheme="minorHAnsi"/>
        </w:rPr>
        <w:t>mjeseca</w:t>
      </w:r>
      <w:proofErr w:type="spellEnd"/>
      <w:r w:rsidRPr="006F0AC0">
        <w:rPr>
          <w:rFonts w:asciiTheme="minorHAnsi" w:hAnsiTheme="minorHAnsi" w:cstheme="minorHAnsi"/>
        </w:rPr>
        <w:t xml:space="preserve"> </w:t>
      </w:r>
      <w:proofErr w:type="spellStart"/>
      <w:r w:rsidRPr="006F0AC0">
        <w:rPr>
          <w:rFonts w:asciiTheme="minorHAnsi" w:hAnsiTheme="minorHAnsi" w:cstheme="minorHAnsi"/>
        </w:rPr>
        <w:t>i</w:t>
      </w:r>
      <w:proofErr w:type="spellEnd"/>
      <w:r w:rsidRPr="006F0AC0">
        <w:rPr>
          <w:rFonts w:asciiTheme="minorHAnsi" w:hAnsiTheme="minorHAnsi" w:cstheme="minorHAnsi"/>
        </w:rPr>
        <w:t xml:space="preserve"> </w:t>
      </w:r>
      <w:proofErr w:type="spellStart"/>
      <w:r w:rsidRPr="006F0AC0">
        <w:rPr>
          <w:rFonts w:asciiTheme="minorHAnsi" w:hAnsiTheme="minorHAnsi" w:cstheme="minorHAnsi"/>
        </w:rPr>
        <w:t>davanjem</w:t>
      </w:r>
      <w:proofErr w:type="spellEnd"/>
      <w:r w:rsidRPr="006F0AC0">
        <w:rPr>
          <w:rFonts w:asciiTheme="minorHAnsi" w:hAnsiTheme="minorHAnsi" w:cstheme="minorHAnsi"/>
        </w:rPr>
        <w:t xml:space="preserve"> </w:t>
      </w:r>
      <w:proofErr w:type="spellStart"/>
      <w:r w:rsidRPr="006F0AC0">
        <w:rPr>
          <w:rFonts w:asciiTheme="minorHAnsi" w:hAnsiTheme="minorHAnsi" w:cstheme="minorHAnsi"/>
        </w:rPr>
        <w:t>treće</w:t>
      </w:r>
      <w:proofErr w:type="spellEnd"/>
      <w:r w:rsidRPr="006F0AC0">
        <w:rPr>
          <w:rFonts w:asciiTheme="minorHAnsi" w:hAnsiTheme="minorHAnsi" w:cstheme="minorHAnsi"/>
        </w:rPr>
        <w:t xml:space="preserve"> doze </w:t>
      </w:r>
      <w:proofErr w:type="spellStart"/>
      <w:r w:rsidRPr="006F0AC0">
        <w:rPr>
          <w:rFonts w:asciiTheme="minorHAnsi" w:hAnsiTheme="minorHAnsi" w:cstheme="minorHAnsi"/>
        </w:rPr>
        <w:t>šest</w:t>
      </w:r>
      <w:proofErr w:type="spellEnd"/>
      <w:r w:rsidRPr="006F0AC0">
        <w:rPr>
          <w:rFonts w:asciiTheme="minorHAnsi" w:hAnsiTheme="minorHAnsi" w:cstheme="minorHAnsi"/>
        </w:rPr>
        <w:t xml:space="preserve"> do 12 </w:t>
      </w:r>
      <w:proofErr w:type="spellStart"/>
      <w:r w:rsidRPr="006F0AC0">
        <w:rPr>
          <w:rFonts w:asciiTheme="minorHAnsi" w:hAnsiTheme="minorHAnsi" w:cstheme="minorHAnsi"/>
        </w:rPr>
        <w:t>mjeseci</w:t>
      </w:r>
      <w:proofErr w:type="spellEnd"/>
      <w:r w:rsidRPr="006F0AC0">
        <w:rPr>
          <w:rFonts w:asciiTheme="minorHAnsi" w:hAnsiTheme="minorHAnsi" w:cstheme="minorHAnsi"/>
        </w:rPr>
        <w:t xml:space="preserve"> </w:t>
      </w:r>
      <w:proofErr w:type="spellStart"/>
      <w:r w:rsidRPr="006F0AC0">
        <w:rPr>
          <w:rFonts w:asciiTheme="minorHAnsi" w:hAnsiTheme="minorHAnsi" w:cstheme="minorHAnsi"/>
        </w:rPr>
        <w:t>nakon</w:t>
      </w:r>
      <w:proofErr w:type="spellEnd"/>
      <w:r w:rsidRPr="006F0AC0">
        <w:rPr>
          <w:rFonts w:asciiTheme="minorHAnsi" w:hAnsiTheme="minorHAnsi" w:cstheme="minorHAnsi"/>
        </w:rPr>
        <w:t xml:space="preserve"> </w:t>
      </w:r>
      <w:proofErr w:type="spellStart"/>
      <w:r w:rsidRPr="006F0AC0">
        <w:rPr>
          <w:rFonts w:asciiTheme="minorHAnsi" w:hAnsiTheme="minorHAnsi" w:cstheme="minorHAnsi"/>
        </w:rPr>
        <w:t>aplikovanja</w:t>
      </w:r>
      <w:proofErr w:type="spellEnd"/>
      <w:r w:rsidRPr="006F0AC0">
        <w:rPr>
          <w:rFonts w:asciiTheme="minorHAnsi" w:hAnsiTheme="minorHAnsi" w:cstheme="minorHAnsi"/>
        </w:rPr>
        <w:t xml:space="preserve"> </w:t>
      </w:r>
      <w:proofErr w:type="spellStart"/>
      <w:r w:rsidRPr="006F0AC0">
        <w:rPr>
          <w:rFonts w:asciiTheme="minorHAnsi" w:hAnsiTheme="minorHAnsi" w:cstheme="minorHAnsi"/>
        </w:rPr>
        <w:t>druge</w:t>
      </w:r>
      <w:proofErr w:type="spellEnd"/>
      <w:r w:rsidRPr="006F0AC0">
        <w:rPr>
          <w:rFonts w:asciiTheme="minorHAnsi" w:hAnsiTheme="minorHAnsi" w:cstheme="minorHAnsi"/>
        </w:rPr>
        <w:t xml:space="preserve"> doze </w:t>
      </w:r>
      <w:proofErr w:type="spellStart"/>
      <w:r w:rsidRPr="006F0AC0">
        <w:rPr>
          <w:rFonts w:asciiTheme="minorHAnsi" w:hAnsiTheme="minorHAnsi" w:cstheme="minorHAnsi"/>
        </w:rPr>
        <w:t>vakcine</w:t>
      </w:r>
      <w:proofErr w:type="spellEnd"/>
      <w:r w:rsidRPr="006F0AC0">
        <w:rPr>
          <w:rFonts w:asciiTheme="minorHAnsi" w:hAnsiTheme="minorHAnsi" w:cstheme="minorHAnsi"/>
        </w:rPr>
        <w:t>.</w:t>
      </w:r>
    </w:p>
    <w:p w14:paraId="1F2F7BFC" w14:textId="77777777" w:rsidR="00714610" w:rsidRPr="006F0AC0" w:rsidRDefault="00714610" w:rsidP="00714610">
      <w:pPr>
        <w:rPr>
          <w:rFonts w:asciiTheme="minorHAnsi" w:hAnsiTheme="minorHAnsi" w:cstheme="minorHAnsi"/>
        </w:rPr>
      </w:pPr>
      <w:proofErr w:type="spellStart"/>
      <w:r w:rsidRPr="006F0AC0">
        <w:rPr>
          <w:rFonts w:asciiTheme="minorHAnsi" w:hAnsiTheme="minorHAnsi" w:cstheme="minorHAnsi"/>
          <w:b/>
        </w:rPr>
        <w:t>Imunizacija</w:t>
      </w:r>
      <w:proofErr w:type="spellEnd"/>
      <w:r w:rsidRPr="006F0AC0">
        <w:rPr>
          <w:rFonts w:asciiTheme="minorHAnsi" w:hAnsiTheme="minorHAnsi" w:cstheme="minorHAnsi"/>
        </w:rPr>
        <w:t xml:space="preserve">: </w:t>
      </w:r>
      <w:proofErr w:type="spellStart"/>
      <w:r w:rsidRPr="006F0AC0">
        <w:rPr>
          <w:rFonts w:asciiTheme="minorHAnsi" w:hAnsiTheme="minorHAnsi" w:cstheme="minorHAnsi"/>
        </w:rPr>
        <w:t>Protiv</w:t>
      </w:r>
      <w:proofErr w:type="spellEnd"/>
      <w:r w:rsidRPr="006F0AC0">
        <w:rPr>
          <w:rFonts w:asciiTheme="minorHAnsi" w:hAnsiTheme="minorHAnsi" w:cstheme="minorHAnsi"/>
        </w:rPr>
        <w:t xml:space="preserve"> </w:t>
      </w:r>
      <w:proofErr w:type="spellStart"/>
      <w:r w:rsidRPr="006F0AC0">
        <w:rPr>
          <w:rStyle w:val="Emphasis"/>
          <w:rFonts w:asciiTheme="minorHAnsi" w:hAnsiTheme="minorHAnsi" w:cstheme="minorHAnsi"/>
          <w:i w:val="0"/>
          <w:iCs w:val="0"/>
        </w:rPr>
        <w:t>difterije</w:t>
      </w:r>
      <w:proofErr w:type="spellEnd"/>
    </w:p>
    <w:p w14:paraId="7BB44291" w14:textId="77777777" w:rsidR="00714610" w:rsidRPr="006F0AC0" w:rsidRDefault="00714610" w:rsidP="00714610">
      <w:pPr>
        <w:rPr>
          <w:rFonts w:asciiTheme="minorHAnsi" w:hAnsiTheme="minorHAnsi" w:cstheme="minorHAnsi"/>
        </w:rPr>
      </w:pPr>
      <w:proofErr w:type="spellStart"/>
      <w:r w:rsidRPr="006F0AC0">
        <w:rPr>
          <w:rFonts w:asciiTheme="minorHAnsi" w:hAnsiTheme="minorHAnsi" w:cstheme="minorHAnsi"/>
          <w:b/>
        </w:rPr>
        <w:t>Vakcina</w:t>
      </w:r>
      <w:proofErr w:type="spellEnd"/>
      <w:r w:rsidRPr="006F0AC0">
        <w:rPr>
          <w:rFonts w:asciiTheme="minorHAnsi" w:hAnsiTheme="minorHAnsi" w:cstheme="minorHAnsi"/>
        </w:rPr>
        <w:t xml:space="preserve"> - Naziv, </w:t>
      </w:r>
      <w:proofErr w:type="spellStart"/>
      <w:r w:rsidRPr="006F0AC0">
        <w:rPr>
          <w:rFonts w:asciiTheme="minorHAnsi" w:hAnsiTheme="minorHAnsi" w:cstheme="minorHAnsi"/>
        </w:rPr>
        <w:t>skraćeni</w:t>
      </w:r>
      <w:proofErr w:type="spellEnd"/>
      <w:r w:rsidRPr="006F0AC0">
        <w:rPr>
          <w:rFonts w:asciiTheme="minorHAnsi" w:hAnsiTheme="minorHAnsi" w:cstheme="minorHAnsi"/>
        </w:rPr>
        <w:t xml:space="preserve"> </w:t>
      </w:r>
      <w:proofErr w:type="spellStart"/>
      <w:r w:rsidRPr="006F0AC0">
        <w:rPr>
          <w:rFonts w:asciiTheme="minorHAnsi" w:hAnsiTheme="minorHAnsi" w:cstheme="minorHAnsi"/>
        </w:rPr>
        <w:t>naziv</w:t>
      </w:r>
      <w:proofErr w:type="spellEnd"/>
      <w:r w:rsidRPr="006F0AC0">
        <w:rPr>
          <w:rFonts w:asciiTheme="minorHAnsi" w:hAnsiTheme="minorHAnsi" w:cstheme="minorHAnsi"/>
        </w:rPr>
        <w:t xml:space="preserve">, tip </w:t>
      </w:r>
      <w:proofErr w:type="spellStart"/>
      <w:r w:rsidRPr="006F0AC0">
        <w:rPr>
          <w:rFonts w:asciiTheme="minorHAnsi" w:hAnsiTheme="minorHAnsi" w:cstheme="minorHAnsi"/>
        </w:rPr>
        <w:t>vakcine</w:t>
      </w:r>
      <w:proofErr w:type="spellEnd"/>
      <w:r w:rsidRPr="006F0AC0">
        <w:rPr>
          <w:rFonts w:asciiTheme="minorHAnsi" w:hAnsiTheme="minorHAnsi" w:cstheme="minorHAnsi"/>
        </w:rPr>
        <w:t xml:space="preserve"> (</w:t>
      </w:r>
      <w:proofErr w:type="spellStart"/>
      <w:r w:rsidRPr="006F0AC0">
        <w:rPr>
          <w:rFonts w:asciiTheme="minorHAnsi" w:hAnsiTheme="minorHAnsi" w:cstheme="minorHAnsi"/>
        </w:rPr>
        <w:t>Mrtva</w:t>
      </w:r>
      <w:proofErr w:type="spellEnd"/>
      <w:r w:rsidRPr="006F0AC0">
        <w:rPr>
          <w:rFonts w:asciiTheme="minorHAnsi" w:hAnsiTheme="minorHAnsi" w:cstheme="minorHAnsi"/>
        </w:rPr>
        <w:t>/</w:t>
      </w:r>
      <w:proofErr w:type="spellStart"/>
      <w:r w:rsidRPr="006F0AC0">
        <w:rPr>
          <w:rFonts w:asciiTheme="minorHAnsi" w:hAnsiTheme="minorHAnsi" w:cstheme="minorHAnsi"/>
        </w:rPr>
        <w:t>Živa</w:t>
      </w:r>
      <w:proofErr w:type="spellEnd"/>
      <w:r w:rsidRPr="006F0AC0">
        <w:rPr>
          <w:rFonts w:asciiTheme="minorHAnsi" w:hAnsiTheme="minorHAnsi" w:cstheme="minorHAnsi"/>
        </w:rPr>
        <w:t xml:space="preserve">), </w:t>
      </w:r>
      <w:proofErr w:type="spellStart"/>
      <w:r w:rsidRPr="006F0AC0">
        <w:rPr>
          <w:rFonts w:asciiTheme="minorHAnsi" w:hAnsiTheme="minorHAnsi" w:cstheme="minorHAnsi"/>
        </w:rPr>
        <w:t>doza</w:t>
      </w:r>
      <w:proofErr w:type="spellEnd"/>
      <w:r w:rsidRPr="006F0AC0">
        <w:rPr>
          <w:rFonts w:asciiTheme="minorHAnsi" w:hAnsiTheme="minorHAnsi" w:cstheme="minorHAnsi"/>
        </w:rPr>
        <w:t xml:space="preserve">, tip </w:t>
      </w:r>
      <w:proofErr w:type="spellStart"/>
      <w:r w:rsidRPr="006F0AC0">
        <w:rPr>
          <w:rFonts w:asciiTheme="minorHAnsi" w:hAnsiTheme="minorHAnsi" w:cstheme="minorHAnsi"/>
        </w:rPr>
        <w:t>im</w:t>
      </w:r>
      <w:proofErr w:type="spellEnd"/>
      <w:r w:rsidRPr="006F0AC0">
        <w:rPr>
          <w:rFonts w:asciiTheme="minorHAnsi" w:hAnsiTheme="minorHAnsi" w:cstheme="minorHAnsi"/>
        </w:rPr>
        <w:t xml:space="preserve">. ag. (Single/Multiple), </w:t>
      </w:r>
      <w:proofErr w:type="spellStart"/>
      <w:r w:rsidRPr="006F0AC0">
        <w:rPr>
          <w:rFonts w:asciiTheme="minorHAnsi" w:hAnsiTheme="minorHAnsi" w:cstheme="minorHAnsi"/>
        </w:rPr>
        <w:t>način</w:t>
      </w:r>
      <w:proofErr w:type="spellEnd"/>
      <w:r w:rsidRPr="006F0AC0">
        <w:rPr>
          <w:rFonts w:asciiTheme="minorHAnsi" w:hAnsiTheme="minorHAnsi" w:cstheme="minorHAnsi"/>
        </w:rPr>
        <w:t xml:space="preserve"> </w:t>
      </w:r>
      <w:proofErr w:type="spellStart"/>
      <w:r w:rsidRPr="006F0AC0">
        <w:rPr>
          <w:rFonts w:asciiTheme="minorHAnsi" w:hAnsiTheme="minorHAnsi" w:cstheme="minorHAnsi"/>
        </w:rPr>
        <w:t>davanja</w:t>
      </w:r>
      <w:proofErr w:type="spellEnd"/>
      <w:r w:rsidRPr="006F0AC0">
        <w:rPr>
          <w:rFonts w:asciiTheme="minorHAnsi" w:hAnsiTheme="minorHAnsi" w:cstheme="minorHAnsi"/>
        </w:rPr>
        <w:t xml:space="preserve">, </w:t>
      </w:r>
      <w:proofErr w:type="spellStart"/>
      <w:r w:rsidRPr="006F0AC0">
        <w:rPr>
          <w:rFonts w:asciiTheme="minorHAnsi" w:hAnsiTheme="minorHAnsi" w:cstheme="minorHAnsi"/>
        </w:rPr>
        <w:t>mjesto</w:t>
      </w:r>
      <w:proofErr w:type="spellEnd"/>
      <w:r w:rsidRPr="006F0AC0">
        <w:rPr>
          <w:rFonts w:asciiTheme="minorHAnsi" w:hAnsiTheme="minorHAnsi" w:cstheme="minorHAnsi"/>
        </w:rPr>
        <w:t xml:space="preserve"> </w:t>
      </w:r>
      <w:proofErr w:type="spellStart"/>
      <w:r w:rsidRPr="006F0AC0">
        <w:rPr>
          <w:rFonts w:asciiTheme="minorHAnsi" w:hAnsiTheme="minorHAnsi" w:cstheme="minorHAnsi"/>
        </w:rPr>
        <w:t>davanja</w:t>
      </w:r>
      <w:proofErr w:type="spellEnd"/>
      <w:r w:rsidRPr="006F0AC0">
        <w:rPr>
          <w:rFonts w:asciiTheme="minorHAnsi" w:hAnsiTheme="minorHAnsi" w:cstheme="minorHAnsi"/>
        </w:rPr>
        <w:t xml:space="preserve">, </w:t>
      </w:r>
      <w:proofErr w:type="spellStart"/>
      <w:r w:rsidRPr="006F0AC0">
        <w:rPr>
          <w:rFonts w:asciiTheme="minorHAnsi" w:hAnsiTheme="minorHAnsi" w:cstheme="minorHAnsi"/>
        </w:rPr>
        <w:t>kontraindikacije</w:t>
      </w:r>
      <w:proofErr w:type="spellEnd"/>
      <w:r w:rsidRPr="006F0AC0">
        <w:rPr>
          <w:rFonts w:asciiTheme="minorHAnsi" w:hAnsiTheme="minorHAnsi" w:cstheme="minorHAnsi"/>
        </w:rPr>
        <w:t xml:space="preserve"> (</w:t>
      </w:r>
      <w:proofErr w:type="spellStart"/>
      <w:r w:rsidRPr="006F0AC0">
        <w:rPr>
          <w:rFonts w:asciiTheme="minorHAnsi" w:hAnsiTheme="minorHAnsi" w:cstheme="minorHAnsi"/>
        </w:rPr>
        <w:t>broja</w:t>
      </w:r>
      <w:proofErr w:type="spellEnd"/>
      <w:r w:rsidRPr="006F0AC0">
        <w:rPr>
          <w:rFonts w:asciiTheme="minorHAnsi" w:hAnsiTheme="minorHAnsi" w:cstheme="minorHAnsi"/>
        </w:rPr>
        <w:t xml:space="preserve"> dana), nus </w:t>
      </w:r>
      <w:proofErr w:type="spellStart"/>
      <w:r w:rsidRPr="006F0AC0">
        <w:rPr>
          <w:rFonts w:asciiTheme="minorHAnsi" w:hAnsiTheme="minorHAnsi" w:cstheme="minorHAnsi"/>
        </w:rPr>
        <w:t>pojave</w:t>
      </w:r>
      <w:proofErr w:type="spellEnd"/>
      <w:r w:rsidRPr="006F0AC0">
        <w:rPr>
          <w:rFonts w:asciiTheme="minorHAnsi" w:hAnsiTheme="minorHAnsi" w:cstheme="minorHAnsi"/>
        </w:rPr>
        <w:t xml:space="preserve">, ATC/INN </w:t>
      </w:r>
      <w:proofErr w:type="spellStart"/>
      <w:r w:rsidRPr="006F0AC0">
        <w:rPr>
          <w:rFonts w:asciiTheme="minorHAnsi" w:hAnsiTheme="minorHAnsi" w:cstheme="minorHAnsi"/>
        </w:rPr>
        <w:t>vakcine</w:t>
      </w:r>
      <w:proofErr w:type="spellEnd"/>
    </w:p>
    <w:tbl>
      <w:tblPr>
        <w:tblStyle w:val="TableGrid"/>
        <w:tblW w:w="0" w:type="auto"/>
        <w:tblLook w:val="04A0" w:firstRow="1" w:lastRow="0" w:firstColumn="1" w:lastColumn="0" w:noHBand="0" w:noVBand="1"/>
      </w:tblPr>
      <w:tblGrid>
        <w:gridCol w:w="2213"/>
        <w:gridCol w:w="3615"/>
        <w:gridCol w:w="3568"/>
      </w:tblGrid>
      <w:tr w:rsidR="00714610" w:rsidRPr="006F0AC0" w14:paraId="05EEE6D9" w14:textId="77777777" w:rsidTr="008C4A02">
        <w:tc>
          <w:tcPr>
            <w:tcW w:w="2213" w:type="dxa"/>
          </w:tcPr>
          <w:p w14:paraId="4D6AB494" w14:textId="77777777" w:rsidR="00714610" w:rsidRPr="006F0AC0" w:rsidRDefault="00714610" w:rsidP="008C4A02">
            <w:pPr>
              <w:rPr>
                <w:rFonts w:asciiTheme="minorHAnsi" w:hAnsiTheme="minorHAnsi" w:cstheme="minorHAnsi"/>
              </w:rPr>
            </w:pPr>
            <w:r w:rsidRPr="006F0AC0">
              <w:rPr>
                <w:rFonts w:asciiTheme="minorHAnsi" w:hAnsiTheme="minorHAnsi" w:cstheme="minorHAnsi"/>
              </w:rPr>
              <w:t>Naziv</w:t>
            </w:r>
          </w:p>
        </w:tc>
        <w:tc>
          <w:tcPr>
            <w:tcW w:w="7183" w:type="dxa"/>
            <w:gridSpan w:val="2"/>
          </w:tcPr>
          <w:p w14:paraId="119E6E01" w14:textId="77777777" w:rsidR="00714610" w:rsidRPr="006F0AC0" w:rsidRDefault="00714610" w:rsidP="008C4A02">
            <w:pPr>
              <w:rPr>
                <w:rFonts w:asciiTheme="minorHAnsi" w:hAnsiTheme="minorHAnsi" w:cstheme="minorHAnsi"/>
              </w:rPr>
            </w:pPr>
            <w:r w:rsidRPr="006F0AC0">
              <w:rPr>
                <w:rFonts w:asciiTheme="minorHAnsi" w:hAnsiTheme="minorHAnsi" w:cstheme="minorHAnsi"/>
              </w:rPr>
              <w:t>vakcina protiv tetanusa i difterije za odrasle, adsorbovana</w:t>
            </w:r>
          </w:p>
        </w:tc>
      </w:tr>
      <w:tr w:rsidR="00714610" w:rsidRPr="006F0AC0" w14:paraId="0F2DC483" w14:textId="77777777" w:rsidTr="008C4A02">
        <w:tc>
          <w:tcPr>
            <w:tcW w:w="2213" w:type="dxa"/>
          </w:tcPr>
          <w:p w14:paraId="391AB513" w14:textId="77777777" w:rsidR="00714610" w:rsidRPr="006F0AC0" w:rsidRDefault="00714610" w:rsidP="008C4A02">
            <w:pPr>
              <w:rPr>
                <w:rFonts w:asciiTheme="minorHAnsi" w:hAnsiTheme="minorHAnsi" w:cstheme="minorHAnsi"/>
              </w:rPr>
            </w:pPr>
            <w:r w:rsidRPr="006F0AC0">
              <w:rPr>
                <w:rFonts w:asciiTheme="minorHAnsi" w:hAnsiTheme="minorHAnsi" w:cstheme="minorHAnsi"/>
              </w:rPr>
              <w:t>Skraćeno</w:t>
            </w:r>
          </w:p>
        </w:tc>
        <w:tc>
          <w:tcPr>
            <w:tcW w:w="3615" w:type="dxa"/>
          </w:tcPr>
          <w:p w14:paraId="50A1741E" w14:textId="77777777" w:rsidR="00714610" w:rsidRPr="006F0AC0" w:rsidRDefault="00714610" w:rsidP="008C4A02">
            <w:pPr>
              <w:tabs>
                <w:tab w:val="left" w:pos="810"/>
              </w:tabs>
              <w:rPr>
                <w:rFonts w:asciiTheme="minorHAnsi" w:hAnsiTheme="minorHAnsi" w:cstheme="minorHAnsi"/>
              </w:rPr>
            </w:pPr>
            <w:r w:rsidRPr="006F0AC0">
              <w:rPr>
                <w:rFonts w:asciiTheme="minorHAnsi" w:hAnsiTheme="minorHAnsi" w:cstheme="minorHAnsi"/>
              </w:rPr>
              <w:t>dT</w:t>
            </w:r>
          </w:p>
        </w:tc>
        <w:tc>
          <w:tcPr>
            <w:tcW w:w="3568" w:type="dxa"/>
          </w:tcPr>
          <w:p w14:paraId="5CF0710C" w14:textId="77777777" w:rsidR="00714610" w:rsidRPr="006F0AC0" w:rsidRDefault="00714610" w:rsidP="008C4A02">
            <w:pPr>
              <w:rPr>
                <w:rFonts w:asciiTheme="minorHAnsi" w:hAnsiTheme="minorHAnsi" w:cstheme="minorHAnsi"/>
              </w:rPr>
            </w:pPr>
          </w:p>
        </w:tc>
      </w:tr>
      <w:tr w:rsidR="00714610" w:rsidRPr="006F0AC0" w14:paraId="2ABF7693" w14:textId="77777777" w:rsidTr="008C4A02">
        <w:tc>
          <w:tcPr>
            <w:tcW w:w="2213" w:type="dxa"/>
          </w:tcPr>
          <w:p w14:paraId="69D87F53" w14:textId="77777777" w:rsidR="00714610" w:rsidRPr="006F0AC0" w:rsidRDefault="00714610" w:rsidP="008C4A02">
            <w:pPr>
              <w:rPr>
                <w:rFonts w:asciiTheme="minorHAnsi" w:hAnsiTheme="minorHAnsi" w:cstheme="minorHAnsi"/>
              </w:rPr>
            </w:pPr>
            <w:r w:rsidRPr="006F0AC0">
              <w:rPr>
                <w:rFonts w:asciiTheme="minorHAnsi" w:hAnsiTheme="minorHAnsi" w:cstheme="minorHAnsi"/>
              </w:rPr>
              <w:t>Tip vakcine</w:t>
            </w:r>
          </w:p>
        </w:tc>
        <w:tc>
          <w:tcPr>
            <w:tcW w:w="3615" w:type="dxa"/>
          </w:tcPr>
          <w:p w14:paraId="319973A9" w14:textId="77777777" w:rsidR="00714610" w:rsidRPr="006F0AC0" w:rsidRDefault="00714610" w:rsidP="008C4A02">
            <w:pPr>
              <w:rPr>
                <w:rFonts w:asciiTheme="minorHAnsi" w:hAnsiTheme="minorHAnsi" w:cstheme="minorHAnsi"/>
              </w:rPr>
            </w:pPr>
            <w:r w:rsidRPr="006F0AC0">
              <w:rPr>
                <w:rFonts w:asciiTheme="minorHAnsi" w:hAnsiTheme="minorHAnsi" w:cstheme="minorHAnsi"/>
              </w:rPr>
              <w:t>Inaktivisana, kombinovana vakcina koja se sastoji od koncentrovanog i prečišćenog toksoida difterije i koncentrovanog i prečišćenog toksoida tetanusa, adsobrovanih na mineralnom nosaču (aluminijum-fosfat)</w:t>
            </w:r>
          </w:p>
        </w:tc>
        <w:tc>
          <w:tcPr>
            <w:tcW w:w="3568" w:type="dxa"/>
          </w:tcPr>
          <w:p w14:paraId="66F6F26F" w14:textId="77777777" w:rsidR="00714610" w:rsidRPr="006F0AC0" w:rsidRDefault="00714610" w:rsidP="008C4A02">
            <w:pPr>
              <w:rPr>
                <w:rFonts w:asciiTheme="minorHAnsi" w:hAnsiTheme="minorHAnsi" w:cstheme="minorHAnsi"/>
              </w:rPr>
            </w:pPr>
          </w:p>
        </w:tc>
      </w:tr>
      <w:tr w:rsidR="00714610" w:rsidRPr="006F0AC0" w14:paraId="32A1A6D4" w14:textId="77777777" w:rsidTr="008C4A02">
        <w:tc>
          <w:tcPr>
            <w:tcW w:w="2213" w:type="dxa"/>
          </w:tcPr>
          <w:p w14:paraId="0E34AE9C" w14:textId="77777777" w:rsidR="00714610" w:rsidRPr="006F0AC0" w:rsidRDefault="00714610" w:rsidP="008C4A02">
            <w:pPr>
              <w:rPr>
                <w:rFonts w:asciiTheme="minorHAnsi" w:hAnsiTheme="minorHAnsi" w:cstheme="minorHAnsi"/>
              </w:rPr>
            </w:pPr>
            <w:r w:rsidRPr="006F0AC0">
              <w:rPr>
                <w:rFonts w:asciiTheme="minorHAnsi" w:hAnsiTheme="minorHAnsi" w:cstheme="minorHAnsi"/>
              </w:rPr>
              <w:t>Doza</w:t>
            </w:r>
          </w:p>
        </w:tc>
        <w:tc>
          <w:tcPr>
            <w:tcW w:w="7183" w:type="dxa"/>
            <w:gridSpan w:val="2"/>
          </w:tcPr>
          <w:p w14:paraId="161B5BE9" w14:textId="77777777" w:rsidR="00714610" w:rsidRPr="006F0AC0" w:rsidRDefault="00714610" w:rsidP="008C4A02">
            <w:pPr>
              <w:rPr>
                <w:rFonts w:asciiTheme="minorHAnsi" w:hAnsiTheme="minorHAnsi" w:cstheme="minorHAnsi"/>
              </w:rPr>
            </w:pPr>
            <w:r w:rsidRPr="006F0AC0">
              <w:rPr>
                <w:rFonts w:asciiTheme="minorHAnsi" w:hAnsiTheme="minorHAnsi" w:cstheme="minorHAnsi"/>
              </w:rPr>
              <w:t>0,5 ml (sadrži najmanje 40 i.j. tetanusnog toksoida i najviše 30 i.j. difteričnog toksoida)</w:t>
            </w:r>
          </w:p>
        </w:tc>
      </w:tr>
      <w:tr w:rsidR="00714610" w:rsidRPr="006F0AC0" w14:paraId="32188440" w14:textId="77777777" w:rsidTr="008C4A02">
        <w:tc>
          <w:tcPr>
            <w:tcW w:w="2213" w:type="dxa"/>
          </w:tcPr>
          <w:p w14:paraId="7E89DACB" w14:textId="77777777" w:rsidR="00714610" w:rsidRPr="006F0AC0" w:rsidRDefault="00714610" w:rsidP="008C4A02">
            <w:pPr>
              <w:rPr>
                <w:rFonts w:asciiTheme="minorHAnsi" w:hAnsiTheme="minorHAnsi" w:cstheme="minorHAnsi"/>
              </w:rPr>
            </w:pPr>
            <w:r w:rsidRPr="006F0AC0">
              <w:rPr>
                <w:rFonts w:asciiTheme="minorHAnsi" w:hAnsiTheme="minorHAnsi" w:cstheme="minorHAnsi"/>
              </w:rPr>
              <w:t>Tip im. Ag.</w:t>
            </w:r>
          </w:p>
        </w:tc>
        <w:tc>
          <w:tcPr>
            <w:tcW w:w="7183" w:type="dxa"/>
            <w:gridSpan w:val="2"/>
          </w:tcPr>
          <w:p w14:paraId="099B9E67" w14:textId="77777777" w:rsidR="00714610" w:rsidRPr="006F0AC0" w:rsidRDefault="00714610" w:rsidP="008C4A02">
            <w:pPr>
              <w:rPr>
                <w:rFonts w:asciiTheme="minorHAnsi" w:hAnsiTheme="minorHAnsi" w:cstheme="minorHAnsi"/>
              </w:rPr>
            </w:pPr>
            <w:r w:rsidRPr="006F0AC0">
              <w:rPr>
                <w:rFonts w:asciiTheme="minorHAnsi" w:hAnsiTheme="minorHAnsi" w:cstheme="minorHAnsi"/>
              </w:rPr>
              <w:t>Single</w:t>
            </w:r>
          </w:p>
        </w:tc>
      </w:tr>
      <w:tr w:rsidR="00714610" w:rsidRPr="006F0AC0" w14:paraId="3FDE6394" w14:textId="77777777" w:rsidTr="008C4A02">
        <w:tc>
          <w:tcPr>
            <w:tcW w:w="2213" w:type="dxa"/>
          </w:tcPr>
          <w:p w14:paraId="719652E1" w14:textId="77777777" w:rsidR="00714610" w:rsidRPr="006F0AC0" w:rsidRDefault="00714610" w:rsidP="008C4A02">
            <w:pPr>
              <w:rPr>
                <w:rFonts w:asciiTheme="minorHAnsi" w:hAnsiTheme="minorHAnsi" w:cstheme="minorHAnsi"/>
              </w:rPr>
            </w:pPr>
            <w:r w:rsidRPr="006F0AC0">
              <w:rPr>
                <w:rFonts w:asciiTheme="minorHAnsi" w:hAnsiTheme="minorHAnsi" w:cstheme="minorHAnsi"/>
              </w:rPr>
              <w:t>Način davanja</w:t>
            </w:r>
          </w:p>
        </w:tc>
        <w:tc>
          <w:tcPr>
            <w:tcW w:w="7183" w:type="dxa"/>
            <w:gridSpan w:val="2"/>
          </w:tcPr>
          <w:p w14:paraId="2EF67474" w14:textId="77777777" w:rsidR="00714610" w:rsidRPr="006F0AC0" w:rsidRDefault="00714610" w:rsidP="008C4A02">
            <w:pPr>
              <w:rPr>
                <w:rFonts w:asciiTheme="minorHAnsi" w:hAnsiTheme="minorHAnsi" w:cstheme="minorHAnsi"/>
              </w:rPr>
            </w:pPr>
            <w:r w:rsidRPr="006F0AC0">
              <w:rPr>
                <w:rFonts w:asciiTheme="minorHAnsi" w:hAnsiTheme="minorHAnsi" w:cstheme="minorHAnsi"/>
              </w:rPr>
              <w:t>Intramuskularno</w:t>
            </w:r>
          </w:p>
        </w:tc>
      </w:tr>
      <w:tr w:rsidR="00714610" w:rsidRPr="006F0AC0" w14:paraId="4EB13D3C" w14:textId="77777777" w:rsidTr="008C4A02">
        <w:tc>
          <w:tcPr>
            <w:tcW w:w="2213" w:type="dxa"/>
          </w:tcPr>
          <w:p w14:paraId="519EEBA6" w14:textId="77777777" w:rsidR="00714610" w:rsidRPr="006F0AC0" w:rsidRDefault="00714610" w:rsidP="008C4A02">
            <w:pPr>
              <w:rPr>
                <w:rFonts w:asciiTheme="minorHAnsi" w:hAnsiTheme="minorHAnsi" w:cstheme="minorHAnsi"/>
              </w:rPr>
            </w:pPr>
            <w:r w:rsidRPr="006F0AC0">
              <w:rPr>
                <w:rFonts w:asciiTheme="minorHAnsi" w:hAnsiTheme="minorHAnsi" w:cstheme="minorHAnsi"/>
              </w:rPr>
              <w:t>Mjesto davanja</w:t>
            </w:r>
          </w:p>
        </w:tc>
        <w:tc>
          <w:tcPr>
            <w:tcW w:w="7183" w:type="dxa"/>
            <w:gridSpan w:val="2"/>
          </w:tcPr>
          <w:p w14:paraId="58C312B3" w14:textId="77777777" w:rsidR="00714610" w:rsidRPr="006F0AC0" w:rsidRDefault="00714610" w:rsidP="008C4A02">
            <w:pPr>
              <w:rPr>
                <w:rFonts w:asciiTheme="minorHAnsi" w:hAnsiTheme="minorHAnsi" w:cstheme="minorHAnsi"/>
              </w:rPr>
            </w:pPr>
            <w:r w:rsidRPr="006F0AC0">
              <w:rPr>
                <w:rFonts w:asciiTheme="minorHAnsi" w:hAnsiTheme="minorHAnsi" w:cstheme="minorHAnsi"/>
              </w:rPr>
              <w:t>Lijevi ili desni deltoidni mišić kod djece starije od 7 godina i odraslih</w:t>
            </w:r>
          </w:p>
        </w:tc>
      </w:tr>
      <w:tr w:rsidR="00714610" w:rsidRPr="006F0AC0" w14:paraId="6038891A" w14:textId="77777777" w:rsidTr="008C4A02">
        <w:tc>
          <w:tcPr>
            <w:tcW w:w="2213" w:type="dxa"/>
          </w:tcPr>
          <w:p w14:paraId="00870955" w14:textId="77777777" w:rsidR="00714610" w:rsidRPr="006F0AC0" w:rsidRDefault="00714610" w:rsidP="008C4A02">
            <w:pPr>
              <w:rPr>
                <w:rFonts w:asciiTheme="minorHAnsi" w:hAnsiTheme="minorHAnsi" w:cstheme="minorHAnsi"/>
              </w:rPr>
            </w:pPr>
            <w:r w:rsidRPr="006F0AC0">
              <w:rPr>
                <w:rFonts w:asciiTheme="minorHAnsi" w:hAnsiTheme="minorHAnsi" w:cstheme="minorHAnsi"/>
              </w:rPr>
              <w:t xml:space="preserve">Kontraindikacije </w:t>
            </w:r>
          </w:p>
        </w:tc>
        <w:tc>
          <w:tcPr>
            <w:tcW w:w="7183" w:type="dxa"/>
            <w:gridSpan w:val="2"/>
          </w:tcPr>
          <w:p w14:paraId="577DAFE2" w14:textId="77777777" w:rsidR="00714610" w:rsidRPr="006F0AC0" w:rsidRDefault="00714610" w:rsidP="008C4A02">
            <w:pPr>
              <w:jc w:val="both"/>
              <w:rPr>
                <w:rFonts w:asciiTheme="minorHAnsi" w:hAnsiTheme="minorHAnsi" w:cstheme="minorHAnsi"/>
                <w:noProof/>
                <w:lang w:val="sr-Latn-ME"/>
              </w:rPr>
            </w:pPr>
            <w:r w:rsidRPr="006F0AC0">
              <w:rPr>
                <w:rFonts w:asciiTheme="minorHAnsi" w:hAnsiTheme="minorHAnsi" w:cstheme="minorHAnsi"/>
                <w:noProof/>
                <w:lang w:val="sr-Latn-ME"/>
              </w:rPr>
              <w:t>Ozbiljne alergijske reakcije (anafilaksa) na pojedine komponente dT vakcine ili ispoljene pri primjeni prethodne doze dT vakcine (apsolutna kontraindikacija)</w:t>
            </w:r>
          </w:p>
          <w:p w14:paraId="0BD15F2D" w14:textId="77777777" w:rsidR="00714610" w:rsidRPr="006F0AC0" w:rsidRDefault="00714610" w:rsidP="008C4A02">
            <w:pPr>
              <w:jc w:val="both"/>
              <w:rPr>
                <w:rFonts w:asciiTheme="minorHAnsi" w:hAnsiTheme="minorHAnsi" w:cstheme="minorHAnsi"/>
                <w:noProof/>
                <w:lang w:val="sr-Latn-ME"/>
              </w:rPr>
            </w:pPr>
          </w:p>
          <w:p w14:paraId="7A3CF9C4" w14:textId="77777777" w:rsidR="00714610" w:rsidRPr="006F0AC0" w:rsidRDefault="00714610" w:rsidP="008C4A02">
            <w:pPr>
              <w:rPr>
                <w:rFonts w:asciiTheme="minorHAnsi" w:hAnsiTheme="minorHAnsi" w:cstheme="minorHAnsi"/>
                <w:noProof/>
                <w:lang w:val="sr-Latn-ME"/>
              </w:rPr>
            </w:pPr>
            <w:r w:rsidRPr="006F0AC0">
              <w:rPr>
                <w:rFonts w:asciiTheme="minorHAnsi" w:hAnsiTheme="minorHAnsi" w:cstheme="minorHAnsi"/>
                <w:noProof/>
                <w:lang w:val="sr-Latn-ME"/>
              </w:rPr>
              <w:t>Umjereno do teško akutno oboljenje sa ili bez povišene tjelesne temperature  - odložiti vakcinaciju do oporavka</w:t>
            </w:r>
          </w:p>
          <w:p w14:paraId="1046CBCB" w14:textId="77777777" w:rsidR="00714610" w:rsidRPr="006F0AC0" w:rsidRDefault="00714610" w:rsidP="008C4A02">
            <w:pPr>
              <w:rPr>
                <w:rFonts w:asciiTheme="minorHAnsi" w:hAnsiTheme="minorHAnsi" w:cstheme="minorHAnsi"/>
              </w:rPr>
            </w:pPr>
          </w:p>
          <w:p w14:paraId="0704DA54" w14:textId="77777777" w:rsidR="00714610" w:rsidRPr="006F0AC0" w:rsidRDefault="00714610" w:rsidP="008C4A02">
            <w:pPr>
              <w:rPr>
                <w:rFonts w:asciiTheme="minorHAnsi" w:hAnsiTheme="minorHAnsi" w:cstheme="minorHAnsi"/>
              </w:rPr>
            </w:pPr>
            <w:r w:rsidRPr="006F0AC0">
              <w:rPr>
                <w:rFonts w:asciiTheme="minorHAnsi" w:hAnsiTheme="minorHAnsi" w:cstheme="minorHAnsi"/>
              </w:rPr>
              <w:t xml:space="preserve">Guillan-Barre-ov sindrom (GBS) ispoljen u toku 6 nedjelja nakon primjene prethodne doze vakcine koja sadrži toksoid tetanusa (u ovom slučaju vakcina se može primijeniti samo ukoliko korist za pacijenta od </w:t>
            </w:r>
            <w:r w:rsidRPr="006F0AC0">
              <w:rPr>
                <w:rFonts w:asciiTheme="minorHAnsi" w:hAnsiTheme="minorHAnsi" w:cstheme="minorHAnsi"/>
              </w:rPr>
              <w:lastRenderedPageBreak/>
              <w:t>njene primjene nadmašuju potencijalni rizik)</w:t>
            </w:r>
          </w:p>
        </w:tc>
      </w:tr>
      <w:tr w:rsidR="00714610" w:rsidRPr="006F0AC0" w14:paraId="423ABC82" w14:textId="77777777" w:rsidTr="008C4A02">
        <w:tc>
          <w:tcPr>
            <w:tcW w:w="2213" w:type="dxa"/>
          </w:tcPr>
          <w:p w14:paraId="73F09A4F" w14:textId="77777777" w:rsidR="00714610" w:rsidRPr="006F0AC0" w:rsidRDefault="00714610" w:rsidP="008C4A02">
            <w:pPr>
              <w:rPr>
                <w:rFonts w:asciiTheme="minorHAnsi" w:hAnsiTheme="minorHAnsi" w:cstheme="minorHAnsi"/>
              </w:rPr>
            </w:pPr>
            <w:r w:rsidRPr="006F0AC0">
              <w:rPr>
                <w:rFonts w:asciiTheme="minorHAnsi" w:hAnsiTheme="minorHAnsi" w:cstheme="minorHAnsi"/>
              </w:rPr>
              <w:lastRenderedPageBreak/>
              <w:t>Nus pojave</w:t>
            </w:r>
          </w:p>
        </w:tc>
        <w:tc>
          <w:tcPr>
            <w:tcW w:w="7183" w:type="dxa"/>
            <w:gridSpan w:val="2"/>
          </w:tcPr>
          <w:p w14:paraId="705CD02B" w14:textId="77777777" w:rsidR="00714610" w:rsidRPr="006F0AC0" w:rsidRDefault="00714610" w:rsidP="008C4A02">
            <w:pPr>
              <w:autoSpaceDE w:val="0"/>
              <w:autoSpaceDN w:val="0"/>
              <w:adjustRightInd w:val="0"/>
              <w:rPr>
                <w:rFonts w:asciiTheme="minorHAnsi" w:hAnsiTheme="minorHAnsi" w:cstheme="minorHAnsi"/>
              </w:rPr>
            </w:pPr>
            <w:r w:rsidRPr="006F0AC0">
              <w:rPr>
                <w:rFonts w:asciiTheme="minorHAnsi" w:hAnsiTheme="minorHAnsi" w:cstheme="minorHAnsi"/>
                <w:b/>
                <w:lang w:val="sr-Latn-ME"/>
              </w:rPr>
              <w:t xml:space="preserve">Veoma često (≥1/10): </w:t>
            </w:r>
            <w:r w:rsidRPr="006F0AC0">
              <w:rPr>
                <w:rFonts w:asciiTheme="minorHAnsi" w:hAnsiTheme="minorHAnsi" w:cstheme="minorHAnsi"/>
              </w:rPr>
              <w:t>lokalna reakcija (crvenilo, otok, bol).</w:t>
            </w:r>
          </w:p>
          <w:p w14:paraId="33AAEB0C" w14:textId="77777777" w:rsidR="00714610" w:rsidRPr="006F0AC0" w:rsidRDefault="00714610" w:rsidP="008C4A02">
            <w:pPr>
              <w:autoSpaceDE w:val="0"/>
              <w:autoSpaceDN w:val="0"/>
              <w:adjustRightInd w:val="0"/>
              <w:rPr>
                <w:rFonts w:asciiTheme="minorHAnsi" w:hAnsiTheme="minorHAnsi" w:cstheme="minorHAnsi"/>
                <w:b/>
                <w:lang w:val="sr-Latn-ME"/>
              </w:rPr>
            </w:pPr>
          </w:p>
          <w:p w14:paraId="3F07F4B7" w14:textId="77777777" w:rsidR="00714610" w:rsidRPr="006F0AC0" w:rsidRDefault="00714610" w:rsidP="008C4A02">
            <w:pPr>
              <w:autoSpaceDE w:val="0"/>
              <w:autoSpaceDN w:val="0"/>
              <w:adjustRightInd w:val="0"/>
              <w:rPr>
                <w:rFonts w:asciiTheme="minorHAnsi" w:hAnsiTheme="minorHAnsi" w:cstheme="minorHAnsi"/>
              </w:rPr>
            </w:pPr>
            <w:r w:rsidRPr="006F0AC0">
              <w:rPr>
                <w:rFonts w:asciiTheme="minorHAnsi" w:hAnsiTheme="minorHAnsi" w:cstheme="minorHAnsi"/>
                <w:b/>
                <w:lang w:val="sr-Latn-ME"/>
              </w:rPr>
              <w:t xml:space="preserve">Često (≥1/100 do &lt;1/10): </w:t>
            </w:r>
            <w:r w:rsidRPr="006F0AC0">
              <w:rPr>
                <w:rFonts w:asciiTheme="minorHAnsi" w:hAnsiTheme="minorHAnsi" w:cstheme="minorHAnsi"/>
              </w:rPr>
              <w:t>razdražljivost, malaksalost, opšta slabost.</w:t>
            </w:r>
          </w:p>
          <w:p w14:paraId="2F43E3A7" w14:textId="77777777" w:rsidR="00714610" w:rsidRPr="006F0AC0" w:rsidRDefault="00714610" w:rsidP="008C4A02">
            <w:pPr>
              <w:autoSpaceDE w:val="0"/>
              <w:autoSpaceDN w:val="0"/>
              <w:adjustRightInd w:val="0"/>
              <w:rPr>
                <w:rFonts w:asciiTheme="minorHAnsi" w:hAnsiTheme="minorHAnsi" w:cstheme="minorHAnsi"/>
                <w:b/>
                <w:lang w:val="sr-Latn-ME"/>
              </w:rPr>
            </w:pPr>
          </w:p>
          <w:p w14:paraId="5A8148F8" w14:textId="77777777" w:rsidR="00714610" w:rsidRPr="006F0AC0" w:rsidRDefault="00714610" w:rsidP="008C4A02">
            <w:pPr>
              <w:autoSpaceDE w:val="0"/>
              <w:autoSpaceDN w:val="0"/>
              <w:adjustRightInd w:val="0"/>
              <w:rPr>
                <w:rFonts w:asciiTheme="minorHAnsi" w:hAnsiTheme="minorHAnsi" w:cstheme="minorHAnsi"/>
                <w:b/>
                <w:lang w:val="sr-Latn-ME"/>
              </w:rPr>
            </w:pPr>
            <w:r w:rsidRPr="006F0AC0">
              <w:rPr>
                <w:rFonts w:asciiTheme="minorHAnsi" w:hAnsiTheme="minorHAnsi" w:cstheme="minorHAnsi"/>
                <w:b/>
                <w:lang w:val="sr-Latn-ME"/>
              </w:rPr>
              <w:t>Povremeno (≥1/1.000 do &lt;1/100):</w:t>
            </w:r>
            <w:r w:rsidRPr="006F0AC0">
              <w:rPr>
                <w:rFonts w:asciiTheme="minorHAnsi" w:hAnsiTheme="minorHAnsi" w:cstheme="minorHAnsi"/>
                <w:lang w:val="sr-Latn-ME"/>
              </w:rPr>
              <w:t xml:space="preserve"> </w:t>
            </w:r>
            <w:r w:rsidRPr="006F0AC0">
              <w:rPr>
                <w:rFonts w:asciiTheme="minorHAnsi" w:hAnsiTheme="minorHAnsi" w:cstheme="minorHAnsi"/>
              </w:rPr>
              <w:t>povišena tjelesna temperatura ≥38°C, drhtavica, glavobolja, bolovi u zglobovima i mišićima, gubitak apetita, mučnina, gađenje, povraćanje.</w:t>
            </w:r>
          </w:p>
          <w:p w14:paraId="2CD940FD" w14:textId="77777777" w:rsidR="00714610" w:rsidRPr="006F0AC0" w:rsidRDefault="00714610" w:rsidP="008C4A02">
            <w:pPr>
              <w:autoSpaceDE w:val="0"/>
              <w:autoSpaceDN w:val="0"/>
              <w:adjustRightInd w:val="0"/>
              <w:rPr>
                <w:rFonts w:asciiTheme="minorHAnsi" w:hAnsiTheme="minorHAnsi" w:cstheme="minorHAnsi"/>
                <w:b/>
                <w:lang w:val="sr-Latn-ME"/>
              </w:rPr>
            </w:pPr>
          </w:p>
          <w:p w14:paraId="259EFD28" w14:textId="77777777" w:rsidR="00714610" w:rsidRPr="006F0AC0" w:rsidRDefault="00714610" w:rsidP="008C4A02">
            <w:pPr>
              <w:rPr>
                <w:rFonts w:asciiTheme="minorHAnsi" w:hAnsiTheme="minorHAnsi" w:cstheme="minorHAnsi"/>
              </w:rPr>
            </w:pPr>
            <w:r w:rsidRPr="006F0AC0">
              <w:rPr>
                <w:rFonts w:asciiTheme="minorHAnsi" w:hAnsiTheme="minorHAnsi" w:cstheme="minorHAnsi"/>
                <w:b/>
                <w:lang w:val="sr-Latn-ME"/>
              </w:rPr>
              <w:t xml:space="preserve">Rijetko (≥1/10.000 do &lt;1/1.000): </w:t>
            </w:r>
            <w:r w:rsidRPr="006F0AC0">
              <w:rPr>
                <w:rFonts w:asciiTheme="minorHAnsi" w:hAnsiTheme="minorHAnsi" w:cstheme="minorHAnsi"/>
              </w:rPr>
              <w:t>infiltrat u obliku čvorića.</w:t>
            </w:r>
          </w:p>
          <w:p w14:paraId="5F62B9CD" w14:textId="77777777" w:rsidR="00714610" w:rsidRPr="006F0AC0" w:rsidRDefault="00714610" w:rsidP="008C4A02">
            <w:pPr>
              <w:rPr>
                <w:rFonts w:asciiTheme="minorHAnsi" w:hAnsiTheme="minorHAnsi" w:cstheme="minorHAnsi"/>
                <w:b/>
                <w:lang w:val="sr-Latn-ME"/>
              </w:rPr>
            </w:pPr>
          </w:p>
          <w:p w14:paraId="697ED83E" w14:textId="77777777" w:rsidR="00714610" w:rsidRPr="006F0AC0" w:rsidRDefault="00714610" w:rsidP="008C4A02">
            <w:pPr>
              <w:rPr>
                <w:rFonts w:asciiTheme="minorHAnsi" w:hAnsiTheme="minorHAnsi" w:cstheme="minorHAnsi"/>
                <w:b/>
                <w:lang w:val="sr-Latn-ME"/>
              </w:rPr>
            </w:pPr>
            <w:r w:rsidRPr="006F0AC0">
              <w:rPr>
                <w:rFonts w:asciiTheme="minorHAnsi" w:hAnsiTheme="minorHAnsi" w:cstheme="minorHAnsi"/>
                <w:b/>
                <w:lang w:val="sr-Latn-ME"/>
              </w:rPr>
              <w:t xml:space="preserve">Veoma rijetko (&lt;1/10.000): </w:t>
            </w:r>
            <w:r w:rsidRPr="006F0AC0">
              <w:rPr>
                <w:rFonts w:asciiTheme="minorHAnsi" w:hAnsiTheme="minorHAnsi" w:cstheme="minorHAnsi"/>
              </w:rPr>
              <w:t>sterilni absces (ograničena gnojna kolekcija), alergijske reakcije (osip, svrab, koprivnjača), uključujući i anafilaksu (anafilaktoidna ili anafilaktička reakcija), brahijalni neuritis (zapaljenje nerava u predjelu vrata i ruke), Guillan-Barre sindrom.</w:t>
            </w:r>
          </w:p>
        </w:tc>
      </w:tr>
      <w:tr w:rsidR="00714610" w:rsidRPr="006F0AC0" w14:paraId="5CAEDF97" w14:textId="77777777" w:rsidTr="008C4A02">
        <w:tc>
          <w:tcPr>
            <w:tcW w:w="2213" w:type="dxa"/>
          </w:tcPr>
          <w:p w14:paraId="625E95F9" w14:textId="77777777" w:rsidR="00714610" w:rsidRPr="006F0AC0" w:rsidRDefault="00714610" w:rsidP="008C4A02">
            <w:pPr>
              <w:rPr>
                <w:rFonts w:asciiTheme="minorHAnsi" w:hAnsiTheme="minorHAnsi" w:cstheme="minorHAnsi"/>
              </w:rPr>
            </w:pPr>
            <w:r w:rsidRPr="006F0AC0">
              <w:rPr>
                <w:rFonts w:asciiTheme="minorHAnsi" w:hAnsiTheme="minorHAnsi" w:cstheme="minorHAnsi"/>
              </w:rPr>
              <w:t>ATC/INN</w:t>
            </w:r>
          </w:p>
        </w:tc>
        <w:tc>
          <w:tcPr>
            <w:tcW w:w="7183" w:type="dxa"/>
            <w:gridSpan w:val="2"/>
          </w:tcPr>
          <w:tbl>
            <w:tblPr>
              <w:tblW w:w="5000" w:type="pct"/>
              <w:tblCellSpacing w:w="0" w:type="dxa"/>
              <w:tblCellMar>
                <w:left w:w="0" w:type="dxa"/>
                <w:right w:w="0" w:type="dxa"/>
              </w:tblCellMar>
              <w:tblLook w:val="04A0" w:firstRow="1" w:lastRow="0" w:firstColumn="1" w:lastColumn="0" w:noHBand="0" w:noVBand="1"/>
            </w:tblPr>
            <w:tblGrid>
              <w:gridCol w:w="6"/>
              <w:gridCol w:w="6961"/>
            </w:tblGrid>
            <w:tr w:rsidR="00714610" w:rsidRPr="006F0AC0" w14:paraId="54C04AEC" w14:textId="77777777" w:rsidTr="008C4A02">
              <w:trPr>
                <w:tblCellSpacing w:w="0" w:type="dxa"/>
              </w:trPr>
              <w:tc>
                <w:tcPr>
                  <w:tcW w:w="0" w:type="auto"/>
                  <w:hideMark/>
                </w:tcPr>
                <w:p w14:paraId="61AC6DFC" w14:textId="77777777" w:rsidR="00714610" w:rsidRPr="006F0AC0" w:rsidRDefault="00714610" w:rsidP="008C4A02">
                  <w:pPr>
                    <w:rPr>
                      <w:rFonts w:asciiTheme="minorHAnsi" w:hAnsiTheme="minorHAnsi" w:cstheme="minorHAnsi"/>
                    </w:rPr>
                  </w:pPr>
                </w:p>
              </w:tc>
              <w:tc>
                <w:tcPr>
                  <w:tcW w:w="0" w:type="auto"/>
                  <w:tcMar>
                    <w:top w:w="0" w:type="dxa"/>
                    <w:left w:w="135" w:type="dxa"/>
                    <w:bottom w:w="0" w:type="dxa"/>
                    <w:right w:w="0" w:type="dxa"/>
                  </w:tcMar>
                  <w:hideMark/>
                </w:tcPr>
                <w:p w14:paraId="2F045868" w14:textId="77777777" w:rsidR="00714610" w:rsidRPr="006F0AC0" w:rsidRDefault="00714610" w:rsidP="008C4A02">
                  <w:pPr>
                    <w:rPr>
                      <w:rFonts w:asciiTheme="minorHAnsi" w:hAnsiTheme="minorHAnsi" w:cstheme="minorHAnsi"/>
                    </w:rPr>
                  </w:pPr>
                  <w:r w:rsidRPr="006F0AC0">
                    <w:rPr>
                      <w:rStyle w:val="Strong"/>
                      <w:rFonts w:asciiTheme="minorHAnsi" w:hAnsiTheme="minorHAnsi" w:cstheme="minorHAnsi"/>
                    </w:rPr>
                    <w:t>ATC/INN:</w:t>
                  </w:r>
                  <w:r w:rsidRPr="006F0AC0">
                    <w:rPr>
                      <w:rFonts w:asciiTheme="minorHAnsi" w:hAnsiTheme="minorHAnsi" w:cstheme="minorHAnsi"/>
                    </w:rPr>
                    <w:t xml:space="preserve"> </w:t>
                  </w:r>
                  <w:r w:rsidRPr="006F0AC0">
                    <w:rPr>
                      <w:rFonts w:asciiTheme="minorHAnsi" w:hAnsiTheme="minorHAnsi" w:cstheme="minorHAnsi"/>
                      <w:color w:val="22252A"/>
                      <w:shd w:val="clear" w:color="auto" w:fill="FFFFFF"/>
                    </w:rPr>
                    <w:t>J07AM51</w:t>
                  </w:r>
                  <w:r w:rsidRPr="006F0AC0">
                    <w:rPr>
                      <w:rFonts w:asciiTheme="minorHAnsi" w:hAnsiTheme="minorHAnsi" w:cstheme="minorHAnsi"/>
                    </w:rPr>
                    <w:t xml:space="preserve"> –</w:t>
                  </w:r>
                  <w:r w:rsidRPr="006F0AC0">
                    <w:rPr>
                      <w:rFonts w:asciiTheme="minorHAnsi" w:hAnsiTheme="minorHAnsi" w:cstheme="minorHAnsi"/>
                      <w:color w:val="22252A"/>
                      <w:shd w:val="clear" w:color="auto" w:fill="FFFFFF"/>
                    </w:rPr>
                    <w:t xml:space="preserve"> </w:t>
                  </w:r>
                  <w:proofErr w:type="spellStart"/>
                  <w:r w:rsidRPr="006F0AC0">
                    <w:rPr>
                      <w:rFonts w:asciiTheme="minorHAnsi" w:hAnsiTheme="minorHAnsi" w:cstheme="minorHAnsi"/>
                      <w:color w:val="22252A"/>
                      <w:shd w:val="clear" w:color="auto" w:fill="FFFFFF"/>
                    </w:rPr>
                    <w:t>Vakcina</w:t>
                  </w:r>
                  <w:proofErr w:type="spellEnd"/>
                  <w:r w:rsidRPr="006F0AC0">
                    <w:rPr>
                      <w:rFonts w:asciiTheme="minorHAnsi" w:hAnsiTheme="minorHAnsi" w:cstheme="minorHAnsi"/>
                      <w:color w:val="22252A"/>
                      <w:shd w:val="clear" w:color="auto" w:fill="FFFFFF"/>
                    </w:rPr>
                    <w:t xml:space="preserve"> </w:t>
                  </w:r>
                  <w:proofErr w:type="spellStart"/>
                  <w:r w:rsidRPr="006F0AC0">
                    <w:rPr>
                      <w:rFonts w:asciiTheme="minorHAnsi" w:hAnsiTheme="minorHAnsi" w:cstheme="minorHAnsi"/>
                      <w:color w:val="22252A"/>
                      <w:shd w:val="clear" w:color="auto" w:fill="FFFFFF"/>
                    </w:rPr>
                    <w:t>protiv</w:t>
                  </w:r>
                  <w:proofErr w:type="spellEnd"/>
                  <w:r w:rsidRPr="006F0AC0">
                    <w:rPr>
                      <w:rFonts w:asciiTheme="minorHAnsi" w:hAnsiTheme="minorHAnsi" w:cstheme="minorHAnsi"/>
                      <w:color w:val="22252A"/>
                      <w:shd w:val="clear" w:color="auto" w:fill="FFFFFF"/>
                    </w:rPr>
                    <w:t xml:space="preserve"> </w:t>
                  </w:r>
                  <w:proofErr w:type="spellStart"/>
                  <w:r w:rsidRPr="006F0AC0">
                    <w:rPr>
                      <w:rFonts w:asciiTheme="minorHAnsi" w:hAnsiTheme="minorHAnsi" w:cstheme="minorHAnsi"/>
                      <w:color w:val="22252A"/>
                      <w:shd w:val="clear" w:color="auto" w:fill="FFFFFF"/>
                    </w:rPr>
                    <w:t>tetanusa</w:t>
                  </w:r>
                  <w:proofErr w:type="spellEnd"/>
                  <w:r w:rsidRPr="006F0AC0">
                    <w:rPr>
                      <w:rFonts w:asciiTheme="minorHAnsi" w:hAnsiTheme="minorHAnsi" w:cstheme="minorHAnsi"/>
                      <w:color w:val="22252A"/>
                      <w:shd w:val="clear" w:color="auto" w:fill="FFFFFF"/>
                    </w:rPr>
                    <w:t xml:space="preserve"> </w:t>
                  </w:r>
                  <w:proofErr w:type="spellStart"/>
                  <w:r w:rsidRPr="006F0AC0">
                    <w:rPr>
                      <w:rFonts w:asciiTheme="minorHAnsi" w:hAnsiTheme="minorHAnsi" w:cstheme="minorHAnsi"/>
                      <w:color w:val="22252A"/>
                      <w:shd w:val="clear" w:color="auto" w:fill="FFFFFF"/>
                    </w:rPr>
                    <w:t>i</w:t>
                  </w:r>
                  <w:proofErr w:type="spellEnd"/>
                  <w:r w:rsidRPr="006F0AC0">
                    <w:rPr>
                      <w:rFonts w:asciiTheme="minorHAnsi" w:hAnsiTheme="minorHAnsi" w:cstheme="minorHAnsi"/>
                      <w:color w:val="22252A"/>
                      <w:shd w:val="clear" w:color="auto" w:fill="FFFFFF"/>
                    </w:rPr>
                    <w:t xml:space="preserve"> </w:t>
                  </w:r>
                  <w:proofErr w:type="spellStart"/>
                  <w:r w:rsidRPr="006F0AC0">
                    <w:rPr>
                      <w:rFonts w:asciiTheme="minorHAnsi" w:hAnsiTheme="minorHAnsi" w:cstheme="minorHAnsi"/>
                      <w:color w:val="22252A"/>
                      <w:shd w:val="clear" w:color="auto" w:fill="FFFFFF"/>
                    </w:rPr>
                    <w:t>difterije</w:t>
                  </w:r>
                  <w:proofErr w:type="spellEnd"/>
                  <w:r w:rsidRPr="006F0AC0">
                    <w:rPr>
                      <w:rFonts w:asciiTheme="minorHAnsi" w:hAnsiTheme="minorHAnsi" w:cstheme="minorHAnsi"/>
                      <w:color w:val="22252A"/>
                      <w:shd w:val="clear" w:color="auto" w:fill="FFFFFF"/>
                    </w:rPr>
                    <w:t xml:space="preserve">, </w:t>
                  </w:r>
                  <w:proofErr w:type="spellStart"/>
                  <w:r w:rsidRPr="006F0AC0">
                    <w:rPr>
                      <w:rFonts w:asciiTheme="minorHAnsi" w:hAnsiTheme="minorHAnsi" w:cstheme="minorHAnsi"/>
                      <w:color w:val="22252A"/>
                      <w:shd w:val="clear" w:color="auto" w:fill="FFFFFF"/>
                    </w:rPr>
                    <w:t>adsorbovana</w:t>
                  </w:r>
                  <w:proofErr w:type="spellEnd"/>
                </w:p>
              </w:tc>
            </w:tr>
          </w:tbl>
          <w:p w14:paraId="700721F6" w14:textId="77777777" w:rsidR="00714610" w:rsidRPr="006F0AC0" w:rsidRDefault="00714610" w:rsidP="008C4A02">
            <w:pPr>
              <w:rPr>
                <w:rFonts w:asciiTheme="minorHAnsi" w:hAnsiTheme="minorHAnsi" w:cstheme="minorHAnsi"/>
              </w:rPr>
            </w:pPr>
          </w:p>
        </w:tc>
      </w:tr>
    </w:tbl>
    <w:p w14:paraId="3BC47C32" w14:textId="77777777" w:rsidR="00714610" w:rsidRPr="006F0AC0" w:rsidRDefault="00714610" w:rsidP="00714610">
      <w:pPr>
        <w:rPr>
          <w:rFonts w:asciiTheme="minorHAnsi" w:hAnsiTheme="minorHAnsi" w:cstheme="minorHAnsi"/>
        </w:rPr>
      </w:pPr>
    </w:p>
    <w:p w14:paraId="7BDD69EB" w14:textId="77777777" w:rsidR="00714610" w:rsidRPr="006F0AC0" w:rsidRDefault="00714610" w:rsidP="00714610">
      <w:pPr>
        <w:rPr>
          <w:rFonts w:asciiTheme="minorHAnsi" w:hAnsiTheme="minorHAnsi" w:cstheme="minorHAnsi"/>
          <w:b/>
        </w:rPr>
      </w:pPr>
      <w:proofErr w:type="spellStart"/>
      <w:r w:rsidRPr="006F0AC0">
        <w:rPr>
          <w:rFonts w:asciiTheme="minorHAnsi" w:hAnsiTheme="minorHAnsi" w:cstheme="minorHAnsi"/>
          <w:b/>
        </w:rPr>
        <w:t>Minimalni</w:t>
      </w:r>
      <w:proofErr w:type="spellEnd"/>
      <w:r w:rsidRPr="006F0AC0">
        <w:rPr>
          <w:rFonts w:asciiTheme="minorHAnsi" w:hAnsiTheme="minorHAnsi" w:cstheme="minorHAnsi"/>
          <w:b/>
        </w:rPr>
        <w:t xml:space="preserve"> </w:t>
      </w:r>
      <w:proofErr w:type="spellStart"/>
      <w:r w:rsidRPr="006F0AC0">
        <w:rPr>
          <w:rFonts w:asciiTheme="minorHAnsi" w:hAnsiTheme="minorHAnsi" w:cstheme="minorHAnsi"/>
          <w:b/>
        </w:rPr>
        <w:t>razmaci</w:t>
      </w:r>
      <w:proofErr w:type="spellEnd"/>
      <w:r w:rsidRPr="006F0AC0">
        <w:rPr>
          <w:rFonts w:asciiTheme="minorHAnsi" w:hAnsiTheme="minorHAnsi" w:cstheme="minorHAnsi"/>
        </w:rPr>
        <w:t xml:space="preserve"> (</w:t>
      </w:r>
      <w:proofErr w:type="spellStart"/>
      <w:r w:rsidRPr="006F0AC0">
        <w:rPr>
          <w:rFonts w:asciiTheme="minorHAnsi" w:hAnsiTheme="minorHAnsi" w:cstheme="minorHAnsi"/>
        </w:rPr>
        <w:t>zive-mrtve</w:t>
      </w:r>
      <w:proofErr w:type="spellEnd"/>
      <w:r w:rsidRPr="006F0AC0">
        <w:rPr>
          <w:rFonts w:asciiTheme="minorHAnsi" w:hAnsiTheme="minorHAnsi" w:cstheme="minorHAnsi"/>
        </w:rPr>
        <w:t xml:space="preserve">) u </w:t>
      </w:r>
      <w:proofErr w:type="spellStart"/>
      <w:r w:rsidRPr="006F0AC0">
        <w:rPr>
          <w:rFonts w:asciiTheme="minorHAnsi" w:hAnsiTheme="minorHAnsi" w:cstheme="minorHAnsi"/>
        </w:rPr>
        <w:t>odnosu</w:t>
      </w:r>
      <w:proofErr w:type="spellEnd"/>
      <w:r w:rsidRPr="006F0AC0">
        <w:rPr>
          <w:rFonts w:asciiTheme="minorHAnsi" w:hAnsiTheme="minorHAnsi" w:cstheme="minorHAnsi"/>
        </w:rPr>
        <w:t xml:space="preserve"> </w:t>
      </w:r>
      <w:proofErr w:type="spellStart"/>
      <w:r w:rsidRPr="006F0AC0">
        <w:rPr>
          <w:rFonts w:asciiTheme="minorHAnsi" w:hAnsiTheme="minorHAnsi" w:cstheme="minorHAnsi"/>
        </w:rPr>
        <w:t>na</w:t>
      </w:r>
      <w:proofErr w:type="spellEnd"/>
      <w:r w:rsidRPr="006F0AC0">
        <w:rPr>
          <w:rFonts w:asciiTheme="minorHAnsi" w:hAnsiTheme="minorHAnsi" w:cstheme="minorHAnsi"/>
        </w:rPr>
        <w:t xml:space="preserve"> </w:t>
      </w:r>
      <w:proofErr w:type="spellStart"/>
      <w:r w:rsidRPr="006F0AC0">
        <w:rPr>
          <w:rFonts w:asciiTheme="minorHAnsi" w:hAnsiTheme="minorHAnsi" w:cstheme="minorHAnsi"/>
        </w:rPr>
        <w:t>sve</w:t>
      </w:r>
      <w:proofErr w:type="spellEnd"/>
      <w:r w:rsidRPr="006F0AC0">
        <w:rPr>
          <w:rFonts w:asciiTheme="minorHAnsi" w:hAnsiTheme="minorHAnsi" w:cstheme="minorHAnsi"/>
        </w:rPr>
        <w:t xml:space="preserve"> </w:t>
      </w:r>
      <w:proofErr w:type="spellStart"/>
      <w:r w:rsidRPr="006F0AC0">
        <w:rPr>
          <w:rFonts w:asciiTheme="minorHAnsi" w:hAnsiTheme="minorHAnsi" w:cstheme="minorHAnsi"/>
        </w:rPr>
        <w:t>ostale</w:t>
      </w:r>
      <w:proofErr w:type="spellEnd"/>
      <w:r w:rsidRPr="006F0AC0">
        <w:rPr>
          <w:rFonts w:asciiTheme="minorHAnsi" w:hAnsiTheme="minorHAnsi" w:cstheme="minorHAnsi"/>
        </w:rPr>
        <w:t xml:space="preserve"> </w:t>
      </w:r>
      <w:proofErr w:type="spellStart"/>
      <w:r w:rsidRPr="006F0AC0">
        <w:rPr>
          <w:rFonts w:asciiTheme="minorHAnsi" w:hAnsiTheme="minorHAnsi" w:cstheme="minorHAnsi"/>
        </w:rPr>
        <w:t>vakcine</w:t>
      </w:r>
      <w:proofErr w:type="spellEnd"/>
      <w:r w:rsidRPr="006F0AC0">
        <w:rPr>
          <w:rFonts w:asciiTheme="minorHAnsi" w:hAnsiTheme="minorHAnsi" w:cstheme="minorHAnsi"/>
        </w:rPr>
        <w:t xml:space="preserve">:    0 </w:t>
      </w:r>
      <w:r w:rsidRPr="006F0AC0">
        <w:rPr>
          <w:rFonts w:asciiTheme="minorHAnsi" w:hAnsiTheme="minorHAnsi" w:cstheme="minorHAnsi"/>
          <w:b/>
        </w:rPr>
        <w:t xml:space="preserve">dana </w:t>
      </w:r>
    </w:p>
    <w:p w14:paraId="783561D1" w14:textId="77777777" w:rsidR="00714610" w:rsidRPr="006F0AC0" w:rsidRDefault="00714610" w:rsidP="00714610">
      <w:pPr>
        <w:rPr>
          <w:rFonts w:asciiTheme="minorHAnsi" w:hAnsiTheme="minorHAnsi" w:cstheme="minorHAnsi"/>
        </w:rPr>
      </w:pPr>
      <w:proofErr w:type="spellStart"/>
      <w:r w:rsidRPr="006F0AC0">
        <w:rPr>
          <w:rFonts w:asciiTheme="minorHAnsi" w:hAnsiTheme="minorHAnsi" w:cstheme="minorHAnsi"/>
          <w:b/>
        </w:rPr>
        <w:t>Preporučena</w:t>
      </w:r>
      <w:proofErr w:type="spellEnd"/>
      <w:r w:rsidRPr="006F0AC0">
        <w:rPr>
          <w:rFonts w:asciiTheme="minorHAnsi" w:hAnsiTheme="minorHAnsi" w:cstheme="minorHAnsi"/>
          <w:b/>
        </w:rPr>
        <w:t xml:space="preserve"> </w:t>
      </w:r>
      <w:proofErr w:type="spellStart"/>
      <w:r w:rsidRPr="006F0AC0">
        <w:rPr>
          <w:rFonts w:asciiTheme="minorHAnsi" w:hAnsiTheme="minorHAnsi" w:cstheme="minorHAnsi"/>
          <w:b/>
        </w:rPr>
        <w:t>doza</w:t>
      </w:r>
      <w:proofErr w:type="spellEnd"/>
      <w:r w:rsidRPr="006F0AC0">
        <w:rPr>
          <w:rFonts w:asciiTheme="minorHAnsi" w:hAnsiTheme="minorHAnsi" w:cstheme="minorHAnsi"/>
          <w:b/>
        </w:rPr>
        <w:t xml:space="preserve"> za starost: </w:t>
      </w:r>
      <w:r w:rsidRPr="006F0AC0">
        <w:rPr>
          <w:rFonts w:asciiTheme="minorHAnsi" w:hAnsiTheme="minorHAnsi" w:cstheme="minorHAnsi"/>
        </w:rPr>
        <w:t xml:space="preserve">Ista </w:t>
      </w:r>
      <w:proofErr w:type="spellStart"/>
      <w:r w:rsidRPr="006F0AC0">
        <w:rPr>
          <w:rFonts w:asciiTheme="minorHAnsi" w:hAnsiTheme="minorHAnsi" w:cstheme="minorHAnsi"/>
        </w:rPr>
        <w:t>doza</w:t>
      </w:r>
      <w:proofErr w:type="spellEnd"/>
      <w:r w:rsidRPr="006F0AC0">
        <w:rPr>
          <w:rFonts w:asciiTheme="minorHAnsi" w:hAnsiTheme="minorHAnsi" w:cstheme="minorHAnsi"/>
        </w:rPr>
        <w:t xml:space="preserve"> za </w:t>
      </w:r>
      <w:proofErr w:type="spellStart"/>
      <w:r w:rsidRPr="006F0AC0">
        <w:rPr>
          <w:rFonts w:asciiTheme="minorHAnsi" w:hAnsiTheme="minorHAnsi" w:cstheme="minorHAnsi"/>
        </w:rPr>
        <w:t>sve</w:t>
      </w:r>
      <w:proofErr w:type="spellEnd"/>
      <w:r w:rsidRPr="006F0AC0">
        <w:rPr>
          <w:rFonts w:asciiTheme="minorHAnsi" w:hAnsiTheme="minorHAnsi" w:cstheme="minorHAnsi"/>
        </w:rPr>
        <w:t xml:space="preserve"> (0,5 mL)</w:t>
      </w:r>
    </w:p>
    <w:p w14:paraId="32F67C19" w14:textId="77777777" w:rsidR="00714610" w:rsidRPr="006F0AC0" w:rsidRDefault="00714610" w:rsidP="00714610">
      <w:pPr>
        <w:spacing w:before="100" w:beforeAutospacing="1" w:after="100" w:afterAutospacing="1"/>
        <w:rPr>
          <w:rFonts w:asciiTheme="minorHAnsi" w:hAnsiTheme="minorHAnsi" w:cstheme="minorHAnsi"/>
        </w:rPr>
      </w:pPr>
      <w:proofErr w:type="spellStart"/>
      <w:r w:rsidRPr="006F0AC0">
        <w:rPr>
          <w:rFonts w:asciiTheme="minorHAnsi" w:hAnsiTheme="minorHAnsi" w:cstheme="minorHAnsi"/>
          <w:b/>
        </w:rPr>
        <w:t>Broj</w:t>
      </w:r>
      <w:proofErr w:type="spellEnd"/>
      <w:r w:rsidRPr="006F0AC0">
        <w:rPr>
          <w:rFonts w:asciiTheme="minorHAnsi" w:hAnsiTheme="minorHAnsi" w:cstheme="minorHAnsi"/>
          <w:b/>
        </w:rPr>
        <w:t xml:space="preserve"> </w:t>
      </w:r>
      <w:proofErr w:type="spellStart"/>
      <w:r w:rsidRPr="006F0AC0">
        <w:rPr>
          <w:rFonts w:asciiTheme="minorHAnsi" w:hAnsiTheme="minorHAnsi" w:cstheme="minorHAnsi"/>
          <w:b/>
        </w:rPr>
        <w:t>doza</w:t>
      </w:r>
      <w:proofErr w:type="spellEnd"/>
      <w:r w:rsidRPr="006F0AC0">
        <w:rPr>
          <w:rFonts w:asciiTheme="minorHAnsi" w:hAnsiTheme="minorHAnsi" w:cstheme="minorHAnsi"/>
          <w:b/>
        </w:rPr>
        <w:t xml:space="preserve"> </w:t>
      </w:r>
      <w:proofErr w:type="spellStart"/>
      <w:r w:rsidRPr="006F0AC0">
        <w:rPr>
          <w:rFonts w:asciiTheme="minorHAnsi" w:hAnsiTheme="minorHAnsi" w:cstheme="minorHAnsi"/>
          <w:b/>
        </w:rPr>
        <w:t>i</w:t>
      </w:r>
      <w:proofErr w:type="spellEnd"/>
      <w:r w:rsidRPr="006F0AC0">
        <w:rPr>
          <w:rFonts w:asciiTheme="minorHAnsi" w:hAnsiTheme="minorHAnsi" w:cstheme="minorHAnsi"/>
          <w:b/>
        </w:rPr>
        <w:t xml:space="preserve"> </w:t>
      </w:r>
      <w:proofErr w:type="spellStart"/>
      <w:r w:rsidRPr="006F0AC0">
        <w:rPr>
          <w:rFonts w:asciiTheme="minorHAnsi" w:hAnsiTheme="minorHAnsi" w:cstheme="minorHAnsi"/>
          <w:b/>
        </w:rPr>
        <w:t>razmak</w:t>
      </w:r>
      <w:proofErr w:type="spellEnd"/>
      <w:r w:rsidRPr="006F0AC0">
        <w:rPr>
          <w:rFonts w:asciiTheme="minorHAnsi" w:hAnsiTheme="minorHAnsi" w:cstheme="minorHAnsi"/>
          <w:b/>
        </w:rPr>
        <w:t xml:space="preserve"> </w:t>
      </w:r>
      <w:proofErr w:type="spellStart"/>
      <w:r w:rsidRPr="006F0AC0">
        <w:rPr>
          <w:rFonts w:asciiTheme="minorHAnsi" w:hAnsiTheme="minorHAnsi" w:cstheme="minorHAnsi"/>
          <w:b/>
        </w:rPr>
        <w:t>između</w:t>
      </w:r>
      <w:proofErr w:type="spellEnd"/>
      <w:r w:rsidRPr="006F0AC0">
        <w:rPr>
          <w:rFonts w:asciiTheme="minorHAnsi" w:hAnsiTheme="minorHAnsi" w:cstheme="minorHAnsi"/>
          <w:b/>
        </w:rPr>
        <w:t xml:space="preserve"> </w:t>
      </w:r>
      <w:proofErr w:type="spellStart"/>
      <w:r w:rsidRPr="006F0AC0">
        <w:rPr>
          <w:rFonts w:asciiTheme="minorHAnsi" w:hAnsiTheme="minorHAnsi" w:cstheme="minorHAnsi"/>
          <w:b/>
        </w:rPr>
        <w:t>doza</w:t>
      </w:r>
      <w:proofErr w:type="spellEnd"/>
      <w:r w:rsidRPr="006F0AC0">
        <w:rPr>
          <w:rFonts w:asciiTheme="minorHAnsi" w:hAnsiTheme="minorHAnsi" w:cstheme="minorHAnsi"/>
          <w:b/>
        </w:rPr>
        <w:t xml:space="preserve">: </w:t>
      </w:r>
      <w:r w:rsidRPr="006F0AC0">
        <w:rPr>
          <w:rFonts w:asciiTheme="minorHAnsi" w:hAnsiTheme="minorHAnsi" w:cstheme="minorHAnsi"/>
        </w:rPr>
        <w:t xml:space="preserve">Gore </w:t>
      </w:r>
      <w:proofErr w:type="spellStart"/>
      <w:r w:rsidRPr="006F0AC0">
        <w:rPr>
          <w:rFonts w:asciiTheme="minorHAnsi" w:hAnsiTheme="minorHAnsi" w:cstheme="minorHAnsi"/>
        </w:rPr>
        <w:t>navedeno</w:t>
      </w:r>
      <w:proofErr w:type="spellEnd"/>
      <w:r w:rsidRPr="006F0AC0">
        <w:rPr>
          <w:rFonts w:asciiTheme="minorHAnsi" w:hAnsiTheme="minorHAnsi" w:cstheme="minorHAnsi"/>
        </w:rPr>
        <w:t xml:space="preserve"> </w:t>
      </w:r>
      <w:proofErr w:type="spellStart"/>
      <w:r w:rsidRPr="006F0AC0">
        <w:rPr>
          <w:rFonts w:asciiTheme="minorHAnsi" w:hAnsiTheme="minorHAnsi" w:cstheme="minorHAnsi"/>
        </w:rPr>
        <w:t>kod</w:t>
      </w:r>
      <w:proofErr w:type="spellEnd"/>
      <w:r w:rsidRPr="006F0AC0">
        <w:rPr>
          <w:rFonts w:asciiTheme="minorHAnsi" w:hAnsiTheme="minorHAnsi" w:cstheme="minorHAnsi"/>
        </w:rPr>
        <w:t xml:space="preserve"> </w:t>
      </w:r>
      <w:proofErr w:type="spellStart"/>
      <w:r w:rsidRPr="006F0AC0">
        <w:rPr>
          <w:rFonts w:asciiTheme="minorHAnsi" w:hAnsiTheme="minorHAnsi" w:cstheme="minorHAnsi"/>
        </w:rPr>
        <w:t>indikacionih</w:t>
      </w:r>
      <w:proofErr w:type="spellEnd"/>
      <w:r w:rsidRPr="006F0AC0">
        <w:rPr>
          <w:rFonts w:asciiTheme="minorHAnsi" w:hAnsiTheme="minorHAnsi" w:cstheme="minorHAnsi"/>
        </w:rPr>
        <w:t xml:space="preserve"> </w:t>
      </w:r>
      <w:proofErr w:type="spellStart"/>
      <w:r w:rsidRPr="006F0AC0">
        <w:rPr>
          <w:rFonts w:asciiTheme="minorHAnsi" w:hAnsiTheme="minorHAnsi" w:cstheme="minorHAnsi"/>
        </w:rPr>
        <w:t>lica</w:t>
      </w:r>
      <w:proofErr w:type="spellEnd"/>
      <w:r w:rsidRPr="006F0AC0">
        <w:rPr>
          <w:rFonts w:asciiTheme="minorHAnsi" w:hAnsiTheme="minorHAnsi" w:cstheme="minorHAnsi"/>
        </w:rPr>
        <w:t xml:space="preserve"> u </w:t>
      </w:r>
      <w:proofErr w:type="spellStart"/>
      <w:r w:rsidRPr="006F0AC0">
        <w:rPr>
          <w:rFonts w:asciiTheme="minorHAnsi" w:hAnsiTheme="minorHAnsi" w:cstheme="minorHAnsi"/>
        </w:rPr>
        <w:t>odnosu</w:t>
      </w:r>
      <w:proofErr w:type="spellEnd"/>
      <w:r w:rsidRPr="006F0AC0">
        <w:rPr>
          <w:rFonts w:asciiTheme="minorHAnsi" w:hAnsiTheme="minorHAnsi" w:cstheme="minorHAnsi"/>
        </w:rPr>
        <w:t xml:space="preserve"> </w:t>
      </w:r>
      <w:proofErr w:type="spellStart"/>
      <w:r w:rsidRPr="006F0AC0">
        <w:rPr>
          <w:rFonts w:asciiTheme="minorHAnsi" w:hAnsiTheme="minorHAnsi" w:cstheme="minorHAnsi"/>
        </w:rPr>
        <w:t>na</w:t>
      </w:r>
      <w:proofErr w:type="spellEnd"/>
      <w:r w:rsidRPr="006F0AC0">
        <w:rPr>
          <w:rFonts w:asciiTheme="minorHAnsi" w:hAnsiTheme="minorHAnsi" w:cstheme="minorHAnsi"/>
        </w:rPr>
        <w:t xml:space="preserve"> starost, </w:t>
      </w:r>
      <w:proofErr w:type="spellStart"/>
      <w:r w:rsidRPr="006F0AC0">
        <w:rPr>
          <w:rFonts w:asciiTheme="minorHAnsi" w:hAnsiTheme="minorHAnsi" w:cstheme="minorHAnsi"/>
        </w:rPr>
        <w:t>daje</w:t>
      </w:r>
      <w:proofErr w:type="spellEnd"/>
      <w:r w:rsidRPr="006F0AC0">
        <w:rPr>
          <w:rFonts w:asciiTheme="minorHAnsi" w:hAnsiTheme="minorHAnsi" w:cstheme="minorHAnsi"/>
        </w:rPr>
        <w:t xml:space="preserve"> se </w:t>
      </w:r>
      <w:proofErr w:type="spellStart"/>
      <w:r w:rsidRPr="006F0AC0">
        <w:rPr>
          <w:rFonts w:asciiTheme="minorHAnsi" w:hAnsiTheme="minorHAnsi" w:cstheme="minorHAnsi"/>
        </w:rPr>
        <w:t>ili</w:t>
      </w:r>
      <w:proofErr w:type="spellEnd"/>
      <w:r w:rsidRPr="006F0AC0">
        <w:rPr>
          <w:rFonts w:asciiTheme="minorHAnsi" w:hAnsiTheme="minorHAnsi" w:cstheme="minorHAnsi"/>
        </w:rPr>
        <w:t xml:space="preserve"> </w:t>
      </w:r>
      <w:proofErr w:type="spellStart"/>
      <w:r w:rsidRPr="006F0AC0">
        <w:rPr>
          <w:rFonts w:asciiTheme="minorHAnsi" w:hAnsiTheme="minorHAnsi" w:cstheme="minorHAnsi"/>
        </w:rPr>
        <w:t>samo</w:t>
      </w:r>
      <w:proofErr w:type="spellEnd"/>
      <w:r w:rsidRPr="006F0AC0">
        <w:rPr>
          <w:rFonts w:asciiTheme="minorHAnsi" w:hAnsiTheme="minorHAnsi" w:cstheme="minorHAnsi"/>
        </w:rPr>
        <w:t xml:space="preserve"> </w:t>
      </w:r>
      <w:proofErr w:type="spellStart"/>
      <w:r w:rsidRPr="006F0AC0">
        <w:rPr>
          <w:rFonts w:asciiTheme="minorHAnsi" w:hAnsiTheme="minorHAnsi" w:cstheme="minorHAnsi"/>
        </w:rPr>
        <w:t>jedna</w:t>
      </w:r>
      <w:proofErr w:type="spellEnd"/>
      <w:r w:rsidRPr="006F0AC0">
        <w:rPr>
          <w:rFonts w:asciiTheme="minorHAnsi" w:hAnsiTheme="minorHAnsi" w:cstheme="minorHAnsi"/>
        </w:rPr>
        <w:t xml:space="preserve"> </w:t>
      </w:r>
      <w:proofErr w:type="spellStart"/>
      <w:r w:rsidRPr="006F0AC0">
        <w:rPr>
          <w:rFonts w:asciiTheme="minorHAnsi" w:hAnsiTheme="minorHAnsi" w:cstheme="minorHAnsi"/>
        </w:rPr>
        <w:t>ili</w:t>
      </w:r>
      <w:proofErr w:type="spellEnd"/>
      <w:r w:rsidRPr="006F0AC0">
        <w:rPr>
          <w:rFonts w:asciiTheme="minorHAnsi" w:hAnsiTheme="minorHAnsi" w:cstheme="minorHAnsi"/>
        </w:rPr>
        <w:t xml:space="preserve"> </w:t>
      </w:r>
      <w:proofErr w:type="spellStart"/>
      <w:r w:rsidRPr="006F0AC0">
        <w:rPr>
          <w:rFonts w:asciiTheme="minorHAnsi" w:hAnsiTheme="minorHAnsi" w:cstheme="minorHAnsi"/>
        </w:rPr>
        <w:t>dvije</w:t>
      </w:r>
      <w:proofErr w:type="spellEnd"/>
      <w:r w:rsidRPr="006F0AC0">
        <w:rPr>
          <w:rFonts w:asciiTheme="minorHAnsi" w:hAnsiTheme="minorHAnsi" w:cstheme="minorHAnsi"/>
        </w:rPr>
        <w:t xml:space="preserve"> u </w:t>
      </w:r>
      <w:proofErr w:type="spellStart"/>
      <w:r w:rsidRPr="006F0AC0">
        <w:rPr>
          <w:rFonts w:asciiTheme="minorHAnsi" w:hAnsiTheme="minorHAnsi" w:cstheme="minorHAnsi"/>
        </w:rPr>
        <w:t>razmaku</w:t>
      </w:r>
      <w:proofErr w:type="spellEnd"/>
      <w:r w:rsidRPr="006F0AC0">
        <w:rPr>
          <w:rFonts w:asciiTheme="minorHAnsi" w:hAnsiTheme="minorHAnsi" w:cstheme="minorHAnsi"/>
        </w:rPr>
        <w:t xml:space="preserve"> od </w:t>
      </w:r>
      <w:proofErr w:type="spellStart"/>
      <w:r w:rsidRPr="006F0AC0">
        <w:rPr>
          <w:rFonts w:asciiTheme="minorHAnsi" w:hAnsiTheme="minorHAnsi" w:cstheme="minorHAnsi"/>
        </w:rPr>
        <w:t>mjesec</w:t>
      </w:r>
      <w:proofErr w:type="spellEnd"/>
      <w:r w:rsidRPr="006F0AC0">
        <w:rPr>
          <w:rFonts w:asciiTheme="minorHAnsi" w:hAnsiTheme="minorHAnsi" w:cstheme="minorHAnsi"/>
        </w:rPr>
        <w:t xml:space="preserve"> dana do tri </w:t>
      </w:r>
      <w:proofErr w:type="spellStart"/>
      <w:r w:rsidRPr="006F0AC0">
        <w:rPr>
          <w:rFonts w:asciiTheme="minorHAnsi" w:hAnsiTheme="minorHAnsi" w:cstheme="minorHAnsi"/>
        </w:rPr>
        <w:t>mjeseca</w:t>
      </w:r>
      <w:proofErr w:type="spellEnd"/>
      <w:r w:rsidRPr="006F0AC0">
        <w:rPr>
          <w:rFonts w:asciiTheme="minorHAnsi" w:hAnsiTheme="minorHAnsi" w:cstheme="minorHAnsi"/>
        </w:rPr>
        <w:t xml:space="preserve"> </w:t>
      </w:r>
      <w:proofErr w:type="spellStart"/>
      <w:r w:rsidRPr="006F0AC0">
        <w:rPr>
          <w:rFonts w:asciiTheme="minorHAnsi" w:hAnsiTheme="minorHAnsi" w:cstheme="minorHAnsi"/>
        </w:rPr>
        <w:t>i</w:t>
      </w:r>
      <w:proofErr w:type="spellEnd"/>
      <w:r w:rsidRPr="006F0AC0">
        <w:rPr>
          <w:rFonts w:asciiTheme="minorHAnsi" w:hAnsiTheme="minorHAnsi" w:cstheme="minorHAnsi"/>
        </w:rPr>
        <w:t xml:space="preserve"> </w:t>
      </w:r>
      <w:proofErr w:type="spellStart"/>
      <w:r w:rsidRPr="006F0AC0">
        <w:rPr>
          <w:rFonts w:asciiTheme="minorHAnsi" w:hAnsiTheme="minorHAnsi" w:cstheme="minorHAnsi"/>
        </w:rPr>
        <w:t>davanjem</w:t>
      </w:r>
      <w:proofErr w:type="spellEnd"/>
      <w:r w:rsidRPr="006F0AC0">
        <w:rPr>
          <w:rFonts w:asciiTheme="minorHAnsi" w:hAnsiTheme="minorHAnsi" w:cstheme="minorHAnsi"/>
        </w:rPr>
        <w:t xml:space="preserve"> </w:t>
      </w:r>
      <w:proofErr w:type="spellStart"/>
      <w:r w:rsidRPr="006F0AC0">
        <w:rPr>
          <w:rFonts w:asciiTheme="minorHAnsi" w:hAnsiTheme="minorHAnsi" w:cstheme="minorHAnsi"/>
        </w:rPr>
        <w:t>treće</w:t>
      </w:r>
      <w:proofErr w:type="spellEnd"/>
      <w:r w:rsidRPr="006F0AC0">
        <w:rPr>
          <w:rFonts w:asciiTheme="minorHAnsi" w:hAnsiTheme="minorHAnsi" w:cstheme="minorHAnsi"/>
        </w:rPr>
        <w:t xml:space="preserve"> doze </w:t>
      </w:r>
      <w:proofErr w:type="spellStart"/>
      <w:r w:rsidRPr="006F0AC0">
        <w:rPr>
          <w:rFonts w:asciiTheme="minorHAnsi" w:hAnsiTheme="minorHAnsi" w:cstheme="minorHAnsi"/>
        </w:rPr>
        <w:t>šest</w:t>
      </w:r>
      <w:proofErr w:type="spellEnd"/>
      <w:r w:rsidRPr="006F0AC0">
        <w:rPr>
          <w:rFonts w:asciiTheme="minorHAnsi" w:hAnsiTheme="minorHAnsi" w:cstheme="minorHAnsi"/>
        </w:rPr>
        <w:t xml:space="preserve"> do 12 </w:t>
      </w:r>
      <w:proofErr w:type="spellStart"/>
      <w:r w:rsidRPr="006F0AC0">
        <w:rPr>
          <w:rFonts w:asciiTheme="minorHAnsi" w:hAnsiTheme="minorHAnsi" w:cstheme="minorHAnsi"/>
        </w:rPr>
        <w:t>mjeseci</w:t>
      </w:r>
      <w:proofErr w:type="spellEnd"/>
      <w:r w:rsidRPr="006F0AC0">
        <w:rPr>
          <w:rFonts w:asciiTheme="minorHAnsi" w:hAnsiTheme="minorHAnsi" w:cstheme="minorHAnsi"/>
        </w:rPr>
        <w:t xml:space="preserve"> od </w:t>
      </w:r>
      <w:proofErr w:type="spellStart"/>
      <w:r w:rsidRPr="006F0AC0">
        <w:rPr>
          <w:rFonts w:asciiTheme="minorHAnsi" w:hAnsiTheme="minorHAnsi" w:cstheme="minorHAnsi"/>
        </w:rPr>
        <w:t>druge</w:t>
      </w:r>
      <w:proofErr w:type="spellEnd"/>
      <w:r w:rsidRPr="006F0AC0">
        <w:rPr>
          <w:rFonts w:asciiTheme="minorHAnsi" w:hAnsiTheme="minorHAnsi" w:cstheme="minorHAnsi"/>
        </w:rPr>
        <w:t xml:space="preserve"> doze.</w:t>
      </w:r>
    </w:p>
    <w:p w14:paraId="35039796" w14:textId="77777777" w:rsidR="00714610" w:rsidRPr="006F0AC0" w:rsidRDefault="00714610" w:rsidP="00714610">
      <w:pPr>
        <w:rPr>
          <w:rFonts w:asciiTheme="minorHAnsi" w:hAnsiTheme="minorHAnsi" w:cstheme="minorHAnsi"/>
        </w:rPr>
      </w:pPr>
    </w:p>
    <w:p w14:paraId="7DF763B0" w14:textId="77777777" w:rsidR="00235B3D" w:rsidRPr="006F0AC0" w:rsidRDefault="00235B3D" w:rsidP="00235B3D">
      <w:pPr>
        <w:rPr>
          <w:rFonts w:asciiTheme="minorHAnsi" w:hAnsiTheme="minorHAnsi" w:cstheme="minorHAnsi"/>
          <w:b/>
          <w:sz w:val="28"/>
          <w:szCs w:val="28"/>
        </w:rPr>
      </w:pPr>
      <w:proofErr w:type="spellStart"/>
      <w:r w:rsidRPr="006F0AC0">
        <w:rPr>
          <w:rFonts w:asciiTheme="minorHAnsi" w:hAnsiTheme="minorHAnsi" w:cstheme="minorHAnsi"/>
          <w:b/>
          <w:sz w:val="28"/>
          <w:szCs w:val="28"/>
        </w:rPr>
        <w:t>Imunizacija</w:t>
      </w:r>
      <w:proofErr w:type="spellEnd"/>
      <w:r w:rsidRPr="006F0AC0">
        <w:rPr>
          <w:rFonts w:asciiTheme="minorHAnsi" w:hAnsiTheme="minorHAnsi" w:cstheme="minorHAnsi"/>
          <w:b/>
          <w:sz w:val="28"/>
          <w:szCs w:val="28"/>
        </w:rPr>
        <w:t xml:space="preserve"> </w:t>
      </w:r>
      <w:proofErr w:type="spellStart"/>
      <w:r w:rsidRPr="006F0AC0">
        <w:rPr>
          <w:rFonts w:asciiTheme="minorHAnsi" w:hAnsiTheme="minorHAnsi" w:cstheme="minorHAnsi"/>
          <w:b/>
          <w:sz w:val="28"/>
          <w:szCs w:val="28"/>
        </w:rPr>
        <w:t>protiv</w:t>
      </w:r>
      <w:proofErr w:type="spellEnd"/>
      <w:r w:rsidRPr="006F0AC0">
        <w:rPr>
          <w:rFonts w:asciiTheme="minorHAnsi" w:hAnsiTheme="minorHAnsi" w:cstheme="minorHAnsi"/>
          <w:b/>
          <w:sz w:val="28"/>
          <w:szCs w:val="28"/>
        </w:rPr>
        <w:t xml:space="preserve"> </w:t>
      </w:r>
      <w:proofErr w:type="spellStart"/>
      <w:r w:rsidRPr="006F0AC0">
        <w:rPr>
          <w:rFonts w:asciiTheme="minorHAnsi" w:hAnsiTheme="minorHAnsi" w:cstheme="minorHAnsi"/>
          <w:b/>
          <w:sz w:val="28"/>
          <w:szCs w:val="28"/>
        </w:rPr>
        <w:t>varičele</w:t>
      </w:r>
      <w:proofErr w:type="spellEnd"/>
    </w:p>
    <w:p w14:paraId="68E98E2F" w14:textId="77777777" w:rsidR="006F6AF0" w:rsidRPr="006F0AC0" w:rsidRDefault="006F6AF0" w:rsidP="00235B3D">
      <w:pPr>
        <w:rPr>
          <w:rFonts w:asciiTheme="minorHAnsi" w:hAnsiTheme="minorHAnsi" w:cstheme="minorHAnsi"/>
          <w:b/>
        </w:rPr>
      </w:pPr>
    </w:p>
    <w:p w14:paraId="16B84B61" w14:textId="5726070E" w:rsidR="00235B3D" w:rsidRPr="006F0AC0" w:rsidRDefault="00235B3D" w:rsidP="00235B3D">
      <w:pPr>
        <w:rPr>
          <w:rFonts w:asciiTheme="minorHAnsi" w:hAnsiTheme="minorHAnsi" w:cstheme="minorHAnsi"/>
          <w:b/>
        </w:rPr>
      </w:pPr>
      <w:r w:rsidRPr="006F0AC0">
        <w:rPr>
          <w:rFonts w:asciiTheme="minorHAnsi" w:hAnsiTheme="minorHAnsi" w:cstheme="minorHAnsi"/>
          <w:b/>
        </w:rPr>
        <w:t>(</w:t>
      </w:r>
      <w:proofErr w:type="spellStart"/>
      <w:r w:rsidRPr="006F0AC0">
        <w:rPr>
          <w:rFonts w:asciiTheme="minorHAnsi" w:hAnsiTheme="minorHAnsi" w:cstheme="minorHAnsi"/>
          <w:b/>
        </w:rPr>
        <w:t>Domovi</w:t>
      </w:r>
      <w:proofErr w:type="spellEnd"/>
      <w:r w:rsidRPr="006F0AC0">
        <w:rPr>
          <w:rFonts w:asciiTheme="minorHAnsi" w:hAnsiTheme="minorHAnsi" w:cstheme="minorHAnsi"/>
          <w:b/>
        </w:rPr>
        <w:t xml:space="preserve"> </w:t>
      </w:r>
      <w:proofErr w:type="spellStart"/>
      <w:r w:rsidRPr="006F0AC0">
        <w:rPr>
          <w:rFonts w:asciiTheme="minorHAnsi" w:hAnsiTheme="minorHAnsi" w:cstheme="minorHAnsi"/>
          <w:b/>
        </w:rPr>
        <w:t>zdravlja</w:t>
      </w:r>
      <w:proofErr w:type="spellEnd"/>
      <w:r w:rsidRPr="006F0AC0">
        <w:rPr>
          <w:rFonts w:asciiTheme="minorHAnsi" w:hAnsiTheme="minorHAnsi" w:cstheme="minorHAnsi"/>
          <w:b/>
        </w:rPr>
        <w:t xml:space="preserve">-HES </w:t>
      </w:r>
      <w:proofErr w:type="spellStart"/>
      <w:r w:rsidRPr="006F0AC0">
        <w:rPr>
          <w:rFonts w:asciiTheme="minorHAnsi" w:hAnsiTheme="minorHAnsi" w:cstheme="minorHAnsi"/>
          <w:b/>
        </w:rPr>
        <w:t>i</w:t>
      </w:r>
      <w:proofErr w:type="spellEnd"/>
      <w:r w:rsidRPr="006F0AC0">
        <w:rPr>
          <w:rFonts w:asciiTheme="minorHAnsi" w:hAnsiTheme="minorHAnsi" w:cstheme="minorHAnsi"/>
          <w:b/>
        </w:rPr>
        <w:t xml:space="preserve"> IJZCG)</w:t>
      </w:r>
    </w:p>
    <w:p w14:paraId="25A3273B" w14:textId="77777777" w:rsidR="006F6AF0" w:rsidRPr="006F0AC0" w:rsidRDefault="006F6AF0" w:rsidP="00235B3D">
      <w:pPr>
        <w:rPr>
          <w:rFonts w:asciiTheme="minorHAnsi" w:hAnsiTheme="minorHAnsi" w:cstheme="minorHAnsi"/>
          <w:b/>
        </w:rPr>
      </w:pPr>
    </w:p>
    <w:p w14:paraId="37308634" w14:textId="630082B4" w:rsidR="00235B3D" w:rsidRPr="006F0AC0" w:rsidRDefault="00235B3D" w:rsidP="00235B3D">
      <w:pPr>
        <w:rPr>
          <w:rFonts w:asciiTheme="minorHAnsi" w:hAnsiTheme="minorHAnsi" w:cstheme="minorHAnsi"/>
          <w:b/>
        </w:rPr>
      </w:pPr>
      <w:proofErr w:type="spellStart"/>
      <w:r w:rsidRPr="006F0AC0">
        <w:rPr>
          <w:rFonts w:asciiTheme="minorHAnsi" w:hAnsiTheme="minorHAnsi" w:cstheme="minorHAnsi"/>
          <w:b/>
        </w:rPr>
        <w:t>Pravila</w:t>
      </w:r>
      <w:proofErr w:type="spellEnd"/>
      <w:r w:rsidRPr="006F0AC0">
        <w:rPr>
          <w:rFonts w:asciiTheme="minorHAnsi" w:hAnsiTheme="minorHAnsi" w:cstheme="minorHAnsi"/>
          <w:b/>
        </w:rPr>
        <w:t xml:space="preserve"> </w:t>
      </w:r>
      <w:proofErr w:type="spellStart"/>
      <w:r w:rsidRPr="006F0AC0">
        <w:rPr>
          <w:rFonts w:asciiTheme="minorHAnsi" w:hAnsiTheme="minorHAnsi" w:cstheme="minorHAnsi"/>
          <w:b/>
        </w:rPr>
        <w:t>imunizacije</w:t>
      </w:r>
      <w:proofErr w:type="spellEnd"/>
    </w:p>
    <w:p w14:paraId="43150742" w14:textId="77777777" w:rsidR="006F6AF0" w:rsidRPr="006F0AC0" w:rsidRDefault="006F6AF0" w:rsidP="00235B3D">
      <w:pPr>
        <w:rPr>
          <w:rFonts w:asciiTheme="minorHAnsi" w:hAnsiTheme="minorHAnsi" w:cstheme="minorHAnsi"/>
          <w:b/>
        </w:rPr>
      </w:pPr>
    </w:p>
    <w:p w14:paraId="5B995B0C" w14:textId="7F24D53A" w:rsidR="00235B3D" w:rsidRPr="006F0AC0" w:rsidRDefault="00235B3D" w:rsidP="00235B3D">
      <w:pPr>
        <w:rPr>
          <w:rFonts w:asciiTheme="minorHAnsi" w:hAnsiTheme="minorHAnsi" w:cstheme="minorHAnsi"/>
        </w:rPr>
      </w:pPr>
      <w:r w:rsidRPr="006F0AC0">
        <w:rPr>
          <w:rFonts w:asciiTheme="minorHAnsi" w:hAnsiTheme="minorHAnsi" w:cstheme="minorHAnsi"/>
          <w:b/>
        </w:rPr>
        <w:t xml:space="preserve">Tip </w:t>
      </w:r>
      <w:proofErr w:type="spellStart"/>
      <w:r w:rsidRPr="006F0AC0">
        <w:rPr>
          <w:rFonts w:asciiTheme="minorHAnsi" w:hAnsiTheme="minorHAnsi" w:cstheme="minorHAnsi"/>
          <w:b/>
        </w:rPr>
        <w:t>imunizacije</w:t>
      </w:r>
      <w:proofErr w:type="spellEnd"/>
      <w:r w:rsidRPr="006F0AC0">
        <w:rPr>
          <w:rFonts w:asciiTheme="minorHAnsi" w:hAnsiTheme="minorHAnsi" w:cstheme="minorHAnsi"/>
          <w:b/>
        </w:rPr>
        <w:t xml:space="preserve">: </w:t>
      </w:r>
      <w:r w:rsidRPr="006F0AC0">
        <w:rPr>
          <w:rFonts w:asciiTheme="minorHAnsi" w:hAnsiTheme="minorHAnsi" w:cstheme="minorHAnsi"/>
        </w:rPr>
        <w:t xml:space="preserve">Po </w:t>
      </w:r>
      <w:proofErr w:type="spellStart"/>
      <w:r w:rsidRPr="006F0AC0">
        <w:rPr>
          <w:rFonts w:asciiTheme="minorHAnsi" w:hAnsiTheme="minorHAnsi" w:cstheme="minorHAnsi"/>
        </w:rPr>
        <w:t>kliničkim</w:t>
      </w:r>
      <w:proofErr w:type="spellEnd"/>
      <w:r w:rsidRPr="006F0AC0">
        <w:rPr>
          <w:rFonts w:asciiTheme="minorHAnsi" w:hAnsiTheme="minorHAnsi" w:cstheme="minorHAnsi"/>
        </w:rPr>
        <w:t xml:space="preserve"> </w:t>
      </w:r>
      <w:proofErr w:type="spellStart"/>
      <w:r w:rsidRPr="006F0AC0">
        <w:rPr>
          <w:rFonts w:asciiTheme="minorHAnsi" w:hAnsiTheme="minorHAnsi" w:cstheme="minorHAnsi"/>
        </w:rPr>
        <w:t>i</w:t>
      </w:r>
      <w:proofErr w:type="spellEnd"/>
      <w:r w:rsidRPr="006F0AC0">
        <w:rPr>
          <w:rFonts w:asciiTheme="minorHAnsi" w:hAnsiTheme="minorHAnsi" w:cstheme="minorHAnsi"/>
        </w:rPr>
        <w:t xml:space="preserve"> </w:t>
      </w:r>
      <w:proofErr w:type="spellStart"/>
      <w:r w:rsidRPr="006F0AC0">
        <w:rPr>
          <w:rFonts w:asciiTheme="minorHAnsi" w:hAnsiTheme="minorHAnsi" w:cstheme="minorHAnsi"/>
        </w:rPr>
        <w:t>epidemiološkim</w:t>
      </w:r>
      <w:proofErr w:type="spellEnd"/>
      <w:r w:rsidRPr="006F0AC0">
        <w:rPr>
          <w:rFonts w:asciiTheme="minorHAnsi" w:hAnsiTheme="minorHAnsi" w:cstheme="minorHAnsi"/>
        </w:rPr>
        <w:t xml:space="preserve"> </w:t>
      </w:r>
      <w:proofErr w:type="spellStart"/>
      <w:r w:rsidRPr="006F0AC0">
        <w:rPr>
          <w:rFonts w:asciiTheme="minorHAnsi" w:hAnsiTheme="minorHAnsi" w:cstheme="minorHAnsi"/>
        </w:rPr>
        <w:t>indikacijama</w:t>
      </w:r>
      <w:proofErr w:type="spellEnd"/>
      <w:r w:rsidRPr="006F0AC0">
        <w:rPr>
          <w:rFonts w:asciiTheme="minorHAnsi" w:hAnsiTheme="minorHAnsi" w:cstheme="minorHAnsi"/>
        </w:rPr>
        <w:t>:</w:t>
      </w:r>
    </w:p>
    <w:p w14:paraId="2546B341" w14:textId="77777777" w:rsidR="00235B3D" w:rsidRPr="006F0AC0" w:rsidRDefault="00235B3D" w:rsidP="00235B3D">
      <w:pPr>
        <w:jc w:val="both"/>
        <w:rPr>
          <w:rFonts w:asciiTheme="minorHAnsi" w:hAnsiTheme="minorHAnsi" w:cstheme="minorHAnsi"/>
        </w:rPr>
      </w:pPr>
      <w:proofErr w:type="spellStart"/>
      <w:r w:rsidRPr="006F0AC0">
        <w:rPr>
          <w:rFonts w:asciiTheme="minorHAnsi" w:hAnsiTheme="minorHAnsi" w:cstheme="minorHAnsi"/>
        </w:rPr>
        <w:t>Vakcinacija</w:t>
      </w:r>
      <w:proofErr w:type="spellEnd"/>
      <w:r w:rsidRPr="006F0AC0">
        <w:rPr>
          <w:rFonts w:asciiTheme="minorHAnsi" w:hAnsiTheme="minorHAnsi" w:cstheme="minorHAnsi"/>
        </w:rPr>
        <w:t xml:space="preserve"> </w:t>
      </w:r>
      <w:proofErr w:type="spellStart"/>
      <w:r w:rsidRPr="006F0AC0">
        <w:rPr>
          <w:rFonts w:asciiTheme="minorHAnsi" w:hAnsiTheme="minorHAnsi" w:cstheme="minorHAnsi"/>
        </w:rPr>
        <w:t>protiv</w:t>
      </w:r>
      <w:proofErr w:type="spellEnd"/>
      <w:r w:rsidRPr="006F0AC0">
        <w:rPr>
          <w:rFonts w:asciiTheme="minorHAnsi" w:hAnsiTheme="minorHAnsi" w:cstheme="minorHAnsi"/>
        </w:rPr>
        <w:t xml:space="preserve"> </w:t>
      </w:r>
      <w:proofErr w:type="spellStart"/>
      <w:r w:rsidRPr="006F0AC0">
        <w:rPr>
          <w:rFonts w:asciiTheme="minorHAnsi" w:hAnsiTheme="minorHAnsi" w:cstheme="minorHAnsi"/>
        </w:rPr>
        <w:t>varičele</w:t>
      </w:r>
      <w:proofErr w:type="spellEnd"/>
      <w:r w:rsidRPr="006F0AC0">
        <w:rPr>
          <w:rFonts w:asciiTheme="minorHAnsi" w:hAnsiTheme="minorHAnsi" w:cstheme="minorHAnsi"/>
        </w:rPr>
        <w:t xml:space="preserve"> </w:t>
      </w:r>
      <w:proofErr w:type="spellStart"/>
      <w:r w:rsidRPr="006F0AC0">
        <w:rPr>
          <w:rFonts w:asciiTheme="minorHAnsi" w:hAnsiTheme="minorHAnsi" w:cstheme="minorHAnsi"/>
        </w:rPr>
        <w:t>sprovodi</w:t>
      </w:r>
      <w:proofErr w:type="spellEnd"/>
      <w:r w:rsidRPr="006F0AC0">
        <w:rPr>
          <w:rFonts w:asciiTheme="minorHAnsi" w:hAnsiTheme="minorHAnsi" w:cstheme="minorHAnsi"/>
        </w:rPr>
        <w:t xml:space="preserve"> se </w:t>
      </w:r>
      <w:proofErr w:type="spellStart"/>
      <w:r w:rsidRPr="006F0AC0">
        <w:rPr>
          <w:rFonts w:asciiTheme="minorHAnsi" w:hAnsiTheme="minorHAnsi" w:cstheme="minorHAnsi"/>
        </w:rPr>
        <w:t>kod</w:t>
      </w:r>
      <w:proofErr w:type="spellEnd"/>
      <w:r w:rsidRPr="006F0AC0">
        <w:rPr>
          <w:rFonts w:asciiTheme="minorHAnsi" w:hAnsiTheme="minorHAnsi" w:cstheme="minorHAnsi"/>
        </w:rPr>
        <w:t xml:space="preserve"> </w:t>
      </w:r>
      <w:proofErr w:type="spellStart"/>
      <w:r w:rsidRPr="006F0AC0">
        <w:rPr>
          <w:rFonts w:asciiTheme="minorHAnsi" w:hAnsiTheme="minorHAnsi" w:cstheme="minorHAnsi"/>
        </w:rPr>
        <w:t>seronegativnih</w:t>
      </w:r>
      <w:proofErr w:type="spellEnd"/>
      <w:r w:rsidRPr="006F0AC0">
        <w:rPr>
          <w:rFonts w:asciiTheme="minorHAnsi" w:hAnsiTheme="minorHAnsi" w:cstheme="minorHAnsi"/>
        </w:rPr>
        <w:t xml:space="preserve"> </w:t>
      </w:r>
      <w:proofErr w:type="spellStart"/>
      <w:r w:rsidRPr="006F0AC0">
        <w:rPr>
          <w:rFonts w:asciiTheme="minorHAnsi" w:hAnsiTheme="minorHAnsi" w:cstheme="minorHAnsi"/>
        </w:rPr>
        <w:t>lica</w:t>
      </w:r>
      <w:proofErr w:type="spellEnd"/>
      <w:r w:rsidRPr="006F0AC0">
        <w:rPr>
          <w:rFonts w:asciiTheme="minorHAnsi" w:hAnsiTheme="minorHAnsi" w:cstheme="minorHAnsi"/>
        </w:rPr>
        <w:t xml:space="preserve"> </w:t>
      </w:r>
      <w:proofErr w:type="spellStart"/>
      <w:r w:rsidRPr="006F0AC0">
        <w:rPr>
          <w:rFonts w:asciiTheme="minorHAnsi" w:hAnsiTheme="minorHAnsi" w:cstheme="minorHAnsi"/>
        </w:rPr>
        <w:t>koja</w:t>
      </w:r>
      <w:proofErr w:type="spellEnd"/>
      <w:r w:rsidRPr="006F0AC0">
        <w:rPr>
          <w:rFonts w:asciiTheme="minorHAnsi" w:hAnsiTheme="minorHAnsi" w:cstheme="minorHAnsi"/>
        </w:rPr>
        <w:t xml:space="preserve"> </w:t>
      </w:r>
      <w:proofErr w:type="spellStart"/>
      <w:r w:rsidRPr="006F0AC0">
        <w:rPr>
          <w:rFonts w:asciiTheme="minorHAnsi" w:hAnsiTheme="minorHAnsi" w:cstheme="minorHAnsi"/>
        </w:rPr>
        <w:t>mogu</w:t>
      </w:r>
      <w:proofErr w:type="spellEnd"/>
      <w:r w:rsidRPr="006F0AC0">
        <w:rPr>
          <w:rFonts w:asciiTheme="minorHAnsi" w:hAnsiTheme="minorHAnsi" w:cstheme="minorHAnsi"/>
        </w:rPr>
        <w:t xml:space="preserve"> </w:t>
      </w:r>
      <w:proofErr w:type="spellStart"/>
      <w:r w:rsidRPr="006F0AC0">
        <w:rPr>
          <w:rFonts w:asciiTheme="minorHAnsi" w:hAnsiTheme="minorHAnsi" w:cstheme="minorHAnsi"/>
        </w:rPr>
        <w:t>imati</w:t>
      </w:r>
      <w:proofErr w:type="spellEnd"/>
      <w:r w:rsidRPr="006F0AC0">
        <w:rPr>
          <w:rFonts w:asciiTheme="minorHAnsi" w:hAnsiTheme="minorHAnsi" w:cstheme="minorHAnsi"/>
        </w:rPr>
        <w:t xml:space="preserve"> </w:t>
      </w:r>
      <w:proofErr w:type="spellStart"/>
      <w:r w:rsidRPr="006F0AC0">
        <w:rPr>
          <w:rFonts w:asciiTheme="minorHAnsi" w:hAnsiTheme="minorHAnsi" w:cstheme="minorHAnsi"/>
        </w:rPr>
        <w:t>visok</w:t>
      </w:r>
      <w:proofErr w:type="spellEnd"/>
      <w:r w:rsidRPr="006F0AC0">
        <w:rPr>
          <w:rFonts w:asciiTheme="minorHAnsi" w:hAnsiTheme="minorHAnsi" w:cstheme="minorHAnsi"/>
        </w:rPr>
        <w:t xml:space="preserve"> </w:t>
      </w:r>
      <w:proofErr w:type="spellStart"/>
      <w:r w:rsidRPr="006F0AC0">
        <w:rPr>
          <w:rFonts w:asciiTheme="minorHAnsi" w:hAnsiTheme="minorHAnsi" w:cstheme="minorHAnsi"/>
        </w:rPr>
        <w:t>rizik</w:t>
      </w:r>
      <w:proofErr w:type="spellEnd"/>
      <w:r w:rsidRPr="006F0AC0">
        <w:rPr>
          <w:rFonts w:asciiTheme="minorHAnsi" w:hAnsiTheme="minorHAnsi" w:cstheme="minorHAnsi"/>
        </w:rPr>
        <w:t xml:space="preserve"> za </w:t>
      </w:r>
      <w:proofErr w:type="spellStart"/>
      <w:r w:rsidRPr="006F0AC0">
        <w:rPr>
          <w:rFonts w:asciiTheme="minorHAnsi" w:hAnsiTheme="minorHAnsi" w:cstheme="minorHAnsi"/>
        </w:rPr>
        <w:t>nastanak</w:t>
      </w:r>
      <w:proofErr w:type="spellEnd"/>
      <w:r w:rsidRPr="006F0AC0">
        <w:rPr>
          <w:rFonts w:asciiTheme="minorHAnsi" w:hAnsiTheme="minorHAnsi" w:cstheme="minorHAnsi"/>
        </w:rPr>
        <w:t xml:space="preserve"> </w:t>
      </w:r>
      <w:proofErr w:type="spellStart"/>
      <w:r w:rsidRPr="006F0AC0">
        <w:rPr>
          <w:rFonts w:asciiTheme="minorHAnsi" w:hAnsiTheme="minorHAnsi" w:cstheme="minorHAnsi"/>
        </w:rPr>
        <w:t>komplikacija</w:t>
      </w:r>
      <w:proofErr w:type="spellEnd"/>
      <w:r w:rsidRPr="006F0AC0">
        <w:rPr>
          <w:rFonts w:asciiTheme="minorHAnsi" w:hAnsiTheme="minorHAnsi" w:cstheme="minorHAnsi"/>
        </w:rPr>
        <w:t xml:space="preserve"> </w:t>
      </w:r>
      <w:proofErr w:type="spellStart"/>
      <w:r w:rsidRPr="006F0AC0">
        <w:rPr>
          <w:rFonts w:asciiTheme="minorHAnsi" w:hAnsiTheme="minorHAnsi" w:cstheme="minorHAnsi"/>
        </w:rPr>
        <w:t>ili</w:t>
      </w:r>
      <w:proofErr w:type="spellEnd"/>
      <w:r w:rsidRPr="006F0AC0">
        <w:rPr>
          <w:rFonts w:asciiTheme="minorHAnsi" w:hAnsiTheme="minorHAnsi" w:cstheme="minorHAnsi"/>
        </w:rPr>
        <w:t xml:space="preserve"> </w:t>
      </w:r>
      <w:proofErr w:type="spellStart"/>
      <w:r w:rsidRPr="006F0AC0">
        <w:rPr>
          <w:rFonts w:asciiTheme="minorHAnsi" w:hAnsiTheme="minorHAnsi" w:cstheme="minorHAnsi"/>
        </w:rPr>
        <w:t>su</w:t>
      </w:r>
      <w:proofErr w:type="spellEnd"/>
      <w:r w:rsidRPr="006F0AC0">
        <w:rPr>
          <w:rFonts w:asciiTheme="minorHAnsi" w:hAnsiTheme="minorHAnsi" w:cstheme="minorHAnsi"/>
        </w:rPr>
        <w:t xml:space="preserve"> u </w:t>
      </w:r>
      <w:proofErr w:type="spellStart"/>
      <w:r w:rsidRPr="006F0AC0">
        <w:rPr>
          <w:rFonts w:asciiTheme="minorHAnsi" w:hAnsiTheme="minorHAnsi" w:cstheme="minorHAnsi"/>
        </w:rPr>
        <w:t>kontaktu</w:t>
      </w:r>
      <w:proofErr w:type="spellEnd"/>
      <w:r w:rsidRPr="006F0AC0">
        <w:rPr>
          <w:rFonts w:asciiTheme="minorHAnsi" w:hAnsiTheme="minorHAnsi" w:cstheme="minorHAnsi"/>
        </w:rPr>
        <w:t xml:space="preserve"> </w:t>
      </w:r>
      <w:proofErr w:type="spellStart"/>
      <w:r w:rsidRPr="006F0AC0">
        <w:rPr>
          <w:rFonts w:asciiTheme="minorHAnsi" w:hAnsiTheme="minorHAnsi" w:cstheme="minorHAnsi"/>
        </w:rPr>
        <w:t>sa</w:t>
      </w:r>
      <w:proofErr w:type="spellEnd"/>
      <w:r w:rsidRPr="006F0AC0">
        <w:rPr>
          <w:rFonts w:asciiTheme="minorHAnsi" w:hAnsiTheme="minorHAnsi" w:cstheme="minorHAnsi"/>
        </w:rPr>
        <w:t xml:space="preserve"> </w:t>
      </w:r>
      <w:proofErr w:type="spellStart"/>
      <w:r w:rsidRPr="006F0AC0">
        <w:rPr>
          <w:rFonts w:asciiTheme="minorHAnsi" w:hAnsiTheme="minorHAnsi" w:cstheme="minorHAnsi"/>
        </w:rPr>
        <w:t>seronegativnim</w:t>
      </w:r>
      <w:proofErr w:type="spellEnd"/>
      <w:r w:rsidRPr="006F0AC0">
        <w:rPr>
          <w:rFonts w:asciiTheme="minorHAnsi" w:hAnsiTheme="minorHAnsi" w:cstheme="minorHAnsi"/>
        </w:rPr>
        <w:t xml:space="preserve"> </w:t>
      </w:r>
      <w:proofErr w:type="spellStart"/>
      <w:r w:rsidRPr="006F0AC0">
        <w:rPr>
          <w:rFonts w:asciiTheme="minorHAnsi" w:hAnsiTheme="minorHAnsi" w:cstheme="minorHAnsi"/>
        </w:rPr>
        <w:t>licima</w:t>
      </w:r>
      <w:proofErr w:type="spellEnd"/>
      <w:r w:rsidRPr="006F0AC0">
        <w:rPr>
          <w:rFonts w:asciiTheme="minorHAnsi" w:hAnsiTheme="minorHAnsi" w:cstheme="minorHAnsi"/>
        </w:rPr>
        <w:t xml:space="preserve"> </w:t>
      </w:r>
      <w:proofErr w:type="spellStart"/>
      <w:r w:rsidRPr="006F0AC0">
        <w:rPr>
          <w:rFonts w:asciiTheme="minorHAnsi" w:hAnsiTheme="minorHAnsi" w:cstheme="minorHAnsi"/>
        </w:rPr>
        <w:t>koja</w:t>
      </w:r>
      <w:proofErr w:type="spellEnd"/>
      <w:r w:rsidRPr="006F0AC0">
        <w:rPr>
          <w:rFonts w:asciiTheme="minorHAnsi" w:hAnsiTheme="minorHAnsi" w:cstheme="minorHAnsi"/>
        </w:rPr>
        <w:t xml:space="preserve"> </w:t>
      </w:r>
      <w:proofErr w:type="spellStart"/>
      <w:r w:rsidRPr="006F0AC0">
        <w:rPr>
          <w:rFonts w:asciiTheme="minorHAnsi" w:hAnsiTheme="minorHAnsi" w:cstheme="minorHAnsi"/>
        </w:rPr>
        <w:t>imaju</w:t>
      </w:r>
      <w:proofErr w:type="spellEnd"/>
      <w:r w:rsidRPr="006F0AC0">
        <w:rPr>
          <w:rFonts w:asciiTheme="minorHAnsi" w:hAnsiTheme="minorHAnsi" w:cstheme="minorHAnsi"/>
        </w:rPr>
        <w:t xml:space="preserve"> </w:t>
      </w:r>
      <w:proofErr w:type="spellStart"/>
      <w:r w:rsidRPr="006F0AC0">
        <w:rPr>
          <w:rFonts w:asciiTheme="minorHAnsi" w:hAnsiTheme="minorHAnsi" w:cstheme="minorHAnsi"/>
        </w:rPr>
        <w:t>visok</w:t>
      </w:r>
      <w:proofErr w:type="spellEnd"/>
      <w:r w:rsidRPr="006F0AC0">
        <w:rPr>
          <w:rFonts w:asciiTheme="minorHAnsi" w:hAnsiTheme="minorHAnsi" w:cstheme="minorHAnsi"/>
        </w:rPr>
        <w:t xml:space="preserve"> </w:t>
      </w:r>
      <w:proofErr w:type="spellStart"/>
      <w:r w:rsidRPr="006F0AC0">
        <w:rPr>
          <w:rFonts w:asciiTheme="minorHAnsi" w:hAnsiTheme="minorHAnsi" w:cstheme="minorHAnsi"/>
        </w:rPr>
        <w:t>rizik</w:t>
      </w:r>
      <w:proofErr w:type="spellEnd"/>
      <w:r w:rsidRPr="006F0AC0">
        <w:rPr>
          <w:rFonts w:asciiTheme="minorHAnsi" w:hAnsiTheme="minorHAnsi" w:cstheme="minorHAnsi"/>
        </w:rPr>
        <w:t xml:space="preserve"> </w:t>
      </w:r>
      <w:proofErr w:type="spellStart"/>
      <w:r w:rsidRPr="006F0AC0">
        <w:rPr>
          <w:rFonts w:asciiTheme="minorHAnsi" w:hAnsiTheme="minorHAnsi" w:cstheme="minorHAnsi"/>
        </w:rPr>
        <w:t>od</w:t>
      </w:r>
      <w:proofErr w:type="spellEnd"/>
      <w:r w:rsidRPr="006F0AC0">
        <w:rPr>
          <w:rFonts w:asciiTheme="minorHAnsi" w:hAnsiTheme="minorHAnsi" w:cstheme="minorHAnsi"/>
        </w:rPr>
        <w:t xml:space="preserve"> </w:t>
      </w:r>
      <w:proofErr w:type="spellStart"/>
      <w:r w:rsidRPr="006F0AC0">
        <w:rPr>
          <w:rFonts w:asciiTheme="minorHAnsi" w:hAnsiTheme="minorHAnsi" w:cstheme="minorHAnsi"/>
        </w:rPr>
        <w:t>nastanka</w:t>
      </w:r>
      <w:proofErr w:type="spellEnd"/>
      <w:r w:rsidRPr="006F0AC0">
        <w:rPr>
          <w:rFonts w:asciiTheme="minorHAnsi" w:hAnsiTheme="minorHAnsi" w:cstheme="minorHAnsi"/>
        </w:rPr>
        <w:t xml:space="preserve"> </w:t>
      </w:r>
      <w:proofErr w:type="spellStart"/>
      <w:r w:rsidRPr="006F0AC0">
        <w:rPr>
          <w:rFonts w:asciiTheme="minorHAnsi" w:hAnsiTheme="minorHAnsi" w:cstheme="minorHAnsi"/>
        </w:rPr>
        <w:t>komplikacija</w:t>
      </w:r>
      <w:proofErr w:type="spellEnd"/>
      <w:r w:rsidRPr="006F0AC0">
        <w:rPr>
          <w:rFonts w:asciiTheme="minorHAnsi" w:hAnsiTheme="minorHAnsi" w:cstheme="minorHAnsi"/>
        </w:rPr>
        <w:t xml:space="preserve"> a </w:t>
      </w:r>
      <w:proofErr w:type="spellStart"/>
      <w:r w:rsidRPr="006F0AC0">
        <w:rPr>
          <w:rFonts w:asciiTheme="minorHAnsi" w:hAnsiTheme="minorHAnsi" w:cstheme="minorHAnsi"/>
        </w:rPr>
        <w:t>ne</w:t>
      </w:r>
      <w:proofErr w:type="spellEnd"/>
      <w:r w:rsidRPr="006F0AC0">
        <w:rPr>
          <w:rFonts w:asciiTheme="minorHAnsi" w:hAnsiTheme="minorHAnsi" w:cstheme="minorHAnsi"/>
        </w:rPr>
        <w:t xml:space="preserve"> </w:t>
      </w:r>
      <w:proofErr w:type="spellStart"/>
      <w:r w:rsidRPr="006F0AC0">
        <w:rPr>
          <w:rFonts w:asciiTheme="minorHAnsi" w:hAnsiTheme="minorHAnsi" w:cstheme="minorHAnsi"/>
        </w:rPr>
        <w:t>mogu</w:t>
      </w:r>
      <w:proofErr w:type="spellEnd"/>
      <w:r w:rsidRPr="006F0AC0">
        <w:rPr>
          <w:rFonts w:asciiTheme="minorHAnsi" w:hAnsiTheme="minorHAnsi" w:cstheme="minorHAnsi"/>
        </w:rPr>
        <w:t xml:space="preserve"> da prime </w:t>
      </w:r>
      <w:proofErr w:type="spellStart"/>
      <w:r w:rsidRPr="006F0AC0">
        <w:rPr>
          <w:rFonts w:asciiTheme="minorHAnsi" w:hAnsiTheme="minorHAnsi" w:cstheme="minorHAnsi"/>
        </w:rPr>
        <w:t>vakcinu</w:t>
      </w:r>
      <w:proofErr w:type="spellEnd"/>
      <w:r w:rsidRPr="006F0AC0">
        <w:rPr>
          <w:rFonts w:asciiTheme="minorHAnsi" w:hAnsiTheme="minorHAnsi" w:cstheme="minorHAnsi"/>
        </w:rPr>
        <w:t xml:space="preserve">. </w:t>
      </w:r>
    </w:p>
    <w:p w14:paraId="24577A90" w14:textId="77777777" w:rsidR="00235B3D" w:rsidRPr="006F0AC0" w:rsidRDefault="00235B3D" w:rsidP="00235B3D">
      <w:pPr>
        <w:jc w:val="both"/>
        <w:rPr>
          <w:rFonts w:asciiTheme="minorHAnsi" w:hAnsiTheme="minorHAnsi" w:cstheme="minorHAnsi"/>
        </w:rPr>
      </w:pPr>
      <w:proofErr w:type="spellStart"/>
      <w:r w:rsidRPr="006F0AC0">
        <w:rPr>
          <w:rFonts w:asciiTheme="minorHAnsi" w:hAnsiTheme="minorHAnsi" w:cstheme="minorHAnsi"/>
        </w:rPr>
        <w:t>Vakcinacija</w:t>
      </w:r>
      <w:proofErr w:type="spellEnd"/>
      <w:r w:rsidRPr="006F0AC0">
        <w:rPr>
          <w:rFonts w:asciiTheme="minorHAnsi" w:hAnsiTheme="minorHAnsi" w:cstheme="minorHAnsi"/>
        </w:rPr>
        <w:t xml:space="preserve"> se </w:t>
      </w:r>
      <w:proofErr w:type="spellStart"/>
      <w:r w:rsidRPr="006F0AC0">
        <w:rPr>
          <w:rFonts w:asciiTheme="minorHAnsi" w:hAnsiTheme="minorHAnsi" w:cstheme="minorHAnsi"/>
        </w:rPr>
        <w:t>sprovodi</w:t>
      </w:r>
      <w:proofErr w:type="spellEnd"/>
      <w:r w:rsidRPr="006F0AC0">
        <w:rPr>
          <w:rFonts w:asciiTheme="minorHAnsi" w:hAnsiTheme="minorHAnsi" w:cstheme="minorHAnsi"/>
        </w:rPr>
        <w:t xml:space="preserve"> </w:t>
      </w:r>
      <w:proofErr w:type="spellStart"/>
      <w:r w:rsidRPr="006F0AC0">
        <w:rPr>
          <w:rFonts w:asciiTheme="minorHAnsi" w:hAnsiTheme="minorHAnsi" w:cstheme="minorHAnsi"/>
        </w:rPr>
        <w:t>živom</w:t>
      </w:r>
      <w:proofErr w:type="spellEnd"/>
      <w:r w:rsidRPr="006F0AC0">
        <w:rPr>
          <w:rFonts w:asciiTheme="minorHAnsi" w:hAnsiTheme="minorHAnsi" w:cstheme="minorHAnsi"/>
        </w:rPr>
        <w:t xml:space="preserve"> </w:t>
      </w:r>
      <w:proofErr w:type="spellStart"/>
      <w:r w:rsidRPr="006F0AC0">
        <w:rPr>
          <w:rFonts w:asciiTheme="minorHAnsi" w:hAnsiTheme="minorHAnsi" w:cstheme="minorHAnsi"/>
        </w:rPr>
        <w:t>atenuiranom</w:t>
      </w:r>
      <w:proofErr w:type="spellEnd"/>
      <w:r w:rsidRPr="006F0AC0">
        <w:rPr>
          <w:rFonts w:asciiTheme="minorHAnsi" w:hAnsiTheme="minorHAnsi" w:cstheme="minorHAnsi"/>
        </w:rPr>
        <w:t xml:space="preserve"> </w:t>
      </w:r>
      <w:proofErr w:type="spellStart"/>
      <w:r w:rsidRPr="006F0AC0">
        <w:rPr>
          <w:rFonts w:asciiTheme="minorHAnsi" w:hAnsiTheme="minorHAnsi" w:cstheme="minorHAnsi"/>
        </w:rPr>
        <w:t>vakcinom</w:t>
      </w:r>
      <w:proofErr w:type="spellEnd"/>
      <w:r w:rsidRPr="006F0AC0">
        <w:rPr>
          <w:rFonts w:asciiTheme="minorHAnsi" w:hAnsiTheme="minorHAnsi" w:cstheme="minorHAnsi"/>
        </w:rPr>
        <w:t xml:space="preserve"> </w:t>
      </w:r>
      <w:proofErr w:type="spellStart"/>
      <w:r w:rsidRPr="006F0AC0">
        <w:rPr>
          <w:rFonts w:asciiTheme="minorHAnsi" w:hAnsiTheme="minorHAnsi" w:cstheme="minorHAnsi"/>
        </w:rPr>
        <w:t>posle</w:t>
      </w:r>
      <w:proofErr w:type="spellEnd"/>
      <w:r w:rsidRPr="006F0AC0">
        <w:rPr>
          <w:rFonts w:asciiTheme="minorHAnsi" w:hAnsiTheme="minorHAnsi" w:cstheme="minorHAnsi"/>
        </w:rPr>
        <w:t xml:space="preserve"> </w:t>
      </w:r>
      <w:proofErr w:type="spellStart"/>
      <w:r w:rsidRPr="006F0AC0">
        <w:rPr>
          <w:rFonts w:asciiTheme="minorHAnsi" w:hAnsiTheme="minorHAnsi" w:cstheme="minorHAnsi"/>
        </w:rPr>
        <w:t>navršenih</w:t>
      </w:r>
      <w:proofErr w:type="spellEnd"/>
      <w:r w:rsidRPr="006F0AC0">
        <w:rPr>
          <w:rFonts w:asciiTheme="minorHAnsi" w:hAnsiTheme="minorHAnsi" w:cstheme="minorHAnsi"/>
        </w:rPr>
        <w:t xml:space="preserve"> 12 </w:t>
      </w:r>
      <w:proofErr w:type="spellStart"/>
      <w:r w:rsidRPr="006F0AC0">
        <w:rPr>
          <w:rFonts w:asciiTheme="minorHAnsi" w:hAnsiTheme="minorHAnsi" w:cstheme="minorHAnsi"/>
        </w:rPr>
        <w:t>mjeseci</w:t>
      </w:r>
      <w:proofErr w:type="spellEnd"/>
      <w:r w:rsidRPr="006F0AC0">
        <w:rPr>
          <w:rFonts w:asciiTheme="minorHAnsi" w:hAnsiTheme="minorHAnsi" w:cstheme="minorHAnsi"/>
        </w:rPr>
        <w:t xml:space="preserve"> </w:t>
      </w:r>
      <w:proofErr w:type="spellStart"/>
      <w:r w:rsidRPr="006F0AC0">
        <w:rPr>
          <w:rFonts w:asciiTheme="minorHAnsi" w:hAnsiTheme="minorHAnsi" w:cstheme="minorHAnsi"/>
        </w:rPr>
        <w:t>života</w:t>
      </w:r>
      <w:proofErr w:type="spellEnd"/>
      <w:r w:rsidRPr="006F0AC0">
        <w:rPr>
          <w:rFonts w:asciiTheme="minorHAnsi" w:hAnsiTheme="minorHAnsi" w:cstheme="minorHAnsi"/>
        </w:rPr>
        <w:t xml:space="preserve"> </w:t>
      </w:r>
      <w:proofErr w:type="spellStart"/>
      <w:r w:rsidRPr="006F0AC0">
        <w:rPr>
          <w:rFonts w:asciiTheme="minorHAnsi" w:hAnsiTheme="minorHAnsi" w:cstheme="minorHAnsi"/>
        </w:rPr>
        <w:t>sa</w:t>
      </w:r>
      <w:proofErr w:type="spellEnd"/>
      <w:r w:rsidRPr="006F0AC0">
        <w:rPr>
          <w:rFonts w:asciiTheme="minorHAnsi" w:hAnsiTheme="minorHAnsi" w:cstheme="minorHAnsi"/>
        </w:rPr>
        <w:t xml:space="preserve"> </w:t>
      </w:r>
      <w:proofErr w:type="spellStart"/>
      <w:r w:rsidRPr="006F0AC0">
        <w:rPr>
          <w:rFonts w:asciiTheme="minorHAnsi" w:hAnsiTheme="minorHAnsi" w:cstheme="minorHAnsi"/>
        </w:rPr>
        <w:t>dvije</w:t>
      </w:r>
      <w:proofErr w:type="spellEnd"/>
      <w:r w:rsidRPr="006F0AC0">
        <w:rPr>
          <w:rFonts w:asciiTheme="minorHAnsi" w:hAnsiTheme="minorHAnsi" w:cstheme="minorHAnsi"/>
        </w:rPr>
        <w:t xml:space="preserve"> doze </w:t>
      </w:r>
      <w:proofErr w:type="spellStart"/>
      <w:r w:rsidRPr="006F0AC0">
        <w:rPr>
          <w:rFonts w:asciiTheme="minorHAnsi" w:hAnsiTheme="minorHAnsi" w:cstheme="minorHAnsi"/>
        </w:rPr>
        <w:t>vakcine</w:t>
      </w:r>
      <w:proofErr w:type="spellEnd"/>
      <w:r w:rsidRPr="006F0AC0">
        <w:rPr>
          <w:rFonts w:asciiTheme="minorHAnsi" w:hAnsiTheme="minorHAnsi" w:cstheme="minorHAnsi"/>
        </w:rPr>
        <w:t xml:space="preserve">, u </w:t>
      </w:r>
      <w:proofErr w:type="spellStart"/>
      <w:r w:rsidRPr="006F0AC0">
        <w:rPr>
          <w:rFonts w:asciiTheme="minorHAnsi" w:hAnsiTheme="minorHAnsi" w:cstheme="minorHAnsi"/>
        </w:rPr>
        <w:t>razmaku</w:t>
      </w:r>
      <w:proofErr w:type="spellEnd"/>
      <w:r w:rsidRPr="006F0AC0">
        <w:rPr>
          <w:rFonts w:asciiTheme="minorHAnsi" w:hAnsiTheme="minorHAnsi" w:cstheme="minorHAnsi"/>
        </w:rPr>
        <w:t xml:space="preserve"> koji ne </w:t>
      </w:r>
      <w:proofErr w:type="spellStart"/>
      <w:r w:rsidRPr="006F0AC0">
        <w:rPr>
          <w:rFonts w:asciiTheme="minorHAnsi" w:hAnsiTheme="minorHAnsi" w:cstheme="minorHAnsi"/>
        </w:rPr>
        <w:t>smije</w:t>
      </w:r>
      <w:proofErr w:type="spellEnd"/>
      <w:r w:rsidRPr="006F0AC0">
        <w:rPr>
          <w:rFonts w:asciiTheme="minorHAnsi" w:hAnsiTheme="minorHAnsi" w:cstheme="minorHAnsi"/>
        </w:rPr>
        <w:t xml:space="preserve"> </w:t>
      </w:r>
      <w:proofErr w:type="spellStart"/>
      <w:r w:rsidRPr="006F0AC0">
        <w:rPr>
          <w:rFonts w:asciiTheme="minorHAnsi" w:hAnsiTheme="minorHAnsi" w:cstheme="minorHAnsi"/>
        </w:rPr>
        <w:t>biti</w:t>
      </w:r>
      <w:proofErr w:type="spellEnd"/>
      <w:r w:rsidRPr="006F0AC0">
        <w:rPr>
          <w:rFonts w:asciiTheme="minorHAnsi" w:hAnsiTheme="minorHAnsi" w:cstheme="minorHAnsi"/>
        </w:rPr>
        <w:t xml:space="preserve"> </w:t>
      </w:r>
      <w:proofErr w:type="spellStart"/>
      <w:r w:rsidRPr="006F0AC0">
        <w:rPr>
          <w:rFonts w:asciiTheme="minorHAnsi" w:hAnsiTheme="minorHAnsi" w:cstheme="minorHAnsi"/>
        </w:rPr>
        <w:t>kraći</w:t>
      </w:r>
      <w:proofErr w:type="spellEnd"/>
      <w:r w:rsidRPr="006F0AC0">
        <w:rPr>
          <w:rFonts w:asciiTheme="minorHAnsi" w:hAnsiTheme="minorHAnsi" w:cstheme="minorHAnsi"/>
        </w:rPr>
        <w:t xml:space="preserve"> od </w:t>
      </w:r>
      <w:proofErr w:type="spellStart"/>
      <w:r w:rsidRPr="006F0AC0">
        <w:rPr>
          <w:rFonts w:asciiTheme="minorHAnsi" w:hAnsiTheme="minorHAnsi" w:cstheme="minorHAnsi"/>
        </w:rPr>
        <w:t>šest</w:t>
      </w:r>
      <w:proofErr w:type="spellEnd"/>
      <w:r w:rsidRPr="006F0AC0">
        <w:rPr>
          <w:rFonts w:asciiTheme="minorHAnsi" w:hAnsiTheme="minorHAnsi" w:cstheme="minorHAnsi"/>
        </w:rPr>
        <w:t xml:space="preserve"> </w:t>
      </w:r>
      <w:proofErr w:type="spellStart"/>
      <w:r w:rsidRPr="006F0AC0">
        <w:rPr>
          <w:rFonts w:asciiTheme="minorHAnsi" w:hAnsiTheme="minorHAnsi" w:cstheme="minorHAnsi"/>
        </w:rPr>
        <w:t>sedmica</w:t>
      </w:r>
      <w:proofErr w:type="spellEnd"/>
      <w:r w:rsidRPr="006F0AC0">
        <w:rPr>
          <w:rFonts w:asciiTheme="minorHAnsi" w:hAnsiTheme="minorHAnsi" w:cstheme="minorHAnsi"/>
        </w:rPr>
        <w:t xml:space="preserve">, </w:t>
      </w:r>
      <w:proofErr w:type="spellStart"/>
      <w:r w:rsidRPr="006F0AC0">
        <w:rPr>
          <w:rFonts w:asciiTheme="minorHAnsi" w:hAnsiTheme="minorHAnsi" w:cstheme="minorHAnsi"/>
        </w:rPr>
        <w:t>odnosno</w:t>
      </w:r>
      <w:proofErr w:type="spellEnd"/>
      <w:r w:rsidRPr="006F0AC0">
        <w:rPr>
          <w:rFonts w:asciiTheme="minorHAnsi" w:hAnsiTheme="minorHAnsi" w:cstheme="minorHAnsi"/>
        </w:rPr>
        <w:t xml:space="preserve"> </w:t>
      </w:r>
      <w:proofErr w:type="spellStart"/>
      <w:r w:rsidRPr="006F0AC0">
        <w:rPr>
          <w:rFonts w:asciiTheme="minorHAnsi" w:hAnsiTheme="minorHAnsi" w:cstheme="minorHAnsi"/>
        </w:rPr>
        <w:t>prema</w:t>
      </w:r>
      <w:proofErr w:type="spellEnd"/>
      <w:r w:rsidRPr="006F0AC0">
        <w:rPr>
          <w:rFonts w:asciiTheme="minorHAnsi" w:hAnsiTheme="minorHAnsi" w:cstheme="minorHAnsi"/>
        </w:rPr>
        <w:t xml:space="preserve"> </w:t>
      </w:r>
      <w:proofErr w:type="spellStart"/>
      <w:r w:rsidRPr="006F0AC0">
        <w:rPr>
          <w:rFonts w:asciiTheme="minorHAnsi" w:hAnsiTheme="minorHAnsi" w:cstheme="minorHAnsi"/>
        </w:rPr>
        <w:t>uputstvu</w:t>
      </w:r>
      <w:proofErr w:type="spellEnd"/>
      <w:r w:rsidRPr="006F0AC0">
        <w:rPr>
          <w:rFonts w:asciiTheme="minorHAnsi" w:hAnsiTheme="minorHAnsi" w:cstheme="minorHAnsi"/>
        </w:rPr>
        <w:t xml:space="preserve"> </w:t>
      </w:r>
      <w:proofErr w:type="spellStart"/>
      <w:r w:rsidRPr="006F0AC0">
        <w:rPr>
          <w:rFonts w:asciiTheme="minorHAnsi" w:hAnsiTheme="minorHAnsi" w:cstheme="minorHAnsi"/>
        </w:rPr>
        <w:t>proizvođača</w:t>
      </w:r>
      <w:proofErr w:type="spellEnd"/>
      <w:r w:rsidRPr="006F0AC0">
        <w:rPr>
          <w:rFonts w:asciiTheme="minorHAnsi" w:hAnsiTheme="minorHAnsi" w:cstheme="minorHAnsi"/>
        </w:rPr>
        <w:t xml:space="preserve">. </w:t>
      </w:r>
    </w:p>
    <w:p w14:paraId="4B05B7C2" w14:textId="77777777" w:rsidR="00235B3D" w:rsidRPr="006F0AC0" w:rsidRDefault="00235B3D" w:rsidP="00235B3D">
      <w:pPr>
        <w:jc w:val="both"/>
        <w:rPr>
          <w:rFonts w:asciiTheme="minorHAnsi" w:hAnsiTheme="minorHAnsi" w:cstheme="minorHAnsi"/>
        </w:rPr>
      </w:pPr>
      <w:r w:rsidRPr="006F0AC0">
        <w:rPr>
          <w:rFonts w:asciiTheme="minorHAnsi" w:hAnsiTheme="minorHAnsi" w:cstheme="minorHAnsi"/>
        </w:rPr>
        <w:t xml:space="preserve">Prema </w:t>
      </w:r>
      <w:proofErr w:type="spellStart"/>
      <w:r w:rsidRPr="006F0AC0">
        <w:rPr>
          <w:rFonts w:asciiTheme="minorHAnsi" w:hAnsiTheme="minorHAnsi" w:cstheme="minorHAnsi"/>
        </w:rPr>
        <w:t>kliničkim</w:t>
      </w:r>
      <w:proofErr w:type="spellEnd"/>
      <w:r w:rsidRPr="006F0AC0">
        <w:rPr>
          <w:rFonts w:asciiTheme="minorHAnsi" w:hAnsiTheme="minorHAnsi" w:cstheme="minorHAnsi"/>
        </w:rPr>
        <w:t xml:space="preserve"> </w:t>
      </w:r>
      <w:proofErr w:type="spellStart"/>
      <w:r w:rsidRPr="006F0AC0">
        <w:rPr>
          <w:rFonts w:asciiTheme="minorHAnsi" w:hAnsiTheme="minorHAnsi" w:cstheme="minorHAnsi"/>
        </w:rPr>
        <w:t>i</w:t>
      </w:r>
      <w:proofErr w:type="spellEnd"/>
      <w:r w:rsidRPr="006F0AC0">
        <w:rPr>
          <w:rFonts w:asciiTheme="minorHAnsi" w:hAnsiTheme="minorHAnsi" w:cstheme="minorHAnsi"/>
        </w:rPr>
        <w:t xml:space="preserve"> </w:t>
      </w:r>
      <w:proofErr w:type="spellStart"/>
      <w:r w:rsidRPr="006F0AC0">
        <w:rPr>
          <w:rFonts w:asciiTheme="minorHAnsi" w:hAnsiTheme="minorHAnsi" w:cstheme="minorHAnsi"/>
        </w:rPr>
        <w:t>epidemiološkim</w:t>
      </w:r>
      <w:proofErr w:type="spellEnd"/>
      <w:r w:rsidRPr="006F0AC0">
        <w:rPr>
          <w:rFonts w:asciiTheme="minorHAnsi" w:hAnsiTheme="minorHAnsi" w:cstheme="minorHAnsi"/>
        </w:rPr>
        <w:t xml:space="preserve"> </w:t>
      </w:r>
      <w:proofErr w:type="spellStart"/>
      <w:r w:rsidRPr="006F0AC0">
        <w:rPr>
          <w:rFonts w:asciiTheme="minorHAnsi" w:hAnsiTheme="minorHAnsi" w:cstheme="minorHAnsi"/>
        </w:rPr>
        <w:t>indikacijama</w:t>
      </w:r>
      <w:proofErr w:type="spellEnd"/>
      <w:r w:rsidRPr="006F0AC0">
        <w:rPr>
          <w:rFonts w:asciiTheme="minorHAnsi" w:hAnsiTheme="minorHAnsi" w:cstheme="minorHAnsi"/>
        </w:rPr>
        <w:t xml:space="preserve"> </w:t>
      </w:r>
      <w:proofErr w:type="spellStart"/>
      <w:r w:rsidRPr="006F0AC0">
        <w:rPr>
          <w:rFonts w:asciiTheme="minorHAnsi" w:hAnsiTheme="minorHAnsi" w:cstheme="minorHAnsi"/>
        </w:rPr>
        <w:t>vakcinacija</w:t>
      </w:r>
      <w:proofErr w:type="spellEnd"/>
      <w:r w:rsidRPr="006F0AC0">
        <w:rPr>
          <w:rFonts w:asciiTheme="minorHAnsi" w:hAnsiTheme="minorHAnsi" w:cstheme="minorHAnsi"/>
        </w:rPr>
        <w:t xml:space="preserve"> se </w:t>
      </w:r>
      <w:proofErr w:type="spellStart"/>
      <w:r w:rsidRPr="006F0AC0">
        <w:rPr>
          <w:rFonts w:asciiTheme="minorHAnsi" w:hAnsiTheme="minorHAnsi" w:cstheme="minorHAnsi"/>
        </w:rPr>
        <w:t>sprovodi</w:t>
      </w:r>
      <w:proofErr w:type="spellEnd"/>
      <w:r w:rsidRPr="006F0AC0">
        <w:rPr>
          <w:rFonts w:asciiTheme="minorHAnsi" w:hAnsiTheme="minorHAnsi" w:cstheme="minorHAnsi"/>
        </w:rPr>
        <w:t xml:space="preserve"> </w:t>
      </w:r>
      <w:proofErr w:type="spellStart"/>
      <w:r w:rsidRPr="006F0AC0">
        <w:rPr>
          <w:rFonts w:asciiTheme="minorHAnsi" w:hAnsiTheme="minorHAnsi" w:cstheme="minorHAnsi"/>
        </w:rPr>
        <w:t>kod</w:t>
      </w:r>
      <w:proofErr w:type="spellEnd"/>
      <w:r w:rsidRPr="006F0AC0">
        <w:rPr>
          <w:rFonts w:asciiTheme="minorHAnsi" w:hAnsiTheme="minorHAnsi" w:cstheme="minorHAnsi"/>
        </w:rPr>
        <w:t xml:space="preserve">: </w:t>
      </w:r>
    </w:p>
    <w:p w14:paraId="35677853" w14:textId="77777777" w:rsidR="00235B3D" w:rsidRPr="006F0AC0" w:rsidRDefault="00235B3D" w:rsidP="00235B3D">
      <w:pPr>
        <w:jc w:val="both"/>
        <w:rPr>
          <w:rFonts w:asciiTheme="minorHAnsi" w:hAnsiTheme="minorHAnsi" w:cstheme="minorHAnsi"/>
        </w:rPr>
      </w:pPr>
      <w:r w:rsidRPr="006F0AC0">
        <w:rPr>
          <w:rFonts w:asciiTheme="minorHAnsi" w:hAnsiTheme="minorHAnsi" w:cstheme="minorHAnsi"/>
        </w:rPr>
        <w:t xml:space="preserve">- </w:t>
      </w:r>
      <w:proofErr w:type="spellStart"/>
      <w:r w:rsidRPr="006F0AC0">
        <w:rPr>
          <w:rFonts w:asciiTheme="minorHAnsi" w:hAnsiTheme="minorHAnsi" w:cstheme="minorHAnsi"/>
        </w:rPr>
        <w:t>zaposlenih</w:t>
      </w:r>
      <w:proofErr w:type="spellEnd"/>
      <w:r w:rsidRPr="006F0AC0">
        <w:rPr>
          <w:rFonts w:asciiTheme="minorHAnsi" w:hAnsiTheme="minorHAnsi" w:cstheme="minorHAnsi"/>
        </w:rPr>
        <w:t xml:space="preserve"> u </w:t>
      </w:r>
      <w:proofErr w:type="spellStart"/>
      <w:r w:rsidRPr="006F0AC0">
        <w:rPr>
          <w:rFonts w:asciiTheme="minorHAnsi" w:hAnsiTheme="minorHAnsi" w:cstheme="minorHAnsi"/>
        </w:rPr>
        <w:t>zdravstvenim</w:t>
      </w:r>
      <w:proofErr w:type="spellEnd"/>
      <w:r w:rsidRPr="006F0AC0">
        <w:rPr>
          <w:rFonts w:asciiTheme="minorHAnsi" w:hAnsiTheme="minorHAnsi" w:cstheme="minorHAnsi"/>
        </w:rPr>
        <w:t xml:space="preserve"> </w:t>
      </w:r>
      <w:proofErr w:type="spellStart"/>
      <w:r w:rsidRPr="006F0AC0">
        <w:rPr>
          <w:rFonts w:asciiTheme="minorHAnsi" w:hAnsiTheme="minorHAnsi" w:cstheme="minorHAnsi"/>
        </w:rPr>
        <w:t>ustanovama</w:t>
      </w:r>
      <w:proofErr w:type="spellEnd"/>
      <w:r w:rsidRPr="006F0AC0">
        <w:rPr>
          <w:rFonts w:asciiTheme="minorHAnsi" w:hAnsiTheme="minorHAnsi" w:cstheme="minorHAnsi"/>
        </w:rPr>
        <w:t xml:space="preserve">, a </w:t>
      </w:r>
      <w:proofErr w:type="spellStart"/>
      <w:r w:rsidRPr="006F0AC0">
        <w:rPr>
          <w:rFonts w:asciiTheme="minorHAnsi" w:hAnsiTheme="minorHAnsi" w:cstheme="minorHAnsi"/>
        </w:rPr>
        <w:t>naročito</w:t>
      </w:r>
      <w:proofErr w:type="spellEnd"/>
      <w:r w:rsidRPr="006F0AC0">
        <w:rPr>
          <w:rFonts w:asciiTheme="minorHAnsi" w:hAnsiTheme="minorHAnsi" w:cstheme="minorHAnsi"/>
        </w:rPr>
        <w:t xml:space="preserve"> u </w:t>
      </w:r>
      <w:proofErr w:type="spellStart"/>
      <w:r w:rsidRPr="006F0AC0">
        <w:rPr>
          <w:rFonts w:asciiTheme="minorHAnsi" w:hAnsiTheme="minorHAnsi" w:cstheme="minorHAnsi"/>
        </w:rPr>
        <w:t>odjeljenjima</w:t>
      </w:r>
      <w:proofErr w:type="spellEnd"/>
      <w:r w:rsidRPr="006F0AC0">
        <w:rPr>
          <w:rFonts w:asciiTheme="minorHAnsi" w:hAnsiTheme="minorHAnsi" w:cstheme="minorHAnsi"/>
        </w:rPr>
        <w:t xml:space="preserve"> </w:t>
      </w:r>
      <w:proofErr w:type="spellStart"/>
      <w:r w:rsidRPr="006F0AC0">
        <w:rPr>
          <w:rFonts w:asciiTheme="minorHAnsi" w:hAnsiTheme="minorHAnsi" w:cstheme="minorHAnsi"/>
        </w:rPr>
        <w:t>neonatologije</w:t>
      </w:r>
      <w:proofErr w:type="spellEnd"/>
      <w:r w:rsidRPr="006F0AC0">
        <w:rPr>
          <w:rFonts w:asciiTheme="minorHAnsi" w:hAnsiTheme="minorHAnsi" w:cstheme="minorHAnsi"/>
        </w:rPr>
        <w:t xml:space="preserve">, </w:t>
      </w:r>
      <w:proofErr w:type="spellStart"/>
      <w:r w:rsidRPr="006F0AC0">
        <w:rPr>
          <w:rFonts w:asciiTheme="minorHAnsi" w:hAnsiTheme="minorHAnsi" w:cstheme="minorHAnsi"/>
        </w:rPr>
        <w:t>infektivnih</w:t>
      </w:r>
      <w:proofErr w:type="spellEnd"/>
      <w:r w:rsidRPr="006F0AC0">
        <w:rPr>
          <w:rFonts w:asciiTheme="minorHAnsi" w:hAnsiTheme="minorHAnsi" w:cstheme="minorHAnsi"/>
        </w:rPr>
        <w:t xml:space="preserve"> </w:t>
      </w:r>
      <w:proofErr w:type="spellStart"/>
      <w:r w:rsidRPr="006F0AC0">
        <w:rPr>
          <w:rFonts w:asciiTheme="minorHAnsi" w:hAnsiTheme="minorHAnsi" w:cstheme="minorHAnsi"/>
        </w:rPr>
        <w:t>bolesti</w:t>
      </w:r>
      <w:proofErr w:type="spellEnd"/>
      <w:r w:rsidRPr="006F0AC0">
        <w:rPr>
          <w:rFonts w:asciiTheme="minorHAnsi" w:hAnsiTheme="minorHAnsi" w:cstheme="minorHAnsi"/>
        </w:rPr>
        <w:t xml:space="preserve">, </w:t>
      </w:r>
      <w:proofErr w:type="spellStart"/>
      <w:r w:rsidRPr="006F0AC0">
        <w:rPr>
          <w:rFonts w:asciiTheme="minorHAnsi" w:hAnsiTheme="minorHAnsi" w:cstheme="minorHAnsi"/>
        </w:rPr>
        <w:t>ginekologije</w:t>
      </w:r>
      <w:proofErr w:type="spellEnd"/>
      <w:r w:rsidRPr="006F0AC0">
        <w:rPr>
          <w:rFonts w:asciiTheme="minorHAnsi" w:hAnsiTheme="minorHAnsi" w:cstheme="minorHAnsi"/>
        </w:rPr>
        <w:t xml:space="preserve">, </w:t>
      </w:r>
      <w:proofErr w:type="spellStart"/>
      <w:r w:rsidRPr="006F0AC0">
        <w:rPr>
          <w:rFonts w:asciiTheme="minorHAnsi" w:hAnsiTheme="minorHAnsi" w:cstheme="minorHAnsi"/>
        </w:rPr>
        <w:t>hematologije</w:t>
      </w:r>
      <w:proofErr w:type="spellEnd"/>
      <w:r w:rsidRPr="006F0AC0">
        <w:rPr>
          <w:rFonts w:asciiTheme="minorHAnsi" w:hAnsiTheme="minorHAnsi" w:cstheme="minorHAnsi"/>
        </w:rPr>
        <w:t xml:space="preserve"> </w:t>
      </w:r>
      <w:proofErr w:type="spellStart"/>
      <w:r w:rsidRPr="006F0AC0">
        <w:rPr>
          <w:rFonts w:asciiTheme="minorHAnsi" w:hAnsiTheme="minorHAnsi" w:cstheme="minorHAnsi"/>
        </w:rPr>
        <w:t>i</w:t>
      </w:r>
      <w:proofErr w:type="spellEnd"/>
      <w:r w:rsidRPr="006F0AC0">
        <w:rPr>
          <w:rFonts w:asciiTheme="minorHAnsi" w:hAnsiTheme="minorHAnsi" w:cstheme="minorHAnsi"/>
        </w:rPr>
        <w:t xml:space="preserve"> </w:t>
      </w:r>
      <w:proofErr w:type="spellStart"/>
      <w:proofErr w:type="gramStart"/>
      <w:r w:rsidRPr="006F0AC0">
        <w:rPr>
          <w:rFonts w:asciiTheme="minorHAnsi" w:hAnsiTheme="minorHAnsi" w:cstheme="minorHAnsi"/>
        </w:rPr>
        <w:t>onkologije</w:t>
      </w:r>
      <w:proofErr w:type="spellEnd"/>
      <w:r w:rsidRPr="006F0AC0">
        <w:rPr>
          <w:rFonts w:asciiTheme="minorHAnsi" w:hAnsiTheme="minorHAnsi" w:cstheme="minorHAnsi"/>
        </w:rPr>
        <w:t>;</w:t>
      </w:r>
      <w:proofErr w:type="gramEnd"/>
      <w:r w:rsidRPr="006F0AC0">
        <w:rPr>
          <w:rFonts w:asciiTheme="minorHAnsi" w:hAnsiTheme="minorHAnsi" w:cstheme="minorHAnsi"/>
        </w:rPr>
        <w:t xml:space="preserve"> </w:t>
      </w:r>
    </w:p>
    <w:p w14:paraId="5D7FE2BD" w14:textId="77777777" w:rsidR="00235B3D" w:rsidRPr="006F0AC0" w:rsidRDefault="00235B3D" w:rsidP="00235B3D">
      <w:pPr>
        <w:jc w:val="both"/>
        <w:rPr>
          <w:rFonts w:asciiTheme="minorHAnsi" w:hAnsiTheme="minorHAnsi" w:cstheme="minorHAnsi"/>
        </w:rPr>
      </w:pPr>
      <w:r w:rsidRPr="006F0AC0">
        <w:rPr>
          <w:rFonts w:asciiTheme="minorHAnsi" w:hAnsiTheme="minorHAnsi" w:cstheme="minorHAnsi"/>
        </w:rPr>
        <w:t xml:space="preserve">- </w:t>
      </w:r>
      <w:proofErr w:type="spellStart"/>
      <w:r w:rsidRPr="006F0AC0">
        <w:rPr>
          <w:rFonts w:asciiTheme="minorHAnsi" w:hAnsiTheme="minorHAnsi" w:cstheme="minorHAnsi"/>
        </w:rPr>
        <w:t>žena</w:t>
      </w:r>
      <w:proofErr w:type="spellEnd"/>
      <w:r w:rsidRPr="006F0AC0">
        <w:rPr>
          <w:rFonts w:asciiTheme="minorHAnsi" w:hAnsiTheme="minorHAnsi" w:cstheme="minorHAnsi"/>
        </w:rPr>
        <w:t xml:space="preserve"> </w:t>
      </w:r>
      <w:proofErr w:type="spellStart"/>
      <w:r w:rsidRPr="006F0AC0">
        <w:rPr>
          <w:rFonts w:asciiTheme="minorHAnsi" w:hAnsiTheme="minorHAnsi" w:cstheme="minorHAnsi"/>
        </w:rPr>
        <w:t>koje</w:t>
      </w:r>
      <w:proofErr w:type="spellEnd"/>
      <w:r w:rsidRPr="006F0AC0">
        <w:rPr>
          <w:rFonts w:asciiTheme="minorHAnsi" w:hAnsiTheme="minorHAnsi" w:cstheme="minorHAnsi"/>
        </w:rPr>
        <w:t xml:space="preserve"> </w:t>
      </w:r>
      <w:proofErr w:type="spellStart"/>
      <w:r w:rsidRPr="006F0AC0">
        <w:rPr>
          <w:rFonts w:asciiTheme="minorHAnsi" w:hAnsiTheme="minorHAnsi" w:cstheme="minorHAnsi"/>
        </w:rPr>
        <w:t>nijesu</w:t>
      </w:r>
      <w:proofErr w:type="spellEnd"/>
      <w:r w:rsidRPr="006F0AC0">
        <w:rPr>
          <w:rFonts w:asciiTheme="minorHAnsi" w:hAnsiTheme="minorHAnsi" w:cstheme="minorHAnsi"/>
        </w:rPr>
        <w:t xml:space="preserve"> </w:t>
      </w:r>
      <w:proofErr w:type="spellStart"/>
      <w:r w:rsidRPr="006F0AC0">
        <w:rPr>
          <w:rFonts w:asciiTheme="minorHAnsi" w:hAnsiTheme="minorHAnsi" w:cstheme="minorHAnsi"/>
        </w:rPr>
        <w:t>stekle</w:t>
      </w:r>
      <w:proofErr w:type="spellEnd"/>
      <w:r w:rsidRPr="006F0AC0">
        <w:rPr>
          <w:rFonts w:asciiTheme="minorHAnsi" w:hAnsiTheme="minorHAnsi" w:cstheme="minorHAnsi"/>
        </w:rPr>
        <w:t xml:space="preserve"> </w:t>
      </w:r>
      <w:proofErr w:type="spellStart"/>
      <w:r w:rsidRPr="006F0AC0">
        <w:rPr>
          <w:rFonts w:asciiTheme="minorHAnsi" w:hAnsiTheme="minorHAnsi" w:cstheme="minorHAnsi"/>
        </w:rPr>
        <w:t>imunitet</w:t>
      </w:r>
      <w:proofErr w:type="spellEnd"/>
      <w:r w:rsidRPr="006F0AC0">
        <w:rPr>
          <w:rFonts w:asciiTheme="minorHAnsi" w:hAnsiTheme="minorHAnsi" w:cstheme="minorHAnsi"/>
        </w:rPr>
        <w:t xml:space="preserve">, a </w:t>
      </w:r>
      <w:proofErr w:type="spellStart"/>
      <w:r w:rsidRPr="006F0AC0">
        <w:rPr>
          <w:rFonts w:asciiTheme="minorHAnsi" w:hAnsiTheme="minorHAnsi" w:cstheme="minorHAnsi"/>
        </w:rPr>
        <w:t>koje</w:t>
      </w:r>
      <w:proofErr w:type="spellEnd"/>
      <w:r w:rsidRPr="006F0AC0">
        <w:rPr>
          <w:rFonts w:asciiTheme="minorHAnsi" w:hAnsiTheme="minorHAnsi" w:cstheme="minorHAnsi"/>
        </w:rPr>
        <w:t xml:space="preserve"> </w:t>
      </w:r>
      <w:proofErr w:type="spellStart"/>
      <w:r w:rsidRPr="006F0AC0">
        <w:rPr>
          <w:rFonts w:asciiTheme="minorHAnsi" w:hAnsiTheme="minorHAnsi" w:cstheme="minorHAnsi"/>
        </w:rPr>
        <w:t>planiraju</w:t>
      </w:r>
      <w:proofErr w:type="spellEnd"/>
      <w:r w:rsidRPr="006F0AC0">
        <w:rPr>
          <w:rFonts w:asciiTheme="minorHAnsi" w:hAnsiTheme="minorHAnsi" w:cstheme="minorHAnsi"/>
        </w:rPr>
        <w:t xml:space="preserve"> </w:t>
      </w:r>
      <w:proofErr w:type="spellStart"/>
      <w:r w:rsidRPr="006F0AC0">
        <w:rPr>
          <w:rFonts w:asciiTheme="minorHAnsi" w:hAnsiTheme="minorHAnsi" w:cstheme="minorHAnsi"/>
        </w:rPr>
        <w:t>trudnoću</w:t>
      </w:r>
      <w:proofErr w:type="spellEnd"/>
      <w:r w:rsidRPr="006F0AC0">
        <w:rPr>
          <w:rFonts w:asciiTheme="minorHAnsi" w:hAnsiTheme="minorHAnsi" w:cstheme="minorHAnsi"/>
        </w:rPr>
        <w:t xml:space="preserve">; - </w:t>
      </w:r>
      <w:proofErr w:type="spellStart"/>
      <w:r w:rsidRPr="006F0AC0">
        <w:rPr>
          <w:rFonts w:asciiTheme="minorHAnsi" w:hAnsiTheme="minorHAnsi" w:cstheme="minorHAnsi"/>
        </w:rPr>
        <w:t>lica</w:t>
      </w:r>
      <w:proofErr w:type="spellEnd"/>
      <w:r w:rsidRPr="006F0AC0">
        <w:rPr>
          <w:rFonts w:asciiTheme="minorHAnsi" w:hAnsiTheme="minorHAnsi" w:cstheme="minorHAnsi"/>
        </w:rPr>
        <w:t xml:space="preserve"> </w:t>
      </w:r>
      <w:proofErr w:type="spellStart"/>
      <w:r w:rsidRPr="006F0AC0">
        <w:rPr>
          <w:rFonts w:asciiTheme="minorHAnsi" w:hAnsiTheme="minorHAnsi" w:cstheme="minorHAnsi"/>
        </w:rPr>
        <w:t>koja</w:t>
      </w:r>
      <w:proofErr w:type="spellEnd"/>
      <w:r w:rsidRPr="006F0AC0">
        <w:rPr>
          <w:rFonts w:asciiTheme="minorHAnsi" w:hAnsiTheme="minorHAnsi" w:cstheme="minorHAnsi"/>
        </w:rPr>
        <w:t xml:space="preserve"> se </w:t>
      </w:r>
      <w:proofErr w:type="spellStart"/>
      <w:r w:rsidRPr="006F0AC0">
        <w:rPr>
          <w:rFonts w:asciiTheme="minorHAnsi" w:hAnsiTheme="minorHAnsi" w:cstheme="minorHAnsi"/>
        </w:rPr>
        <w:t>pripremaju</w:t>
      </w:r>
      <w:proofErr w:type="spellEnd"/>
      <w:r w:rsidRPr="006F0AC0">
        <w:rPr>
          <w:rFonts w:asciiTheme="minorHAnsi" w:hAnsiTheme="minorHAnsi" w:cstheme="minorHAnsi"/>
        </w:rPr>
        <w:t xml:space="preserve"> za </w:t>
      </w:r>
      <w:proofErr w:type="spellStart"/>
      <w:r w:rsidRPr="006F0AC0">
        <w:rPr>
          <w:rFonts w:asciiTheme="minorHAnsi" w:hAnsiTheme="minorHAnsi" w:cstheme="minorHAnsi"/>
        </w:rPr>
        <w:t>presađivanje</w:t>
      </w:r>
      <w:proofErr w:type="spellEnd"/>
      <w:r w:rsidRPr="006F0AC0">
        <w:rPr>
          <w:rFonts w:asciiTheme="minorHAnsi" w:hAnsiTheme="minorHAnsi" w:cstheme="minorHAnsi"/>
        </w:rPr>
        <w:t xml:space="preserve"> organa </w:t>
      </w:r>
      <w:proofErr w:type="spellStart"/>
      <w:r w:rsidRPr="006F0AC0">
        <w:rPr>
          <w:rFonts w:asciiTheme="minorHAnsi" w:hAnsiTheme="minorHAnsi" w:cstheme="minorHAnsi"/>
        </w:rPr>
        <w:t>ili</w:t>
      </w:r>
      <w:proofErr w:type="spellEnd"/>
      <w:r w:rsidRPr="006F0AC0">
        <w:rPr>
          <w:rFonts w:asciiTheme="minorHAnsi" w:hAnsiTheme="minorHAnsi" w:cstheme="minorHAnsi"/>
        </w:rPr>
        <w:t xml:space="preserve"> </w:t>
      </w:r>
      <w:proofErr w:type="spellStart"/>
      <w:proofErr w:type="gramStart"/>
      <w:r w:rsidRPr="006F0AC0">
        <w:rPr>
          <w:rFonts w:asciiTheme="minorHAnsi" w:hAnsiTheme="minorHAnsi" w:cstheme="minorHAnsi"/>
        </w:rPr>
        <w:t>tkiva</w:t>
      </w:r>
      <w:proofErr w:type="spellEnd"/>
      <w:r w:rsidRPr="006F0AC0">
        <w:rPr>
          <w:rFonts w:asciiTheme="minorHAnsi" w:hAnsiTheme="minorHAnsi" w:cstheme="minorHAnsi"/>
        </w:rPr>
        <w:t>;</w:t>
      </w:r>
      <w:proofErr w:type="gramEnd"/>
      <w:r w:rsidRPr="006F0AC0">
        <w:rPr>
          <w:rFonts w:asciiTheme="minorHAnsi" w:hAnsiTheme="minorHAnsi" w:cstheme="minorHAnsi"/>
        </w:rPr>
        <w:t xml:space="preserve"> </w:t>
      </w:r>
    </w:p>
    <w:p w14:paraId="0E2A5DA8" w14:textId="77777777" w:rsidR="00235B3D" w:rsidRPr="006F0AC0" w:rsidRDefault="00235B3D" w:rsidP="00235B3D">
      <w:pPr>
        <w:jc w:val="both"/>
        <w:rPr>
          <w:rFonts w:asciiTheme="minorHAnsi" w:hAnsiTheme="minorHAnsi" w:cstheme="minorHAnsi"/>
        </w:rPr>
      </w:pPr>
      <w:r w:rsidRPr="006F0AC0">
        <w:rPr>
          <w:rFonts w:asciiTheme="minorHAnsi" w:hAnsiTheme="minorHAnsi" w:cstheme="minorHAnsi"/>
        </w:rPr>
        <w:t xml:space="preserve">- </w:t>
      </w:r>
      <w:proofErr w:type="spellStart"/>
      <w:r w:rsidRPr="006F0AC0">
        <w:rPr>
          <w:rFonts w:asciiTheme="minorHAnsi" w:hAnsiTheme="minorHAnsi" w:cstheme="minorHAnsi"/>
        </w:rPr>
        <w:t>lica</w:t>
      </w:r>
      <w:proofErr w:type="spellEnd"/>
      <w:r w:rsidRPr="006F0AC0">
        <w:rPr>
          <w:rFonts w:asciiTheme="minorHAnsi" w:hAnsiTheme="minorHAnsi" w:cstheme="minorHAnsi"/>
        </w:rPr>
        <w:t xml:space="preserve"> </w:t>
      </w:r>
      <w:proofErr w:type="spellStart"/>
      <w:r w:rsidRPr="006F0AC0">
        <w:rPr>
          <w:rFonts w:asciiTheme="minorHAnsi" w:hAnsiTheme="minorHAnsi" w:cstheme="minorHAnsi"/>
        </w:rPr>
        <w:t>sa</w:t>
      </w:r>
      <w:proofErr w:type="spellEnd"/>
      <w:r w:rsidRPr="006F0AC0">
        <w:rPr>
          <w:rFonts w:asciiTheme="minorHAnsi" w:hAnsiTheme="minorHAnsi" w:cstheme="minorHAnsi"/>
        </w:rPr>
        <w:t xml:space="preserve"> </w:t>
      </w:r>
      <w:proofErr w:type="spellStart"/>
      <w:r w:rsidRPr="006F0AC0">
        <w:rPr>
          <w:rFonts w:asciiTheme="minorHAnsi" w:hAnsiTheme="minorHAnsi" w:cstheme="minorHAnsi"/>
        </w:rPr>
        <w:t>multiplom</w:t>
      </w:r>
      <w:proofErr w:type="spellEnd"/>
      <w:r w:rsidRPr="006F0AC0">
        <w:rPr>
          <w:rFonts w:asciiTheme="minorHAnsi" w:hAnsiTheme="minorHAnsi" w:cstheme="minorHAnsi"/>
        </w:rPr>
        <w:t xml:space="preserve"> </w:t>
      </w:r>
      <w:proofErr w:type="spellStart"/>
      <w:r w:rsidRPr="006F0AC0">
        <w:rPr>
          <w:rFonts w:asciiTheme="minorHAnsi" w:hAnsiTheme="minorHAnsi" w:cstheme="minorHAnsi"/>
        </w:rPr>
        <w:t>sklerozom</w:t>
      </w:r>
      <w:proofErr w:type="spellEnd"/>
      <w:r w:rsidRPr="006F0AC0">
        <w:rPr>
          <w:rFonts w:asciiTheme="minorHAnsi" w:hAnsiTheme="minorHAnsi" w:cstheme="minorHAnsi"/>
        </w:rPr>
        <w:t xml:space="preserve"> </w:t>
      </w:r>
      <w:proofErr w:type="spellStart"/>
      <w:r w:rsidRPr="006F0AC0">
        <w:rPr>
          <w:rFonts w:asciiTheme="minorHAnsi" w:hAnsiTheme="minorHAnsi" w:cstheme="minorHAnsi"/>
        </w:rPr>
        <w:t>koja</w:t>
      </w:r>
      <w:proofErr w:type="spellEnd"/>
      <w:r w:rsidRPr="006F0AC0">
        <w:rPr>
          <w:rFonts w:asciiTheme="minorHAnsi" w:hAnsiTheme="minorHAnsi" w:cstheme="minorHAnsi"/>
        </w:rPr>
        <w:t xml:space="preserve"> </w:t>
      </w:r>
      <w:proofErr w:type="spellStart"/>
      <w:r w:rsidRPr="006F0AC0">
        <w:rPr>
          <w:rFonts w:asciiTheme="minorHAnsi" w:hAnsiTheme="minorHAnsi" w:cstheme="minorHAnsi"/>
        </w:rPr>
        <w:t>započinju</w:t>
      </w:r>
      <w:proofErr w:type="spellEnd"/>
      <w:r w:rsidRPr="006F0AC0">
        <w:rPr>
          <w:rFonts w:asciiTheme="minorHAnsi" w:hAnsiTheme="minorHAnsi" w:cstheme="minorHAnsi"/>
        </w:rPr>
        <w:t xml:space="preserve"> </w:t>
      </w:r>
      <w:proofErr w:type="spellStart"/>
      <w:r w:rsidRPr="006F0AC0">
        <w:rPr>
          <w:rFonts w:asciiTheme="minorHAnsi" w:hAnsiTheme="minorHAnsi" w:cstheme="minorHAnsi"/>
        </w:rPr>
        <w:t>proceduru</w:t>
      </w:r>
      <w:proofErr w:type="spellEnd"/>
      <w:r w:rsidRPr="006F0AC0">
        <w:rPr>
          <w:rFonts w:asciiTheme="minorHAnsi" w:hAnsiTheme="minorHAnsi" w:cstheme="minorHAnsi"/>
        </w:rPr>
        <w:t xml:space="preserve"> </w:t>
      </w:r>
      <w:proofErr w:type="spellStart"/>
      <w:r w:rsidRPr="006F0AC0">
        <w:rPr>
          <w:rFonts w:asciiTheme="minorHAnsi" w:hAnsiTheme="minorHAnsi" w:cstheme="minorHAnsi"/>
        </w:rPr>
        <w:t>liječenja</w:t>
      </w:r>
      <w:proofErr w:type="spellEnd"/>
      <w:r w:rsidRPr="006F0AC0">
        <w:rPr>
          <w:rFonts w:asciiTheme="minorHAnsi" w:hAnsiTheme="minorHAnsi" w:cstheme="minorHAnsi"/>
        </w:rPr>
        <w:t xml:space="preserve"> </w:t>
      </w:r>
      <w:proofErr w:type="spellStart"/>
      <w:r w:rsidRPr="006F0AC0">
        <w:rPr>
          <w:rFonts w:asciiTheme="minorHAnsi" w:hAnsiTheme="minorHAnsi" w:cstheme="minorHAnsi"/>
        </w:rPr>
        <w:t>određenim</w:t>
      </w:r>
      <w:proofErr w:type="spellEnd"/>
      <w:r w:rsidRPr="006F0AC0">
        <w:rPr>
          <w:rFonts w:asciiTheme="minorHAnsi" w:hAnsiTheme="minorHAnsi" w:cstheme="minorHAnsi"/>
        </w:rPr>
        <w:t xml:space="preserve"> </w:t>
      </w:r>
      <w:proofErr w:type="spellStart"/>
      <w:r w:rsidRPr="006F0AC0">
        <w:rPr>
          <w:rFonts w:asciiTheme="minorHAnsi" w:hAnsiTheme="minorHAnsi" w:cstheme="minorHAnsi"/>
        </w:rPr>
        <w:t>lijekom</w:t>
      </w:r>
      <w:proofErr w:type="spellEnd"/>
      <w:r w:rsidRPr="006F0AC0">
        <w:rPr>
          <w:rFonts w:asciiTheme="minorHAnsi" w:hAnsiTheme="minorHAnsi" w:cstheme="minorHAnsi"/>
        </w:rPr>
        <w:t xml:space="preserve">, po </w:t>
      </w:r>
      <w:proofErr w:type="spellStart"/>
      <w:r w:rsidRPr="006F0AC0">
        <w:rPr>
          <w:rFonts w:asciiTheme="minorHAnsi" w:hAnsiTheme="minorHAnsi" w:cstheme="minorHAnsi"/>
        </w:rPr>
        <w:t>mišljenju</w:t>
      </w:r>
      <w:proofErr w:type="spellEnd"/>
      <w:r w:rsidRPr="006F0AC0">
        <w:rPr>
          <w:rFonts w:asciiTheme="minorHAnsi" w:hAnsiTheme="minorHAnsi" w:cstheme="minorHAnsi"/>
        </w:rPr>
        <w:t xml:space="preserve"> </w:t>
      </w:r>
      <w:proofErr w:type="spellStart"/>
      <w:r w:rsidRPr="006F0AC0">
        <w:rPr>
          <w:rFonts w:asciiTheme="minorHAnsi" w:hAnsiTheme="minorHAnsi" w:cstheme="minorHAnsi"/>
        </w:rPr>
        <w:t>specijaliste</w:t>
      </w:r>
      <w:proofErr w:type="spellEnd"/>
      <w:r w:rsidRPr="006F0AC0">
        <w:rPr>
          <w:rFonts w:asciiTheme="minorHAnsi" w:hAnsiTheme="minorHAnsi" w:cstheme="minorHAnsi"/>
        </w:rPr>
        <w:t xml:space="preserve"> </w:t>
      </w:r>
      <w:proofErr w:type="spellStart"/>
      <w:proofErr w:type="gramStart"/>
      <w:r w:rsidRPr="006F0AC0">
        <w:rPr>
          <w:rFonts w:asciiTheme="minorHAnsi" w:hAnsiTheme="minorHAnsi" w:cstheme="minorHAnsi"/>
        </w:rPr>
        <w:t>neurologa</w:t>
      </w:r>
      <w:proofErr w:type="spellEnd"/>
      <w:r w:rsidRPr="006F0AC0">
        <w:rPr>
          <w:rFonts w:asciiTheme="minorHAnsi" w:hAnsiTheme="minorHAnsi" w:cstheme="minorHAnsi"/>
        </w:rPr>
        <w:t>;</w:t>
      </w:r>
      <w:proofErr w:type="gramEnd"/>
      <w:r w:rsidRPr="006F0AC0">
        <w:rPr>
          <w:rFonts w:asciiTheme="minorHAnsi" w:hAnsiTheme="minorHAnsi" w:cstheme="minorHAnsi"/>
        </w:rPr>
        <w:t xml:space="preserve"> </w:t>
      </w:r>
    </w:p>
    <w:p w14:paraId="0A57A637" w14:textId="77777777" w:rsidR="00235B3D" w:rsidRPr="006F0AC0" w:rsidRDefault="00235B3D" w:rsidP="00235B3D">
      <w:pPr>
        <w:jc w:val="both"/>
        <w:rPr>
          <w:rFonts w:asciiTheme="minorHAnsi" w:hAnsiTheme="minorHAnsi" w:cstheme="minorHAnsi"/>
        </w:rPr>
      </w:pPr>
      <w:r w:rsidRPr="006F0AC0">
        <w:rPr>
          <w:rFonts w:asciiTheme="minorHAnsi" w:hAnsiTheme="minorHAnsi" w:cstheme="minorHAnsi"/>
        </w:rPr>
        <w:lastRenderedPageBreak/>
        <w:t xml:space="preserve">- </w:t>
      </w:r>
      <w:proofErr w:type="spellStart"/>
      <w:r w:rsidRPr="006F0AC0">
        <w:rPr>
          <w:rFonts w:asciiTheme="minorHAnsi" w:hAnsiTheme="minorHAnsi" w:cstheme="minorHAnsi"/>
        </w:rPr>
        <w:t>lica</w:t>
      </w:r>
      <w:proofErr w:type="spellEnd"/>
      <w:r w:rsidRPr="006F0AC0">
        <w:rPr>
          <w:rFonts w:asciiTheme="minorHAnsi" w:hAnsiTheme="minorHAnsi" w:cstheme="minorHAnsi"/>
        </w:rPr>
        <w:t xml:space="preserve"> </w:t>
      </w:r>
      <w:proofErr w:type="spellStart"/>
      <w:r w:rsidRPr="006F0AC0">
        <w:rPr>
          <w:rFonts w:asciiTheme="minorHAnsi" w:hAnsiTheme="minorHAnsi" w:cstheme="minorHAnsi"/>
        </w:rPr>
        <w:t>koja</w:t>
      </w:r>
      <w:proofErr w:type="spellEnd"/>
      <w:r w:rsidRPr="006F0AC0">
        <w:rPr>
          <w:rFonts w:asciiTheme="minorHAnsi" w:hAnsiTheme="minorHAnsi" w:cstheme="minorHAnsi"/>
        </w:rPr>
        <w:t xml:space="preserve"> </w:t>
      </w:r>
      <w:proofErr w:type="spellStart"/>
      <w:r w:rsidRPr="006F0AC0">
        <w:rPr>
          <w:rFonts w:asciiTheme="minorHAnsi" w:hAnsiTheme="minorHAnsi" w:cstheme="minorHAnsi"/>
        </w:rPr>
        <w:t>su</w:t>
      </w:r>
      <w:proofErr w:type="spellEnd"/>
      <w:r w:rsidRPr="006F0AC0">
        <w:rPr>
          <w:rFonts w:asciiTheme="minorHAnsi" w:hAnsiTheme="minorHAnsi" w:cstheme="minorHAnsi"/>
        </w:rPr>
        <w:t xml:space="preserve"> </w:t>
      </w:r>
      <w:proofErr w:type="spellStart"/>
      <w:r w:rsidRPr="006F0AC0">
        <w:rPr>
          <w:rFonts w:asciiTheme="minorHAnsi" w:hAnsiTheme="minorHAnsi" w:cstheme="minorHAnsi"/>
        </w:rPr>
        <w:t>oboljela</w:t>
      </w:r>
      <w:proofErr w:type="spellEnd"/>
      <w:r w:rsidRPr="006F0AC0">
        <w:rPr>
          <w:rFonts w:asciiTheme="minorHAnsi" w:hAnsiTheme="minorHAnsi" w:cstheme="minorHAnsi"/>
        </w:rPr>
        <w:t xml:space="preserve"> od </w:t>
      </w:r>
      <w:proofErr w:type="spellStart"/>
      <w:r w:rsidRPr="006F0AC0">
        <w:rPr>
          <w:rFonts w:asciiTheme="minorHAnsi" w:hAnsiTheme="minorHAnsi" w:cstheme="minorHAnsi"/>
        </w:rPr>
        <w:t>težih</w:t>
      </w:r>
      <w:proofErr w:type="spellEnd"/>
      <w:r w:rsidRPr="006F0AC0">
        <w:rPr>
          <w:rFonts w:asciiTheme="minorHAnsi" w:hAnsiTheme="minorHAnsi" w:cstheme="minorHAnsi"/>
        </w:rPr>
        <w:t xml:space="preserve"> </w:t>
      </w:r>
      <w:proofErr w:type="spellStart"/>
      <w:r w:rsidRPr="006F0AC0">
        <w:rPr>
          <w:rFonts w:asciiTheme="minorHAnsi" w:hAnsiTheme="minorHAnsi" w:cstheme="minorHAnsi"/>
        </w:rPr>
        <w:t>formi</w:t>
      </w:r>
      <w:proofErr w:type="spellEnd"/>
      <w:r w:rsidRPr="006F0AC0">
        <w:rPr>
          <w:rFonts w:asciiTheme="minorHAnsi" w:hAnsiTheme="minorHAnsi" w:cstheme="minorHAnsi"/>
        </w:rPr>
        <w:t xml:space="preserve"> </w:t>
      </w:r>
      <w:proofErr w:type="spellStart"/>
      <w:r w:rsidRPr="006F0AC0">
        <w:rPr>
          <w:rFonts w:asciiTheme="minorHAnsi" w:hAnsiTheme="minorHAnsi" w:cstheme="minorHAnsi"/>
        </w:rPr>
        <w:t>atopijskog</w:t>
      </w:r>
      <w:proofErr w:type="spellEnd"/>
      <w:r w:rsidRPr="006F0AC0">
        <w:rPr>
          <w:rFonts w:asciiTheme="minorHAnsi" w:hAnsiTheme="minorHAnsi" w:cstheme="minorHAnsi"/>
        </w:rPr>
        <w:t xml:space="preserve"> </w:t>
      </w:r>
      <w:proofErr w:type="spellStart"/>
      <w:r w:rsidRPr="006F0AC0">
        <w:rPr>
          <w:rFonts w:asciiTheme="minorHAnsi" w:hAnsiTheme="minorHAnsi" w:cstheme="minorHAnsi"/>
        </w:rPr>
        <w:t>dermatitisa</w:t>
      </w:r>
      <w:proofErr w:type="spellEnd"/>
      <w:r w:rsidRPr="006F0AC0">
        <w:rPr>
          <w:rFonts w:asciiTheme="minorHAnsi" w:hAnsiTheme="minorHAnsi" w:cstheme="minorHAnsi"/>
        </w:rPr>
        <w:t xml:space="preserve">, </w:t>
      </w:r>
      <w:proofErr w:type="spellStart"/>
      <w:r w:rsidRPr="006F0AC0">
        <w:rPr>
          <w:rFonts w:asciiTheme="minorHAnsi" w:hAnsiTheme="minorHAnsi" w:cstheme="minorHAnsi"/>
        </w:rPr>
        <w:t>ekcema</w:t>
      </w:r>
      <w:proofErr w:type="spellEnd"/>
      <w:r w:rsidRPr="006F0AC0">
        <w:rPr>
          <w:rFonts w:asciiTheme="minorHAnsi" w:hAnsiTheme="minorHAnsi" w:cstheme="minorHAnsi"/>
        </w:rPr>
        <w:t xml:space="preserve"> </w:t>
      </w:r>
      <w:proofErr w:type="spellStart"/>
      <w:r w:rsidRPr="006F0AC0">
        <w:rPr>
          <w:rFonts w:asciiTheme="minorHAnsi" w:hAnsiTheme="minorHAnsi" w:cstheme="minorHAnsi"/>
        </w:rPr>
        <w:t>ili</w:t>
      </w:r>
      <w:proofErr w:type="spellEnd"/>
      <w:r w:rsidRPr="006F0AC0">
        <w:rPr>
          <w:rFonts w:asciiTheme="minorHAnsi" w:hAnsiTheme="minorHAnsi" w:cstheme="minorHAnsi"/>
        </w:rPr>
        <w:t xml:space="preserve"> </w:t>
      </w:r>
      <w:proofErr w:type="spellStart"/>
      <w:r w:rsidRPr="006F0AC0">
        <w:rPr>
          <w:rFonts w:asciiTheme="minorHAnsi" w:hAnsiTheme="minorHAnsi" w:cstheme="minorHAnsi"/>
        </w:rPr>
        <w:t>neurodermatitisa</w:t>
      </w:r>
      <w:proofErr w:type="spellEnd"/>
      <w:r w:rsidRPr="006F0AC0">
        <w:rPr>
          <w:rFonts w:asciiTheme="minorHAnsi" w:hAnsiTheme="minorHAnsi" w:cstheme="minorHAnsi"/>
        </w:rPr>
        <w:t xml:space="preserve">. </w:t>
      </w:r>
    </w:p>
    <w:p w14:paraId="5F903796" w14:textId="77777777" w:rsidR="00235B3D" w:rsidRPr="006F0AC0" w:rsidRDefault="00235B3D" w:rsidP="00235B3D">
      <w:pPr>
        <w:jc w:val="both"/>
        <w:rPr>
          <w:rFonts w:asciiTheme="minorHAnsi" w:hAnsiTheme="minorHAnsi" w:cstheme="minorHAnsi"/>
        </w:rPr>
      </w:pPr>
      <w:proofErr w:type="spellStart"/>
      <w:r w:rsidRPr="006F0AC0">
        <w:rPr>
          <w:rFonts w:asciiTheme="minorHAnsi" w:hAnsiTheme="minorHAnsi" w:cstheme="minorHAnsi"/>
        </w:rPr>
        <w:t>Preporuku</w:t>
      </w:r>
      <w:proofErr w:type="spellEnd"/>
      <w:r w:rsidRPr="006F0AC0">
        <w:rPr>
          <w:rFonts w:asciiTheme="minorHAnsi" w:hAnsiTheme="minorHAnsi" w:cstheme="minorHAnsi"/>
        </w:rPr>
        <w:t xml:space="preserve"> za </w:t>
      </w:r>
      <w:proofErr w:type="spellStart"/>
      <w:r w:rsidRPr="006F0AC0">
        <w:rPr>
          <w:rFonts w:asciiTheme="minorHAnsi" w:hAnsiTheme="minorHAnsi" w:cstheme="minorHAnsi"/>
        </w:rPr>
        <w:t>vakcinaciju</w:t>
      </w:r>
      <w:proofErr w:type="spellEnd"/>
      <w:r w:rsidRPr="006F0AC0">
        <w:rPr>
          <w:rFonts w:asciiTheme="minorHAnsi" w:hAnsiTheme="minorHAnsi" w:cstheme="minorHAnsi"/>
        </w:rPr>
        <w:t xml:space="preserve"> </w:t>
      </w:r>
      <w:proofErr w:type="spellStart"/>
      <w:r w:rsidRPr="006F0AC0">
        <w:rPr>
          <w:rFonts w:asciiTheme="minorHAnsi" w:hAnsiTheme="minorHAnsi" w:cstheme="minorHAnsi"/>
        </w:rPr>
        <w:t>može</w:t>
      </w:r>
      <w:proofErr w:type="spellEnd"/>
      <w:r w:rsidRPr="006F0AC0">
        <w:rPr>
          <w:rFonts w:asciiTheme="minorHAnsi" w:hAnsiTheme="minorHAnsi" w:cstheme="minorHAnsi"/>
        </w:rPr>
        <w:t xml:space="preserve"> </w:t>
      </w:r>
      <w:proofErr w:type="spellStart"/>
      <w:r w:rsidRPr="006F0AC0">
        <w:rPr>
          <w:rFonts w:asciiTheme="minorHAnsi" w:hAnsiTheme="minorHAnsi" w:cstheme="minorHAnsi"/>
        </w:rPr>
        <w:t>dati</w:t>
      </w:r>
      <w:proofErr w:type="spellEnd"/>
      <w:r w:rsidRPr="006F0AC0">
        <w:rPr>
          <w:rFonts w:asciiTheme="minorHAnsi" w:hAnsiTheme="minorHAnsi" w:cstheme="minorHAnsi"/>
        </w:rPr>
        <w:t xml:space="preserve"> </w:t>
      </w:r>
      <w:proofErr w:type="spellStart"/>
      <w:r w:rsidRPr="006F0AC0">
        <w:rPr>
          <w:rFonts w:asciiTheme="minorHAnsi" w:hAnsiTheme="minorHAnsi" w:cstheme="minorHAnsi"/>
        </w:rPr>
        <w:t>doktor</w:t>
      </w:r>
      <w:proofErr w:type="spellEnd"/>
      <w:r w:rsidRPr="006F0AC0">
        <w:rPr>
          <w:rFonts w:asciiTheme="minorHAnsi" w:hAnsiTheme="minorHAnsi" w:cstheme="minorHAnsi"/>
        </w:rPr>
        <w:t xml:space="preserve"> medicine </w:t>
      </w:r>
      <w:proofErr w:type="spellStart"/>
      <w:r w:rsidRPr="006F0AC0">
        <w:rPr>
          <w:rFonts w:asciiTheme="minorHAnsi" w:hAnsiTheme="minorHAnsi" w:cstheme="minorHAnsi"/>
        </w:rPr>
        <w:t>uz</w:t>
      </w:r>
      <w:proofErr w:type="spellEnd"/>
      <w:r w:rsidRPr="006F0AC0">
        <w:rPr>
          <w:rFonts w:asciiTheme="minorHAnsi" w:hAnsiTheme="minorHAnsi" w:cstheme="minorHAnsi"/>
        </w:rPr>
        <w:t xml:space="preserve"> </w:t>
      </w:r>
      <w:proofErr w:type="spellStart"/>
      <w:r w:rsidRPr="006F0AC0">
        <w:rPr>
          <w:rFonts w:asciiTheme="minorHAnsi" w:hAnsiTheme="minorHAnsi" w:cstheme="minorHAnsi"/>
        </w:rPr>
        <w:t>konsultaciju</w:t>
      </w:r>
      <w:proofErr w:type="spellEnd"/>
      <w:r w:rsidRPr="006F0AC0">
        <w:rPr>
          <w:rFonts w:asciiTheme="minorHAnsi" w:hAnsiTheme="minorHAnsi" w:cstheme="minorHAnsi"/>
        </w:rPr>
        <w:t xml:space="preserve"> </w:t>
      </w:r>
      <w:proofErr w:type="spellStart"/>
      <w:r w:rsidRPr="006F0AC0">
        <w:rPr>
          <w:rFonts w:asciiTheme="minorHAnsi" w:hAnsiTheme="minorHAnsi" w:cstheme="minorHAnsi"/>
        </w:rPr>
        <w:t>sa</w:t>
      </w:r>
      <w:proofErr w:type="spellEnd"/>
      <w:r w:rsidRPr="006F0AC0">
        <w:rPr>
          <w:rFonts w:asciiTheme="minorHAnsi" w:hAnsiTheme="minorHAnsi" w:cstheme="minorHAnsi"/>
        </w:rPr>
        <w:t xml:space="preserve"> </w:t>
      </w:r>
      <w:proofErr w:type="spellStart"/>
      <w:r w:rsidRPr="006F0AC0">
        <w:rPr>
          <w:rFonts w:asciiTheme="minorHAnsi" w:hAnsiTheme="minorHAnsi" w:cstheme="minorHAnsi"/>
        </w:rPr>
        <w:t>epidemiološkom</w:t>
      </w:r>
      <w:proofErr w:type="spellEnd"/>
      <w:r w:rsidRPr="006F0AC0">
        <w:rPr>
          <w:rFonts w:asciiTheme="minorHAnsi" w:hAnsiTheme="minorHAnsi" w:cstheme="minorHAnsi"/>
        </w:rPr>
        <w:t xml:space="preserve"> </w:t>
      </w:r>
      <w:proofErr w:type="spellStart"/>
      <w:r w:rsidRPr="006F0AC0">
        <w:rPr>
          <w:rFonts w:asciiTheme="minorHAnsi" w:hAnsiTheme="minorHAnsi" w:cstheme="minorHAnsi"/>
        </w:rPr>
        <w:t>službom</w:t>
      </w:r>
      <w:proofErr w:type="spellEnd"/>
      <w:r w:rsidRPr="006F0AC0">
        <w:rPr>
          <w:rFonts w:asciiTheme="minorHAnsi" w:hAnsiTheme="minorHAnsi" w:cstheme="minorHAnsi"/>
        </w:rPr>
        <w:t xml:space="preserve"> </w:t>
      </w:r>
      <w:proofErr w:type="spellStart"/>
      <w:r w:rsidRPr="006F0AC0">
        <w:rPr>
          <w:rFonts w:asciiTheme="minorHAnsi" w:hAnsiTheme="minorHAnsi" w:cstheme="minorHAnsi"/>
        </w:rPr>
        <w:t>nadležnog</w:t>
      </w:r>
      <w:proofErr w:type="spellEnd"/>
      <w:r w:rsidRPr="006F0AC0">
        <w:rPr>
          <w:rFonts w:asciiTheme="minorHAnsi" w:hAnsiTheme="minorHAnsi" w:cstheme="minorHAnsi"/>
        </w:rPr>
        <w:t xml:space="preserve"> </w:t>
      </w:r>
      <w:proofErr w:type="spellStart"/>
      <w:r w:rsidRPr="006F0AC0">
        <w:rPr>
          <w:rFonts w:asciiTheme="minorHAnsi" w:hAnsiTheme="minorHAnsi" w:cstheme="minorHAnsi"/>
        </w:rPr>
        <w:t>doma</w:t>
      </w:r>
      <w:proofErr w:type="spellEnd"/>
      <w:r w:rsidRPr="006F0AC0">
        <w:rPr>
          <w:rFonts w:asciiTheme="minorHAnsi" w:hAnsiTheme="minorHAnsi" w:cstheme="minorHAnsi"/>
        </w:rPr>
        <w:t xml:space="preserve"> </w:t>
      </w:r>
      <w:proofErr w:type="spellStart"/>
      <w:r w:rsidRPr="006F0AC0">
        <w:rPr>
          <w:rFonts w:asciiTheme="minorHAnsi" w:hAnsiTheme="minorHAnsi" w:cstheme="minorHAnsi"/>
        </w:rPr>
        <w:t>zdravlja</w:t>
      </w:r>
      <w:proofErr w:type="spellEnd"/>
      <w:r w:rsidRPr="006F0AC0">
        <w:rPr>
          <w:rFonts w:asciiTheme="minorHAnsi" w:hAnsiTheme="minorHAnsi" w:cstheme="minorHAnsi"/>
        </w:rPr>
        <w:t xml:space="preserve">, </w:t>
      </w:r>
      <w:proofErr w:type="spellStart"/>
      <w:r w:rsidRPr="006F0AC0">
        <w:rPr>
          <w:rFonts w:asciiTheme="minorHAnsi" w:hAnsiTheme="minorHAnsi" w:cstheme="minorHAnsi"/>
        </w:rPr>
        <w:t>odnosno</w:t>
      </w:r>
      <w:proofErr w:type="spellEnd"/>
      <w:r w:rsidRPr="006F0AC0">
        <w:rPr>
          <w:rFonts w:asciiTheme="minorHAnsi" w:hAnsiTheme="minorHAnsi" w:cstheme="minorHAnsi"/>
        </w:rPr>
        <w:t xml:space="preserve"> </w:t>
      </w:r>
      <w:proofErr w:type="spellStart"/>
      <w:r w:rsidRPr="006F0AC0">
        <w:rPr>
          <w:rFonts w:asciiTheme="minorHAnsi" w:hAnsiTheme="minorHAnsi" w:cstheme="minorHAnsi"/>
        </w:rPr>
        <w:t>Instituta</w:t>
      </w:r>
      <w:proofErr w:type="spellEnd"/>
      <w:r w:rsidRPr="006F0AC0">
        <w:rPr>
          <w:rFonts w:asciiTheme="minorHAnsi" w:hAnsiTheme="minorHAnsi" w:cstheme="minorHAnsi"/>
        </w:rPr>
        <w:t xml:space="preserve">. </w:t>
      </w:r>
    </w:p>
    <w:p w14:paraId="709E16AF" w14:textId="77777777" w:rsidR="006F6AF0" w:rsidRPr="006F0AC0" w:rsidRDefault="006F6AF0" w:rsidP="00235B3D">
      <w:pPr>
        <w:rPr>
          <w:rFonts w:asciiTheme="minorHAnsi" w:hAnsiTheme="minorHAnsi" w:cstheme="minorHAnsi"/>
          <w:b/>
        </w:rPr>
      </w:pPr>
    </w:p>
    <w:p w14:paraId="3AB16AC1" w14:textId="348F1825" w:rsidR="00235B3D" w:rsidRPr="006F0AC0" w:rsidRDefault="00235B3D" w:rsidP="00235B3D">
      <w:pPr>
        <w:rPr>
          <w:rFonts w:asciiTheme="minorHAnsi" w:hAnsiTheme="minorHAnsi" w:cstheme="minorHAnsi"/>
        </w:rPr>
      </w:pPr>
      <w:proofErr w:type="spellStart"/>
      <w:r w:rsidRPr="006F0AC0">
        <w:rPr>
          <w:rFonts w:asciiTheme="minorHAnsi" w:hAnsiTheme="minorHAnsi" w:cstheme="minorHAnsi"/>
          <w:b/>
        </w:rPr>
        <w:t>Imunizacija</w:t>
      </w:r>
      <w:proofErr w:type="spellEnd"/>
      <w:r w:rsidRPr="006F0AC0">
        <w:rPr>
          <w:rFonts w:asciiTheme="minorHAnsi" w:hAnsiTheme="minorHAnsi" w:cstheme="minorHAnsi"/>
        </w:rPr>
        <w:t xml:space="preserve">: </w:t>
      </w:r>
      <w:proofErr w:type="spellStart"/>
      <w:r w:rsidRPr="006F0AC0">
        <w:rPr>
          <w:rFonts w:asciiTheme="minorHAnsi" w:hAnsiTheme="minorHAnsi" w:cstheme="minorHAnsi"/>
        </w:rPr>
        <w:t>Protiv</w:t>
      </w:r>
      <w:proofErr w:type="spellEnd"/>
      <w:r w:rsidRPr="006F0AC0">
        <w:rPr>
          <w:rFonts w:asciiTheme="minorHAnsi" w:hAnsiTheme="minorHAnsi" w:cstheme="minorHAnsi"/>
        </w:rPr>
        <w:t xml:space="preserve"> </w:t>
      </w:r>
      <w:proofErr w:type="spellStart"/>
      <w:r w:rsidRPr="006F0AC0">
        <w:rPr>
          <w:rFonts w:asciiTheme="minorHAnsi" w:hAnsiTheme="minorHAnsi" w:cstheme="minorHAnsi"/>
        </w:rPr>
        <w:t>varičele</w:t>
      </w:r>
      <w:proofErr w:type="spellEnd"/>
    </w:p>
    <w:p w14:paraId="561B4C2D" w14:textId="77777777" w:rsidR="006F6AF0" w:rsidRPr="006F0AC0" w:rsidRDefault="006F6AF0" w:rsidP="00235B3D">
      <w:pPr>
        <w:rPr>
          <w:rFonts w:asciiTheme="minorHAnsi" w:hAnsiTheme="minorHAnsi" w:cstheme="minorHAnsi"/>
          <w:b/>
        </w:rPr>
      </w:pPr>
    </w:p>
    <w:p w14:paraId="43595238" w14:textId="7BD93035" w:rsidR="00235B3D" w:rsidRPr="006F0AC0" w:rsidRDefault="00235B3D" w:rsidP="00235B3D">
      <w:pPr>
        <w:rPr>
          <w:rFonts w:asciiTheme="minorHAnsi" w:hAnsiTheme="minorHAnsi" w:cstheme="minorHAnsi"/>
        </w:rPr>
      </w:pPr>
      <w:proofErr w:type="spellStart"/>
      <w:r w:rsidRPr="006F0AC0">
        <w:rPr>
          <w:rFonts w:asciiTheme="minorHAnsi" w:hAnsiTheme="minorHAnsi" w:cstheme="minorHAnsi"/>
          <w:b/>
        </w:rPr>
        <w:t>Vakcina</w:t>
      </w:r>
      <w:proofErr w:type="spellEnd"/>
      <w:r w:rsidRPr="006F0AC0">
        <w:rPr>
          <w:rFonts w:asciiTheme="minorHAnsi" w:hAnsiTheme="minorHAnsi" w:cstheme="minorHAnsi"/>
        </w:rPr>
        <w:t xml:space="preserve"> - Naziv, </w:t>
      </w:r>
      <w:proofErr w:type="spellStart"/>
      <w:r w:rsidRPr="006F0AC0">
        <w:rPr>
          <w:rFonts w:asciiTheme="minorHAnsi" w:hAnsiTheme="minorHAnsi" w:cstheme="minorHAnsi"/>
        </w:rPr>
        <w:t>skraćeni</w:t>
      </w:r>
      <w:proofErr w:type="spellEnd"/>
      <w:r w:rsidRPr="006F0AC0">
        <w:rPr>
          <w:rFonts w:asciiTheme="minorHAnsi" w:hAnsiTheme="minorHAnsi" w:cstheme="minorHAnsi"/>
        </w:rPr>
        <w:t xml:space="preserve"> </w:t>
      </w:r>
      <w:proofErr w:type="spellStart"/>
      <w:r w:rsidRPr="006F0AC0">
        <w:rPr>
          <w:rFonts w:asciiTheme="minorHAnsi" w:hAnsiTheme="minorHAnsi" w:cstheme="minorHAnsi"/>
        </w:rPr>
        <w:t>naziv</w:t>
      </w:r>
      <w:proofErr w:type="spellEnd"/>
      <w:r w:rsidRPr="006F0AC0">
        <w:rPr>
          <w:rFonts w:asciiTheme="minorHAnsi" w:hAnsiTheme="minorHAnsi" w:cstheme="minorHAnsi"/>
        </w:rPr>
        <w:t xml:space="preserve">, tip </w:t>
      </w:r>
      <w:proofErr w:type="spellStart"/>
      <w:r w:rsidRPr="006F0AC0">
        <w:rPr>
          <w:rFonts w:asciiTheme="minorHAnsi" w:hAnsiTheme="minorHAnsi" w:cstheme="minorHAnsi"/>
        </w:rPr>
        <w:t>vakcine</w:t>
      </w:r>
      <w:proofErr w:type="spellEnd"/>
      <w:r w:rsidRPr="006F0AC0">
        <w:rPr>
          <w:rFonts w:asciiTheme="minorHAnsi" w:hAnsiTheme="minorHAnsi" w:cstheme="minorHAnsi"/>
        </w:rPr>
        <w:t xml:space="preserve"> (</w:t>
      </w:r>
      <w:proofErr w:type="spellStart"/>
      <w:r w:rsidRPr="006F0AC0">
        <w:rPr>
          <w:rFonts w:asciiTheme="minorHAnsi" w:hAnsiTheme="minorHAnsi" w:cstheme="minorHAnsi"/>
        </w:rPr>
        <w:t>Mrtva</w:t>
      </w:r>
      <w:proofErr w:type="spellEnd"/>
      <w:r w:rsidRPr="006F0AC0">
        <w:rPr>
          <w:rFonts w:asciiTheme="minorHAnsi" w:hAnsiTheme="minorHAnsi" w:cstheme="minorHAnsi"/>
        </w:rPr>
        <w:t>/</w:t>
      </w:r>
      <w:proofErr w:type="spellStart"/>
      <w:r w:rsidRPr="006F0AC0">
        <w:rPr>
          <w:rFonts w:asciiTheme="minorHAnsi" w:hAnsiTheme="minorHAnsi" w:cstheme="minorHAnsi"/>
        </w:rPr>
        <w:t>Živa</w:t>
      </w:r>
      <w:proofErr w:type="spellEnd"/>
      <w:r w:rsidRPr="006F0AC0">
        <w:rPr>
          <w:rFonts w:asciiTheme="minorHAnsi" w:hAnsiTheme="minorHAnsi" w:cstheme="minorHAnsi"/>
        </w:rPr>
        <w:t xml:space="preserve">), </w:t>
      </w:r>
      <w:proofErr w:type="spellStart"/>
      <w:r w:rsidRPr="006F0AC0">
        <w:rPr>
          <w:rFonts w:asciiTheme="minorHAnsi" w:hAnsiTheme="minorHAnsi" w:cstheme="minorHAnsi"/>
        </w:rPr>
        <w:t>doza</w:t>
      </w:r>
      <w:proofErr w:type="spellEnd"/>
      <w:r w:rsidRPr="006F0AC0">
        <w:rPr>
          <w:rFonts w:asciiTheme="minorHAnsi" w:hAnsiTheme="minorHAnsi" w:cstheme="minorHAnsi"/>
        </w:rPr>
        <w:t xml:space="preserve">, tip </w:t>
      </w:r>
      <w:proofErr w:type="spellStart"/>
      <w:r w:rsidRPr="006F0AC0">
        <w:rPr>
          <w:rFonts w:asciiTheme="minorHAnsi" w:hAnsiTheme="minorHAnsi" w:cstheme="minorHAnsi"/>
        </w:rPr>
        <w:t>im</w:t>
      </w:r>
      <w:proofErr w:type="spellEnd"/>
      <w:r w:rsidRPr="006F0AC0">
        <w:rPr>
          <w:rFonts w:asciiTheme="minorHAnsi" w:hAnsiTheme="minorHAnsi" w:cstheme="minorHAnsi"/>
        </w:rPr>
        <w:t xml:space="preserve">. ag. (Single/Multiple), </w:t>
      </w:r>
      <w:proofErr w:type="spellStart"/>
      <w:r w:rsidRPr="006F0AC0">
        <w:rPr>
          <w:rFonts w:asciiTheme="minorHAnsi" w:hAnsiTheme="minorHAnsi" w:cstheme="minorHAnsi"/>
        </w:rPr>
        <w:t>način</w:t>
      </w:r>
      <w:proofErr w:type="spellEnd"/>
      <w:r w:rsidRPr="006F0AC0">
        <w:rPr>
          <w:rFonts w:asciiTheme="minorHAnsi" w:hAnsiTheme="minorHAnsi" w:cstheme="minorHAnsi"/>
        </w:rPr>
        <w:t xml:space="preserve"> </w:t>
      </w:r>
      <w:proofErr w:type="spellStart"/>
      <w:r w:rsidRPr="006F0AC0">
        <w:rPr>
          <w:rFonts w:asciiTheme="minorHAnsi" w:hAnsiTheme="minorHAnsi" w:cstheme="minorHAnsi"/>
        </w:rPr>
        <w:t>davanja</w:t>
      </w:r>
      <w:proofErr w:type="spellEnd"/>
      <w:r w:rsidRPr="006F0AC0">
        <w:rPr>
          <w:rFonts w:asciiTheme="minorHAnsi" w:hAnsiTheme="minorHAnsi" w:cstheme="minorHAnsi"/>
        </w:rPr>
        <w:t xml:space="preserve">, </w:t>
      </w:r>
      <w:proofErr w:type="spellStart"/>
      <w:r w:rsidRPr="006F0AC0">
        <w:rPr>
          <w:rFonts w:asciiTheme="minorHAnsi" w:hAnsiTheme="minorHAnsi" w:cstheme="minorHAnsi"/>
        </w:rPr>
        <w:t>mjesto</w:t>
      </w:r>
      <w:proofErr w:type="spellEnd"/>
      <w:r w:rsidRPr="006F0AC0">
        <w:rPr>
          <w:rFonts w:asciiTheme="minorHAnsi" w:hAnsiTheme="minorHAnsi" w:cstheme="minorHAnsi"/>
        </w:rPr>
        <w:t xml:space="preserve"> </w:t>
      </w:r>
      <w:proofErr w:type="spellStart"/>
      <w:r w:rsidRPr="006F0AC0">
        <w:rPr>
          <w:rFonts w:asciiTheme="minorHAnsi" w:hAnsiTheme="minorHAnsi" w:cstheme="minorHAnsi"/>
        </w:rPr>
        <w:t>davanja</w:t>
      </w:r>
      <w:proofErr w:type="spellEnd"/>
      <w:r w:rsidRPr="006F0AC0">
        <w:rPr>
          <w:rFonts w:asciiTheme="minorHAnsi" w:hAnsiTheme="minorHAnsi" w:cstheme="minorHAnsi"/>
        </w:rPr>
        <w:t xml:space="preserve">, </w:t>
      </w:r>
      <w:proofErr w:type="spellStart"/>
      <w:r w:rsidRPr="006F0AC0">
        <w:rPr>
          <w:rFonts w:asciiTheme="minorHAnsi" w:hAnsiTheme="minorHAnsi" w:cstheme="minorHAnsi"/>
        </w:rPr>
        <w:t>kontraindikacije</w:t>
      </w:r>
      <w:proofErr w:type="spellEnd"/>
      <w:r w:rsidRPr="006F0AC0">
        <w:rPr>
          <w:rFonts w:asciiTheme="minorHAnsi" w:hAnsiTheme="minorHAnsi" w:cstheme="minorHAnsi"/>
        </w:rPr>
        <w:t xml:space="preserve"> (</w:t>
      </w:r>
      <w:proofErr w:type="spellStart"/>
      <w:r w:rsidRPr="006F0AC0">
        <w:rPr>
          <w:rFonts w:asciiTheme="minorHAnsi" w:hAnsiTheme="minorHAnsi" w:cstheme="minorHAnsi"/>
        </w:rPr>
        <w:t>broja</w:t>
      </w:r>
      <w:proofErr w:type="spellEnd"/>
      <w:r w:rsidRPr="006F0AC0">
        <w:rPr>
          <w:rFonts w:asciiTheme="minorHAnsi" w:hAnsiTheme="minorHAnsi" w:cstheme="minorHAnsi"/>
        </w:rPr>
        <w:t xml:space="preserve"> dana), nus </w:t>
      </w:r>
      <w:proofErr w:type="spellStart"/>
      <w:r w:rsidRPr="006F0AC0">
        <w:rPr>
          <w:rFonts w:asciiTheme="minorHAnsi" w:hAnsiTheme="minorHAnsi" w:cstheme="minorHAnsi"/>
        </w:rPr>
        <w:t>pojave</w:t>
      </w:r>
      <w:proofErr w:type="spellEnd"/>
      <w:r w:rsidRPr="006F0AC0">
        <w:rPr>
          <w:rFonts w:asciiTheme="minorHAnsi" w:hAnsiTheme="minorHAnsi" w:cstheme="minorHAnsi"/>
        </w:rPr>
        <w:t xml:space="preserve">, ATC/INN </w:t>
      </w:r>
      <w:proofErr w:type="spellStart"/>
      <w:r w:rsidRPr="006F0AC0">
        <w:rPr>
          <w:rFonts w:asciiTheme="minorHAnsi" w:hAnsiTheme="minorHAnsi" w:cstheme="minorHAnsi"/>
        </w:rPr>
        <w:t>vakcine</w:t>
      </w:r>
      <w:proofErr w:type="spellEnd"/>
    </w:p>
    <w:tbl>
      <w:tblPr>
        <w:tblStyle w:val="TableGrid"/>
        <w:tblW w:w="0" w:type="auto"/>
        <w:tblLook w:val="04A0" w:firstRow="1" w:lastRow="0" w:firstColumn="1" w:lastColumn="0" w:noHBand="0" w:noVBand="1"/>
      </w:tblPr>
      <w:tblGrid>
        <w:gridCol w:w="2213"/>
        <w:gridCol w:w="3615"/>
        <w:gridCol w:w="3568"/>
      </w:tblGrid>
      <w:tr w:rsidR="00235B3D" w:rsidRPr="006F0AC0" w14:paraId="69152F25" w14:textId="77777777" w:rsidTr="008C4A02">
        <w:tc>
          <w:tcPr>
            <w:tcW w:w="2213" w:type="dxa"/>
          </w:tcPr>
          <w:p w14:paraId="54B3FB98" w14:textId="77777777" w:rsidR="00235B3D" w:rsidRPr="006F0AC0" w:rsidRDefault="00235B3D" w:rsidP="008C4A02">
            <w:pPr>
              <w:rPr>
                <w:rFonts w:asciiTheme="minorHAnsi" w:hAnsiTheme="minorHAnsi" w:cstheme="minorHAnsi"/>
              </w:rPr>
            </w:pPr>
            <w:r w:rsidRPr="006F0AC0">
              <w:rPr>
                <w:rFonts w:asciiTheme="minorHAnsi" w:hAnsiTheme="minorHAnsi" w:cstheme="minorHAnsi"/>
              </w:rPr>
              <w:t>Naziv</w:t>
            </w:r>
          </w:p>
        </w:tc>
        <w:tc>
          <w:tcPr>
            <w:tcW w:w="7183" w:type="dxa"/>
            <w:gridSpan w:val="2"/>
          </w:tcPr>
          <w:p w14:paraId="17C7DA7A" w14:textId="77777777" w:rsidR="00235B3D" w:rsidRPr="006F0AC0" w:rsidRDefault="00235B3D" w:rsidP="008C4A02">
            <w:pPr>
              <w:rPr>
                <w:rFonts w:asciiTheme="minorHAnsi" w:hAnsiTheme="minorHAnsi" w:cstheme="minorHAnsi"/>
              </w:rPr>
            </w:pPr>
            <w:r w:rsidRPr="006F0AC0">
              <w:rPr>
                <w:rFonts w:asciiTheme="minorHAnsi" w:hAnsiTheme="minorHAnsi" w:cstheme="minorHAnsi"/>
              </w:rPr>
              <w:t>Vakcina protiv varičele ( živa)</w:t>
            </w:r>
          </w:p>
        </w:tc>
      </w:tr>
      <w:tr w:rsidR="00235B3D" w:rsidRPr="006F0AC0" w14:paraId="26DDCAC2" w14:textId="77777777" w:rsidTr="008C4A02">
        <w:tc>
          <w:tcPr>
            <w:tcW w:w="2213" w:type="dxa"/>
          </w:tcPr>
          <w:p w14:paraId="6CBE7A73" w14:textId="77777777" w:rsidR="00235B3D" w:rsidRPr="006F0AC0" w:rsidRDefault="00235B3D" w:rsidP="008C4A02">
            <w:pPr>
              <w:rPr>
                <w:rFonts w:asciiTheme="minorHAnsi" w:hAnsiTheme="minorHAnsi" w:cstheme="minorHAnsi"/>
              </w:rPr>
            </w:pPr>
            <w:r w:rsidRPr="006F0AC0">
              <w:rPr>
                <w:rFonts w:asciiTheme="minorHAnsi" w:hAnsiTheme="minorHAnsi" w:cstheme="minorHAnsi"/>
              </w:rPr>
              <w:t>Skraćeno</w:t>
            </w:r>
          </w:p>
        </w:tc>
        <w:tc>
          <w:tcPr>
            <w:tcW w:w="3615" w:type="dxa"/>
          </w:tcPr>
          <w:p w14:paraId="626C9013" w14:textId="77777777" w:rsidR="00235B3D" w:rsidRPr="006F0AC0" w:rsidRDefault="00235B3D" w:rsidP="008C4A02">
            <w:pPr>
              <w:tabs>
                <w:tab w:val="left" w:pos="810"/>
              </w:tabs>
              <w:rPr>
                <w:rFonts w:asciiTheme="minorHAnsi" w:hAnsiTheme="minorHAnsi" w:cstheme="minorHAnsi"/>
              </w:rPr>
            </w:pPr>
            <w:r w:rsidRPr="006F0AC0">
              <w:rPr>
                <w:rStyle w:val="Strong"/>
                <w:rFonts w:asciiTheme="minorHAnsi" w:hAnsiTheme="minorHAnsi" w:cstheme="minorHAnsi"/>
              </w:rPr>
              <w:t>VARV, VAR</w:t>
            </w:r>
            <w:r w:rsidRPr="006F0AC0">
              <w:rPr>
                <w:rFonts w:asciiTheme="minorHAnsi" w:hAnsiTheme="minorHAnsi" w:cstheme="minorHAnsi"/>
              </w:rPr>
              <w:t xml:space="preserve"> ili VV </w:t>
            </w:r>
          </w:p>
        </w:tc>
        <w:tc>
          <w:tcPr>
            <w:tcW w:w="3568" w:type="dxa"/>
          </w:tcPr>
          <w:p w14:paraId="79E0244E" w14:textId="77777777" w:rsidR="00235B3D" w:rsidRPr="006F0AC0" w:rsidRDefault="00235B3D" w:rsidP="008C4A02">
            <w:pPr>
              <w:rPr>
                <w:rFonts w:asciiTheme="minorHAnsi" w:hAnsiTheme="minorHAnsi" w:cstheme="minorHAnsi"/>
              </w:rPr>
            </w:pPr>
          </w:p>
        </w:tc>
      </w:tr>
      <w:tr w:rsidR="00235B3D" w:rsidRPr="006F0AC0" w14:paraId="250673A8" w14:textId="77777777" w:rsidTr="008C4A02">
        <w:tc>
          <w:tcPr>
            <w:tcW w:w="2213" w:type="dxa"/>
          </w:tcPr>
          <w:p w14:paraId="25B84939" w14:textId="77777777" w:rsidR="00235B3D" w:rsidRPr="006F0AC0" w:rsidRDefault="00235B3D" w:rsidP="008C4A02">
            <w:pPr>
              <w:rPr>
                <w:rFonts w:asciiTheme="minorHAnsi" w:hAnsiTheme="minorHAnsi" w:cstheme="minorHAnsi"/>
              </w:rPr>
            </w:pPr>
            <w:r w:rsidRPr="006F0AC0">
              <w:rPr>
                <w:rFonts w:asciiTheme="minorHAnsi" w:hAnsiTheme="minorHAnsi" w:cstheme="minorHAnsi"/>
              </w:rPr>
              <w:t>Tip vakcine</w:t>
            </w:r>
          </w:p>
        </w:tc>
        <w:tc>
          <w:tcPr>
            <w:tcW w:w="3615" w:type="dxa"/>
          </w:tcPr>
          <w:p w14:paraId="29DDD3E5" w14:textId="77777777" w:rsidR="00235B3D" w:rsidRPr="006F0AC0" w:rsidRDefault="00235B3D" w:rsidP="008C4A02">
            <w:pPr>
              <w:rPr>
                <w:rFonts w:asciiTheme="minorHAnsi" w:hAnsiTheme="minorHAnsi" w:cstheme="minorHAnsi"/>
              </w:rPr>
            </w:pPr>
            <w:r w:rsidRPr="006F0AC0">
              <w:rPr>
                <w:rFonts w:asciiTheme="minorHAnsi" w:hAnsiTheme="minorHAnsi" w:cstheme="minorHAnsi"/>
                <w:b/>
              </w:rPr>
              <w:t>Varivax®,</w:t>
            </w:r>
            <w:r w:rsidRPr="006F0AC0">
              <w:rPr>
                <w:rFonts w:asciiTheme="minorHAnsi" w:hAnsiTheme="minorHAnsi" w:cstheme="minorHAnsi"/>
              </w:rPr>
              <w:t xml:space="preserve"> najmanje 1350 PFU/0,5 mL, prašak i rastvarač za suspenziju za injekciju u napunjenom</w:t>
            </w:r>
          </w:p>
          <w:p w14:paraId="3E16B6E8" w14:textId="77777777" w:rsidR="00235B3D" w:rsidRPr="006F0AC0" w:rsidRDefault="00235B3D" w:rsidP="008C4A02">
            <w:pPr>
              <w:rPr>
                <w:rFonts w:asciiTheme="minorHAnsi" w:hAnsiTheme="minorHAnsi" w:cstheme="minorHAnsi"/>
              </w:rPr>
            </w:pPr>
            <w:r w:rsidRPr="006F0AC0">
              <w:rPr>
                <w:rFonts w:asciiTheme="minorHAnsi" w:hAnsiTheme="minorHAnsi" w:cstheme="minorHAnsi"/>
              </w:rPr>
              <w:t>injekcionom špricu, vakcina protiv varičele (živa)</w:t>
            </w:r>
          </w:p>
          <w:p w14:paraId="0873BD66" w14:textId="77777777" w:rsidR="00235B3D" w:rsidRPr="006F0AC0" w:rsidRDefault="00235B3D" w:rsidP="008C4A02">
            <w:pPr>
              <w:rPr>
                <w:rFonts w:asciiTheme="minorHAnsi" w:hAnsiTheme="minorHAnsi" w:cstheme="minorHAnsi"/>
              </w:rPr>
            </w:pPr>
            <w:r w:rsidRPr="006F0AC0">
              <w:rPr>
                <w:rFonts w:asciiTheme="minorHAnsi" w:hAnsiTheme="minorHAnsi" w:cstheme="minorHAnsi"/>
              </w:rPr>
              <w:t>ili</w:t>
            </w:r>
          </w:p>
          <w:p w14:paraId="5B35A0BC" w14:textId="77777777" w:rsidR="00235B3D" w:rsidRPr="006F0AC0" w:rsidRDefault="00235B3D" w:rsidP="008C4A02">
            <w:pPr>
              <w:rPr>
                <w:rFonts w:asciiTheme="minorHAnsi" w:hAnsiTheme="minorHAnsi" w:cstheme="minorHAnsi"/>
              </w:rPr>
            </w:pPr>
            <w:r w:rsidRPr="006F0AC0">
              <w:rPr>
                <w:rFonts w:asciiTheme="minorHAnsi" w:hAnsiTheme="minorHAnsi" w:cstheme="minorHAnsi"/>
                <w:b/>
              </w:rPr>
              <w:t>Varilrix®,</w:t>
            </w:r>
            <w:r w:rsidRPr="006F0AC0">
              <w:rPr>
                <w:rFonts w:asciiTheme="minorHAnsi" w:hAnsiTheme="minorHAnsi" w:cstheme="minorHAnsi"/>
              </w:rPr>
              <w:t xml:space="preserve"> 10 exp3,3 PFU/0,5 mL, prašak i rastvarač za rastvor za injekciju, vakcina protiv varičele (živa)</w:t>
            </w:r>
          </w:p>
        </w:tc>
        <w:tc>
          <w:tcPr>
            <w:tcW w:w="3568" w:type="dxa"/>
          </w:tcPr>
          <w:p w14:paraId="33642C5B" w14:textId="77777777" w:rsidR="00235B3D" w:rsidRPr="006F0AC0" w:rsidRDefault="00235B3D" w:rsidP="008C4A02">
            <w:pPr>
              <w:rPr>
                <w:rFonts w:asciiTheme="minorHAnsi" w:hAnsiTheme="minorHAnsi" w:cstheme="minorHAnsi"/>
              </w:rPr>
            </w:pPr>
          </w:p>
        </w:tc>
      </w:tr>
      <w:tr w:rsidR="00235B3D" w:rsidRPr="006F0AC0" w14:paraId="247559E7" w14:textId="77777777" w:rsidTr="008C4A02">
        <w:tc>
          <w:tcPr>
            <w:tcW w:w="2213" w:type="dxa"/>
          </w:tcPr>
          <w:p w14:paraId="038FAA49" w14:textId="77777777" w:rsidR="00235B3D" w:rsidRPr="006F0AC0" w:rsidRDefault="00235B3D" w:rsidP="008C4A02">
            <w:pPr>
              <w:rPr>
                <w:rFonts w:asciiTheme="minorHAnsi" w:hAnsiTheme="minorHAnsi" w:cstheme="minorHAnsi"/>
              </w:rPr>
            </w:pPr>
            <w:r w:rsidRPr="006F0AC0">
              <w:rPr>
                <w:rFonts w:asciiTheme="minorHAnsi" w:hAnsiTheme="minorHAnsi" w:cstheme="minorHAnsi"/>
              </w:rPr>
              <w:t>Doza</w:t>
            </w:r>
          </w:p>
        </w:tc>
        <w:tc>
          <w:tcPr>
            <w:tcW w:w="7183" w:type="dxa"/>
            <w:gridSpan w:val="2"/>
          </w:tcPr>
          <w:p w14:paraId="3984531D" w14:textId="77777777" w:rsidR="00235B3D" w:rsidRPr="006F0AC0" w:rsidRDefault="00235B3D" w:rsidP="008C4A02">
            <w:pPr>
              <w:rPr>
                <w:rFonts w:asciiTheme="minorHAnsi" w:hAnsiTheme="minorHAnsi" w:cstheme="minorHAnsi"/>
              </w:rPr>
            </w:pPr>
            <w:r w:rsidRPr="006F0AC0">
              <w:rPr>
                <w:rFonts w:asciiTheme="minorHAnsi" w:hAnsiTheme="minorHAnsi" w:cstheme="minorHAnsi"/>
              </w:rPr>
              <w:t>0,5 ml (Oka soj)</w:t>
            </w:r>
          </w:p>
        </w:tc>
      </w:tr>
      <w:tr w:rsidR="00235B3D" w:rsidRPr="006F0AC0" w14:paraId="7B812BE4" w14:textId="77777777" w:rsidTr="008C4A02">
        <w:tc>
          <w:tcPr>
            <w:tcW w:w="2213" w:type="dxa"/>
          </w:tcPr>
          <w:p w14:paraId="4506A8A4" w14:textId="77777777" w:rsidR="00235B3D" w:rsidRPr="006F0AC0" w:rsidRDefault="00235B3D" w:rsidP="008C4A02">
            <w:pPr>
              <w:rPr>
                <w:rFonts w:asciiTheme="minorHAnsi" w:hAnsiTheme="minorHAnsi" w:cstheme="minorHAnsi"/>
              </w:rPr>
            </w:pPr>
            <w:r w:rsidRPr="006F0AC0">
              <w:rPr>
                <w:rFonts w:asciiTheme="minorHAnsi" w:hAnsiTheme="minorHAnsi" w:cstheme="minorHAnsi"/>
              </w:rPr>
              <w:t>Tip im. Ag.</w:t>
            </w:r>
          </w:p>
        </w:tc>
        <w:tc>
          <w:tcPr>
            <w:tcW w:w="7183" w:type="dxa"/>
            <w:gridSpan w:val="2"/>
          </w:tcPr>
          <w:p w14:paraId="2B807E7C" w14:textId="77777777" w:rsidR="00235B3D" w:rsidRPr="006F0AC0" w:rsidRDefault="00235B3D" w:rsidP="008C4A02">
            <w:pPr>
              <w:rPr>
                <w:rFonts w:asciiTheme="minorHAnsi" w:hAnsiTheme="minorHAnsi" w:cstheme="minorHAnsi"/>
              </w:rPr>
            </w:pPr>
            <w:r w:rsidRPr="006F0AC0">
              <w:rPr>
                <w:rFonts w:asciiTheme="minorHAnsi" w:hAnsiTheme="minorHAnsi" w:cstheme="minorHAnsi"/>
              </w:rPr>
              <w:t>Single</w:t>
            </w:r>
          </w:p>
        </w:tc>
      </w:tr>
      <w:tr w:rsidR="00235B3D" w:rsidRPr="006F0AC0" w14:paraId="081FB087" w14:textId="77777777" w:rsidTr="008C4A02">
        <w:tc>
          <w:tcPr>
            <w:tcW w:w="2213" w:type="dxa"/>
          </w:tcPr>
          <w:p w14:paraId="257DC9A8" w14:textId="77777777" w:rsidR="00235B3D" w:rsidRPr="006F0AC0" w:rsidRDefault="00235B3D" w:rsidP="008C4A02">
            <w:pPr>
              <w:rPr>
                <w:rFonts w:asciiTheme="minorHAnsi" w:hAnsiTheme="minorHAnsi" w:cstheme="minorHAnsi"/>
              </w:rPr>
            </w:pPr>
            <w:r w:rsidRPr="006F0AC0">
              <w:rPr>
                <w:rFonts w:asciiTheme="minorHAnsi" w:hAnsiTheme="minorHAnsi" w:cstheme="minorHAnsi"/>
              </w:rPr>
              <w:t>Način davanja</w:t>
            </w:r>
          </w:p>
        </w:tc>
        <w:tc>
          <w:tcPr>
            <w:tcW w:w="7183" w:type="dxa"/>
            <w:gridSpan w:val="2"/>
          </w:tcPr>
          <w:p w14:paraId="65AE075F" w14:textId="77777777" w:rsidR="00235B3D" w:rsidRPr="006F0AC0" w:rsidRDefault="00235B3D" w:rsidP="008C4A02">
            <w:pPr>
              <w:rPr>
                <w:rFonts w:asciiTheme="minorHAnsi" w:hAnsiTheme="minorHAnsi" w:cstheme="minorHAnsi"/>
              </w:rPr>
            </w:pPr>
            <w:r w:rsidRPr="006F0AC0">
              <w:rPr>
                <w:rFonts w:asciiTheme="minorHAnsi" w:hAnsiTheme="minorHAnsi" w:cstheme="minorHAnsi"/>
              </w:rPr>
              <w:t>Varivax vakcinu treba primijeniti intramuskularno (i.m.) ili subkutano (s.c.),</w:t>
            </w:r>
          </w:p>
          <w:p w14:paraId="605DC371" w14:textId="77777777" w:rsidR="00235B3D" w:rsidRPr="006F0AC0" w:rsidRDefault="00235B3D" w:rsidP="008C4A02">
            <w:pPr>
              <w:rPr>
                <w:rFonts w:asciiTheme="minorHAnsi" w:hAnsiTheme="minorHAnsi" w:cstheme="minorHAnsi"/>
              </w:rPr>
            </w:pPr>
            <w:r w:rsidRPr="006F0AC0">
              <w:rPr>
                <w:rFonts w:asciiTheme="minorHAnsi" w:hAnsiTheme="minorHAnsi" w:cstheme="minorHAnsi"/>
              </w:rPr>
              <w:t>Varilrix vakcinu samo subkutano (s.c.)</w:t>
            </w:r>
          </w:p>
        </w:tc>
      </w:tr>
      <w:tr w:rsidR="00235B3D" w:rsidRPr="006F0AC0" w14:paraId="097557E9" w14:textId="77777777" w:rsidTr="008C4A02">
        <w:tc>
          <w:tcPr>
            <w:tcW w:w="2213" w:type="dxa"/>
          </w:tcPr>
          <w:p w14:paraId="42C3E2CA" w14:textId="77777777" w:rsidR="00235B3D" w:rsidRPr="006F0AC0" w:rsidRDefault="00235B3D" w:rsidP="008C4A02">
            <w:pPr>
              <w:rPr>
                <w:rFonts w:asciiTheme="minorHAnsi" w:hAnsiTheme="minorHAnsi" w:cstheme="minorHAnsi"/>
              </w:rPr>
            </w:pPr>
            <w:r w:rsidRPr="006F0AC0">
              <w:rPr>
                <w:rFonts w:asciiTheme="minorHAnsi" w:hAnsiTheme="minorHAnsi" w:cstheme="minorHAnsi"/>
              </w:rPr>
              <w:t>Mjesto davanja</w:t>
            </w:r>
          </w:p>
        </w:tc>
        <w:tc>
          <w:tcPr>
            <w:tcW w:w="7183" w:type="dxa"/>
            <w:gridSpan w:val="2"/>
          </w:tcPr>
          <w:p w14:paraId="6FE03E9D" w14:textId="77777777" w:rsidR="00235B3D" w:rsidRPr="006F0AC0" w:rsidRDefault="00235B3D" w:rsidP="008C4A02">
            <w:pPr>
              <w:rPr>
                <w:rFonts w:asciiTheme="minorHAnsi" w:hAnsiTheme="minorHAnsi" w:cstheme="minorHAnsi"/>
              </w:rPr>
            </w:pPr>
            <w:r w:rsidRPr="006F0AC0">
              <w:rPr>
                <w:rFonts w:asciiTheme="minorHAnsi" w:hAnsiTheme="minorHAnsi" w:cstheme="minorHAnsi"/>
              </w:rPr>
              <w:t>Preporučena mjesta za primjenu injekcije su anterolateralno područje butine kod mlađe djece i deltoidno područje kod starije djece, adolescenata i odraslih.</w:t>
            </w:r>
          </w:p>
          <w:p w14:paraId="08CF0812" w14:textId="77777777" w:rsidR="00235B3D" w:rsidRPr="006F0AC0" w:rsidRDefault="00235B3D" w:rsidP="008C4A02">
            <w:pPr>
              <w:rPr>
                <w:rFonts w:asciiTheme="minorHAnsi" w:hAnsiTheme="minorHAnsi" w:cstheme="minorHAnsi"/>
              </w:rPr>
            </w:pPr>
            <w:r w:rsidRPr="006F0AC0">
              <w:rPr>
                <w:rFonts w:asciiTheme="minorHAnsi" w:hAnsiTheme="minorHAnsi" w:cstheme="minorHAnsi"/>
              </w:rPr>
              <w:t>Vakcinu treba primijeniti subkutano kod pacijenata sa trombocitopenijom ili bilo kojim poremećajem koagulacije.</w:t>
            </w:r>
          </w:p>
        </w:tc>
      </w:tr>
      <w:tr w:rsidR="00235B3D" w:rsidRPr="006F0AC0" w14:paraId="5AD3C89C" w14:textId="77777777" w:rsidTr="008C4A02">
        <w:tc>
          <w:tcPr>
            <w:tcW w:w="2213" w:type="dxa"/>
          </w:tcPr>
          <w:p w14:paraId="75BA300D" w14:textId="77777777" w:rsidR="00235B3D" w:rsidRPr="006F0AC0" w:rsidRDefault="00235B3D" w:rsidP="008C4A02">
            <w:pPr>
              <w:rPr>
                <w:rFonts w:asciiTheme="minorHAnsi" w:hAnsiTheme="minorHAnsi" w:cstheme="minorHAnsi"/>
              </w:rPr>
            </w:pPr>
            <w:r w:rsidRPr="006F0AC0">
              <w:rPr>
                <w:rFonts w:asciiTheme="minorHAnsi" w:hAnsiTheme="minorHAnsi" w:cstheme="minorHAnsi"/>
              </w:rPr>
              <w:t xml:space="preserve">Kontraindikacije </w:t>
            </w:r>
          </w:p>
        </w:tc>
        <w:tc>
          <w:tcPr>
            <w:tcW w:w="7183" w:type="dxa"/>
            <w:gridSpan w:val="2"/>
          </w:tcPr>
          <w:p w14:paraId="02D25B96" w14:textId="77777777" w:rsidR="00235B3D" w:rsidRPr="006F0AC0" w:rsidRDefault="00235B3D" w:rsidP="008C4A02">
            <w:pPr>
              <w:jc w:val="both"/>
              <w:rPr>
                <w:rFonts w:asciiTheme="minorHAnsi" w:hAnsiTheme="minorHAnsi" w:cstheme="minorHAnsi"/>
                <w:noProof/>
                <w:lang w:val="sr-Latn-ME"/>
              </w:rPr>
            </w:pPr>
            <w:r w:rsidRPr="006F0AC0">
              <w:rPr>
                <w:rFonts w:asciiTheme="minorHAnsi" w:hAnsiTheme="minorHAnsi" w:cstheme="minorHAnsi"/>
                <w:noProof/>
                <w:lang w:val="sr-Latn-ME"/>
              </w:rPr>
              <w:t>Preosjetljivost u anamnezi na bilo koju vakcinu protiv varičele, bilo koju od pomoćnih supstanci ili neomicin (čiji ostaci mogu biti prisutni u tragovima).</w:t>
            </w:r>
          </w:p>
          <w:p w14:paraId="5B103C84" w14:textId="77777777" w:rsidR="00235B3D" w:rsidRPr="006F0AC0" w:rsidRDefault="00235B3D" w:rsidP="008C4A02">
            <w:pPr>
              <w:jc w:val="both"/>
              <w:rPr>
                <w:rFonts w:asciiTheme="minorHAnsi" w:hAnsiTheme="minorHAnsi" w:cstheme="minorHAnsi"/>
                <w:noProof/>
                <w:lang w:val="sr-Latn-ME"/>
              </w:rPr>
            </w:pPr>
          </w:p>
          <w:p w14:paraId="18EE888C" w14:textId="77777777" w:rsidR="00235B3D" w:rsidRPr="006F0AC0" w:rsidRDefault="00235B3D" w:rsidP="008C4A02">
            <w:pPr>
              <w:jc w:val="both"/>
              <w:rPr>
                <w:rFonts w:asciiTheme="minorHAnsi" w:hAnsiTheme="minorHAnsi" w:cstheme="minorHAnsi"/>
                <w:noProof/>
                <w:lang w:val="sr-Latn-ME"/>
              </w:rPr>
            </w:pPr>
            <w:r w:rsidRPr="006F0AC0">
              <w:rPr>
                <w:rFonts w:asciiTheme="minorHAnsi" w:hAnsiTheme="minorHAnsi" w:cstheme="minorHAnsi"/>
                <w:noProof/>
                <w:lang w:val="sr-Latn-ME"/>
              </w:rPr>
              <w:t>Krvne diskrazije, leukemija, limfomi bilo koje vrste ili druge maligne neoplazme koje utiču na krvni i limfni sistem.</w:t>
            </w:r>
          </w:p>
          <w:p w14:paraId="11F91F41" w14:textId="77777777" w:rsidR="00235B3D" w:rsidRPr="006F0AC0" w:rsidRDefault="00235B3D" w:rsidP="008C4A02">
            <w:pPr>
              <w:jc w:val="both"/>
              <w:rPr>
                <w:rFonts w:asciiTheme="minorHAnsi" w:hAnsiTheme="minorHAnsi" w:cstheme="minorHAnsi"/>
                <w:noProof/>
                <w:lang w:val="sr-Latn-ME"/>
              </w:rPr>
            </w:pPr>
          </w:p>
          <w:p w14:paraId="1D30C387" w14:textId="77777777" w:rsidR="00235B3D" w:rsidRPr="006F0AC0" w:rsidRDefault="00235B3D" w:rsidP="008C4A02">
            <w:pPr>
              <w:jc w:val="both"/>
              <w:rPr>
                <w:rFonts w:asciiTheme="minorHAnsi" w:hAnsiTheme="minorHAnsi" w:cstheme="minorHAnsi"/>
                <w:noProof/>
                <w:lang w:val="sr-Latn-ME"/>
              </w:rPr>
            </w:pPr>
            <w:r w:rsidRPr="006F0AC0">
              <w:rPr>
                <w:rFonts w:asciiTheme="minorHAnsi" w:hAnsiTheme="minorHAnsi" w:cstheme="minorHAnsi"/>
                <w:noProof/>
                <w:lang w:val="sr-Latn-ME"/>
              </w:rPr>
              <w:t>Osobe koje primaju imunosupresivnu terapiju (uključujući visoke doze kortikosteroida).</w:t>
            </w:r>
          </w:p>
          <w:p w14:paraId="72C9CD62" w14:textId="77777777" w:rsidR="00235B3D" w:rsidRPr="006F0AC0" w:rsidRDefault="00235B3D" w:rsidP="008C4A02">
            <w:pPr>
              <w:jc w:val="both"/>
              <w:rPr>
                <w:rFonts w:asciiTheme="minorHAnsi" w:hAnsiTheme="minorHAnsi" w:cstheme="minorHAnsi"/>
                <w:noProof/>
                <w:lang w:val="sr-Latn-ME"/>
              </w:rPr>
            </w:pPr>
          </w:p>
          <w:p w14:paraId="42D92369" w14:textId="77777777" w:rsidR="00235B3D" w:rsidRPr="006F0AC0" w:rsidRDefault="00235B3D" w:rsidP="008C4A02">
            <w:pPr>
              <w:jc w:val="both"/>
              <w:rPr>
                <w:rFonts w:asciiTheme="minorHAnsi" w:hAnsiTheme="minorHAnsi" w:cstheme="minorHAnsi"/>
                <w:noProof/>
                <w:lang w:val="sr-Latn-ME"/>
              </w:rPr>
            </w:pPr>
            <w:r w:rsidRPr="006F0AC0">
              <w:rPr>
                <w:rFonts w:asciiTheme="minorHAnsi" w:hAnsiTheme="minorHAnsi" w:cstheme="minorHAnsi"/>
                <w:noProof/>
                <w:lang w:val="sr-Latn-ME"/>
              </w:rPr>
              <w:t xml:space="preserve">Teška humoralna ili celularna (primarna ili stečena) imunodeficijencija, npr. teška kombinovana imunodeficijencija, agamaglobulinemija i SIDA ili simptomatska HIV infekcija ili starosnospecifični procenat CD4+ T-limfocita kod djece mlađe od 12 mjeseci: CD4+ &lt;25%; djeca uzrasta </w:t>
            </w:r>
            <w:r w:rsidRPr="006F0AC0">
              <w:rPr>
                <w:rFonts w:asciiTheme="minorHAnsi" w:hAnsiTheme="minorHAnsi" w:cstheme="minorHAnsi"/>
                <w:noProof/>
                <w:lang w:val="sr-Latn-ME"/>
              </w:rPr>
              <w:lastRenderedPageBreak/>
              <w:t>između 12-35 mjeseci: CD4+ &lt;20%; djeca uzrasta između 36-59 mjeseci: CD4+ &lt;15%</w:t>
            </w:r>
          </w:p>
          <w:p w14:paraId="1F3041E6" w14:textId="77777777" w:rsidR="00235B3D" w:rsidRPr="006F0AC0" w:rsidRDefault="00235B3D" w:rsidP="008C4A02">
            <w:pPr>
              <w:jc w:val="both"/>
              <w:rPr>
                <w:rFonts w:asciiTheme="minorHAnsi" w:hAnsiTheme="minorHAnsi" w:cstheme="minorHAnsi"/>
                <w:noProof/>
                <w:lang w:val="sr-Latn-ME"/>
              </w:rPr>
            </w:pPr>
          </w:p>
          <w:p w14:paraId="195CC45D" w14:textId="77777777" w:rsidR="00235B3D" w:rsidRPr="006F0AC0" w:rsidRDefault="00235B3D" w:rsidP="008C4A02">
            <w:pPr>
              <w:jc w:val="both"/>
              <w:rPr>
                <w:rFonts w:asciiTheme="minorHAnsi" w:hAnsiTheme="minorHAnsi" w:cstheme="minorHAnsi"/>
                <w:noProof/>
                <w:lang w:val="sr-Latn-ME"/>
              </w:rPr>
            </w:pPr>
            <w:r w:rsidRPr="006F0AC0">
              <w:rPr>
                <w:rFonts w:asciiTheme="minorHAnsi" w:hAnsiTheme="minorHAnsi" w:cstheme="minorHAnsi"/>
                <w:noProof/>
                <w:lang w:val="sr-Latn-ME"/>
              </w:rPr>
              <w:t>Osobe sa kongenitalnom ili nasljednom imunodeficijencijom u porodičnoj anamnezi, osim ukoliko je dokazana imunokompetencija mogućeg primaoca vakcine.</w:t>
            </w:r>
          </w:p>
          <w:p w14:paraId="16E5D2EB" w14:textId="77777777" w:rsidR="00235B3D" w:rsidRPr="006F0AC0" w:rsidRDefault="00235B3D" w:rsidP="008C4A02">
            <w:pPr>
              <w:jc w:val="both"/>
              <w:rPr>
                <w:rFonts w:asciiTheme="minorHAnsi" w:hAnsiTheme="minorHAnsi" w:cstheme="minorHAnsi"/>
                <w:noProof/>
                <w:lang w:val="sr-Latn-ME"/>
              </w:rPr>
            </w:pPr>
          </w:p>
          <w:p w14:paraId="09D93E84" w14:textId="77777777" w:rsidR="00235B3D" w:rsidRPr="006F0AC0" w:rsidRDefault="00235B3D" w:rsidP="008C4A02">
            <w:pPr>
              <w:jc w:val="both"/>
              <w:rPr>
                <w:rFonts w:asciiTheme="minorHAnsi" w:hAnsiTheme="minorHAnsi" w:cstheme="minorHAnsi"/>
                <w:noProof/>
                <w:lang w:val="sr-Latn-ME"/>
              </w:rPr>
            </w:pPr>
            <w:r w:rsidRPr="006F0AC0">
              <w:rPr>
                <w:rFonts w:asciiTheme="minorHAnsi" w:hAnsiTheme="minorHAnsi" w:cstheme="minorHAnsi"/>
                <w:noProof/>
                <w:lang w:val="sr-Latn-ME"/>
              </w:rPr>
              <w:t>Aktivna nelečena tuberkuloza.</w:t>
            </w:r>
          </w:p>
          <w:p w14:paraId="6E4009D1" w14:textId="77777777" w:rsidR="00235B3D" w:rsidRPr="006F0AC0" w:rsidRDefault="00235B3D" w:rsidP="008C4A02">
            <w:pPr>
              <w:jc w:val="both"/>
              <w:rPr>
                <w:rFonts w:asciiTheme="minorHAnsi" w:hAnsiTheme="minorHAnsi" w:cstheme="minorHAnsi"/>
                <w:noProof/>
                <w:lang w:val="sr-Latn-ME"/>
              </w:rPr>
            </w:pPr>
          </w:p>
          <w:p w14:paraId="29C59C26" w14:textId="77777777" w:rsidR="00235B3D" w:rsidRPr="006F0AC0" w:rsidRDefault="00235B3D" w:rsidP="008C4A02">
            <w:pPr>
              <w:jc w:val="both"/>
              <w:rPr>
                <w:rFonts w:asciiTheme="minorHAnsi" w:hAnsiTheme="minorHAnsi" w:cstheme="minorHAnsi"/>
                <w:noProof/>
                <w:lang w:val="sr-Latn-ME"/>
              </w:rPr>
            </w:pPr>
            <w:r w:rsidRPr="006F0AC0">
              <w:rPr>
                <w:rFonts w:asciiTheme="minorHAnsi" w:hAnsiTheme="minorHAnsi" w:cstheme="minorHAnsi"/>
                <w:noProof/>
                <w:lang w:val="sr-Latn-ME"/>
              </w:rPr>
              <w:t>Bilo koja bolest sa povišenom tjelesnom temperaturom &gt;38,5ºC; međutim, blago povišena tjelesna temperatura nije sama po sebi kontraindikacija za vakcinaciju.</w:t>
            </w:r>
          </w:p>
          <w:p w14:paraId="1D043626" w14:textId="77777777" w:rsidR="00235B3D" w:rsidRPr="006F0AC0" w:rsidRDefault="00235B3D" w:rsidP="008C4A02">
            <w:pPr>
              <w:jc w:val="both"/>
              <w:rPr>
                <w:rFonts w:asciiTheme="minorHAnsi" w:hAnsiTheme="minorHAnsi" w:cstheme="minorHAnsi"/>
                <w:noProof/>
                <w:lang w:val="sr-Latn-ME"/>
              </w:rPr>
            </w:pPr>
          </w:p>
          <w:p w14:paraId="459E0933" w14:textId="77777777" w:rsidR="00235B3D" w:rsidRPr="006F0AC0" w:rsidRDefault="00235B3D" w:rsidP="008C4A02">
            <w:pPr>
              <w:jc w:val="both"/>
              <w:rPr>
                <w:rFonts w:asciiTheme="minorHAnsi" w:hAnsiTheme="minorHAnsi" w:cstheme="minorHAnsi"/>
              </w:rPr>
            </w:pPr>
            <w:r w:rsidRPr="006F0AC0">
              <w:rPr>
                <w:rFonts w:asciiTheme="minorHAnsi" w:hAnsiTheme="minorHAnsi" w:cstheme="minorHAnsi"/>
                <w:noProof/>
                <w:lang w:val="sr-Latn-ME"/>
              </w:rPr>
              <w:t>Trudnoća. Osim toga, trudnoću treba izbegavati 1 mjesec nakon vakcinacije</w:t>
            </w:r>
          </w:p>
        </w:tc>
      </w:tr>
      <w:tr w:rsidR="00235B3D" w:rsidRPr="006F0AC0" w14:paraId="1FF9DBB2" w14:textId="77777777" w:rsidTr="008C4A02">
        <w:tc>
          <w:tcPr>
            <w:tcW w:w="2213" w:type="dxa"/>
          </w:tcPr>
          <w:p w14:paraId="09C3F5C5" w14:textId="77777777" w:rsidR="00235B3D" w:rsidRPr="006F0AC0" w:rsidRDefault="00235B3D" w:rsidP="008C4A02">
            <w:pPr>
              <w:rPr>
                <w:rFonts w:asciiTheme="minorHAnsi" w:hAnsiTheme="minorHAnsi" w:cstheme="minorHAnsi"/>
              </w:rPr>
            </w:pPr>
            <w:r w:rsidRPr="006F0AC0">
              <w:rPr>
                <w:rFonts w:asciiTheme="minorHAnsi" w:hAnsiTheme="minorHAnsi" w:cstheme="minorHAnsi"/>
              </w:rPr>
              <w:lastRenderedPageBreak/>
              <w:t>Nus pojave</w:t>
            </w:r>
          </w:p>
        </w:tc>
        <w:tc>
          <w:tcPr>
            <w:tcW w:w="7183" w:type="dxa"/>
            <w:gridSpan w:val="2"/>
          </w:tcPr>
          <w:p w14:paraId="3DB84C07" w14:textId="77777777" w:rsidR="00235B3D" w:rsidRPr="006F0AC0" w:rsidRDefault="00235B3D" w:rsidP="008C4A02">
            <w:pPr>
              <w:autoSpaceDE w:val="0"/>
              <w:autoSpaceDN w:val="0"/>
              <w:adjustRightInd w:val="0"/>
              <w:jc w:val="both"/>
              <w:rPr>
                <w:rFonts w:asciiTheme="minorHAnsi" w:hAnsiTheme="minorHAnsi" w:cstheme="minorHAnsi"/>
              </w:rPr>
            </w:pPr>
            <w:r w:rsidRPr="006F0AC0">
              <w:rPr>
                <w:rFonts w:asciiTheme="minorHAnsi" w:hAnsiTheme="minorHAnsi" w:cstheme="minorHAnsi"/>
                <w:b/>
                <w:lang w:val="sr-Latn-ME"/>
              </w:rPr>
              <w:t xml:space="preserve">Veoma često (≥1/10): </w:t>
            </w:r>
            <w:r w:rsidRPr="006F0AC0">
              <w:rPr>
                <w:rFonts w:asciiTheme="minorHAnsi" w:hAnsiTheme="minorHAnsi" w:cstheme="minorHAnsi"/>
              </w:rPr>
              <w:t>crvenilo ili bol na mjestu primjene injekcije.</w:t>
            </w:r>
          </w:p>
          <w:p w14:paraId="62496AA1" w14:textId="77777777" w:rsidR="00235B3D" w:rsidRPr="006F0AC0" w:rsidRDefault="00235B3D" w:rsidP="008C4A02">
            <w:pPr>
              <w:autoSpaceDE w:val="0"/>
              <w:autoSpaceDN w:val="0"/>
              <w:adjustRightInd w:val="0"/>
              <w:jc w:val="both"/>
              <w:rPr>
                <w:rFonts w:asciiTheme="minorHAnsi" w:hAnsiTheme="minorHAnsi" w:cstheme="minorHAnsi"/>
                <w:b/>
                <w:lang w:val="sr-Latn-ME"/>
              </w:rPr>
            </w:pPr>
          </w:p>
          <w:p w14:paraId="358C8445" w14:textId="77777777" w:rsidR="00235B3D" w:rsidRPr="006F0AC0" w:rsidRDefault="00235B3D" w:rsidP="008C4A02">
            <w:pPr>
              <w:autoSpaceDE w:val="0"/>
              <w:autoSpaceDN w:val="0"/>
              <w:adjustRightInd w:val="0"/>
              <w:jc w:val="both"/>
              <w:rPr>
                <w:rFonts w:asciiTheme="minorHAnsi" w:hAnsiTheme="minorHAnsi" w:cstheme="minorHAnsi"/>
              </w:rPr>
            </w:pPr>
            <w:r w:rsidRPr="006F0AC0">
              <w:rPr>
                <w:rFonts w:asciiTheme="minorHAnsi" w:hAnsiTheme="minorHAnsi" w:cstheme="minorHAnsi"/>
                <w:b/>
                <w:lang w:val="sr-Latn-ME"/>
              </w:rPr>
              <w:t xml:space="preserve">Često (≥1/100 do &lt;1/10): </w:t>
            </w:r>
            <w:r w:rsidRPr="006F0AC0">
              <w:rPr>
                <w:rFonts w:asciiTheme="minorHAnsi" w:hAnsiTheme="minorHAnsi" w:cstheme="minorHAnsi"/>
              </w:rPr>
              <w:t>kožne lezije (osip), oticanje na mjestu primjene injekcije, povišena tjelesna temperatura ≥38°C.</w:t>
            </w:r>
          </w:p>
          <w:p w14:paraId="6ABB267A" w14:textId="77777777" w:rsidR="00235B3D" w:rsidRPr="006F0AC0" w:rsidRDefault="00235B3D" w:rsidP="008C4A02">
            <w:pPr>
              <w:autoSpaceDE w:val="0"/>
              <w:autoSpaceDN w:val="0"/>
              <w:adjustRightInd w:val="0"/>
              <w:jc w:val="both"/>
              <w:rPr>
                <w:rFonts w:asciiTheme="minorHAnsi" w:hAnsiTheme="minorHAnsi" w:cstheme="minorHAnsi"/>
                <w:b/>
                <w:lang w:val="sr-Latn-ME"/>
              </w:rPr>
            </w:pPr>
          </w:p>
          <w:p w14:paraId="28C0073D" w14:textId="77777777" w:rsidR="00235B3D" w:rsidRPr="006F0AC0" w:rsidRDefault="00235B3D" w:rsidP="008C4A02">
            <w:pPr>
              <w:autoSpaceDE w:val="0"/>
              <w:autoSpaceDN w:val="0"/>
              <w:adjustRightInd w:val="0"/>
              <w:jc w:val="both"/>
              <w:rPr>
                <w:rFonts w:asciiTheme="minorHAnsi" w:hAnsiTheme="minorHAnsi" w:cstheme="minorHAnsi"/>
              </w:rPr>
            </w:pPr>
            <w:r w:rsidRPr="006F0AC0">
              <w:rPr>
                <w:rFonts w:asciiTheme="minorHAnsi" w:hAnsiTheme="minorHAnsi" w:cstheme="minorHAnsi"/>
                <w:b/>
                <w:lang w:val="sr-Latn-ME"/>
              </w:rPr>
              <w:t>Povremeno (≥1/1.000 do &lt;1/100):</w:t>
            </w:r>
            <w:r w:rsidRPr="006F0AC0">
              <w:rPr>
                <w:rFonts w:asciiTheme="minorHAnsi" w:hAnsiTheme="minorHAnsi" w:cstheme="minorHAnsi"/>
                <w:lang w:val="sr-Latn-ME"/>
              </w:rPr>
              <w:t xml:space="preserve"> </w:t>
            </w:r>
            <w:r w:rsidRPr="006F0AC0">
              <w:rPr>
                <w:rFonts w:asciiTheme="minorHAnsi" w:hAnsiTheme="minorHAnsi" w:cstheme="minorHAnsi"/>
              </w:rPr>
              <w:t xml:space="preserve">bolovi u mišićima i zglobovima, infekcija gornjeg respiratornog trakta, zapaljenje ždrijela (faringitis), kašalj, rinitis, problemi na nivou limfnih čvorova (limfadenopatija), glavobolje, pospanost, zamor, osjećaj slabosti, razdražljivost, mučnina, povraćanje, kožne lezije praćene pojavom bubuljica i plikova (papulo-vezikularni osip), svrab, povišena tjelesna temperatura ≥39°C </w:t>
            </w:r>
          </w:p>
          <w:p w14:paraId="69E27EBB" w14:textId="77777777" w:rsidR="00235B3D" w:rsidRPr="006F0AC0" w:rsidRDefault="00235B3D" w:rsidP="008C4A02">
            <w:pPr>
              <w:jc w:val="both"/>
              <w:rPr>
                <w:rFonts w:asciiTheme="minorHAnsi" w:hAnsiTheme="minorHAnsi" w:cstheme="minorHAnsi"/>
                <w:b/>
                <w:lang w:val="sr-Latn-ME"/>
              </w:rPr>
            </w:pPr>
          </w:p>
          <w:p w14:paraId="3124C864" w14:textId="77777777" w:rsidR="00235B3D" w:rsidRPr="006F0AC0" w:rsidRDefault="00235B3D" w:rsidP="008C4A02">
            <w:pPr>
              <w:rPr>
                <w:rFonts w:asciiTheme="minorHAnsi" w:hAnsiTheme="minorHAnsi" w:cstheme="minorHAnsi"/>
              </w:rPr>
            </w:pPr>
            <w:r w:rsidRPr="006F0AC0">
              <w:rPr>
                <w:rFonts w:asciiTheme="minorHAnsi" w:hAnsiTheme="minorHAnsi" w:cstheme="minorHAnsi"/>
                <w:b/>
                <w:lang w:val="sr-Latn-ME"/>
              </w:rPr>
              <w:t xml:space="preserve">Rijetko (≥1/10.000 do &lt;1/1.000): </w:t>
            </w:r>
            <w:r w:rsidRPr="006F0AC0">
              <w:rPr>
                <w:rFonts w:asciiTheme="minorHAnsi" w:hAnsiTheme="minorHAnsi" w:cstheme="minorHAnsi"/>
              </w:rPr>
              <w:t>zapaljenje mukozne membrane koja pokriva oči (konjunktivitis), koprivnjača, bol u stomaku, proliv.</w:t>
            </w:r>
          </w:p>
          <w:p w14:paraId="6B2872DA" w14:textId="77777777" w:rsidR="00235B3D" w:rsidRPr="006F0AC0" w:rsidRDefault="00235B3D" w:rsidP="008C4A02">
            <w:pPr>
              <w:rPr>
                <w:rFonts w:asciiTheme="minorHAnsi" w:hAnsiTheme="minorHAnsi" w:cstheme="minorHAnsi"/>
                <w:b/>
                <w:lang w:val="sr-Latn-ME"/>
              </w:rPr>
            </w:pPr>
          </w:p>
          <w:p w14:paraId="09CAFCD3" w14:textId="77777777" w:rsidR="00235B3D" w:rsidRPr="006F0AC0" w:rsidRDefault="00235B3D" w:rsidP="008C4A02">
            <w:pPr>
              <w:jc w:val="both"/>
              <w:rPr>
                <w:rFonts w:asciiTheme="minorHAnsi" w:hAnsiTheme="minorHAnsi" w:cstheme="minorHAnsi"/>
                <w:lang w:val="sr-Latn-ME"/>
              </w:rPr>
            </w:pPr>
            <w:r w:rsidRPr="006F0AC0">
              <w:rPr>
                <w:rFonts w:asciiTheme="minorHAnsi" w:hAnsiTheme="minorHAnsi" w:cstheme="minorHAnsi"/>
                <w:lang w:val="sr-Latn-ME"/>
              </w:rPr>
              <w:t xml:space="preserve">Nakon stavljanja vakcine </w:t>
            </w:r>
            <w:r w:rsidRPr="006F0AC0">
              <w:rPr>
                <w:rFonts w:asciiTheme="minorHAnsi" w:hAnsiTheme="minorHAnsi" w:cstheme="minorHAnsi"/>
                <w:b/>
                <w:lang w:val="sr-Latn-ME"/>
              </w:rPr>
              <w:t>Varilrix</w:t>
            </w:r>
            <w:r w:rsidRPr="006F0AC0">
              <w:rPr>
                <w:rFonts w:asciiTheme="minorHAnsi" w:hAnsiTheme="minorHAnsi" w:cstheme="minorHAnsi"/>
                <w:lang w:val="sr-Latn-ME"/>
              </w:rPr>
              <w:t xml:space="preserve"> u promet, prijavljena su sledeća dodatna neželjena dejstva: koprivnjača (herpes zoster), infekcija sa sojem varičela virusa sadržanim u vakcini sa uključivanjem unutrašnjih organa, tendencija za razvoj krvarenja ili pojave modrica brže nego obično uslijed smanjenja broja trombocita, alergijske reakcije, grčevi ili epileptični napadi, infekcija ili zapaljenje mozga, kičmene moždine i perifernih nerava, uključujući privremenu nemogućnost hodanja (nestabilnost) i/ili privremeni gubitak kontrole pokreta tijela, šlog, zapaljenje krvnih sudova. Navedeno dejstvo može uključiti neuobičajena krvarenja ili krvarenja u koži ili sluzokoži (Henoch-Schőnlein-ova purpura) ili povišenu telesnu temperaturu koja traje duže od 5 dana, udružena sa osipom kože trupa, ponekad praćena sa ljuštenjem kože na rukama i prstima i crvenilom u očima, na usnama, grlu i jeziku (Kavasaki sindrom), teško stanje kože koje može uticati na usta i druge djelove tijela.</w:t>
            </w:r>
          </w:p>
          <w:p w14:paraId="4B51E638" w14:textId="77777777" w:rsidR="00235B3D" w:rsidRPr="006F0AC0" w:rsidRDefault="00235B3D" w:rsidP="008C4A02">
            <w:pPr>
              <w:jc w:val="both"/>
              <w:rPr>
                <w:rFonts w:asciiTheme="minorHAnsi" w:hAnsiTheme="minorHAnsi" w:cstheme="minorHAnsi"/>
                <w:lang w:val="sr-Latn-ME"/>
              </w:rPr>
            </w:pPr>
          </w:p>
        </w:tc>
      </w:tr>
      <w:tr w:rsidR="00235B3D" w:rsidRPr="006F0AC0" w14:paraId="4F5088CF" w14:textId="77777777" w:rsidTr="008C4A02">
        <w:tc>
          <w:tcPr>
            <w:tcW w:w="2213" w:type="dxa"/>
          </w:tcPr>
          <w:p w14:paraId="4F6DFDFA" w14:textId="77777777" w:rsidR="00235B3D" w:rsidRPr="006F0AC0" w:rsidRDefault="00235B3D" w:rsidP="008C4A02">
            <w:pPr>
              <w:rPr>
                <w:rFonts w:asciiTheme="minorHAnsi" w:hAnsiTheme="minorHAnsi" w:cstheme="minorHAnsi"/>
              </w:rPr>
            </w:pPr>
            <w:r w:rsidRPr="006F0AC0">
              <w:rPr>
                <w:rFonts w:asciiTheme="minorHAnsi" w:hAnsiTheme="minorHAnsi" w:cstheme="minorHAnsi"/>
              </w:rPr>
              <w:lastRenderedPageBreak/>
              <w:t>ATC/INN</w:t>
            </w:r>
          </w:p>
        </w:tc>
        <w:tc>
          <w:tcPr>
            <w:tcW w:w="7183" w:type="dxa"/>
            <w:gridSpan w:val="2"/>
          </w:tcPr>
          <w:tbl>
            <w:tblPr>
              <w:tblW w:w="5000" w:type="pct"/>
              <w:tblCellSpacing w:w="0" w:type="dxa"/>
              <w:tblCellMar>
                <w:left w:w="0" w:type="dxa"/>
                <w:right w:w="0" w:type="dxa"/>
              </w:tblCellMar>
              <w:tblLook w:val="04A0" w:firstRow="1" w:lastRow="0" w:firstColumn="1" w:lastColumn="0" w:noHBand="0" w:noVBand="1"/>
            </w:tblPr>
            <w:tblGrid>
              <w:gridCol w:w="6"/>
              <w:gridCol w:w="6961"/>
            </w:tblGrid>
            <w:tr w:rsidR="00235B3D" w:rsidRPr="006F0AC0" w14:paraId="1DD90F74" w14:textId="77777777" w:rsidTr="008C4A02">
              <w:trPr>
                <w:tblCellSpacing w:w="0" w:type="dxa"/>
              </w:trPr>
              <w:tc>
                <w:tcPr>
                  <w:tcW w:w="0" w:type="auto"/>
                  <w:hideMark/>
                </w:tcPr>
                <w:p w14:paraId="49B53025" w14:textId="77777777" w:rsidR="00235B3D" w:rsidRPr="006F0AC0" w:rsidRDefault="00235B3D" w:rsidP="008C4A02">
                  <w:pPr>
                    <w:rPr>
                      <w:rFonts w:asciiTheme="minorHAnsi" w:hAnsiTheme="minorHAnsi" w:cstheme="minorHAnsi"/>
                    </w:rPr>
                  </w:pPr>
                </w:p>
              </w:tc>
              <w:tc>
                <w:tcPr>
                  <w:tcW w:w="0" w:type="auto"/>
                  <w:tcMar>
                    <w:top w:w="0" w:type="dxa"/>
                    <w:left w:w="135" w:type="dxa"/>
                    <w:bottom w:w="0" w:type="dxa"/>
                    <w:right w:w="0" w:type="dxa"/>
                  </w:tcMar>
                  <w:hideMark/>
                </w:tcPr>
                <w:p w14:paraId="4704CA7E" w14:textId="77777777" w:rsidR="00235B3D" w:rsidRPr="006F0AC0" w:rsidRDefault="00235B3D" w:rsidP="008C4A02">
                  <w:pPr>
                    <w:rPr>
                      <w:rFonts w:asciiTheme="minorHAnsi" w:hAnsiTheme="minorHAnsi" w:cstheme="minorHAnsi"/>
                      <w:color w:val="22252A"/>
                      <w:shd w:val="clear" w:color="auto" w:fill="FFFFFF"/>
                    </w:rPr>
                  </w:pPr>
                  <w:r w:rsidRPr="006F0AC0">
                    <w:rPr>
                      <w:rStyle w:val="Strong"/>
                      <w:rFonts w:asciiTheme="minorHAnsi" w:hAnsiTheme="minorHAnsi" w:cstheme="minorHAnsi"/>
                    </w:rPr>
                    <w:t>ATC/INN</w:t>
                  </w:r>
                  <w:proofErr w:type="gramStart"/>
                  <w:r w:rsidRPr="006F0AC0">
                    <w:rPr>
                      <w:rStyle w:val="Strong"/>
                      <w:rFonts w:asciiTheme="minorHAnsi" w:hAnsiTheme="minorHAnsi" w:cstheme="minorHAnsi"/>
                    </w:rPr>
                    <w:t>:</w:t>
                  </w:r>
                  <w:r w:rsidRPr="006F0AC0">
                    <w:rPr>
                      <w:rFonts w:asciiTheme="minorHAnsi" w:hAnsiTheme="minorHAnsi" w:cstheme="minorHAnsi"/>
                    </w:rPr>
                    <w:t xml:space="preserve">  </w:t>
                  </w:r>
                  <w:r w:rsidRPr="006F0AC0">
                    <w:rPr>
                      <w:rFonts w:asciiTheme="minorHAnsi" w:hAnsiTheme="minorHAnsi" w:cstheme="minorHAnsi"/>
                      <w:color w:val="22252A"/>
                      <w:shd w:val="clear" w:color="auto" w:fill="FFFFFF"/>
                    </w:rPr>
                    <w:t>J07BK01</w:t>
                  </w:r>
                  <w:proofErr w:type="gramEnd"/>
                  <w:r w:rsidRPr="006F0AC0">
                    <w:rPr>
                      <w:rFonts w:asciiTheme="minorHAnsi" w:hAnsiTheme="minorHAnsi" w:cstheme="minorHAnsi"/>
                      <w:color w:val="22252A"/>
                      <w:shd w:val="clear" w:color="auto" w:fill="FFFFFF"/>
                    </w:rPr>
                    <w:t xml:space="preserve"> - </w:t>
                  </w:r>
                  <w:proofErr w:type="spellStart"/>
                  <w:r w:rsidRPr="006F0AC0">
                    <w:rPr>
                      <w:rFonts w:asciiTheme="minorHAnsi" w:hAnsiTheme="minorHAnsi" w:cstheme="minorHAnsi"/>
                      <w:color w:val="22252A"/>
                      <w:shd w:val="clear" w:color="auto" w:fill="FFFFFF"/>
                    </w:rPr>
                    <w:t>Vakcine</w:t>
                  </w:r>
                  <w:proofErr w:type="spellEnd"/>
                  <w:r w:rsidRPr="006F0AC0">
                    <w:rPr>
                      <w:rFonts w:asciiTheme="minorHAnsi" w:hAnsiTheme="minorHAnsi" w:cstheme="minorHAnsi"/>
                      <w:color w:val="22252A"/>
                      <w:shd w:val="clear" w:color="auto" w:fill="FFFFFF"/>
                    </w:rPr>
                    <w:t xml:space="preserve"> </w:t>
                  </w:r>
                  <w:proofErr w:type="spellStart"/>
                  <w:r w:rsidRPr="006F0AC0">
                    <w:rPr>
                      <w:rFonts w:asciiTheme="minorHAnsi" w:hAnsiTheme="minorHAnsi" w:cstheme="minorHAnsi"/>
                      <w:color w:val="22252A"/>
                      <w:shd w:val="clear" w:color="auto" w:fill="FFFFFF"/>
                    </w:rPr>
                    <w:t>protiv</w:t>
                  </w:r>
                  <w:proofErr w:type="spellEnd"/>
                  <w:r w:rsidRPr="006F0AC0">
                    <w:rPr>
                      <w:rFonts w:asciiTheme="minorHAnsi" w:hAnsiTheme="minorHAnsi" w:cstheme="minorHAnsi"/>
                      <w:color w:val="22252A"/>
                      <w:shd w:val="clear" w:color="auto" w:fill="FFFFFF"/>
                    </w:rPr>
                    <w:t xml:space="preserve"> </w:t>
                  </w:r>
                  <w:proofErr w:type="spellStart"/>
                  <w:r w:rsidRPr="006F0AC0">
                    <w:rPr>
                      <w:rFonts w:asciiTheme="minorHAnsi" w:hAnsiTheme="minorHAnsi" w:cstheme="minorHAnsi"/>
                      <w:color w:val="22252A"/>
                      <w:shd w:val="clear" w:color="auto" w:fill="FFFFFF"/>
                    </w:rPr>
                    <w:t>varicele</w:t>
                  </w:r>
                  <w:proofErr w:type="spellEnd"/>
                  <w:r w:rsidRPr="006F0AC0">
                    <w:rPr>
                      <w:rFonts w:asciiTheme="minorHAnsi" w:hAnsiTheme="minorHAnsi" w:cstheme="minorHAnsi"/>
                      <w:color w:val="22252A"/>
                      <w:shd w:val="clear" w:color="auto" w:fill="FFFFFF"/>
                    </w:rPr>
                    <w:t xml:space="preserve"> - </w:t>
                  </w:r>
                  <w:proofErr w:type="spellStart"/>
                  <w:r w:rsidRPr="006F0AC0">
                    <w:rPr>
                      <w:rFonts w:asciiTheme="minorHAnsi" w:hAnsiTheme="minorHAnsi" w:cstheme="minorHAnsi"/>
                      <w:color w:val="22252A"/>
                      <w:shd w:val="clear" w:color="auto" w:fill="FFFFFF"/>
                    </w:rPr>
                    <w:t>Vakcina</w:t>
                  </w:r>
                  <w:proofErr w:type="spellEnd"/>
                  <w:r w:rsidRPr="006F0AC0">
                    <w:rPr>
                      <w:rFonts w:asciiTheme="minorHAnsi" w:hAnsiTheme="minorHAnsi" w:cstheme="minorHAnsi"/>
                      <w:color w:val="22252A"/>
                      <w:shd w:val="clear" w:color="auto" w:fill="FFFFFF"/>
                    </w:rPr>
                    <w:t xml:space="preserve"> </w:t>
                  </w:r>
                  <w:proofErr w:type="spellStart"/>
                  <w:r w:rsidRPr="006F0AC0">
                    <w:rPr>
                      <w:rFonts w:asciiTheme="minorHAnsi" w:hAnsiTheme="minorHAnsi" w:cstheme="minorHAnsi"/>
                      <w:color w:val="22252A"/>
                      <w:shd w:val="clear" w:color="auto" w:fill="FFFFFF"/>
                    </w:rPr>
                    <w:t>protiv</w:t>
                  </w:r>
                  <w:proofErr w:type="spellEnd"/>
                  <w:r w:rsidRPr="006F0AC0">
                    <w:rPr>
                      <w:rFonts w:asciiTheme="minorHAnsi" w:hAnsiTheme="minorHAnsi" w:cstheme="minorHAnsi"/>
                      <w:color w:val="22252A"/>
                      <w:shd w:val="clear" w:color="auto" w:fill="FFFFFF"/>
                    </w:rPr>
                    <w:t xml:space="preserve"> </w:t>
                  </w:r>
                  <w:proofErr w:type="spellStart"/>
                  <w:r w:rsidRPr="006F0AC0">
                    <w:rPr>
                      <w:rFonts w:asciiTheme="minorHAnsi" w:hAnsiTheme="minorHAnsi" w:cstheme="minorHAnsi"/>
                      <w:color w:val="22252A"/>
                      <w:shd w:val="clear" w:color="auto" w:fill="FFFFFF"/>
                    </w:rPr>
                    <w:t>varicele</w:t>
                  </w:r>
                  <w:proofErr w:type="spellEnd"/>
                  <w:r w:rsidRPr="006F0AC0">
                    <w:rPr>
                      <w:rFonts w:asciiTheme="minorHAnsi" w:hAnsiTheme="minorHAnsi" w:cstheme="minorHAnsi"/>
                      <w:color w:val="22252A"/>
                      <w:shd w:val="clear" w:color="auto" w:fill="FFFFFF"/>
                    </w:rPr>
                    <w:t xml:space="preserve">, </w:t>
                  </w:r>
                  <w:proofErr w:type="spellStart"/>
                  <w:r w:rsidRPr="006F0AC0">
                    <w:rPr>
                      <w:rFonts w:asciiTheme="minorHAnsi" w:hAnsiTheme="minorHAnsi" w:cstheme="minorHAnsi"/>
                      <w:color w:val="22252A"/>
                      <w:shd w:val="clear" w:color="auto" w:fill="FFFFFF"/>
                    </w:rPr>
                    <w:t>živa</w:t>
                  </w:r>
                  <w:proofErr w:type="spellEnd"/>
                </w:p>
              </w:tc>
            </w:tr>
          </w:tbl>
          <w:p w14:paraId="2B329A27" w14:textId="77777777" w:rsidR="00235B3D" w:rsidRPr="006F0AC0" w:rsidRDefault="00235B3D" w:rsidP="008C4A02">
            <w:pPr>
              <w:rPr>
                <w:rFonts w:asciiTheme="minorHAnsi" w:hAnsiTheme="minorHAnsi" w:cstheme="minorHAnsi"/>
              </w:rPr>
            </w:pPr>
          </w:p>
        </w:tc>
      </w:tr>
    </w:tbl>
    <w:p w14:paraId="5F9D4158" w14:textId="77777777" w:rsidR="00235B3D" w:rsidRPr="006F0AC0" w:rsidRDefault="00235B3D" w:rsidP="00235B3D">
      <w:pPr>
        <w:rPr>
          <w:rFonts w:asciiTheme="minorHAnsi" w:hAnsiTheme="minorHAnsi" w:cstheme="minorHAnsi"/>
        </w:rPr>
      </w:pPr>
    </w:p>
    <w:p w14:paraId="2EE0A623" w14:textId="77777777" w:rsidR="00235B3D" w:rsidRPr="006F0AC0" w:rsidRDefault="00235B3D" w:rsidP="00235B3D">
      <w:pPr>
        <w:autoSpaceDE w:val="0"/>
        <w:autoSpaceDN w:val="0"/>
        <w:adjustRightInd w:val="0"/>
        <w:jc w:val="both"/>
        <w:rPr>
          <w:rFonts w:asciiTheme="minorHAnsi" w:eastAsia="TimesNewRoman" w:hAnsiTheme="minorHAnsi" w:cstheme="minorHAnsi"/>
        </w:rPr>
      </w:pPr>
      <w:proofErr w:type="spellStart"/>
      <w:r w:rsidRPr="006F0AC0">
        <w:rPr>
          <w:rFonts w:asciiTheme="minorHAnsi" w:hAnsiTheme="minorHAnsi" w:cstheme="minorHAnsi"/>
          <w:b/>
        </w:rPr>
        <w:t>Minimalni</w:t>
      </w:r>
      <w:proofErr w:type="spellEnd"/>
      <w:r w:rsidRPr="006F0AC0">
        <w:rPr>
          <w:rFonts w:asciiTheme="minorHAnsi" w:hAnsiTheme="minorHAnsi" w:cstheme="minorHAnsi"/>
          <w:b/>
        </w:rPr>
        <w:t xml:space="preserve"> </w:t>
      </w:r>
      <w:proofErr w:type="spellStart"/>
      <w:r w:rsidRPr="006F0AC0">
        <w:rPr>
          <w:rFonts w:asciiTheme="minorHAnsi" w:hAnsiTheme="minorHAnsi" w:cstheme="minorHAnsi"/>
          <w:b/>
        </w:rPr>
        <w:t>razmaci</w:t>
      </w:r>
      <w:proofErr w:type="spellEnd"/>
      <w:r w:rsidRPr="006F0AC0">
        <w:rPr>
          <w:rFonts w:asciiTheme="minorHAnsi" w:hAnsiTheme="minorHAnsi" w:cstheme="minorHAnsi"/>
        </w:rPr>
        <w:t xml:space="preserve"> (</w:t>
      </w:r>
      <w:proofErr w:type="spellStart"/>
      <w:r w:rsidRPr="006F0AC0">
        <w:rPr>
          <w:rFonts w:asciiTheme="minorHAnsi" w:hAnsiTheme="minorHAnsi" w:cstheme="minorHAnsi"/>
        </w:rPr>
        <w:t>zive-mrtve</w:t>
      </w:r>
      <w:proofErr w:type="spellEnd"/>
      <w:r w:rsidRPr="006F0AC0">
        <w:rPr>
          <w:rFonts w:asciiTheme="minorHAnsi" w:hAnsiTheme="minorHAnsi" w:cstheme="minorHAnsi"/>
        </w:rPr>
        <w:t xml:space="preserve">) u </w:t>
      </w:r>
      <w:proofErr w:type="spellStart"/>
      <w:r w:rsidRPr="006F0AC0">
        <w:rPr>
          <w:rFonts w:asciiTheme="minorHAnsi" w:hAnsiTheme="minorHAnsi" w:cstheme="minorHAnsi"/>
        </w:rPr>
        <w:t>odnosu</w:t>
      </w:r>
      <w:proofErr w:type="spellEnd"/>
      <w:r w:rsidRPr="006F0AC0">
        <w:rPr>
          <w:rFonts w:asciiTheme="minorHAnsi" w:hAnsiTheme="minorHAnsi" w:cstheme="minorHAnsi"/>
        </w:rPr>
        <w:t xml:space="preserve"> </w:t>
      </w:r>
      <w:proofErr w:type="spellStart"/>
      <w:r w:rsidRPr="006F0AC0">
        <w:rPr>
          <w:rFonts w:asciiTheme="minorHAnsi" w:hAnsiTheme="minorHAnsi" w:cstheme="minorHAnsi"/>
        </w:rPr>
        <w:t>na</w:t>
      </w:r>
      <w:proofErr w:type="spellEnd"/>
      <w:r w:rsidRPr="006F0AC0">
        <w:rPr>
          <w:rFonts w:asciiTheme="minorHAnsi" w:hAnsiTheme="minorHAnsi" w:cstheme="minorHAnsi"/>
        </w:rPr>
        <w:t xml:space="preserve"> </w:t>
      </w:r>
      <w:proofErr w:type="spellStart"/>
      <w:r w:rsidRPr="006F0AC0">
        <w:rPr>
          <w:rFonts w:asciiTheme="minorHAnsi" w:hAnsiTheme="minorHAnsi" w:cstheme="minorHAnsi"/>
        </w:rPr>
        <w:t>sve</w:t>
      </w:r>
      <w:proofErr w:type="spellEnd"/>
      <w:r w:rsidRPr="006F0AC0">
        <w:rPr>
          <w:rFonts w:asciiTheme="minorHAnsi" w:hAnsiTheme="minorHAnsi" w:cstheme="minorHAnsi"/>
        </w:rPr>
        <w:t xml:space="preserve"> </w:t>
      </w:r>
      <w:proofErr w:type="spellStart"/>
      <w:r w:rsidRPr="006F0AC0">
        <w:rPr>
          <w:rFonts w:asciiTheme="minorHAnsi" w:hAnsiTheme="minorHAnsi" w:cstheme="minorHAnsi"/>
        </w:rPr>
        <w:t>ostale</w:t>
      </w:r>
      <w:proofErr w:type="spellEnd"/>
      <w:r w:rsidRPr="006F0AC0">
        <w:rPr>
          <w:rFonts w:asciiTheme="minorHAnsi" w:hAnsiTheme="minorHAnsi" w:cstheme="minorHAnsi"/>
        </w:rPr>
        <w:t xml:space="preserve"> </w:t>
      </w:r>
      <w:proofErr w:type="spellStart"/>
      <w:r w:rsidRPr="006F0AC0">
        <w:rPr>
          <w:rFonts w:asciiTheme="minorHAnsi" w:hAnsiTheme="minorHAnsi" w:cstheme="minorHAnsi"/>
        </w:rPr>
        <w:t>vakcine</w:t>
      </w:r>
      <w:proofErr w:type="spellEnd"/>
      <w:r w:rsidRPr="006F0AC0">
        <w:rPr>
          <w:rFonts w:asciiTheme="minorHAnsi" w:hAnsiTheme="minorHAnsi" w:cstheme="minorHAnsi"/>
        </w:rPr>
        <w:t xml:space="preserve">: </w:t>
      </w:r>
      <w:r w:rsidRPr="006F0AC0">
        <w:rPr>
          <w:rFonts w:asciiTheme="minorHAnsi" w:hAnsiTheme="minorHAnsi" w:cstheme="minorHAnsi"/>
          <w:b/>
        </w:rPr>
        <w:t>0</w:t>
      </w:r>
      <w:r w:rsidRPr="006F0AC0">
        <w:rPr>
          <w:rFonts w:asciiTheme="minorHAnsi" w:hAnsiTheme="minorHAnsi" w:cstheme="minorHAnsi"/>
        </w:rPr>
        <w:t xml:space="preserve"> </w:t>
      </w:r>
      <w:r w:rsidRPr="006F0AC0">
        <w:rPr>
          <w:rFonts w:asciiTheme="minorHAnsi" w:hAnsiTheme="minorHAnsi" w:cstheme="minorHAnsi"/>
          <w:b/>
        </w:rPr>
        <w:t xml:space="preserve">dana, </w:t>
      </w:r>
      <w:r w:rsidRPr="006F0AC0">
        <w:rPr>
          <w:rFonts w:asciiTheme="minorHAnsi" w:hAnsiTheme="minorHAnsi" w:cstheme="minorHAnsi"/>
        </w:rPr>
        <w:t>(</w:t>
      </w:r>
      <w:proofErr w:type="spellStart"/>
      <w:r w:rsidRPr="006F0AC0">
        <w:rPr>
          <w:rFonts w:asciiTheme="minorHAnsi" w:eastAsia="TimesNewRoman" w:hAnsiTheme="minorHAnsi" w:cstheme="minorHAnsi"/>
        </w:rPr>
        <w:t>Prilikom</w:t>
      </w:r>
      <w:proofErr w:type="spellEnd"/>
      <w:r w:rsidRPr="006F0AC0">
        <w:rPr>
          <w:rFonts w:asciiTheme="minorHAnsi" w:eastAsia="TimesNewRoman" w:hAnsiTheme="minorHAnsi" w:cstheme="minorHAnsi"/>
        </w:rPr>
        <w:t xml:space="preserve"> </w:t>
      </w:r>
      <w:proofErr w:type="spellStart"/>
      <w:r w:rsidRPr="006F0AC0">
        <w:rPr>
          <w:rFonts w:asciiTheme="minorHAnsi" w:eastAsia="TimesNewRoman" w:hAnsiTheme="minorHAnsi" w:cstheme="minorHAnsi"/>
        </w:rPr>
        <w:t>istovremene</w:t>
      </w:r>
      <w:proofErr w:type="spellEnd"/>
      <w:r w:rsidRPr="006F0AC0">
        <w:rPr>
          <w:rFonts w:asciiTheme="minorHAnsi" w:eastAsia="TimesNewRoman" w:hAnsiTheme="minorHAnsi" w:cstheme="minorHAnsi"/>
        </w:rPr>
        <w:t xml:space="preserve"> </w:t>
      </w:r>
      <w:proofErr w:type="spellStart"/>
      <w:r w:rsidRPr="006F0AC0">
        <w:rPr>
          <w:rFonts w:asciiTheme="minorHAnsi" w:eastAsia="TimesNewRoman" w:hAnsiTheme="minorHAnsi" w:cstheme="minorHAnsi"/>
        </w:rPr>
        <w:t>primjene</w:t>
      </w:r>
      <w:proofErr w:type="spellEnd"/>
      <w:r w:rsidRPr="006F0AC0">
        <w:rPr>
          <w:rFonts w:asciiTheme="minorHAnsi" w:eastAsia="TimesNewRoman" w:hAnsiTheme="minorHAnsi" w:cstheme="minorHAnsi"/>
        </w:rPr>
        <w:t xml:space="preserve"> </w:t>
      </w:r>
      <w:proofErr w:type="spellStart"/>
      <w:r w:rsidRPr="006F0AC0">
        <w:rPr>
          <w:rFonts w:asciiTheme="minorHAnsi" w:eastAsia="TimesNewRoman" w:hAnsiTheme="minorHAnsi" w:cstheme="minorHAnsi"/>
        </w:rPr>
        <w:t>sa</w:t>
      </w:r>
      <w:proofErr w:type="spellEnd"/>
      <w:r w:rsidRPr="006F0AC0">
        <w:rPr>
          <w:rFonts w:asciiTheme="minorHAnsi" w:eastAsia="TimesNewRoman" w:hAnsiTheme="minorHAnsi" w:cstheme="minorHAnsi"/>
        </w:rPr>
        <w:t xml:space="preserve"> </w:t>
      </w:r>
      <w:proofErr w:type="spellStart"/>
      <w:r w:rsidRPr="006F0AC0">
        <w:rPr>
          <w:rFonts w:asciiTheme="minorHAnsi" w:eastAsia="TimesNewRoman" w:hAnsiTheme="minorHAnsi" w:cstheme="minorHAnsi"/>
        </w:rPr>
        <w:t>ostalim</w:t>
      </w:r>
      <w:proofErr w:type="spellEnd"/>
      <w:r w:rsidRPr="006F0AC0">
        <w:rPr>
          <w:rFonts w:asciiTheme="minorHAnsi" w:eastAsia="TimesNewRoman" w:hAnsiTheme="minorHAnsi" w:cstheme="minorHAnsi"/>
        </w:rPr>
        <w:t xml:space="preserve"> </w:t>
      </w:r>
      <w:proofErr w:type="spellStart"/>
      <w:r w:rsidRPr="006F0AC0">
        <w:rPr>
          <w:rFonts w:asciiTheme="minorHAnsi" w:eastAsia="TimesNewRoman" w:hAnsiTheme="minorHAnsi" w:cstheme="minorHAnsi"/>
        </w:rPr>
        <w:t>vakcinama</w:t>
      </w:r>
      <w:proofErr w:type="spellEnd"/>
      <w:r w:rsidRPr="006F0AC0">
        <w:rPr>
          <w:rFonts w:asciiTheme="minorHAnsi" w:eastAsia="TimesNewRoman" w:hAnsiTheme="minorHAnsi" w:cstheme="minorHAnsi"/>
        </w:rPr>
        <w:t xml:space="preserve">, </w:t>
      </w:r>
      <w:proofErr w:type="spellStart"/>
      <w:r w:rsidRPr="006F0AC0">
        <w:rPr>
          <w:rFonts w:asciiTheme="minorHAnsi" w:eastAsia="TimesNewRoman" w:hAnsiTheme="minorHAnsi" w:cstheme="minorHAnsi"/>
        </w:rPr>
        <w:t>treba</w:t>
      </w:r>
      <w:proofErr w:type="spellEnd"/>
      <w:r w:rsidRPr="006F0AC0">
        <w:rPr>
          <w:rFonts w:asciiTheme="minorHAnsi" w:eastAsia="TimesNewRoman" w:hAnsiTheme="minorHAnsi" w:cstheme="minorHAnsi"/>
        </w:rPr>
        <w:t xml:space="preserve"> da se </w:t>
      </w:r>
      <w:proofErr w:type="spellStart"/>
      <w:r w:rsidRPr="006F0AC0">
        <w:rPr>
          <w:rFonts w:asciiTheme="minorHAnsi" w:eastAsia="TimesNewRoman" w:hAnsiTheme="minorHAnsi" w:cstheme="minorHAnsi"/>
        </w:rPr>
        <w:t>ubrizga</w:t>
      </w:r>
      <w:proofErr w:type="spellEnd"/>
      <w:r w:rsidRPr="006F0AC0">
        <w:rPr>
          <w:rFonts w:asciiTheme="minorHAnsi" w:eastAsia="TimesNewRoman" w:hAnsiTheme="minorHAnsi" w:cstheme="minorHAnsi"/>
        </w:rPr>
        <w:t xml:space="preserve"> </w:t>
      </w:r>
      <w:proofErr w:type="spellStart"/>
      <w:r w:rsidRPr="006F0AC0">
        <w:rPr>
          <w:rFonts w:asciiTheme="minorHAnsi" w:eastAsia="TimesNewRoman" w:hAnsiTheme="minorHAnsi" w:cstheme="minorHAnsi"/>
        </w:rPr>
        <w:t>na</w:t>
      </w:r>
      <w:proofErr w:type="spellEnd"/>
      <w:r w:rsidRPr="006F0AC0">
        <w:rPr>
          <w:rFonts w:asciiTheme="minorHAnsi" w:eastAsia="TimesNewRoman" w:hAnsiTheme="minorHAnsi" w:cstheme="minorHAnsi"/>
        </w:rPr>
        <w:t xml:space="preserve"> </w:t>
      </w:r>
      <w:proofErr w:type="spellStart"/>
      <w:r w:rsidRPr="006F0AC0">
        <w:rPr>
          <w:rFonts w:asciiTheme="minorHAnsi" w:eastAsia="TimesNewRoman" w:hAnsiTheme="minorHAnsi" w:cstheme="minorHAnsi"/>
        </w:rPr>
        <w:t>različitom</w:t>
      </w:r>
      <w:proofErr w:type="spellEnd"/>
      <w:r w:rsidRPr="006F0AC0">
        <w:rPr>
          <w:rFonts w:asciiTheme="minorHAnsi" w:eastAsia="TimesNewRoman" w:hAnsiTheme="minorHAnsi" w:cstheme="minorHAnsi"/>
        </w:rPr>
        <w:t xml:space="preserve"> </w:t>
      </w:r>
      <w:proofErr w:type="spellStart"/>
      <w:r w:rsidRPr="006F0AC0">
        <w:rPr>
          <w:rFonts w:asciiTheme="minorHAnsi" w:eastAsia="TimesNewRoman" w:hAnsiTheme="minorHAnsi" w:cstheme="minorHAnsi"/>
        </w:rPr>
        <w:t>mjestu</w:t>
      </w:r>
      <w:proofErr w:type="spellEnd"/>
      <w:r w:rsidRPr="006F0AC0">
        <w:rPr>
          <w:rFonts w:asciiTheme="minorHAnsi" w:eastAsia="TimesNewRoman" w:hAnsiTheme="minorHAnsi" w:cstheme="minorHAnsi"/>
        </w:rPr>
        <w:t xml:space="preserve"> </w:t>
      </w:r>
      <w:proofErr w:type="spellStart"/>
      <w:r w:rsidRPr="006F0AC0">
        <w:rPr>
          <w:rFonts w:asciiTheme="minorHAnsi" w:eastAsia="TimesNewRoman" w:hAnsiTheme="minorHAnsi" w:cstheme="minorHAnsi"/>
        </w:rPr>
        <w:t>primjene</w:t>
      </w:r>
      <w:proofErr w:type="spellEnd"/>
      <w:r w:rsidRPr="006F0AC0">
        <w:rPr>
          <w:rFonts w:asciiTheme="minorHAnsi" w:eastAsia="TimesNewRoman" w:hAnsiTheme="minorHAnsi" w:cstheme="minorHAnsi"/>
        </w:rPr>
        <w:t xml:space="preserve"> </w:t>
      </w:r>
      <w:proofErr w:type="spellStart"/>
      <w:r w:rsidRPr="006F0AC0">
        <w:rPr>
          <w:rFonts w:asciiTheme="minorHAnsi" w:eastAsia="TimesNewRoman" w:hAnsiTheme="minorHAnsi" w:cstheme="minorHAnsi"/>
        </w:rPr>
        <w:t>ili</w:t>
      </w:r>
      <w:proofErr w:type="spellEnd"/>
      <w:r w:rsidRPr="006F0AC0">
        <w:rPr>
          <w:rFonts w:asciiTheme="minorHAnsi" w:eastAsia="TimesNewRoman" w:hAnsiTheme="minorHAnsi" w:cstheme="minorHAnsi"/>
        </w:rPr>
        <w:t xml:space="preserve"> da se </w:t>
      </w:r>
      <w:proofErr w:type="spellStart"/>
      <w:r w:rsidRPr="006F0AC0">
        <w:rPr>
          <w:rFonts w:asciiTheme="minorHAnsi" w:eastAsia="TimesNewRoman" w:hAnsiTheme="minorHAnsi" w:cstheme="minorHAnsi"/>
        </w:rPr>
        <w:t>primijeni</w:t>
      </w:r>
      <w:proofErr w:type="spellEnd"/>
      <w:r w:rsidRPr="006F0AC0">
        <w:rPr>
          <w:rFonts w:asciiTheme="minorHAnsi" w:eastAsia="TimesNewRoman" w:hAnsiTheme="minorHAnsi" w:cstheme="minorHAnsi"/>
        </w:rPr>
        <w:t xml:space="preserve"> </w:t>
      </w:r>
      <w:proofErr w:type="spellStart"/>
      <w:r w:rsidRPr="006F0AC0">
        <w:rPr>
          <w:rFonts w:asciiTheme="minorHAnsi" w:eastAsia="TimesNewRoman" w:hAnsiTheme="minorHAnsi" w:cstheme="minorHAnsi"/>
        </w:rPr>
        <w:t>mjesec</w:t>
      </w:r>
      <w:proofErr w:type="spellEnd"/>
      <w:r w:rsidRPr="006F0AC0">
        <w:rPr>
          <w:rFonts w:asciiTheme="minorHAnsi" w:eastAsia="TimesNewRoman" w:hAnsiTheme="minorHAnsi" w:cstheme="minorHAnsi"/>
        </w:rPr>
        <w:t xml:space="preserve"> dana </w:t>
      </w:r>
      <w:proofErr w:type="spellStart"/>
      <w:r w:rsidRPr="006F0AC0">
        <w:rPr>
          <w:rFonts w:asciiTheme="minorHAnsi" w:eastAsia="TimesNewRoman" w:hAnsiTheme="minorHAnsi" w:cstheme="minorHAnsi"/>
        </w:rPr>
        <w:t>prije</w:t>
      </w:r>
      <w:proofErr w:type="spellEnd"/>
      <w:r w:rsidRPr="006F0AC0">
        <w:rPr>
          <w:rFonts w:asciiTheme="minorHAnsi" w:eastAsia="TimesNewRoman" w:hAnsiTheme="minorHAnsi" w:cstheme="minorHAnsi"/>
        </w:rPr>
        <w:t xml:space="preserve"> </w:t>
      </w:r>
      <w:proofErr w:type="spellStart"/>
      <w:r w:rsidRPr="006F0AC0">
        <w:rPr>
          <w:rFonts w:asciiTheme="minorHAnsi" w:eastAsia="TimesNewRoman" w:hAnsiTheme="minorHAnsi" w:cstheme="minorHAnsi"/>
        </w:rPr>
        <w:t>ili</w:t>
      </w:r>
      <w:proofErr w:type="spellEnd"/>
      <w:r w:rsidRPr="006F0AC0">
        <w:rPr>
          <w:rFonts w:asciiTheme="minorHAnsi" w:eastAsia="TimesNewRoman" w:hAnsiTheme="minorHAnsi" w:cstheme="minorHAnsi"/>
        </w:rPr>
        <w:t xml:space="preserve"> </w:t>
      </w:r>
      <w:proofErr w:type="spellStart"/>
      <w:r w:rsidRPr="006F0AC0">
        <w:rPr>
          <w:rFonts w:asciiTheme="minorHAnsi" w:eastAsia="TimesNewRoman" w:hAnsiTheme="minorHAnsi" w:cstheme="minorHAnsi"/>
        </w:rPr>
        <w:t>mjesec</w:t>
      </w:r>
      <w:proofErr w:type="spellEnd"/>
      <w:r w:rsidRPr="006F0AC0">
        <w:rPr>
          <w:rFonts w:asciiTheme="minorHAnsi" w:eastAsia="TimesNewRoman" w:hAnsiTheme="minorHAnsi" w:cstheme="minorHAnsi"/>
        </w:rPr>
        <w:t xml:space="preserve"> dana </w:t>
      </w:r>
      <w:proofErr w:type="spellStart"/>
      <w:r w:rsidRPr="006F0AC0">
        <w:rPr>
          <w:rFonts w:asciiTheme="minorHAnsi" w:eastAsia="TimesNewRoman" w:hAnsiTheme="minorHAnsi" w:cstheme="minorHAnsi"/>
        </w:rPr>
        <w:t>poslije</w:t>
      </w:r>
      <w:proofErr w:type="spellEnd"/>
      <w:r w:rsidRPr="006F0AC0">
        <w:rPr>
          <w:rFonts w:asciiTheme="minorHAnsi" w:eastAsia="TimesNewRoman" w:hAnsiTheme="minorHAnsi" w:cstheme="minorHAnsi"/>
        </w:rPr>
        <w:t xml:space="preserve"> </w:t>
      </w:r>
      <w:proofErr w:type="spellStart"/>
      <w:r w:rsidRPr="006F0AC0">
        <w:rPr>
          <w:rFonts w:asciiTheme="minorHAnsi" w:eastAsia="TimesNewRoman" w:hAnsiTheme="minorHAnsi" w:cstheme="minorHAnsi"/>
        </w:rPr>
        <w:t>davanja</w:t>
      </w:r>
      <w:proofErr w:type="spellEnd"/>
      <w:r w:rsidRPr="006F0AC0">
        <w:rPr>
          <w:rFonts w:asciiTheme="minorHAnsi" w:eastAsia="TimesNewRoman" w:hAnsiTheme="minorHAnsi" w:cstheme="minorHAnsi"/>
        </w:rPr>
        <w:t xml:space="preserve"> </w:t>
      </w:r>
      <w:proofErr w:type="spellStart"/>
      <w:r w:rsidRPr="006F0AC0">
        <w:rPr>
          <w:rFonts w:asciiTheme="minorHAnsi" w:eastAsia="TimesNewRoman" w:hAnsiTheme="minorHAnsi" w:cstheme="minorHAnsi"/>
        </w:rPr>
        <w:t>drugih</w:t>
      </w:r>
      <w:proofErr w:type="spellEnd"/>
      <w:r w:rsidRPr="006F0AC0">
        <w:rPr>
          <w:rFonts w:asciiTheme="minorHAnsi" w:eastAsia="TimesNewRoman" w:hAnsiTheme="minorHAnsi" w:cstheme="minorHAnsi"/>
        </w:rPr>
        <w:t xml:space="preserve"> </w:t>
      </w:r>
      <w:proofErr w:type="spellStart"/>
      <w:r w:rsidRPr="006F0AC0">
        <w:rPr>
          <w:rFonts w:asciiTheme="minorHAnsi" w:eastAsia="TimesNewRoman" w:hAnsiTheme="minorHAnsi" w:cstheme="minorHAnsi"/>
        </w:rPr>
        <w:t>vakcina</w:t>
      </w:r>
      <w:proofErr w:type="spellEnd"/>
      <w:r w:rsidRPr="006F0AC0">
        <w:rPr>
          <w:rFonts w:asciiTheme="minorHAnsi" w:eastAsia="TimesNewRoman" w:hAnsiTheme="minorHAnsi" w:cstheme="minorHAnsi"/>
        </w:rPr>
        <w:t xml:space="preserve"> </w:t>
      </w:r>
      <w:proofErr w:type="spellStart"/>
      <w:r w:rsidRPr="006F0AC0">
        <w:rPr>
          <w:rFonts w:asciiTheme="minorHAnsi" w:eastAsia="TimesNewRoman" w:hAnsiTheme="minorHAnsi" w:cstheme="minorHAnsi"/>
        </w:rPr>
        <w:t>koje</w:t>
      </w:r>
      <w:proofErr w:type="spellEnd"/>
      <w:r w:rsidRPr="006F0AC0">
        <w:rPr>
          <w:rFonts w:asciiTheme="minorHAnsi" w:eastAsia="TimesNewRoman" w:hAnsiTheme="minorHAnsi" w:cstheme="minorHAnsi"/>
        </w:rPr>
        <w:t xml:space="preserve"> </w:t>
      </w:r>
      <w:proofErr w:type="spellStart"/>
      <w:r w:rsidRPr="006F0AC0">
        <w:rPr>
          <w:rFonts w:asciiTheme="minorHAnsi" w:eastAsia="TimesNewRoman" w:hAnsiTheme="minorHAnsi" w:cstheme="minorHAnsi"/>
        </w:rPr>
        <w:t>sadrže</w:t>
      </w:r>
      <w:proofErr w:type="spellEnd"/>
      <w:r w:rsidRPr="006F0AC0">
        <w:rPr>
          <w:rFonts w:asciiTheme="minorHAnsi" w:eastAsia="TimesNewRoman" w:hAnsiTheme="minorHAnsi" w:cstheme="minorHAnsi"/>
        </w:rPr>
        <w:t xml:space="preserve"> </w:t>
      </w:r>
      <w:proofErr w:type="spellStart"/>
      <w:r w:rsidRPr="006F0AC0">
        <w:rPr>
          <w:rFonts w:asciiTheme="minorHAnsi" w:eastAsia="TimesNewRoman" w:hAnsiTheme="minorHAnsi" w:cstheme="minorHAnsi"/>
        </w:rPr>
        <w:t>živi</w:t>
      </w:r>
      <w:proofErr w:type="spellEnd"/>
      <w:r w:rsidRPr="006F0AC0">
        <w:rPr>
          <w:rFonts w:asciiTheme="minorHAnsi" w:eastAsia="TimesNewRoman" w:hAnsiTheme="minorHAnsi" w:cstheme="minorHAnsi"/>
        </w:rPr>
        <w:t xml:space="preserve"> virus.)</w:t>
      </w:r>
    </w:p>
    <w:p w14:paraId="7B524608" w14:textId="77777777" w:rsidR="00235B3D" w:rsidRPr="006F0AC0" w:rsidRDefault="00235B3D" w:rsidP="00235B3D">
      <w:pPr>
        <w:autoSpaceDE w:val="0"/>
        <w:autoSpaceDN w:val="0"/>
        <w:adjustRightInd w:val="0"/>
        <w:jc w:val="both"/>
        <w:rPr>
          <w:rFonts w:asciiTheme="minorHAnsi" w:eastAsia="TimesNewRoman" w:hAnsiTheme="minorHAnsi" w:cstheme="minorHAnsi"/>
        </w:rPr>
      </w:pPr>
    </w:p>
    <w:p w14:paraId="1E559F63" w14:textId="77777777" w:rsidR="00235B3D" w:rsidRPr="006F0AC0" w:rsidRDefault="00235B3D" w:rsidP="00235B3D">
      <w:pPr>
        <w:rPr>
          <w:rFonts w:asciiTheme="minorHAnsi" w:hAnsiTheme="minorHAnsi" w:cstheme="minorHAnsi"/>
          <w:b/>
          <w:color w:val="FF0000"/>
        </w:rPr>
      </w:pPr>
      <w:proofErr w:type="spellStart"/>
      <w:r w:rsidRPr="006F0AC0">
        <w:rPr>
          <w:rFonts w:asciiTheme="minorHAnsi" w:hAnsiTheme="minorHAnsi" w:cstheme="minorHAnsi"/>
          <w:color w:val="FF0000"/>
        </w:rPr>
        <w:t>Kod</w:t>
      </w:r>
      <w:proofErr w:type="spellEnd"/>
      <w:r w:rsidRPr="006F0AC0">
        <w:rPr>
          <w:rFonts w:asciiTheme="minorHAnsi" w:hAnsiTheme="minorHAnsi" w:cstheme="minorHAnsi"/>
          <w:color w:val="FF0000"/>
        </w:rPr>
        <w:t xml:space="preserve"> </w:t>
      </w:r>
      <w:proofErr w:type="spellStart"/>
      <w:r w:rsidRPr="006F0AC0">
        <w:rPr>
          <w:rFonts w:asciiTheme="minorHAnsi" w:hAnsiTheme="minorHAnsi" w:cstheme="minorHAnsi"/>
          <w:color w:val="FF0000"/>
        </w:rPr>
        <w:t>primjene</w:t>
      </w:r>
      <w:proofErr w:type="spellEnd"/>
      <w:r w:rsidRPr="006F0AC0">
        <w:rPr>
          <w:rFonts w:asciiTheme="minorHAnsi" w:hAnsiTheme="minorHAnsi" w:cstheme="minorHAnsi"/>
          <w:color w:val="FF0000"/>
        </w:rPr>
        <w:t xml:space="preserve"> </w:t>
      </w:r>
      <w:proofErr w:type="spellStart"/>
      <w:r w:rsidRPr="006F0AC0">
        <w:rPr>
          <w:rFonts w:asciiTheme="minorHAnsi" w:hAnsiTheme="minorHAnsi" w:cstheme="minorHAnsi"/>
          <w:color w:val="FF0000"/>
        </w:rPr>
        <w:t>živih</w:t>
      </w:r>
      <w:proofErr w:type="spellEnd"/>
      <w:r w:rsidRPr="006F0AC0">
        <w:rPr>
          <w:rFonts w:asciiTheme="minorHAnsi" w:hAnsiTheme="minorHAnsi" w:cstheme="minorHAnsi"/>
          <w:color w:val="FF0000"/>
        </w:rPr>
        <w:t xml:space="preserve"> </w:t>
      </w:r>
      <w:proofErr w:type="spellStart"/>
      <w:r w:rsidRPr="006F0AC0">
        <w:rPr>
          <w:rFonts w:asciiTheme="minorHAnsi" w:hAnsiTheme="minorHAnsi" w:cstheme="minorHAnsi"/>
          <w:color w:val="FF0000"/>
        </w:rPr>
        <w:t>vakcina</w:t>
      </w:r>
      <w:proofErr w:type="spellEnd"/>
      <w:r w:rsidRPr="006F0AC0">
        <w:rPr>
          <w:rFonts w:asciiTheme="minorHAnsi" w:hAnsiTheme="minorHAnsi" w:cstheme="minorHAnsi"/>
          <w:color w:val="FF0000"/>
        </w:rPr>
        <w:t xml:space="preserve"> </w:t>
      </w:r>
      <w:proofErr w:type="spellStart"/>
      <w:r w:rsidRPr="006F0AC0">
        <w:rPr>
          <w:rFonts w:asciiTheme="minorHAnsi" w:hAnsiTheme="minorHAnsi" w:cstheme="minorHAnsi"/>
          <w:color w:val="FF0000"/>
        </w:rPr>
        <w:t>koje</w:t>
      </w:r>
      <w:proofErr w:type="spellEnd"/>
      <w:r w:rsidRPr="006F0AC0">
        <w:rPr>
          <w:rFonts w:asciiTheme="minorHAnsi" w:hAnsiTheme="minorHAnsi" w:cstheme="minorHAnsi"/>
          <w:color w:val="FF0000"/>
        </w:rPr>
        <w:t xml:space="preserve"> se </w:t>
      </w:r>
      <w:proofErr w:type="spellStart"/>
      <w:r w:rsidRPr="006F0AC0">
        <w:rPr>
          <w:rFonts w:asciiTheme="minorHAnsi" w:hAnsiTheme="minorHAnsi" w:cstheme="minorHAnsi"/>
          <w:color w:val="FF0000"/>
        </w:rPr>
        <w:t>aplikuju</w:t>
      </w:r>
      <w:proofErr w:type="spellEnd"/>
      <w:r w:rsidRPr="006F0AC0">
        <w:rPr>
          <w:rFonts w:asciiTheme="minorHAnsi" w:hAnsiTheme="minorHAnsi" w:cstheme="minorHAnsi"/>
          <w:color w:val="FF0000"/>
        </w:rPr>
        <w:t xml:space="preserve"> </w:t>
      </w:r>
      <w:proofErr w:type="spellStart"/>
      <w:r w:rsidRPr="006F0AC0">
        <w:rPr>
          <w:rFonts w:asciiTheme="minorHAnsi" w:hAnsiTheme="minorHAnsi" w:cstheme="minorHAnsi"/>
          <w:color w:val="FF0000"/>
        </w:rPr>
        <w:t>parenteralno</w:t>
      </w:r>
      <w:proofErr w:type="spellEnd"/>
      <w:r w:rsidRPr="006F0AC0">
        <w:rPr>
          <w:rFonts w:asciiTheme="minorHAnsi" w:hAnsiTheme="minorHAnsi" w:cstheme="minorHAnsi"/>
          <w:color w:val="FF0000"/>
        </w:rPr>
        <w:t xml:space="preserve"> (</w:t>
      </w:r>
      <w:proofErr w:type="spellStart"/>
      <w:r w:rsidRPr="006F0AC0">
        <w:rPr>
          <w:rFonts w:asciiTheme="minorHAnsi" w:hAnsiTheme="minorHAnsi" w:cstheme="minorHAnsi"/>
          <w:color w:val="FF0000"/>
        </w:rPr>
        <w:t>injekcionim</w:t>
      </w:r>
      <w:proofErr w:type="spellEnd"/>
      <w:r w:rsidRPr="006F0AC0">
        <w:rPr>
          <w:rFonts w:asciiTheme="minorHAnsi" w:hAnsiTheme="minorHAnsi" w:cstheme="minorHAnsi"/>
          <w:color w:val="FF0000"/>
        </w:rPr>
        <w:t xml:space="preserve"> </w:t>
      </w:r>
      <w:proofErr w:type="spellStart"/>
      <w:r w:rsidRPr="006F0AC0">
        <w:rPr>
          <w:rFonts w:asciiTheme="minorHAnsi" w:hAnsiTheme="minorHAnsi" w:cstheme="minorHAnsi"/>
          <w:color w:val="FF0000"/>
        </w:rPr>
        <w:t>putem</w:t>
      </w:r>
      <w:proofErr w:type="spellEnd"/>
      <w:r w:rsidRPr="006F0AC0">
        <w:rPr>
          <w:rFonts w:asciiTheme="minorHAnsi" w:hAnsiTheme="minorHAnsi" w:cstheme="minorHAnsi"/>
          <w:color w:val="FF0000"/>
        </w:rPr>
        <w:t xml:space="preserve">), </w:t>
      </w:r>
      <w:proofErr w:type="spellStart"/>
      <w:r w:rsidRPr="006F0AC0">
        <w:rPr>
          <w:rFonts w:asciiTheme="minorHAnsi" w:hAnsiTheme="minorHAnsi" w:cstheme="minorHAnsi"/>
          <w:color w:val="FF0000"/>
        </w:rPr>
        <w:t>potrebno</w:t>
      </w:r>
      <w:proofErr w:type="spellEnd"/>
      <w:r w:rsidRPr="006F0AC0">
        <w:rPr>
          <w:rFonts w:asciiTheme="minorHAnsi" w:hAnsiTheme="minorHAnsi" w:cstheme="minorHAnsi"/>
          <w:color w:val="FF0000"/>
        </w:rPr>
        <w:t xml:space="preserve"> je </w:t>
      </w:r>
      <w:proofErr w:type="spellStart"/>
      <w:r w:rsidRPr="006F0AC0">
        <w:rPr>
          <w:rFonts w:asciiTheme="minorHAnsi" w:hAnsiTheme="minorHAnsi" w:cstheme="minorHAnsi"/>
          <w:color w:val="FF0000"/>
        </w:rPr>
        <w:t>ili</w:t>
      </w:r>
      <w:proofErr w:type="spellEnd"/>
      <w:r w:rsidRPr="006F0AC0">
        <w:rPr>
          <w:rFonts w:asciiTheme="minorHAnsi" w:hAnsiTheme="minorHAnsi" w:cstheme="minorHAnsi"/>
          <w:color w:val="FF0000"/>
        </w:rPr>
        <w:t xml:space="preserve"> </w:t>
      </w:r>
      <w:proofErr w:type="spellStart"/>
      <w:r w:rsidRPr="006F0AC0">
        <w:rPr>
          <w:rFonts w:asciiTheme="minorHAnsi" w:hAnsiTheme="minorHAnsi" w:cstheme="minorHAnsi"/>
          <w:color w:val="FF0000"/>
        </w:rPr>
        <w:t>dati</w:t>
      </w:r>
      <w:proofErr w:type="spellEnd"/>
      <w:r w:rsidRPr="006F0AC0">
        <w:rPr>
          <w:rFonts w:asciiTheme="minorHAnsi" w:hAnsiTheme="minorHAnsi" w:cstheme="minorHAnsi"/>
          <w:color w:val="FF0000"/>
        </w:rPr>
        <w:t xml:space="preserve"> </w:t>
      </w:r>
      <w:proofErr w:type="spellStart"/>
      <w:r w:rsidRPr="006F0AC0">
        <w:rPr>
          <w:rFonts w:asciiTheme="minorHAnsi" w:hAnsiTheme="minorHAnsi" w:cstheme="minorHAnsi"/>
          <w:color w:val="FF0000"/>
        </w:rPr>
        <w:t>vakcine</w:t>
      </w:r>
      <w:proofErr w:type="spellEnd"/>
      <w:r w:rsidRPr="006F0AC0">
        <w:rPr>
          <w:rFonts w:asciiTheme="minorHAnsi" w:hAnsiTheme="minorHAnsi" w:cstheme="minorHAnsi"/>
          <w:color w:val="FF0000"/>
        </w:rPr>
        <w:t xml:space="preserve"> </w:t>
      </w:r>
      <w:proofErr w:type="spellStart"/>
      <w:r w:rsidRPr="006F0AC0">
        <w:rPr>
          <w:rFonts w:asciiTheme="minorHAnsi" w:hAnsiTheme="minorHAnsi" w:cstheme="minorHAnsi"/>
          <w:color w:val="FF0000"/>
        </w:rPr>
        <w:t>pri</w:t>
      </w:r>
      <w:proofErr w:type="spellEnd"/>
      <w:r w:rsidRPr="006F0AC0">
        <w:rPr>
          <w:rFonts w:asciiTheme="minorHAnsi" w:hAnsiTheme="minorHAnsi" w:cstheme="minorHAnsi"/>
          <w:color w:val="FF0000"/>
        </w:rPr>
        <w:t xml:space="preserve"> </w:t>
      </w:r>
      <w:proofErr w:type="spellStart"/>
      <w:r w:rsidRPr="006F0AC0">
        <w:rPr>
          <w:rFonts w:asciiTheme="minorHAnsi" w:hAnsiTheme="minorHAnsi" w:cstheme="minorHAnsi"/>
          <w:color w:val="FF0000"/>
        </w:rPr>
        <w:t>istoj</w:t>
      </w:r>
      <w:proofErr w:type="spellEnd"/>
      <w:r w:rsidRPr="006F0AC0">
        <w:rPr>
          <w:rFonts w:asciiTheme="minorHAnsi" w:hAnsiTheme="minorHAnsi" w:cstheme="minorHAnsi"/>
          <w:color w:val="FF0000"/>
        </w:rPr>
        <w:t xml:space="preserve"> </w:t>
      </w:r>
      <w:proofErr w:type="spellStart"/>
      <w:r w:rsidRPr="006F0AC0">
        <w:rPr>
          <w:rFonts w:asciiTheme="minorHAnsi" w:hAnsiTheme="minorHAnsi" w:cstheme="minorHAnsi"/>
          <w:color w:val="FF0000"/>
        </w:rPr>
        <w:t>posjeti</w:t>
      </w:r>
      <w:proofErr w:type="spellEnd"/>
      <w:r w:rsidRPr="006F0AC0">
        <w:rPr>
          <w:rFonts w:asciiTheme="minorHAnsi" w:hAnsiTheme="minorHAnsi" w:cstheme="minorHAnsi"/>
          <w:color w:val="FF0000"/>
        </w:rPr>
        <w:t xml:space="preserve"> (</w:t>
      </w:r>
      <w:proofErr w:type="spellStart"/>
      <w:r w:rsidRPr="006F0AC0">
        <w:rPr>
          <w:rFonts w:asciiTheme="minorHAnsi" w:hAnsiTheme="minorHAnsi" w:cstheme="minorHAnsi"/>
          <w:color w:val="FF0000"/>
        </w:rPr>
        <w:t>istog</w:t>
      </w:r>
      <w:proofErr w:type="spellEnd"/>
      <w:r w:rsidRPr="006F0AC0">
        <w:rPr>
          <w:rFonts w:asciiTheme="minorHAnsi" w:hAnsiTheme="minorHAnsi" w:cstheme="minorHAnsi"/>
          <w:color w:val="FF0000"/>
        </w:rPr>
        <w:t xml:space="preserve"> dana) u </w:t>
      </w:r>
      <w:proofErr w:type="spellStart"/>
      <w:r w:rsidRPr="006F0AC0">
        <w:rPr>
          <w:rFonts w:asciiTheme="minorHAnsi" w:hAnsiTheme="minorHAnsi" w:cstheme="minorHAnsi"/>
          <w:color w:val="FF0000"/>
        </w:rPr>
        <w:t>različite</w:t>
      </w:r>
      <w:proofErr w:type="spellEnd"/>
      <w:r w:rsidRPr="006F0AC0">
        <w:rPr>
          <w:rFonts w:asciiTheme="minorHAnsi" w:hAnsiTheme="minorHAnsi" w:cstheme="minorHAnsi"/>
          <w:color w:val="FF0000"/>
        </w:rPr>
        <w:t xml:space="preserve"> </w:t>
      </w:r>
      <w:proofErr w:type="spellStart"/>
      <w:r w:rsidRPr="006F0AC0">
        <w:rPr>
          <w:rFonts w:asciiTheme="minorHAnsi" w:hAnsiTheme="minorHAnsi" w:cstheme="minorHAnsi"/>
          <w:color w:val="FF0000"/>
        </w:rPr>
        <w:t>ekstremitete</w:t>
      </w:r>
      <w:proofErr w:type="spellEnd"/>
      <w:r w:rsidRPr="006F0AC0">
        <w:rPr>
          <w:rFonts w:asciiTheme="minorHAnsi" w:hAnsiTheme="minorHAnsi" w:cstheme="minorHAnsi"/>
          <w:color w:val="FF0000"/>
        </w:rPr>
        <w:t xml:space="preserve">, </w:t>
      </w:r>
      <w:proofErr w:type="spellStart"/>
      <w:r w:rsidRPr="006F0AC0">
        <w:rPr>
          <w:rFonts w:asciiTheme="minorHAnsi" w:hAnsiTheme="minorHAnsi" w:cstheme="minorHAnsi"/>
          <w:color w:val="FF0000"/>
        </w:rPr>
        <w:t>ili</w:t>
      </w:r>
      <w:proofErr w:type="spellEnd"/>
      <w:r w:rsidRPr="006F0AC0">
        <w:rPr>
          <w:rFonts w:asciiTheme="minorHAnsi" w:hAnsiTheme="minorHAnsi" w:cstheme="minorHAnsi"/>
          <w:color w:val="FF0000"/>
        </w:rPr>
        <w:t xml:space="preserve"> </w:t>
      </w:r>
      <w:proofErr w:type="spellStart"/>
      <w:r w:rsidRPr="006F0AC0">
        <w:rPr>
          <w:rFonts w:asciiTheme="minorHAnsi" w:hAnsiTheme="minorHAnsi" w:cstheme="minorHAnsi"/>
          <w:color w:val="FF0000"/>
        </w:rPr>
        <w:t>napraviti</w:t>
      </w:r>
      <w:proofErr w:type="spellEnd"/>
      <w:r w:rsidRPr="006F0AC0">
        <w:rPr>
          <w:rFonts w:asciiTheme="minorHAnsi" w:hAnsiTheme="minorHAnsi" w:cstheme="minorHAnsi"/>
          <w:color w:val="FF0000"/>
        </w:rPr>
        <w:t xml:space="preserve"> </w:t>
      </w:r>
      <w:proofErr w:type="spellStart"/>
      <w:r w:rsidRPr="006F0AC0">
        <w:rPr>
          <w:rFonts w:asciiTheme="minorHAnsi" w:hAnsiTheme="minorHAnsi" w:cstheme="minorHAnsi"/>
          <w:color w:val="FF0000"/>
        </w:rPr>
        <w:t>razmak</w:t>
      </w:r>
      <w:proofErr w:type="spellEnd"/>
      <w:r w:rsidRPr="006F0AC0">
        <w:rPr>
          <w:rFonts w:asciiTheme="minorHAnsi" w:hAnsiTheme="minorHAnsi" w:cstheme="minorHAnsi"/>
          <w:color w:val="FF0000"/>
        </w:rPr>
        <w:t xml:space="preserve"> </w:t>
      </w:r>
      <w:proofErr w:type="spellStart"/>
      <w:r w:rsidRPr="006F0AC0">
        <w:rPr>
          <w:rFonts w:asciiTheme="minorHAnsi" w:hAnsiTheme="minorHAnsi" w:cstheme="minorHAnsi"/>
          <w:color w:val="FF0000"/>
        </w:rPr>
        <w:t>od</w:t>
      </w:r>
      <w:proofErr w:type="spellEnd"/>
      <w:r w:rsidRPr="006F0AC0">
        <w:rPr>
          <w:rFonts w:asciiTheme="minorHAnsi" w:hAnsiTheme="minorHAnsi" w:cstheme="minorHAnsi"/>
          <w:color w:val="FF0000"/>
        </w:rPr>
        <w:t xml:space="preserve"> </w:t>
      </w:r>
      <w:proofErr w:type="spellStart"/>
      <w:r w:rsidRPr="006F0AC0">
        <w:rPr>
          <w:rFonts w:asciiTheme="minorHAnsi" w:hAnsiTheme="minorHAnsi" w:cstheme="minorHAnsi"/>
          <w:color w:val="FF0000"/>
        </w:rPr>
        <w:t>najmanje</w:t>
      </w:r>
      <w:proofErr w:type="spellEnd"/>
      <w:r w:rsidRPr="006F0AC0">
        <w:rPr>
          <w:rFonts w:asciiTheme="minorHAnsi" w:hAnsiTheme="minorHAnsi" w:cstheme="minorHAnsi"/>
          <w:color w:val="FF0000"/>
        </w:rPr>
        <w:t xml:space="preserve"> </w:t>
      </w:r>
      <w:proofErr w:type="spellStart"/>
      <w:r w:rsidRPr="006F0AC0">
        <w:rPr>
          <w:rFonts w:asciiTheme="minorHAnsi" w:hAnsiTheme="minorHAnsi" w:cstheme="minorHAnsi"/>
          <w:color w:val="FF0000"/>
        </w:rPr>
        <w:t>četiri</w:t>
      </w:r>
      <w:proofErr w:type="spellEnd"/>
      <w:r w:rsidRPr="006F0AC0">
        <w:rPr>
          <w:rFonts w:asciiTheme="minorHAnsi" w:hAnsiTheme="minorHAnsi" w:cstheme="minorHAnsi"/>
          <w:color w:val="FF0000"/>
        </w:rPr>
        <w:t xml:space="preserve"> </w:t>
      </w:r>
      <w:proofErr w:type="spellStart"/>
      <w:r w:rsidRPr="006F0AC0">
        <w:rPr>
          <w:rFonts w:asciiTheme="minorHAnsi" w:hAnsiTheme="minorHAnsi" w:cstheme="minorHAnsi"/>
          <w:color w:val="FF0000"/>
        </w:rPr>
        <w:t>sedmice</w:t>
      </w:r>
      <w:proofErr w:type="spellEnd"/>
      <w:r w:rsidRPr="006F0AC0">
        <w:rPr>
          <w:rFonts w:asciiTheme="minorHAnsi" w:hAnsiTheme="minorHAnsi" w:cstheme="minorHAnsi"/>
          <w:color w:val="FF0000"/>
        </w:rPr>
        <w:t>.</w:t>
      </w:r>
    </w:p>
    <w:p w14:paraId="55D063D1" w14:textId="77777777" w:rsidR="00235B3D" w:rsidRPr="006F0AC0" w:rsidRDefault="00235B3D" w:rsidP="00235B3D">
      <w:pPr>
        <w:rPr>
          <w:rFonts w:asciiTheme="minorHAnsi" w:hAnsiTheme="minorHAnsi" w:cstheme="minorHAnsi"/>
        </w:rPr>
      </w:pPr>
      <w:proofErr w:type="spellStart"/>
      <w:r w:rsidRPr="006F0AC0">
        <w:rPr>
          <w:rFonts w:asciiTheme="minorHAnsi" w:hAnsiTheme="minorHAnsi" w:cstheme="minorHAnsi"/>
          <w:b/>
        </w:rPr>
        <w:t>Preporučena</w:t>
      </w:r>
      <w:proofErr w:type="spellEnd"/>
      <w:r w:rsidRPr="006F0AC0">
        <w:rPr>
          <w:rFonts w:asciiTheme="minorHAnsi" w:hAnsiTheme="minorHAnsi" w:cstheme="minorHAnsi"/>
          <w:b/>
        </w:rPr>
        <w:t xml:space="preserve"> </w:t>
      </w:r>
      <w:proofErr w:type="spellStart"/>
      <w:r w:rsidRPr="006F0AC0">
        <w:rPr>
          <w:rFonts w:asciiTheme="minorHAnsi" w:hAnsiTheme="minorHAnsi" w:cstheme="minorHAnsi"/>
          <w:b/>
        </w:rPr>
        <w:t>doza</w:t>
      </w:r>
      <w:proofErr w:type="spellEnd"/>
      <w:r w:rsidRPr="006F0AC0">
        <w:rPr>
          <w:rFonts w:asciiTheme="minorHAnsi" w:hAnsiTheme="minorHAnsi" w:cstheme="minorHAnsi"/>
          <w:b/>
        </w:rPr>
        <w:t xml:space="preserve"> za starost: </w:t>
      </w:r>
      <w:r w:rsidRPr="006F0AC0">
        <w:rPr>
          <w:rFonts w:asciiTheme="minorHAnsi" w:hAnsiTheme="minorHAnsi" w:cstheme="minorHAnsi"/>
        </w:rPr>
        <w:t xml:space="preserve">Ista </w:t>
      </w:r>
      <w:proofErr w:type="spellStart"/>
      <w:r w:rsidRPr="006F0AC0">
        <w:rPr>
          <w:rFonts w:asciiTheme="minorHAnsi" w:hAnsiTheme="minorHAnsi" w:cstheme="minorHAnsi"/>
        </w:rPr>
        <w:t>doza</w:t>
      </w:r>
      <w:proofErr w:type="spellEnd"/>
      <w:r w:rsidRPr="006F0AC0">
        <w:rPr>
          <w:rFonts w:asciiTheme="minorHAnsi" w:hAnsiTheme="minorHAnsi" w:cstheme="minorHAnsi"/>
        </w:rPr>
        <w:t xml:space="preserve"> za </w:t>
      </w:r>
      <w:proofErr w:type="spellStart"/>
      <w:r w:rsidRPr="006F0AC0">
        <w:rPr>
          <w:rFonts w:asciiTheme="minorHAnsi" w:hAnsiTheme="minorHAnsi" w:cstheme="minorHAnsi"/>
        </w:rPr>
        <w:t>sve</w:t>
      </w:r>
      <w:proofErr w:type="spellEnd"/>
      <w:r w:rsidRPr="006F0AC0">
        <w:rPr>
          <w:rFonts w:asciiTheme="minorHAnsi" w:hAnsiTheme="minorHAnsi" w:cstheme="minorHAnsi"/>
        </w:rPr>
        <w:t xml:space="preserve"> (0,5 mL)</w:t>
      </w:r>
    </w:p>
    <w:p w14:paraId="36923460" w14:textId="77777777" w:rsidR="00235B3D" w:rsidRPr="006F0AC0" w:rsidRDefault="00235B3D" w:rsidP="00235B3D">
      <w:pPr>
        <w:rPr>
          <w:rFonts w:asciiTheme="minorHAnsi" w:hAnsiTheme="minorHAnsi" w:cstheme="minorHAnsi"/>
        </w:rPr>
      </w:pPr>
    </w:p>
    <w:p w14:paraId="21F00C7C" w14:textId="77777777" w:rsidR="00235B3D" w:rsidRPr="006F0AC0" w:rsidRDefault="00235B3D" w:rsidP="00235B3D">
      <w:pPr>
        <w:jc w:val="both"/>
        <w:rPr>
          <w:rFonts w:asciiTheme="minorHAnsi" w:hAnsiTheme="minorHAnsi" w:cstheme="minorHAnsi"/>
        </w:rPr>
      </w:pPr>
      <w:proofErr w:type="spellStart"/>
      <w:r w:rsidRPr="006F0AC0">
        <w:rPr>
          <w:rFonts w:asciiTheme="minorHAnsi" w:hAnsiTheme="minorHAnsi" w:cstheme="minorHAnsi"/>
          <w:b/>
        </w:rPr>
        <w:t>Broj</w:t>
      </w:r>
      <w:proofErr w:type="spellEnd"/>
      <w:r w:rsidRPr="006F0AC0">
        <w:rPr>
          <w:rFonts w:asciiTheme="minorHAnsi" w:hAnsiTheme="minorHAnsi" w:cstheme="minorHAnsi"/>
          <w:b/>
        </w:rPr>
        <w:t xml:space="preserve"> </w:t>
      </w:r>
      <w:proofErr w:type="spellStart"/>
      <w:r w:rsidRPr="006F0AC0">
        <w:rPr>
          <w:rFonts w:asciiTheme="minorHAnsi" w:hAnsiTheme="minorHAnsi" w:cstheme="minorHAnsi"/>
          <w:b/>
        </w:rPr>
        <w:t>doza</w:t>
      </w:r>
      <w:proofErr w:type="spellEnd"/>
      <w:r w:rsidRPr="006F0AC0">
        <w:rPr>
          <w:rFonts w:asciiTheme="minorHAnsi" w:hAnsiTheme="minorHAnsi" w:cstheme="minorHAnsi"/>
          <w:b/>
        </w:rPr>
        <w:t xml:space="preserve"> </w:t>
      </w:r>
      <w:proofErr w:type="spellStart"/>
      <w:r w:rsidRPr="006F0AC0">
        <w:rPr>
          <w:rFonts w:asciiTheme="minorHAnsi" w:hAnsiTheme="minorHAnsi" w:cstheme="minorHAnsi"/>
          <w:b/>
        </w:rPr>
        <w:t>i</w:t>
      </w:r>
      <w:proofErr w:type="spellEnd"/>
      <w:r w:rsidRPr="006F0AC0">
        <w:rPr>
          <w:rFonts w:asciiTheme="minorHAnsi" w:hAnsiTheme="minorHAnsi" w:cstheme="minorHAnsi"/>
          <w:b/>
        </w:rPr>
        <w:t xml:space="preserve"> </w:t>
      </w:r>
      <w:proofErr w:type="spellStart"/>
      <w:r w:rsidRPr="006F0AC0">
        <w:rPr>
          <w:rFonts w:asciiTheme="minorHAnsi" w:hAnsiTheme="minorHAnsi" w:cstheme="minorHAnsi"/>
          <w:b/>
        </w:rPr>
        <w:t>razmak</w:t>
      </w:r>
      <w:proofErr w:type="spellEnd"/>
      <w:r w:rsidRPr="006F0AC0">
        <w:rPr>
          <w:rFonts w:asciiTheme="minorHAnsi" w:hAnsiTheme="minorHAnsi" w:cstheme="minorHAnsi"/>
          <w:b/>
        </w:rPr>
        <w:t xml:space="preserve"> </w:t>
      </w:r>
      <w:proofErr w:type="spellStart"/>
      <w:r w:rsidRPr="006F0AC0">
        <w:rPr>
          <w:rFonts w:asciiTheme="minorHAnsi" w:hAnsiTheme="minorHAnsi" w:cstheme="minorHAnsi"/>
          <w:b/>
        </w:rPr>
        <w:t>između</w:t>
      </w:r>
      <w:proofErr w:type="spellEnd"/>
      <w:r w:rsidRPr="006F0AC0">
        <w:rPr>
          <w:rFonts w:asciiTheme="minorHAnsi" w:hAnsiTheme="minorHAnsi" w:cstheme="minorHAnsi"/>
          <w:b/>
        </w:rPr>
        <w:t xml:space="preserve"> </w:t>
      </w:r>
      <w:proofErr w:type="spellStart"/>
      <w:r w:rsidRPr="006F0AC0">
        <w:rPr>
          <w:rFonts w:asciiTheme="minorHAnsi" w:hAnsiTheme="minorHAnsi" w:cstheme="minorHAnsi"/>
          <w:b/>
        </w:rPr>
        <w:t>doza</w:t>
      </w:r>
      <w:proofErr w:type="spellEnd"/>
      <w:r w:rsidRPr="006F0AC0">
        <w:rPr>
          <w:rFonts w:asciiTheme="minorHAnsi" w:hAnsiTheme="minorHAnsi" w:cstheme="minorHAnsi"/>
          <w:b/>
        </w:rPr>
        <w:t xml:space="preserve">: </w:t>
      </w:r>
      <w:r w:rsidRPr="006F0AC0">
        <w:rPr>
          <w:rFonts w:asciiTheme="minorHAnsi" w:hAnsiTheme="minorHAnsi" w:cstheme="minorHAnsi"/>
        </w:rPr>
        <w:t xml:space="preserve">Gore </w:t>
      </w:r>
      <w:proofErr w:type="spellStart"/>
      <w:r w:rsidRPr="006F0AC0">
        <w:rPr>
          <w:rFonts w:asciiTheme="minorHAnsi" w:hAnsiTheme="minorHAnsi" w:cstheme="minorHAnsi"/>
        </w:rPr>
        <w:t>navedene</w:t>
      </w:r>
      <w:proofErr w:type="spellEnd"/>
      <w:r w:rsidRPr="006F0AC0">
        <w:rPr>
          <w:rFonts w:asciiTheme="minorHAnsi" w:hAnsiTheme="minorHAnsi" w:cstheme="minorHAnsi"/>
        </w:rPr>
        <w:t xml:space="preserve"> </w:t>
      </w:r>
      <w:proofErr w:type="spellStart"/>
      <w:r w:rsidRPr="006F0AC0">
        <w:rPr>
          <w:rFonts w:asciiTheme="minorHAnsi" w:hAnsiTheme="minorHAnsi" w:cstheme="minorHAnsi"/>
        </w:rPr>
        <w:t>kliničke</w:t>
      </w:r>
      <w:proofErr w:type="spellEnd"/>
      <w:r w:rsidRPr="006F0AC0">
        <w:rPr>
          <w:rFonts w:asciiTheme="minorHAnsi" w:hAnsiTheme="minorHAnsi" w:cstheme="minorHAnsi"/>
        </w:rPr>
        <w:t xml:space="preserve"> </w:t>
      </w:r>
      <w:proofErr w:type="spellStart"/>
      <w:r w:rsidRPr="006F0AC0">
        <w:rPr>
          <w:rFonts w:asciiTheme="minorHAnsi" w:hAnsiTheme="minorHAnsi" w:cstheme="minorHAnsi"/>
        </w:rPr>
        <w:t>i</w:t>
      </w:r>
      <w:proofErr w:type="spellEnd"/>
      <w:r w:rsidRPr="006F0AC0">
        <w:rPr>
          <w:rFonts w:asciiTheme="minorHAnsi" w:hAnsiTheme="minorHAnsi" w:cstheme="minorHAnsi"/>
        </w:rPr>
        <w:t xml:space="preserve"> </w:t>
      </w:r>
      <w:proofErr w:type="spellStart"/>
      <w:r w:rsidRPr="006F0AC0">
        <w:rPr>
          <w:rFonts w:asciiTheme="minorHAnsi" w:hAnsiTheme="minorHAnsi" w:cstheme="minorHAnsi"/>
        </w:rPr>
        <w:t>epidemiološke</w:t>
      </w:r>
      <w:proofErr w:type="spellEnd"/>
      <w:r w:rsidRPr="006F0AC0">
        <w:rPr>
          <w:rFonts w:asciiTheme="minorHAnsi" w:hAnsiTheme="minorHAnsi" w:cstheme="minorHAnsi"/>
        </w:rPr>
        <w:t xml:space="preserve"> </w:t>
      </w:r>
      <w:proofErr w:type="spellStart"/>
      <w:r w:rsidRPr="006F0AC0">
        <w:rPr>
          <w:rFonts w:asciiTheme="minorHAnsi" w:hAnsiTheme="minorHAnsi" w:cstheme="minorHAnsi"/>
        </w:rPr>
        <w:t>indikacije</w:t>
      </w:r>
      <w:proofErr w:type="spellEnd"/>
      <w:r w:rsidRPr="006F0AC0">
        <w:rPr>
          <w:rFonts w:asciiTheme="minorHAnsi" w:hAnsiTheme="minorHAnsi" w:cstheme="minorHAnsi"/>
        </w:rPr>
        <w:t xml:space="preserve">: </w:t>
      </w:r>
      <w:proofErr w:type="spellStart"/>
      <w:r w:rsidRPr="006F0AC0">
        <w:rPr>
          <w:rFonts w:asciiTheme="minorHAnsi" w:hAnsiTheme="minorHAnsi" w:cstheme="minorHAnsi"/>
        </w:rPr>
        <w:t>vakcinacija</w:t>
      </w:r>
      <w:proofErr w:type="spellEnd"/>
      <w:r w:rsidRPr="006F0AC0">
        <w:rPr>
          <w:rFonts w:asciiTheme="minorHAnsi" w:hAnsiTheme="minorHAnsi" w:cstheme="minorHAnsi"/>
        </w:rPr>
        <w:t xml:space="preserve"> se </w:t>
      </w:r>
      <w:proofErr w:type="spellStart"/>
      <w:r w:rsidRPr="006F0AC0">
        <w:rPr>
          <w:rFonts w:asciiTheme="minorHAnsi" w:hAnsiTheme="minorHAnsi" w:cstheme="minorHAnsi"/>
        </w:rPr>
        <w:t>sprovodi</w:t>
      </w:r>
      <w:proofErr w:type="spellEnd"/>
      <w:r w:rsidRPr="006F0AC0">
        <w:rPr>
          <w:rFonts w:asciiTheme="minorHAnsi" w:hAnsiTheme="minorHAnsi" w:cstheme="minorHAnsi"/>
        </w:rPr>
        <w:t xml:space="preserve"> </w:t>
      </w:r>
      <w:proofErr w:type="spellStart"/>
      <w:r w:rsidRPr="006F0AC0">
        <w:rPr>
          <w:rFonts w:asciiTheme="minorHAnsi" w:hAnsiTheme="minorHAnsi" w:cstheme="minorHAnsi"/>
        </w:rPr>
        <w:t>živom</w:t>
      </w:r>
      <w:proofErr w:type="spellEnd"/>
      <w:r w:rsidRPr="006F0AC0">
        <w:rPr>
          <w:rFonts w:asciiTheme="minorHAnsi" w:hAnsiTheme="minorHAnsi" w:cstheme="minorHAnsi"/>
        </w:rPr>
        <w:t xml:space="preserve"> </w:t>
      </w:r>
      <w:proofErr w:type="spellStart"/>
      <w:r w:rsidRPr="006F0AC0">
        <w:rPr>
          <w:rFonts w:asciiTheme="minorHAnsi" w:hAnsiTheme="minorHAnsi" w:cstheme="minorHAnsi"/>
        </w:rPr>
        <w:t>atenuiranom</w:t>
      </w:r>
      <w:proofErr w:type="spellEnd"/>
      <w:r w:rsidRPr="006F0AC0">
        <w:rPr>
          <w:rFonts w:asciiTheme="minorHAnsi" w:hAnsiTheme="minorHAnsi" w:cstheme="minorHAnsi"/>
        </w:rPr>
        <w:t xml:space="preserve"> </w:t>
      </w:r>
      <w:proofErr w:type="spellStart"/>
      <w:r w:rsidRPr="006F0AC0">
        <w:rPr>
          <w:rFonts w:asciiTheme="minorHAnsi" w:hAnsiTheme="minorHAnsi" w:cstheme="minorHAnsi"/>
        </w:rPr>
        <w:t>vakcinom</w:t>
      </w:r>
      <w:proofErr w:type="spellEnd"/>
      <w:r w:rsidRPr="006F0AC0">
        <w:rPr>
          <w:rFonts w:asciiTheme="minorHAnsi" w:hAnsiTheme="minorHAnsi" w:cstheme="minorHAnsi"/>
        </w:rPr>
        <w:t xml:space="preserve"> </w:t>
      </w:r>
      <w:proofErr w:type="spellStart"/>
      <w:r w:rsidRPr="006F0AC0">
        <w:rPr>
          <w:rFonts w:asciiTheme="minorHAnsi" w:hAnsiTheme="minorHAnsi" w:cstheme="minorHAnsi"/>
        </w:rPr>
        <w:t>posle</w:t>
      </w:r>
      <w:proofErr w:type="spellEnd"/>
      <w:r w:rsidRPr="006F0AC0">
        <w:rPr>
          <w:rFonts w:asciiTheme="minorHAnsi" w:hAnsiTheme="minorHAnsi" w:cstheme="minorHAnsi"/>
        </w:rPr>
        <w:t xml:space="preserve"> </w:t>
      </w:r>
      <w:proofErr w:type="spellStart"/>
      <w:r w:rsidRPr="006F0AC0">
        <w:rPr>
          <w:rFonts w:asciiTheme="minorHAnsi" w:hAnsiTheme="minorHAnsi" w:cstheme="minorHAnsi"/>
        </w:rPr>
        <w:t>navršenih</w:t>
      </w:r>
      <w:proofErr w:type="spellEnd"/>
      <w:r w:rsidRPr="006F0AC0">
        <w:rPr>
          <w:rFonts w:asciiTheme="minorHAnsi" w:hAnsiTheme="minorHAnsi" w:cstheme="minorHAnsi"/>
        </w:rPr>
        <w:t xml:space="preserve"> 12 </w:t>
      </w:r>
      <w:proofErr w:type="spellStart"/>
      <w:r w:rsidRPr="006F0AC0">
        <w:rPr>
          <w:rFonts w:asciiTheme="minorHAnsi" w:hAnsiTheme="minorHAnsi" w:cstheme="minorHAnsi"/>
        </w:rPr>
        <w:t>mjeseci</w:t>
      </w:r>
      <w:proofErr w:type="spellEnd"/>
      <w:r w:rsidRPr="006F0AC0">
        <w:rPr>
          <w:rFonts w:asciiTheme="minorHAnsi" w:hAnsiTheme="minorHAnsi" w:cstheme="minorHAnsi"/>
        </w:rPr>
        <w:t xml:space="preserve"> </w:t>
      </w:r>
      <w:proofErr w:type="spellStart"/>
      <w:r w:rsidRPr="006F0AC0">
        <w:rPr>
          <w:rFonts w:asciiTheme="minorHAnsi" w:hAnsiTheme="minorHAnsi" w:cstheme="minorHAnsi"/>
        </w:rPr>
        <w:t>života</w:t>
      </w:r>
      <w:proofErr w:type="spellEnd"/>
      <w:r w:rsidRPr="006F0AC0">
        <w:rPr>
          <w:rFonts w:asciiTheme="minorHAnsi" w:hAnsiTheme="minorHAnsi" w:cstheme="minorHAnsi"/>
        </w:rPr>
        <w:t xml:space="preserve"> </w:t>
      </w:r>
      <w:proofErr w:type="spellStart"/>
      <w:r w:rsidRPr="006F0AC0">
        <w:rPr>
          <w:rFonts w:asciiTheme="minorHAnsi" w:hAnsiTheme="minorHAnsi" w:cstheme="minorHAnsi"/>
        </w:rPr>
        <w:t>sa</w:t>
      </w:r>
      <w:proofErr w:type="spellEnd"/>
      <w:r w:rsidRPr="006F0AC0">
        <w:rPr>
          <w:rFonts w:asciiTheme="minorHAnsi" w:hAnsiTheme="minorHAnsi" w:cstheme="minorHAnsi"/>
        </w:rPr>
        <w:t xml:space="preserve"> </w:t>
      </w:r>
      <w:proofErr w:type="spellStart"/>
      <w:r w:rsidRPr="006F0AC0">
        <w:rPr>
          <w:rFonts w:asciiTheme="minorHAnsi" w:hAnsiTheme="minorHAnsi" w:cstheme="minorHAnsi"/>
        </w:rPr>
        <w:t>dvije</w:t>
      </w:r>
      <w:proofErr w:type="spellEnd"/>
      <w:r w:rsidRPr="006F0AC0">
        <w:rPr>
          <w:rFonts w:asciiTheme="minorHAnsi" w:hAnsiTheme="minorHAnsi" w:cstheme="minorHAnsi"/>
        </w:rPr>
        <w:t xml:space="preserve"> doze </w:t>
      </w:r>
      <w:proofErr w:type="spellStart"/>
      <w:r w:rsidRPr="006F0AC0">
        <w:rPr>
          <w:rFonts w:asciiTheme="minorHAnsi" w:hAnsiTheme="minorHAnsi" w:cstheme="minorHAnsi"/>
        </w:rPr>
        <w:t>vakcine</w:t>
      </w:r>
      <w:proofErr w:type="spellEnd"/>
      <w:r w:rsidRPr="006F0AC0">
        <w:rPr>
          <w:rFonts w:asciiTheme="minorHAnsi" w:hAnsiTheme="minorHAnsi" w:cstheme="minorHAnsi"/>
        </w:rPr>
        <w:t xml:space="preserve">, u </w:t>
      </w:r>
      <w:proofErr w:type="spellStart"/>
      <w:r w:rsidRPr="006F0AC0">
        <w:rPr>
          <w:rFonts w:asciiTheme="minorHAnsi" w:hAnsiTheme="minorHAnsi" w:cstheme="minorHAnsi"/>
        </w:rPr>
        <w:t>razmaku</w:t>
      </w:r>
      <w:proofErr w:type="spellEnd"/>
      <w:r w:rsidRPr="006F0AC0">
        <w:rPr>
          <w:rFonts w:asciiTheme="minorHAnsi" w:hAnsiTheme="minorHAnsi" w:cstheme="minorHAnsi"/>
        </w:rPr>
        <w:t xml:space="preserve"> koji ne </w:t>
      </w:r>
      <w:proofErr w:type="spellStart"/>
      <w:r w:rsidRPr="006F0AC0">
        <w:rPr>
          <w:rFonts w:asciiTheme="minorHAnsi" w:hAnsiTheme="minorHAnsi" w:cstheme="minorHAnsi"/>
        </w:rPr>
        <w:t>smije</w:t>
      </w:r>
      <w:proofErr w:type="spellEnd"/>
      <w:r w:rsidRPr="006F0AC0">
        <w:rPr>
          <w:rFonts w:asciiTheme="minorHAnsi" w:hAnsiTheme="minorHAnsi" w:cstheme="minorHAnsi"/>
        </w:rPr>
        <w:t xml:space="preserve"> </w:t>
      </w:r>
      <w:proofErr w:type="spellStart"/>
      <w:r w:rsidRPr="006F0AC0">
        <w:rPr>
          <w:rFonts w:asciiTheme="minorHAnsi" w:hAnsiTheme="minorHAnsi" w:cstheme="minorHAnsi"/>
        </w:rPr>
        <w:t>biti</w:t>
      </w:r>
      <w:proofErr w:type="spellEnd"/>
      <w:r w:rsidRPr="006F0AC0">
        <w:rPr>
          <w:rFonts w:asciiTheme="minorHAnsi" w:hAnsiTheme="minorHAnsi" w:cstheme="minorHAnsi"/>
        </w:rPr>
        <w:t xml:space="preserve"> </w:t>
      </w:r>
      <w:proofErr w:type="spellStart"/>
      <w:r w:rsidRPr="006F0AC0">
        <w:rPr>
          <w:rFonts w:asciiTheme="minorHAnsi" w:hAnsiTheme="minorHAnsi" w:cstheme="minorHAnsi"/>
        </w:rPr>
        <w:t>kraći</w:t>
      </w:r>
      <w:proofErr w:type="spellEnd"/>
      <w:r w:rsidRPr="006F0AC0">
        <w:rPr>
          <w:rFonts w:asciiTheme="minorHAnsi" w:hAnsiTheme="minorHAnsi" w:cstheme="minorHAnsi"/>
        </w:rPr>
        <w:t xml:space="preserve"> od </w:t>
      </w:r>
      <w:proofErr w:type="spellStart"/>
      <w:r w:rsidRPr="006F0AC0">
        <w:rPr>
          <w:rFonts w:asciiTheme="minorHAnsi" w:hAnsiTheme="minorHAnsi" w:cstheme="minorHAnsi"/>
        </w:rPr>
        <w:t>šest</w:t>
      </w:r>
      <w:proofErr w:type="spellEnd"/>
      <w:r w:rsidRPr="006F0AC0">
        <w:rPr>
          <w:rFonts w:asciiTheme="minorHAnsi" w:hAnsiTheme="minorHAnsi" w:cstheme="minorHAnsi"/>
        </w:rPr>
        <w:t xml:space="preserve"> </w:t>
      </w:r>
      <w:proofErr w:type="spellStart"/>
      <w:r w:rsidRPr="006F0AC0">
        <w:rPr>
          <w:rFonts w:asciiTheme="minorHAnsi" w:hAnsiTheme="minorHAnsi" w:cstheme="minorHAnsi"/>
        </w:rPr>
        <w:t>sedmica</w:t>
      </w:r>
      <w:proofErr w:type="spellEnd"/>
      <w:r w:rsidRPr="006F0AC0">
        <w:rPr>
          <w:rFonts w:asciiTheme="minorHAnsi" w:hAnsiTheme="minorHAnsi" w:cstheme="minorHAnsi"/>
        </w:rPr>
        <w:t xml:space="preserve">, </w:t>
      </w:r>
      <w:proofErr w:type="spellStart"/>
      <w:r w:rsidRPr="006F0AC0">
        <w:rPr>
          <w:rFonts w:asciiTheme="minorHAnsi" w:hAnsiTheme="minorHAnsi" w:cstheme="minorHAnsi"/>
        </w:rPr>
        <w:t>odnosno</w:t>
      </w:r>
      <w:proofErr w:type="spellEnd"/>
      <w:r w:rsidRPr="006F0AC0">
        <w:rPr>
          <w:rFonts w:asciiTheme="minorHAnsi" w:hAnsiTheme="minorHAnsi" w:cstheme="minorHAnsi"/>
        </w:rPr>
        <w:t xml:space="preserve"> </w:t>
      </w:r>
      <w:proofErr w:type="spellStart"/>
      <w:r w:rsidRPr="006F0AC0">
        <w:rPr>
          <w:rFonts w:asciiTheme="minorHAnsi" w:hAnsiTheme="minorHAnsi" w:cstheme="minorHAnsi"/>
        </w:rPr>
        <w:t>prema</w:t>
      </w:r>
      <w:proofErr w:type="spellEnd"/>
      <w:r w:rsidRPr="006F0AC0">
        <w:rPr>
          <w:rFonts w:asciiTheme="minorHAnsi" w:hAnsiTheme="minorHAnsi" w:cstheme="minorHAnsi"/>
        </w:rPr>
        <w:t xml:space="preserve"> </w:t>
      </w:r>
      <w:proofErr w:type="spellStart"/>
      <w:r w:rsidRPr="006F0AC0">
        <w:rPr>
          <w:rFonts w:asciiTheme="minorHAnsi" w:hAnsiTheme="minorHAnsi" w:cstheme="minorHAnsi"/>
        </w:rPr>
        <w:t>uputstvu</w:t>
      </w:r>
      <w:proofErr w:type="spellEnd"/>
      <w:r w:rsidRPr="006F0AC0">
        <w:rPr>
          <w:rFonts w:asciiTheme="minorHAnsi" w:hAnsiTheme="minorHAnsi" w:cstheme="minorHAnsi"/>
        </w:rPr>
        <w:t xml:space="preserve"> </w:t>
      </w:r>
      <w:proofErr w:type="spellStart"/>
      <w:r w:rsidRPr="006F0AC0">
        <w:rPr>
          <w:rFonts w:asciiTheme="minorHAnsi" w:hAnsiTheme="minorHAnsi" w:cstheme="minorHAnsi"/>
        </w:rPr>
        <w:t>proizvođača</w:t>
      </w:r>
      <w:proofErr w:type="spellEnd"/>
      <w:r w:rsidRPr="006F0AC0">
        <w:rPr>
          <w:rFonts w:asciiTheme="minorHAnsi" w:hAnsiTheme="minorHAnsi" w:cstheme="minorHAnsi"/>
        </w:rPr>
        <w:t>.</w:t>
      </w:r>
    </w:p>
    <w:p w14:paraId="111BC113" w14:textId="77777777" w:rsidR="00235B3D" w:rsidRPr="006F0AC0" w:rsidRDefault="00235B3D" w:rsidP="00235B3D">
      <w:pPr>
        <w:rPr>
          <w:rFonts w:asciiTheme="minorHAnsi" w:hAnsiTheme="minorHAnsi" w:cstheme="minorHAnsi"/>
        </w:rPr>
      </w:pPr>
    </w:p>
    <w:p w14:paraId="7C7774DC" w14:textId="77777777" w:rsidR="00287242" w:rsidRPr="00AC6EB9" w:rsidRDefault="00287242" w:rsidP="00287242">
      <w:pPr>
        <w:rPr>
          <w:rFonts w:asciiTheme="minorHAnsi" w:hAnsiTheme="minorHAnsi" w:cstheme="minorHAnsi"/>
          <w:b/>
          <w:sz w:val="28"/>
          <w:szCs w:val="28"/>
          <w:u w:val="single"/>
        </w:rPr>
      </w:pPr>
      <w:proofErr w:type="spellStart"/>
      <w:r w:rsidRPr="00AC6EB9">
        <w:rPr>
          <w:rFonts w:asciiTheme="minorHAnsi" w:hAnsiTheme="minorHAnsi" w:cstheme="minorHAnsi"/>
          <w:b/>
          <w:sz w:val="28"/>
          <w:szCs w:val="28"/>
          <w:u w:val="single"/>
        </w:rPr>
        <w:t>Imunizacija</w:t>
      </w:r>
      <w:proofErr w:type="spellEnd"/>
      <w:r w:rsidRPr="00AC6EB9">
        <w:rPr>
          <w:rFonts w:asciiTheme="minorHAnsi" w:hAnsiTheme="minorHAnsi" w:cstheme="minorHAnsi"/>
          <w:b/>
          <w:sz w:val="28"/>
          <w:szCs w:val="28"/>
          <w:u w:val="single"/>
        </w:rPr>
        <w:t xml:space="preserve"> </w:t>
      </w:r>
      <w:proofErr w:type="spellStart"/>
      <w:r w:rsidRPr="00AC6EB9">
        <w:rPr>
          <w:rFonts w:asciiTheme="minorHAnsi" w:hAnsiTheme="minorHAnsi" w:cstheme="minorHAnsi"/>
          <w:b/>
          <w:sz w:val="28"/>
          <w:szCs w:val="28"/>
          <w:u w:val="single"/>
        </w:rPr>
        <w:t>protiv</w:t>
      </w:r>
      <w:proofErr w:type="spellEnd"/>
      <w:r w:rsidRPr="00AC6EB9">
        <w:rPr>
          <w:rFonts w:asciiTheme="minorHAnsi" w:hAnsiTheme="minorHAnsi" w:cstheme="minorHAnsi"/>
          <w:b/>
          <w:sz w:val="28"/>
          <w:szCs w:val="28"/>
          <w:u w:val="single"/>
        </w:rPr>
        <w:t xml:space="preserve"> </w:t>
      </w:r>
      <w:proofErr w:type="spellStart"/>
      <w:r w:rsidRPr="00AC6EB9">
        <w:rPr>
          <w:rFonts w:asciiTheme="minorHAnsi" w:hAnsiTheme="minorHAnsi" w:cstheme="minorHAnsi"/>
          <w:b/>
          <w:sz w:val="28"/>
          <w:szCs w:val="28"/>
          <w:u w:val="single"/>
        </w:rPr>
        <w:t>virusnog</w:t>
      </w:r>
      <w:proofErr w:type="spellEnd"/>
      <w:r w:rsidRPr="00AC6EB9">
        <w:rPr>
          <w:rFonts w:asciiTheme="minorHAnsi" w:hAnsiTheme="minorHAnsi" w:cstheme="minorHAnsi"/>
          <w:b/>
          <w:sz w:val="28"/>
          <w:szCs w:val="28"/>
          <w:u w:val="single"/>
        </w:rPr>
        <w:t xml:space="preserve"> </w:t>
      </w:r>
      <w:proofErr w:type="spellStart"/>
      <w:r w:rsidRPr="00AC6EB9">
        <w:rPr>
          <w:rFonts w:asciiTheme="minorHAnsi" w:hAnsiTheme="minorHAnsi" w:cstheme="minorHAnsi"/>
          <w:b/>
          <w:sz w:val="28"/>
          <w:szCs w:val="28"/>
          <w:u w:val="single"/>
        </w:rPr>
        <w:t>hepatitisa</w:t>
      </w:r>
      <w:proofErr w:type="spellEnd"/>
      <w:r w:rsidRPr="00AC6EB9">
        <w:rPr>
          <w:rFonts w:asciiTheme="minorHAnsi" w:hAnsiTheme="minorHAnsi" w:cstheme="minorHAnsi"/>
          <w:b/>
          <w:sz w:val="28"/>
          <w:szCs w:val="28"/>
          <w:u w:val="single"/>
        </w:rPr>
        <w:t xml:space="preserve"> B </w:t>
      </w:r>
    </w:p>
    <w:p w14:paraId="0BA7C541" w14:textId="77777777" w:rsidR="00AC6EB9" w:rsidRDefault="00AC6EB9" w:rsidP="00287242">
      <w:pPr>
        <w:rPr>
          <w:rFonts w:asciiTheme="minorHAnsi" w:hAnsiTheme="minorHAnsi" w:cstheme="minorHAnsi"/>
          <w:b/>
        </w:rPr>
      </w:pPr>
    </w:p>
    <w:p w14:paraId="0DCB20A0" w14:textId="46AA3B0A" w:rsidR="00287242" w:rsidRPr="006F0AC0" w:rsidRDefault="00287242" w:rsidP="00287242">
      <w:pPr>
        <w:rPr>
          <w:rFonts w:asciiTheme="minorHAnsi" w:hAnsiTheme="minorHAnsi" w:cstheme="minorHAnsi"/>
          <w:b/>
        </w:rPr>
      </w:pPr>
      <w:r w:rsidRPr="006F0AC0">
        <w:rPr>
          <w:rFonts w:asciiTheme="minorHAnsi" w:hAnsiTheme="minorHAnsi" w:cstheme="minorHAnsi"/>
          <w:b/>
        </w:rPr>
        <w:t>(</w:t>
      </w:r>
      <w:proofErr w:type="spellStart"/>
      <w:r w:rsidRPr="006F0AC0">
        <w:rPr>
          <w:rFonts w:asciiTheme="minorHAnsi" w:hAnsiTheme="minorHAnsi" w:cstheme="minorHAnsi"/>
          <w:b/>
        </w:rPr>
        <w:t>Domovi</w:t>
      </w:r>
      <w:proofErr w:type="spellEnd"/>
      <w:r w:rsidRPr="006F0AC0">
        <w:rPr>
          <w:rFonts w:asciiTheme="minorHAnsi" w:hAnsiTheme="minorHAnsi" w:cstheme="minorHAnsi"/>
          <w:b/>
        </w:rPr>
        <w:t xml:space="preserve"> </w:t>
      </w:r>
      <w:proofErr w:type="spellStart"/>
      <w:r w:rsidRPr="006F0AC0">
        <w:rPr>
          <w:rFonts w:asciiTheme="minorHAnsi" w:hAnsiTheme="minorHAnsi" w:cstheme="minorHAnsi"/>
          <w:b/>
        </w:rPr>
        <w:t>zdravlja</w:t>
      </w:r>
      <w:proofErr w:type="spellEnd"/>
      <w:r w:rsidRPr="006F0AC0">
        <w:rPr>
          <w:rFonts w:asciiTheme="minorHAnsi" w:hAnsiTheme="minorHAnsi" w:cstheme="minorHAnsi"/>
          <w:b/>
        </w:rPr>
        <w:t xml:space="preserve">- HES </w:t>
      </w:r>
      <w:proofErr w:type="spellStart"/>
      <w:r w:rsidRPr="006F0AC0">
        <w:rPr>
          <w:rFonts w:asciiTheme="minorHAnsi" w:hAnsiTheme="minorHAnsi" w:cstheme="minorHAnsi"/>
          <w:b/>
        </w:rPr>
        <w:t>i</w:t>
      </w:r>
      <w:proofErr w:type="spellEnd"/>
      <w:r w:rsidRPr="006F0AC0">
        <w:rPr>
          <w:rFonts w:asciiTheme="minorHAnsi" w:hAnsiTheme="minorHAnsi" w:cstheme="minorHAnsi"/>
          <w:b/>
        </w:rPr>
        <w:t xml:space="preserve"> IJZCG))</w:t>
      </w:r>
    </w:p>
    <w:p w14:paraId="45057F94" w14:textId="77777777" w:rsidR="00AC6EB9" w:rsidRDefault="00AC6EB9" w:rsidP="00287242">
      <w:pPr>
        <w:rPr>
          <w:rFonts w:asciiTheme="minorHAnsi" w:hAnsiTheme="minorHAnsi" w:cstheme="minorHAnsi"/>
          <w:b/>
        </w:rPr>
      </w:pPr>
    </w:p>
    <w:p w14:paraId="44AF419D" w14:textId="3E470131" w:rsidR="00287242" w:rsidRPr="006F0AC0" w:rsidRDefault="00287242" w:rsidP="00287242">
      <w:pPr>
        <w:rPr>
          <w:rFonts w:asciiTheme="minorHAnsi" w:hAnsiTheme="minorHAnsi" w:cstheme="minorHAnsi"/>
          <w:b/>
        </w:rPr>
      </w:pPr>
      <w:proofErr w:type="spellStart"/>
      <w:r w:rsidRPr="006F0AC0">
        <w:rPr>
          <w:rFonts w:asciiTheme="minorHAnsi" w:hAnsiTheme="minorHAnsi" w:cstheme="minorHAnsi"/>
          <w:b/>
        </w:rPr>
        <w:t>Pravila</w:t>
      </w:r>
      <w:proofErr w:type="spellEnd"/>
      <w:r w:rsidRPr="006F0AC0">
        <w:rPr>
          <w:rFonts w:asciiTheme="minorHAnsi" w:hAnsiTheme="minorHAnsi" w:cstheme="minorHAnsi"/>
          <w:b/>
        </w:rPr>
        <w:t xml:space="preserve"> </w:t>
      </w:r>
      <w:proofErr w:type="spellStart"/>
      <w:r w:rsidRPr="006F0AC0">
        <w:rPr>
          <w:rFonts w:asciiTheme="minorHAnsi" w:hAnsiTheme="minorHAnsi" w:cstheme="minorHAnsi"/>
          <w:b/>
        </w:rPr>
        <w:t>imunizacije</w:t>
      </w:r>
      <w:proofErr w:type="spellEnd"/>
    </w:p>
    <w:p w14:paraId="2C937B9E" w14:textId="77777777" w:rsidR="00AC6EB9" w:rsidRDefault="00AC6EB9" w:rsidP="00287242">
      <w:pPr>
        <w:rPr>
          <w:rFonts w:asciiTheme="minorHAnsi" w:hAnsiTheme="minorHAnsi" w:cstheme="minorHAnsi"/>
          <w:b/>
        </w:rPr>
      </w:pPr>
    </w:p>
    <w:p w14:paraId="1274F350" w14:textId="7EFC353E" w:rsidR="00287242" w:rsidRPr="006F0AC0" w:rsidRDefault="00287242" w:rsidP="00287242">
      <w:pPr>
        <w:rPr>
          <w:rFonts w:asciiTheme="minorHAnsi" w:hAnsiTheme="minorHAnsi" w:cstheme="minorHAnsi"/>
          <w:bCs/>
        </w:rPr>
      </w:pPr>
      <w:r w:rsidRPr="006F0AC0">
        <w:rPr>
          <w:rFonts w:asciiTheme="minorHAnsi" w:hAnsiTheme="minorHAnsi" w:cstheme="minorHAnsi"/>
          <w:b/>
        </w:rPr>
        <w:t xml:space="preserve">Tip </w:t>
      </w:r>
      <w:proofErr w:type="spellStart"/>
      <w:r w:rsidRPr="006F0AC0">
        <w:rPr>
          <w:rFonts w:asciiTheme="minorHAnsi" w:hAnsiTheme="minorHAnsi" w:cstheme="minorHAnsi"/>
          <w:b/>
        </w:rPr>
        <w:t>imunizacije</w:t>
      </w:r>
      <w:proofErr w:type="spellEnd"/>
      <w:r w:rsidRPr="006F0AC0">
        <w:rPr>
          <w:rFonts w:asciiTheme="minorHAnsi" w:hAnsiTheme="minorHAnsi" w:cstheme="minorHAnsi"/>
          <w:b/>
        </w:rPr>
        <w:t xml:space="preserve">: </w:t>
      </w:r>
      <w:r w:rsidRPr="006F0AC0">
        <w:rPr>
          <w:rFonts w:asciiTheme="minorHAnsi" w:hAnsiTheme="minorHAnsi" w:cstheme="minorHAnsi"/>
          <w:bCs/>
        </w:rPr>
        <w:t xml:space="preserve">po </w:t>
      </w:r>
      <w:proofErr w:type="spellStart"/>
      <w:r w:rsidRPr="006F0AC0">
        <w:rPr>
          <w:rFonts w:asciiTheme="minorHAnsi" w:hAnsiTheme="minorHAnsi" w:cstheme="minorHAnsi"/>
          <w:bCs/>
        </w:rPr>
        <w:t>epidemiološkim</w:t>
      </w:r>
      <w:proofErr w:type="spellEnd"/>
      <w:r w:rsidRPr="006F0AC0">
        <w:rPr>
          <w:rFonts w:asciiTheme="minorHAnsi" w:hAnsiTheme="minorHAnsi" w:cstheme="minorHAnsi"/>
          <w:bCs/>
        </w:rPr>
        <w:t xml:space="preserve"> </w:t>
      </w:r>
      <w:proofErr w:type="spellStart"/>
      <w:r w:rsidRPr="006F0AC0">
        <w:rPr>
          <w:rFonts w:asciiTheme="minorHAnsi" w:hAnsiTheme="minorHAnsi" w:cstheme="minorHAnsi"/>
          <w:bCs/>
        </w:rPr>
        <w:t>i</w:t>
      </w:r>
      <w:proofErr w:type="spellEnd"/>
      <w:r w:rsidRPr="006F0AC0">
        <w:rPr>
          <w:rFonts w:asciiTheme="minorHAnsi" w:hAnsiTheme="minorHAnsi" w:cstheme="minorHAnsi"/>
          <w:bCs/>
        </w:rPr>
        <w:t xml:space="preserve"> </w:t>
      </w:r>
      <w:proofErr w:type="spellStart"/>
      <w:r w:rsidRPr="006F0AC0">
        <w:rPr>
          <w:rFonts w:asciiTheme="minorHAnsi" w:hAnsiTheme="minorHAnsi" w:cstheme="minorHAnsi"/>
          <w:bCs/>
        </w:rPr>
        <w:t>kliničkim</w:t>
      </w:r>
      <w:proofErr w:type="spellEnd"/>
      <w:r w:rsidRPr="006F0AC0">
        <w:rPr>
          <w:rFonts w:asciiTheme="minorHAnsi" w:hAnsiTheme="minorHAnsi" w:cstheme="minorHAnsi"/>
          <w:bCs/>
        </w:rPr>
        <w:t xml:space="preserve"> </w:t>
      </w:r>
      <w:proofErr w:type="spellStart"/>
      <w:r w:rsidRPr="006F0AC0">
        <w:rPr>
          <w:rFonts w:asciiTheme="minorHAnsi" w:hAnsiTheme="minorHAnsi" w:cstheme="minorHAnsi"/>
          <w:bCs/>
        </w:rPr>
        <w:t>indikacijama</w:t>
      </w:r>
      <w:proofErr w:type="spellEnd"/>
    </w:p>
    <w:p w14:paraId="2BA6FE49" w14:textId="77777777" w:rsidR="00287242" w:rsidRPr="006F0AC0" w:rsidRDefault="00287242" w:rsidP="00287242">
      <w:pPr>
        <w:rPr>
          <w:rFonts w:asciiTheme="minorHAnsi" w:hAnsiTheme="minorHAnsi" w:cstheme="minorHAnsi"/>
        </w:rPr>
      </w:pPr>
      <w:proofErr w:type="spellStart"/>
      <w:r w:rsidRPr="006F0AC0">
        <w:rPr>
          <w:rFonts w:asciiTheme="minorHAnsi" w:hAnsiTheme="minorHAnsi" w:cstheme="minorHAnsi"/>
        </w:rPr>
        <w:t>Imunizacija</w:t>
      </w:r>
      <w:proofErr w:type="spellEnd"/>
      <w:r w:rsidRPr="006F0AC0">
        <w:rPr>
          <w:rFonts w:asciiTheme="minorHAnsi" w:hAnsiTheme="minorHAnsi" w:cstheme="minorHAnsi"/>
        </w:rPr>
        <w:t xml:space="preserve"> </w:t>
      </w:r>
      <w:proofErr w:type="spellStart"/>
      <w:r w:rsidRPr="006F0AC0">
        <w:rPr>
          <w:rFonts w:asciiTheme="minorHAnsi" w:hAnsiTheme="minorHAnsi" w:cstheme="minorHAnsi"/>
        </w:rPr>
        <w:t>protiv</w:t>
      </w:r>
      <w:proofErr w:type="spellEnd"/>
      <w:r w:rsidRPr="006F0AC0">
        <w:rPr>
          <w:rFonts w:asciiTheme="minorHAnsi" w:hAnsiTheme="minorHAnsi" w:cstheme="minorHAnsi"/>
        </w:rPr>
        <w:t xml:space="preserve"> </w:t>
      </w:r>
      <w:proofErr w:type="spellStart"/>
      <w:r w:rsidRPr="006F0AC0">
        <w:rPr>
          <w:rFonts w:asciiTheme="minorHAnsi" w:hAnsiTheme="minorHAnsi" w:cstheme="minorHAnsi"/>
        </w:rPr>
        <w:t>virusnog</w:t>
      </w:r>
      <w:proofErr w:type="spellEnd"/>
      <w:r w:rsidRPr="006F0AC0">
        <w:rPr>
          <w:rFonts w:asciiTheme="minorHAnsi" w:hAnsiTheme="minorHAnsi" w:cstheme="minorHAnsi"/>
        </w:rPr>
        <w:t xml:space="preserve"> </w:t>
      </w:r>
      <w:proofErr w:type="spellStart"/>
      <w:r w:rsidRPr="006F0AC0">
        <w:rPr>
          <w:rFonts w:asciiTheme="minorHAnsi" w:hAnsiTheme="minorHAnsi" w:cstheme="minorHAnsi"/>
        </w:rPr>
        <w:t>hepatitisa</w:t>
      </w:r>
      <w:proofErr w:type="spellEnd"/>
      <w:r w:rsidRPr="006F0AC0">
        <w:rPr>
          <w:rFonts w:asciiTheme="minorHAnsi" w:hAnsiTheme="minorHAnsi" w:cstheme="minorHAnsi"/>
        </w:rPr>
        <w:t xml:space="preserve"> B </w:t>
      </w:r>
      <w:proofErr w:type="spellStart"/>
      <w:r w:rsidRPr="006F0AC0">
        <w:rPr>
          <w:rFonts w:asciiTheme="minorHAnsi" w:hAnsiTheme="minorHAnsi" w:cstheme="minorHAnsi"/>
        </w:rPr>
        <w:t>sprovodi</w:t>
      </w:r>
      <w:proofErr w:type="spellEnd"/>
      <w:r w:rsidRPr="006F0AC0">
        <w:rPr>
          <w:rFonts w:asciiTheme="minorHAnsi" w:hAnsiTheme="minorHAnsi" w:cstheme="minorHAnsi"/>
        </w:rPr>
        <w:t xml:space="preserve"> se </w:t>
      </w:r>
      <w:proofErr w:type="spellStart"/>
      <w:r w:rsidRPr="006F0AC0">
        <w:rPr>
          <w:rFonts w:asciiTheme="minorHAnsi" w:hAnsiTheme="minorHAnsi" w:cstheme="minorHAnsi"/>
        </w:rPr>
        <w:t>vakcinisanjem</w:t>
      </w:r>
      <w:proofErr w:type="spellEnd"/>
      <w:r w:rsidRPr="006F0AC0">
        <w:rPr>
          <w:rFonts w:asciiTheme="minorHAnsi" w:hAnsiTheme="minorHAnsi" w:cstheme="minorHAnsi"/>
        </w:rPr>
        <w:t xml:space="preserve"> </w:t>
      </w:r>
      <w:proofErr w:type="spellStart"/>
      <w:r w:rsidRPr="006F0AC0">
        <w:rPr>
          <w:rFonts w:asciiTheme="minorHAnsi" w:hAnsiTheme="minorHAnsi" w:cstheme="minorHAnsi"/>
        </w:rPr>
        <w:t>i</w:t>
      </w:r>
      <w:proofErr w:type="spellEnd"/>
      <w:r w:rsidRPr="006F0AC0">
        <w:rPr>
          <w:rFonts w:asciiTheme="minorHAnsi" w:hAnsiTheme="minorHAnsi" w:cstheme="minorHAnsi"/>
        </w:rPr>
        <w:t xml:space="preserve"> </w:t>
      </w:r>
      <w:proofErr w:type="spellStart"/>
      <w:r w:rsidRPr="006F0AC0">
        <w:rPr>
          <w:rFonts w:asciiTheme="minorHAnsi" w:hAnsiTheme="minorHAnsi" w:cstheme="minorHAnsi"/>
        </w:rPr>
        <w:t>revakcinisanjem</w:t>
      </w:r>
      <w:proofErr w:type="spellEnd"/>
      <w:r w:rsidRPr="006F0AC0">
        <w:rPr>
          <w:rFonts w:asciiTheme="minorHAnsi" w:hAnsiTheme="minorHAnsi" w:cstheme="minorHAnsi"/>
        </w:rPr>
        <w:t xml:space="preserve"> </w:t>
      </w:r>
      <w:proofErr w:type="spellStart"/>
      <w:r w:rsidRPr="006F0AC0">
        <w:rPr>
          <w:rFonts w:asciiTheme="minorHAnsi" w:hAnsiTheme="minorHAnsi" w:cstheme="minorHAnsi"/>
        </w:rPr>
        <w:t>vakcinom</w:t>
      </w:r>
      <w:proofErr w:type="spellEnd"/>
      <w:r w:rsidRPr="006F0AC0">
        <w:rPr>
          <w:rFonts w:asciiTheme="minorHAnsi" w:hAnsiTheme="minorHAnsi" w:cstheme="minorHAnsi"/>
        </w:rPr>
        <w:t xml:space="preserve"> </w:t>
      </w:r>
      <w:proofErr w:type="spellStart"/>
      <w:r w:rsidRPr="006F0AC0">
        <w:rPr>
          <w:rFonts w:asciiTheme="minorHAnsi" w:hAnsiTheme="minorHAnsi" w:cstheme="minorHAnsi"/>
        </w:rPr>
        <w:t>protiv</w:t>
      </w:r>
      <w:proofErr w:type="spellEnd"/>
      <w:r w:rsidRPr="006F0AC0">
        <w:rPr>
          <w:rFonts w:asciiTheme="minorHAnsi" w:hAnsiTheme="minorHAnsi" w:cstheme="minorHAnsi"/>
        </w:rPr>
        <w:t xml:space="preserve"> </w:t>
      </w:r>
      <w:proofErr w:type="spellStart"/>
      <w:r w:rsidRPr="006F0AC0">
        <w:rPr>
          <w:rFonts w:asciiTheme="minorHAnsi" w:hAnsiTheme="minorHAnsi" w:cstheme="minorHAnsi"/>
        </w:rPr>
        <w:t>hepatitisa</w:t>
      </w:r>
      <w:proofErr w:type="spellEnd"/>
      <w:r w:rsidRPr="006F0AC0">
        <w:rPr>
          <w:rFonts w:asciiTheme="minorHAnsi" w:hAnsiTheme="minorHAnsi" w:cstheme="minorHAnsi"/>
        </w:rPr>
        <w:t xml:space="preserve"> B </w:t>
      </w:r>
      <w:proofErr w:type="spellStart"/>
      <w:r w:rsidRPr="006F0AC0">
        <w:rPr>
          <w:rFonts w:asciiTheme="minorHAnsi" w:hAnsiTheme="minorHAnsi" w:cstheme="minorHAnsi"/>
        </w:rPr>
        <w:t>proizvedenom</w:t>
      </w:r>
      <w:proofErr w:type="spellEnd"/>
      <w:r w:rsidRPr="006F0AC0">
        <w:rPr>
          <w:rFonts w:asciiTheme="minorHAnsi" w:hAnsiTheme="minorHAnsi" w:cstheme="minorHAnsi"/>
        </w:rPr>
        <w:t xml:space="preserve"> </w:t>
      </w:r>
      <w:proofErr w:type="spellStart"/>
      <w:r w:rsidRPr="006F0AC0">
        <w:rPr>
          <w:rFonts w:asciiTheme="minorHAnsi" w:hAnsiTheme="minorHAnsi" w:cstheme="minorHAnsi"/>
        </w:rPr>
        <w:t>metodom</w:t>
      </w:r>
      <w:proofErr w:type="spellEnd"/>
      <w:r w:rsidRPr="006F0AC0">
        <w:rPr>
          <w:rFonts w:asciiTheme="minorHAnsi" w:hAnsiTheme="minorHAnsi" w:cstheme="minorHAnsi"/>
        </w:rPr>
        <w:t xml:space="preserve"> </w:t>
      </w:r>
      <w:proofErr w:type="spellStart"/>
      <w:r w:rsidRPr="006F0AC0">
        <w:rPr>
          <w:rFonts w:asciiTheme="minorHAnsi" w:hAnsiTheme="minorHAnsi" w:cstheme="minorHAnsi"/>
        </w:rPr>
        <w:t>genetskog</w:t>
      </w:r>
      <w:proofErr w:type="spellEnd"/>
      <w:r w:rsidRPr="006F0AC0">
        <w:rPr>
          <w:rFonts w:asciiTheme="minorHAnsi" w:hAnsiTheme="minorHAnsi" w:cstheme="minorHAnsi"/>
        </w:rPr>
        <w:t xml:space="preserve"> </w:t>
      </w:r>
      <w:proofErr w:type="spellStart"/>
      <w:r w:rsidRPr="006F0AC0">
        <w:rPr>
          <w:rFonts w:asciiTheme="minorHAnsi" w:hAnsiTheme="minorHAnsi" w:cstheme="minorHAnsi"/>
        </w:rPr>
        <w:t>inženjeringa</w:t>
      </w:r>
      <w:proofErr w:type="spellEnd"/>
      <w:r w:rsidRPr="006F0AC0">
        <w:rPr>
          <w:rFonts w:asciiTheme="minorHAnsi" w:hAnsiTheme="minorHAnsi" w:cstheme="minorHAnsi"/>
        </w:rPr>
        <w:t>.</w:t>
      </w:r>
    </w:p>
    <w:p w14:paraId="58F76C33" w14:textId="77777777" w:rsidR="00AC6EB9" w:rsidRDefault="00AC6EB9" w:rsidP="00287242">
      <w:pPr>
        <w:rPr>
          <w:rFonts w:asciiTheme="minorHAnsi" w:hAnsiTheme="minorHAnsi" w:cstheme="minorHAnsi"/>
        </w:rPr>
      </w:pPr>
    </w:p>
    <w:p w14:paraId="4075EF2A" w14:textId="611AB750" w:rsidR="00287242" w:rsidRPr="006F0AC0" w:rsidRDefault="00287242" w:rsidP="00287242">
      <w:pPr>
        <w:rPr>
          <w:rFonts w:asciiTheme="minorHAnsi" w:hAnsiTheme="minorHAnsi" w:cstheme="minorHAnsi"/>
        </w:rPr>
      </w:pPr>
      <w:proofErr w:type="spellStart"/>
      <w:r w:rsidRPr="006F0AC0">
        <w:rPr>
          <w:rFonts w:asciiTheme="minorHAnsi" w:hAnsiTheme="minorHAnsi" w:cstheme="minorHAnsi"/>
        </w:rPr>
        <w:t>Obaveznoj</w:t>
      </w:r>
      <w:proofErr w:type="spellEnd"/>
      <w:r w:rsidRPr="006F0AC0">
        <w:rPr>
          <w:rFonts w:asciiTheme="minorHAnsi" w:hAnsiTheme="minorHAnsi" w:cstheme="minorHAnsi"/>
        </w:rPr>
        <w:t xml:space="preserve"> </w:t>
      </w:r>
      <w:proofErr w:type="spellStart"/>
      <w:r w:rsidRPr="006F0AC0">
        <w:rPr>
          <w:rFonts w:asciiTheme="minorHAnsi" w:hAnsiTheme="minorHAnsi" w:cstheme="minorHAnsi"/>
        </w:rPr>
        <w:t>imunizaciji</w:t>
      </w:r>
      <w:proofErr w:type="spellEnd"/>
      <w:r w:rsidRPr="006F0AC0">
        <w:rPr>
          <w:rFonts w:asciiTheme="minorHAnsi" w:hAnsiTheme="minorHAnsi" w:cstheme="minorHAnsi"/>
        </w:rPr>
        <w:t xml:space="preserve"> </w:t>
      </w:r>
      <w:proofErr w:type="spellStart"/>
      <w:r w:rsidRPr="006F0AC0">
        <w:rPr>
          <w:rFonts w:asciiTheme="minorHAnsi" w:hAnsiTheme="minorHAnsi" w:cstheme="minorHAnsi"/>
        </w:rPr>
        <w:t>protiv</w:t>
      </w:r>
      <w:proofErr w:type="spellEnd"/>
      <w:r w:rsidRPr="006F0AC0">
        <w:rPr>
          <w:rFonts w:asciiTheme="minorHAnsi" w:hAnsiTheme="minorHAnsi" w:cstheme="minorHAnsi"/>
        </w:rPr>
        <w:t xml:space="preserve"> </w:t>
      </w:r>
      <w:proofErr w:type="spellStart"/>
      <w:r w:rsidRPr="006F0AC0">
        <w:rPr>
          <w:rFonts w:asciiTheme="minorHAnsi" w:hAnsiTheme="minorHAnsi" w:cstheme="minorHAnsi"/>
        </w:rPr>
        <w:t>virusnog</w:t>
      </w:r>
      <w:proofErr w:type="spellEnd"/>
      <w:r w:rsidRPr="006F0AC0">
        <w:rPr>
          <w:rFonts w:asciiTheme="minorHAnsi" w:hAnsiTheme="minorHAnsi" w:cstheme="minorHAnsi"/>
        </w:rPr>
        <w:t xml:space="preserve"> </w:t>
      </w:r>
      <w:proofErr w:type="spellStart"/>
      <w:r w:rsidRPr="006F0AC0">
        <w:rPr>
          <w:rFonts w:asciiTheme="minorHAnsi" w:hAnsiTheme="minorHAnsi" w:cstheme="minorHAnsi"/>
        </w:rPr>
        <w:t>hepatitisa</w:t>
      </w:r>
      <w:proofErr w:type="spellEnd"/>
      <w:r w:rsidRPr="006F0AC0">
        <w:rPr>
          <w:rFonts w:asciiTheme="minorHAnsi" w:hAnsiTheme="minorHAnsi" w:cstheme="minorHAnsi"/>
        </w:rPr>
        <w:t xml:space="preserve"> B </w:t>
      </w:r>
      <w:proofErr w:type="spellStart"/>
      <w:r w:rsidRPr="006F0AC0">
        <w:rPr>
          <w:rFonts w:asciiTheme="minorHAnsi" w:hAnsiTheme="minorHAnsi" w:cstheme="minorHAnsi"/>
        </w:rPr>
        <w:t>podliježu</w:t>
      </w:r>
      <w:proofErr w:type="spellEnd"/>
      <w:r w:rsidRPr="006F0AC0">
        <w:rPr>
          <w:rFonts w:asciiTheme="minorHAnsi" w:hAnsiTheme="minorHAnsi" w:cstheme="minorHAnsi"/>
        </w:rPr>
        <w:t>:</w:t>
      </w:r>
    </w:p>
    <w:p w14:paraId="07650464" w14:textId="77777777" w:rsidR="00287242" w:rsidRPr="006F0AC0" w:rsidRDefault="00287242" w:rsidP="00287242">
      <w:pPr>
        <w:rPr>
          <w:rFonts w:asciiTheme="minorHAnsi" w:hAnsiTheme="minorHAnsi" w:cstheme="minorHAnsi"/>
        </w:rPr>
      </w:pPr>
      <w:r w:rsidRPr="006F0AC0">
        <w:rPr>
          <w:rFonts w:asciiTheme="minorHAnsi" w:hAnsiTheme="minorHAnsi" w:cstheme="minorHAnsi"/>
        </w:rPr>
        <w:t xml:space="preserve">   a) </w:t>
      </w:r>
      <w:proofErr w:type="spellStart"/>
      <w:r w:rsidRPr="006F0AC0">
        <w:rPr>
          <w:rFonts w:asciiTheme="minorHAnsi" w:hAnsiTheme="minorHAnsi" w:cstheme="minorHAnsi"/>
        </w:rPr>
        <w:t>lica</w:t>
      </w:r>
      <w:proofErr w:type="spellEnd"/>
      <w:r w:rsidRPr="006F0AC0">
        <w:rPr>
          <w:rFonts w:asciiTheme="minorHAnsi" w:hAnsiTheme="minorHAnsi" w:cstheme="minorHAnsi"/>
        </w:rPr>
        <w:t xml:space="preserve"> </w:t>
      </w:r>
      <w:proofErr w:type="spellStart"/>
      <w:r w:rsidRPr="006F0AC0">
        <w:rPr>
          <w:rFonts w:asciiTheme="minorHAnsi" w:hAnsiTheme="minorHAnsi" w:cstheme="minorHAnsi"/>
        </w:rPr>
        <w:t>koja</w:t>
      </w:r>
      <w:proofErr w:type="spellEnd"/>
      <w:r w:rsidRPr="006F0AC0">
        <w:rPr>
          <w:rFonts w:asciiTheme="minorHAnsi" w:hAnsiTheme="minorHAnsi" w:cstheme="minorHAnsi"/>
        </w:rPr>
        <w:t xml:space="preserve"> </w:t>
      </w:r>
      <w:proofErr w:type="spellStart"/>
      <w:r w:rsidRPr="006F0AC0">
        <w:rPr>
          <w:rFonts w:asciiTheme="minorHAnsi" w:hAnsiTheme="minorHAnsi" w:cstheme="minorHAnsi"/>
        </w:rPr>
        <w:t>rade</w:t>
      </w:r>
      <w:proofErr w:type="spellEnd"/>
      <w:r w:rsidRPr="006F0AC0">
        <w:rPr>
          <w:rFonts w:asciiTheme="minorHAnsi" w:hAnsiTheme="minorHAnsi" w:cstheme="minorHAnsi"/>
        </w:rPr>
        <w:t xml:space="preserve"> u </w:t>
      </w:r>
      <w:proofErr w:type="spellStart"/>
      <w:r w:rsidRPr="006F0AC0">
        <w:rPr>
          <w:rFonts w:asciiTheme="minorHAnsi" w:hAnsiTheme="minorHAnsi" w:cstheme="minorHAnsi"/>
        </w:rPr>
        <w:t>zdravstvenim</w:t>
      </w:r>
      <w:proofErr w:type="spellEnd"/>
      <w:r w:rsidRPr="006F0AC0">
        <w:rPr>
          <w:rFonts w:asciiTheme="minorHAnsi" w:hAnsiTheme="minorHAnsi" w:cstheme="minorHAnsi"/>
        </w:rPr>
        <w:t xml:space="preserve"> </w:t>
      </w:r>
      <w:proofErr w:type="spellStart"/>
      <w:r w:rsidRPr="006F0AC0">
        <w:rPr>
          <w:rFonts w:asciiTheme="minorHAnsi" w:hAnsiTheme="minorHAnsi" w:cstheme="minorHAnsi"/>
        </w:rPr>
        <w:t>ustanovama</w:t>
      </w:r>
      <w:proofErr w:type="spellEnd"/>
      <w:r w:rsidRPr="006F0AC0">
        <w:rPr>
          <w:rFonts w:asciiTheme="minorHAnsi" w:hAnsiTheme="minorHAnsi" w:cstheme="minorHAnsi"/>
        </w:rPr>
        <w:t xml:space="preserve"> </w:t>
      </w:r>
      <w:proofErr w:type="spellStart"/>
      <w:r w:rsidRPr="006F0AC0">
        <w:rPr>
          <w:rFonts w:asciiTheme="minorHAnsi" w:hAnsiTheme="minorHAnsi" w:cstheme="minorHAnsi"/>
        </w:rPr>
        <w:t>i</w:t>
      </w:r>
      <w:proofErr w:type="spellEnd"/>
      <w:r w:rsidRPr="006F0AC0">
        <w:rPr>
          <w:rFonts w:asciiTheme="minorHAnsi" w:hAnsiTheme="minorHAnsi" w:cstheme="minorHAnsi"/>
        </w:rPr>
        <w:t xml:space="preserve"> </w:t>
      </w:r>
      <w:proofErr w:type="spellStart"/>
      <w:r w:rsidRPr="006F0AC0">
        <w:rPr>
          <w:rFonts w:asciiTheme="minorHAnsi" w:hAnsiTheme="minorHAnsi" w:cstheme="minorHAnsi"/>
        </w:rPr>
        <w:t>drugim</w:t>
      </w:r>
      <w:proofErr w:type="spellEnd"/>
      <w:r w:rsidRPr="006F0AC0">
        <w:rPr>
          <w:rFonts w:asciiTheme="minorHAnsi" w:hAnsiTheme="minorHAnsi" w:cstheme="minorHAnsi"/>
        </w:rPr>
        <w:t xml:space="preserve"> </w:t>
      </w:r>
      <w:proofErr w:type="spellStart"/>
      <w:r w:rsidRPr="006F0AC0">
        <w:rPr>
          <w:rFonts w:asciiTheme="minorHAnsi" w:hAnsiTheme="minorHAnsi" w:cstheme="minorHAnsi"/>
        </w:rPr>
        <w:t>organizacijama</w:t>
      </w:r>
      <w:proofErr w:type="spellEnd"/>
      <w:r w:rsidRPr="006F0AC0">
        <w:rPr>
          <w:rFonts w:asciiTheme="minorHAnsi" w:hAnsiTheme="minorHAnsi" w:cstheme="minorHAnsi"/>
        </w:rPr>
        <w:t xml:space="preserve">, </w:t>
      </w:r>
      <w:proofErr w:type="spellStart"/>
      <w:r w:rsidRPr="006F0AC0">
        <w:rPr>
          <w:rFonts w:asciiTheme="minorHAnsi" w:hAnsiTheme="minorHAnsi" w:cstheme="minorHAnsi"/>
        </w:rPr>
        <w:t>uključujući</w:t>
      </w:r>
      <w:proofErr w:type="spellEnd"/>
      <w:r w:rsidRPr="006F0AC0">
        <w:rPr>
          <w:rFonts w:asciiTheme="minorHAnsi" w:hAnsiTheme="minorHAnsi" w:cstheme="minorHAnsi"/>
        </w:rPr>
        <w:t xml:space="preserve"> </w:t>
      </w:r>
      <w:proofErr w:type="spellStart"/>
      <w:r w:rsidRPr="006F0AC0">
        <w:rPr>
          <w:rFonts w:asciiTheme="minorHAnsi" w:hAnsiTheme="minorHAnsi" w:cstheme="minorHAnsi"/>
        </w:rPr>
        <w:t>i</w:t>
      </w:r>
      <w:proofErr w:type="spellEnd"/>
      <w:r w:rsidRPr="006F0AC0">
        <w:rPr>
          <w:rFonts w:asciiTheme="minorHAnsi" w:hAnsiTheme="minorHAnsi" w:cstheme="minorHAnsi"/>
        </w:rPr>
        <w:t xml:space="preserve"> </w:t>
      </w:r>
      <w:proofErr w:type="spellStart"/>
      <w:r w:rsidRPr="006F0AC0">
        <w:rPr>
          <w:rFonts w:asciiTheme="minorHAnsi" w:hAnsiTheme="minorHAnsi" w:cstheme="minorHAnsi"/>
        </w:rPr>
        <w:t>učenike</w:t>
      </w:r>
      <w:proofErr w:type="spellEnd"/>
      <w:r w:rsidRPr="006F0AC0">
        <w:rPr>
          <w:rFonts w:asciiTheme="minorHAnsi" w:hAnsiTheme="minorHAnsi" w:cstheme="minorHAnsi"/>
        </w:rPr>
        <w:t xml:space="preserve"> </w:t>
      </w:r>
      <w:proofErr w:type="spellStart"/>
      <w:r w:rsidRPr="006F0AC0">
        <w:rPr>
          <w:rFonts w:asciiTheme="minorHAnsi" w:hAnsiTheme="minorHAnsi" w:cstheme="minorHAnsi"/>
        </w:rPr>
        <w:t>i</w:t>
      </w:r>
      <w:proofErr w:type="spellEnd"/>
      <w:r w:rsidRPr="006F0AC0">
        <w:rPr>
          <w:rFonts w:asciiTheme="minorHAnsi" w:hAnsiTheme="minorHAnsi" w:cstheme="minorHAnsi"/>
        </w:rPr>
        <w:t xml:space="preserve"> </w:t>
      </w:r>
      <w:proofErr w:type="spellStart"/>
      <w:r w:rsidRPr="006F0AC0">
        <w:rPr>
          <w:rFonts w:asciiTheme="minorHAnsi" w:hAnsiTheme="minorHAnsi" w:cstheme="minorHAnsi"/>
        </w:rPr>
        <w:t>studente</w:t>
      </w:r>
      <w:proofErr w:type="spellEnd"/>
      <w:r w:rsidRPr="006F0AC0">
        <w:rPr>
          <w:rFonts w:asciiTheme="minorHAnsi" w:hAnsiTheme="minorHAnsi" w:cstheme="minorHAnsi"/>
        </w:rPr>
        <w:t xml:space="preserve"> </w:t>
      </w:r>
      <w:proofErr w:type="spellStart"/>
      <w:r w:rsidRPr="006F0AC0">
        <w:rPr>
          <w:rFonts w:asciiTheme="minorHAnsi" w:hAnsiTheme="minorHAnsi" w:cstheme="minorHAnsi"/>
        </w:rPr>
        <w:t>zdravstvenog</w:t>
      </w:r>
      <w:proofErr w:type="spellEnd"/>
      <w:r w:rsidRPr="006F0AC0">
        <w:rPr>
          <w:rFonts w:asciiTheme="minorHAnsi" w:hAnsiTheme="minorHAnsi" w:cstheme="minorHAnsi"/>
        </w:rPr>
        <w:t xml:space="preserve"> </w:t>
      </w:r>
      <w:proofErr w:type="spellStart"/>
      <w:r w:rsidRPr="006F0AC0">
        <w:rPr>
          <w:rFonts w:asciiTheme="minorHAnsi" w:hAnsiTheme="minorHAnsi" w:cstheme="minorHAnsi"/>
        </w:rPr>
        <w:t>usmjerenja</w:t>
      </w:r>
      <w:proofErr w:type="spellEnd"/>
      <w:r w:rsidRPr="006F0AC0">
        <w:rPr>
          <w:rFonts w:asciiTheme="minorHAnsi" w:hAnsiTheme="minorHAnsi" w:cstheme="minorHAnsi"/>
        </w:rPr>
        <w:t xml:space="preserve"> koji u </w:t>
      </w:r>
      <w:proofErr w:type="spellStart"/>
      <w:r w:rsidRPr="006F0AC0">
        <w:rPr>
          <w:rFonts w:asciiTheme="minorHAnsi" w:hAnsiTheme="minorHAnsi" w:cstheme="minorHAnsi"/>
        </w:rPr>
        <w:t>obavljanju</w:t>
      </w:r>
      <w:proofErr w:type="spellEnd"/>
      <w:r w:rsidRPr="006F0AC0">
        <w:rPr>
          <w:rFonts w:asciiTheme="minorHAnsi" w:hAnsiTheme="minorHAnsi" w:cstheme="minorHAnsi"/>
        </w:rPr>
        <w:t xml:space="preserve"> </w:t>
      </w:r>
      <w:proofErr w:type="spellStart"/>
      <w:r w:rsidRPr="006F0AC0">
        <w:rPr>
          <w:rFonts w:asciiTheme="minorHAnsi" w:hAnsiTheme="minorHAnsi" w:cstheme="minorHAnsi"/>
        </w:rPr>
        <w:t>svojih</w:t>
      </w:r>
      <w:proofErr w:type="spellEnd"/>
      <w:r w:rsidRPr="006F0AC0">
        <w:rPr>
          <w:rFonts w:asciiTheme="minorHAnsi" w:hAnsiTheme="minorHAnsi" w:cstheme="minorHAnsi"/>
        </w:rPr>
        <w:t xml:space="preserve"> </w:t>
      </w:r>
      <w:proofErr w:type="spellStart"/>
      <w:r w:rsidRPr="006F0AC0">
        <w:rPr>
          <w:rFonts w:asciiTheme="minorHAnsi" w:hAnsiTheme="minorHAnsi" w:cstheme="minorHAnsi"/>
        </w:rPr>
        <w:t>poslova</w:t>
      </w:r>
      <w:proofErr w:type="spellEnd"/>
      <w:r w:rsidRPr="006F0AC0">
        <w:rPr>
          <w:rFonts w:asciiTheme="minorHAnsi" w:hAnsiTheme="minorHAnsi" w:cstheme="minorHAnsi"/>
        </w:rPr>
        <w:t xml:space="preserve">, </w:t>
      </w:r>
      <w:proofErr w:type="spellStart"/>
      <w:r w:rsidRPr="006F0AC0">
        <w:rPr>
          <w:rFonts w:asciiTheme="minorHAnsi" w:hAnsiTheme="minorHAnsi" w:cstheme="minorHAnsi"/>
        </w:rPr>
        <w:t>odnosno</w:t>
      </w:r>
      <w:proofErr w:type="spellEnd"/>
      <w:r w:rsidRPr="006F0AC0">
        <w:rPr>
          <w:rFonts w:asciiTheme="minorHAnsi" w:hAnsiTheme="minorHAnsi" w:cstheme="minorHAnsi"/>
        </w:rPr>
        <w:t xml:space="preserve"> </w:t>
      </w:r>
      <w:proofErr w:type="spellStart"/>
      <w:r w:rsidRPr="006F0AC0">
        <w:rPr>
          <w:rFonts w:asciiTheme="minorHAnsi" w:hAnsiTheme="minorHAnsi" w:cstheme="minorHAnsi"/>
        </w:rPr>
        <w:t>tokom</w:t>
      </w:r>
      <w:proofErr w:type="spellEnd"/>
      <w:r w:rsidRPr="006F0AC0">
        <w:rPr>
          <w:rFonts w:asciiTheme="minorHAnsi" w:hAnsiTheme="minorHAnsi" w:cstheme="minorHAnsi"/>
        </w:rPr>
        <w:t xml:space="preserve"> </w:t>
      </w:r>
      <w:proofErr w:type="spellStart"/>
      <w:r w:rsidRPr="006F0AC0">
        <w:rPr>
          <w:rFonts w:asciiTheme="minorHAnsi" w:hAnsiTheme="minorHAnsi" w:cstheme="minorHAnsi"/>
        </w:rPr>
        <w:t>školovanja</w:t>
      </w:r>
      <w:proofErr w:type="spellEnd"/>
      <w:r w:rsidRPr="006F0AC0">
        <w:rPr>
          <w:rFonts w:asciiTheme="minorHAnsi" w:hAnsiTheme="minorHAnsi" w:cstheme="minorHAnsi"/>
        </w:rPr>
        <w:t xml:space="preserve"> </w:t>
      </w:r>
      <w:proofErr w:type="spellStart"/>
      <w:r w:rsidRPr="006F0AC0">
        <w:rPr>
          <w:rFonts w:asciiTheme="minorHAnsi" w:hAnsiTheme="minorHAnsi" w:cstheme="minorHAnsi"/>
        </w:rPr>
        <w:t>dolaze</w:t>
      </w:r>
      <w:proofErr w:type="spellEnd"/>
      <w:r w:rsidRPr="006F0AC0">
        <w:rPr>
          <w:rFonts w:asciiTheme="minorHAnsi" w:hAnsiTheme="minorHAnsi" w:cstheme="minorHAnsi"/>
        </w:rPr>
        <w:t xml:space="preserve"> u </w:t>
      </w:r>
      <w:proofErr w:type="spellStart"/>
      <w:r w:rsidRPr="006F0AC0">
        <w:rPr>
          <w:rFonts w:asciiTheme="minorHAnsi" w:hAnsiTheme="minorHAnsi" w:cstheme="minorHAnsi"/>
        </w:rPr>
        <w:t>neposredan</w:t>
      </w:r>
      <w:proofErr w:type="spellEnd"/>
      <w:r w:rsidRPr="006F0AC0">
        <w:rPr>
          <w:rFonts w:asciiTheme="minorHAnsi" w:hAnsiTheme="minorHAnsi" w:cstheme="minorHAnsi"/>
        </w:rPr>
        <w:t xml:space="preserve"> </w:t>
      </w:r>
      <w:proofErr w:type="spellStart"/>
      <w:r w:rsidRPr="006F0AC0">
        <w:rPr>
          <w:rFonts w:asciiTheme="minorHAnsi" w:hAnsiTheme="minorHAnsi" w:cstheme="minorHAnsi"/>
        </w:rPr>
        <w:t>kontakt</w:t>
      </w:r>
      <w:proofErr w:type="spellEnd"/>
      <w:r w:rsidRPr="006F0AC0">
        <w:rPr>
          <w:rFonts w:asciiTheme="minorHAnsi" w:hAnsiTheme="minorHAnsi" w:cstheme="minorHAnsi"/>
        </w:rPr>
        <w:t xml:space="preserve"> </w:t>
      </w:r>
      <w:proofErr w:type="spellStart"/>
      <w:r w:rsidRPr="006F0AC0">
        <w:rPr>
          <w:rFonts w:asciiTheme="minorHAnsi" w:hAnsiTheme="minorHAnsi" w:cstheme="minorHAnsi"/>
        </w:rPr>
        <w:t>sa</w:t>
      </w:r>
      <w:proofErr w:type="spellEnd"/>
      <w:r w:rsidRPr="006F0AC0">
        <w:rPr>
          <w:rFonts w:asciiTheme="minorHAnsi" w:hAnsiTheme="minorHAnsi" w:cstheme="minorHAnsi"/>
        </w:rPr>
        <w:t xml:space="preserve"> </w:t>
      </w:r>
      <w:proofErr w:type="spellStart"/>
      <w:r w:rsidRPr="006F0AC0">
        <w:rPr>
          <w:rFonts w:asciiTheme="minorHAnsi" w:hAnsiTheme="minorHAnsi" w:cstheme="minorHAnsi"/>
        </w:rPr>
        <w:t>inficiranim</w:t>
      </w:r>
      <w:proofErr w:type="spellEnd"/>
      <w:r w:rsidRPr="006F0AC0">
        <w:rPr>
          <w:rFonts w:asciiTheme="minorHAnsi" w:hAnsiTheme="minorHAnsi" w:cstheme="minorHAnsi"/>
        </w:rPr>
        <w:t xml:space="preserve"> </w:t>
      </w:r>
      <w:proofErr w:type="spellStart"/>
      <w:r w:rsidRPr="006F0AC0">
        <w:rPr>
          <w:rFonts w:asciiTheme="minorHAnsi" w:hAnsiTheme="minorHAnsi" w:cstheme="minorHAnsi"/>
        </w:rPr>
        <w:t>licima</w:t>
      </w:r>
      <w:proofErr w:type="spellEnd"/>
      <w:r w:rsidRPr="006F0AC0">
        <w:rPr>
          <w:rFonts w:asciiTheme="minorHAnsi" w:hAnsiTheme="minorHAnsi" w:cstheme="minorHAnsi"/>
        </w:rPr>
        <w:t xml:space="preserve"> </w:t>
      </w:r>
      <w:proofErr w:type="spellStart"/>
      <w:r w:rsidRPr="006F0AC0">
        <w:rPr>
          <w:rFonts w:asciiTheme="minorHAnsi" w:hAnsiTheme="minorHAnsi" w:cstheme="minorHAnsi"/>
        </w:rPr>
        <w:t>i</w:t>
      </w:r>
      <w:proofErr w:type="spellEnd"/>
      <w:r w:rsidRPr="006F0AC0">
        <w:rPr>
          <w:rFonts w:asciiTheme="minorHAnsi" w:hAnsiTheme="minorHAnsi" w:cstheme="minorHAnsi"/>
        </w:rPr>
        <w:t>/</w:t>
      </w:r>
      <w:proofErr w:type="spellStart"/>
      <w:r w:rsidRPr="006F0AC0">
        <w:rPr>
          <w:rFonts w:asciiTheme="minorHAnsi" w:hAnsiTheme="minorHAnsi" w:cstheme="minorHAnsi"/>
        </w:rPr>
        <w:t>ili</w:t>
      </w:r>
      <w:proofErr w:type="spellEnd"/>
      <w:r w:rsidRPr="006F0AC0">
        <w:rPr>
          <w:rFonts w:asciiTheme="minorHAnsi" w:hAnsiTheme="minorHAnsi" w:cstheme="minorHAnsi"/>
        </w:rPr>
        <w:t xml:space="preserve"> </w:t>
      </w:r>
      <w:proofErr w:type="spellStart"/>
      <w:r w:rsidRPr="006F0AC0">
        <w:rPr>
          <w:rFonts w:asciiTheme="minorHAnsi" w:hAnsiTheme="minorHAnsi" w:cstheme="minorHAnsi"/>
        </w:rPr>
        <w:t>infektivnim</w:t>
      </w:r>
      <w:proofErr w:type="spellEnd"/>
      <w:r w:rsidRPr="006F0AC0">
        <w:rPr>
          <w:rFonts w:asciiTheme="minorHAnsi" w:hAnsiTheme="minorHAnsi" w:cstheme="minorHAnsi"/>
        </w:rPr>
        <w:t xml:space="preserve"> </w:t>
      </w:r>
      <w:proofErr w:type="spellStart"/>
      <w:r w:rsidRPr="006F0AC0">
        <w:rPr>
          <w:rFonts w:asciiTheme="minorHAnsi" w:hAnsiTheme="minorHAnsi" w:cstheme="minorHAnsi"/>
        </w:rPr>
        <w:t>materijalom</w:t>
      </w:r>
      <w:proofErr w:type="spellEnd"/>
      <w:r w:rsidRPr="006F0AC0">
        <w:rPr>
          <w:rFonts w:asciiTheme="minorHAnsi" w:hAnsiTheme="minorHAnsi" w:cstheme="minorHAnsi"/>
        </w:rPr>
        <w:t xml:space="preserve"> (</w:t>
      </w:r>
      <w:proofErr w:type="spellStart"/>
      <w:r w:rsidRPr="006F0AC0">
        <w:rPr>
          <w:rFonts w:asciiTheme="minorHAnsi" w:hAnsiTheme="minorHAnsi" w:cstheme="minorHAnsi"/>
        </w:rPr>
        <w:t>krv</w:t>
      </w:r>
      <w:proofErr w:type="spellEnd"/>
      <w:r w:rsidRPr="006F0AC0">
        <w:rPr>
          <w:rFonts w:asciiTheme="minorHAnsi" w:hAnsiTheme="minorHAnsi" w:cstheme="minorHAnsi"/>
        </w:rPr>
        <w:t xml:space="preserve">, </w:t>
      </w:r>
      <w:proofErr w:type="spellStart"/>
      <w:r w:rsidRPr="006F0AC0">
        <w:rPr>
          <w:rFonts w:asciiTheme="minorHAnsi" w:hAnsiTheme="minorHAnsi" w:cstheme="minorHAnsi"/>
        </w:rPr>
        <w:t>ekskreti</w:t>
      </w:r>
      <w:proofErr w:type="spellEnd"/>
      <w:r w:rsidRPr="006F0AC0">
        <w:rPr>
          <w:rFonts w:asciiTheme="minorHAnsi" w:hAnsiTheme="minorHAnsi" w:cstheme="minorHAnsi"/>
        </w:rPr>
        <w:t xml:space="preserve">, </w:t>
      </w:r>
      <w:proofErr w:type="spellStart"/>
      <w:r w:rsidRPr="006F0AC0">
        <w:rPr>
          <w:rFonts w:asciiTheme="minorHAnsi" w:hAnsiTheme="minorHAnsi" w:cstheme="minorHAnsi"/>
        </w:rPr>
        <w:t>sekreti</w:t>
      </w:r>
      <w:proofErr w:type="spellEnd"/>
      <w:proofErr w:type="gramStart"/>
      <w:r w:rsidRPr="006F0AC0">
        <w:rPr>
          <w:rFonts w:asciiTheme="minorHAnsi" w:hAnsiTheme="minorHAnsi" w:cstheme="minorHAnsi"/>
        </w:rPr>
        <w:t>);</w:t>
      </w:r>
      <w:proofErr w:type="gramEnd"/>
    </w:p>
    <w:p w14:paraId="4966138B" w14:textId="77777777" w:rsidR="00287242" w:rsidRPr="006F0AC0" w:rsidRDefault="00287242" w:rsidP="00287242">
      <w:pPr>
        <w:rPr>
          <w:rFonts w:asciiTheme="minorHAnsi" w:hAnsiTheme="minorHAnsi" w:cstheme="minorHAnsi"/>
        </w:rPr>
      </w:pPr>
      <w:r w:rsidRPr="006F0AC0">
        <w:rPr>
          <w:rFonts w:asciiTheme="minorHAnsi" w:hAnsiTheme="minorHAnsi" w:cstheme="minorHAnsi"/>
        </w:rPr>
        <w:t xml:space="preserve">   b) </w:t>
      </w:r>
      <w:proofErr w:type="spellStart"/>
      <w:r w:rsidRPr="006F0AC0">
        <w:rPr>
          <w:rFonts w:asciiTheme="minorHAnsi" w:hAnsiTheme="minorHAnsi" w:cstheme="minorHAnsi"/>
        </w:rPr>
        <w:t>ostale</w:t>
      </w:r>
      <w:proofErr w:type="spellEnd"/>
      <w:r w:rsidRPr="006F0AC0">
        <w:rPr>
          <w:rFonts w:asciiTheme="minorHAnsi" w:hAnsiTheme="minorHAnsi" w:cstheme="minorHAnsi"/>
        </w:rPr>
        <w:t xml:space="preserve"> </w:t>
      </w:r>
      <w:proofErr w:type="spellStart"/>
      <w:r w:rsidRPr="006F0AC0">
        <w:rPr>
          <w:rFonts w:asciiTheme="minorHAnsi" w:hAnsiTheme="minorHAnsi" w:cstheme="minorHAnsi"/>
        </w:rPr>
        <w:t>rizične</w:t>
      </w:r>
      <w:proofErr w:type="spellEnd"/>
      <w:r w:rsidRPr="006F0AC0">
        <w:rPr>
          <w:rFonts w:asciiTheme="minorHAnsi" w:hAnsiTheme="minorHAnsi" w:cstheme="minorHAnsi"/>
        </w:rPr>
        <w:t xml:space="preserve"> </w:t>
      </w:r>
      <w:proofErr w:type="spellStart"/>
      <w:r w:rsidRPr="006F0AC0">
        <w:rPr>
          <w:rFonts w:asciiTheme="minorHAnsi" w:hAnsiTheme="minorHAnsi" w:cstheme="minorHAnsi"/>
        </w:rPr>
        <w:t>grupe</w:t>
      </w:r>
      <w:proofErr w:type="spellEnd"/>
      <w:r w:rsidRPr="006F0AC0">
        <w:rPr>
          <w:rFonts w:asciiTheme="minorHAnsi" w:hAnsiTheme="minorHAnsi" w:cstheme="minorHAnsi"/>
        </w:rPr>
        <w:t>:</w:t>
      </w:r>
    </w:p>
    <w:p w14:paraId="6C08A392" w14:textId="77777777" w:rsidR="00287242" w:rsidRPr="006F0AC0" w:rsidRDefault="00287242" w:rsidP="00287242">
      <w:pPr>
        <w:rPr>
          <w:rFonts w:asciiTheme="minorHAnsi" w:hAnsiTheme="minorHAnsi" w:cstheme="minorHAnsi"/>
        </w:rPr>
      </w:pPr>
      <w:r w:rsidRPr="006F0AC0">
        <w:rPr>
          <w:rFonts w:asciiTheme="minorHAnsi" w:hAnsiTheme="minorHAnsi" w:cstheme="minorHAnsi"/>
        </w:rPr>
        <w:t xml:space="preserve">      - </w:t>
      </w:r>
      <w:proofErr w:type="spellStart"/>
      <w:r w:rsidRPr="006F0AC0">
        <w:rPr>
          <w:rFonts w:asciiTheme="minorHAnsi" w:hAnsiTheme="minorHAnsi" w:cstheme="minorHAnsi"/>
        </w:rPr>
        <w:t>lica</w:t>
      </w:r>
      <w:proofErr w:type="spellEnd"/>
      <w:r w:rsidRPr="006F0AC0">
        <w:rPr>
          <w:rFonts w:asciiTheme="minorHAnsi" w:hAnsiTheme="minorHAnsi" w:cstheme="minorHAnsi"/>
        </w:rPr>
        <w:t xml:space="preserve"> </w:t>
      </w:r>
      <w:proofErr w:type="spellStart"/>
      <w:r w:rsidRPr="006F0AC0">
        <w:rPr>
          <w:rFonts w:asciiTheme="minorHAnsi" w:hAnsiTheme="minorHAnsi" w:cstheme="minorHAnsi"/>
        </w:rPr>
        <w:t>koja</w:t>
      </w:r>
      <w:proofErr w:type="spellEnd"/>
      <w:r w:rsidRPr="006F0AC0">
        <w:rPr>
          <w:rFonts w:asciiTheme="minorHAnsi" w:hAnsiTheme="minorHAnsi" w:cstheme="minorHAnsi"/>
        </w:rPr>
        <w:t xml:space="preserve"> </w:t>
      </w:r>
      <w:proofErr w:type="spellStart"/>
      <w:r w:rsidRPr="006F0AC0">
        <w:rPr>
          <w:rFonts w:asciiTheme="minorHAnsi" w:hAnsiTheme="minorHAnsi" w:cstheme="minorHAnsi"/>
        </w:rPr>
        <w:t>boluju</w:t>
      </w:r>
      <w:proofErr w:type="spellEnd"/>
      <w:r w:rsidRPr="006F0AC0">
        <w:rPr>
          <w:rFonts w:asciiTheme="minorHAnsi" w:hAnsiTheme="minorHAnsi" w:cstheme="minorHAnsi"/>
        </w:rPr>
        <w:t xml:space="preserve"> od </w:t>
      </w:r>
      <w:proofErr w:type="spellStart"/>
      <w:r w:rsidRPr="006F0AC0">
        <w:rPr>
          <w:rFonts w:asciiTheme="minorHAnsi" w:hAnsiTheme="minorHAnsi" w:cstheme="minorHAnsi"/>
        </w:rPr>
        <w:t>hemofilije</w:t>
      </w:r>
      <w:proofErr w:type="spellEnd"/>
      <w:r w:rsidRPr="006F0AC0">
        <w:rPr>
          <w:rFonts w:asciiTheme="minorHAnsi" w:hAnsiTheme="minorHAnsi" w:cstheme="minorHAnsi"/>
        </w:rPr>
        <w:t xml:space="preserve"> </w:t>
      </w:r>
      <w:proofErr w:type="spellStart"/>
      <w:r w:rsidRPr="006F0AC0">
        <w:rPr>
          <w:rFonts w:asciiTheme="minorHAnsi" w:hAnsiTheme="minorHAnsi" w:cstheme="minorHAnsi"/>
        </w:rPr>
        <w:t>i</w:t>
      </w:r>
      <w:proofErr w:type="spellEnd"/>
      <w:r w:rsidRPr="006F0AC0">
        <w:rPr>
          <w:rFonts w:asciiTheme="minorHAnsi" w:hAnsiTheme="minorHAnsi" w:cstheme="minorHAnsi"/>
        </w:rPr>
        <w:t xml:space="preserve"> </w:t>
      </w:r>
      <w:proofErr w:type="spellStart"/>
      <w:r w:rsidRPr="006F0AC0">
        <w:rPr>
          <w:rFonts w:asciiTheme="minorHAnsi" w:hAnsiTheme="minorHAnsi" w:cstheme="minorHAnsi"/>
        </w:rPr>
        <w:t>leukemije</w:t>
      </w:r>
      <w:proofErr w:type="spellEnd"/>
      <w:r w:rsidRPr="006F0AC0">
        <w:rPr>
          <w:rFonts w:asciiTheme="minorHAnsi" w:hAnsiTheme="minorHAnsi" w:cstheme="minorHAnsi"/>
        </w:rPr>
        <w:t>,</w:t>
      </w:r>
    </w:p>
    <w:p w14:paraId="2277FD58" w14:textId="77777777" w:rsidR="00287242" w:rsidRPr="006F0AC0" w:rsidRDefault="00287242" w:rsidP="00287242">
      <w:pPr>
        <w:rPr>
          <w:rFonts w:asciiTheme="minorHAnsi" w:hAnsiTheme="minorHAnsi" w:cstheme="minorHAnsi"/>
        </w:rPr>
      </w:pPr>
      <w:r w:rsidRPr="006F0AC0">
        <w:rPr>
          <w:rFonts w:asciiTheme="minorHAnsi" w:hAnsiTheme="minorHAnsi" w:cstheme="minorHAnsi"/>
        </w:rPr>
        <w:t xml:space="preserve">      - </w:t>
      </w:r>
      <w:proofErr w:type="spellStart"/>
      <w:r w:rsidRPr="006F0AC0">
        <w:rPr>
          <w:rFonts w:asciiTheme="minorHAnsi" w:hAnsiTheme="minorHAnsi" w:cstheme="minorHAnsi"/>
        </w:rPr>
        <w:t>lica</w:t>
      </w:r>
      <w:proofErr w:type="spellEnd"/>
      <w:r w:rsidRPr="006F0AC0">
        <w:rPr>
          <w:rFonts w:asciiTheme="minorHAnsi" w:hAnsiTheme="minorHAnsi" w:cstheme="minorHAnsi"/>
        </w:rPr>
        <w:t xml:space="preserve"> </w:t>
      </w:r>
      <w:proofErr w:type="spellStart"/>
      <w:r w:rsidRPr="006F0AC0">
        <w:rPr>
          <w:rFonts w:asciiTheme="minorHAnsi" w:hAnsiTheme="minorHAnsi" w:cstheme="minorHAnsi"/>
        </w:rPr>
        <w:t>koja</w:t>
      </w:r>
      <w:proofErr w:type="spellEnd"/>
      <w:r w:rsidRPr="006F0AC0">
        <w:rPr>
          <w:rFonts w:asciiTheme="minorHAnsi" w:hAnsiTheme="minorHAnsi" w:cstheme="minorHAnsi"/>
        </w:rPr>
        <w:t xml:space="preserve"> </w:t>
      </w:r>
      <w:proofErr w:type="spellStart"/>
      <w:r w:rsidRPr="006F0AC0">
        <w:rPr>
          <w:rFonts w:asciiTheme="minorHAnsi" w:hAnsiTheme="minorHAnsi" w:cstheme="minorHAnsi"/>
        </w:rPr>
        <w:t>boluju</w:t>
      </w:r>
      <w:proofErr w:type="spellEnd"/>
      <w:r w:rsidRPr="006F0AC0">
        <w:rPr>
          <w:rFonts w:asciiTheme="minorHAnsi" w:hAnsiTheme="minorHAnsi" w:cstheme="minorHAnsi"/>
        </w:rPr>
        <w:t xml:space="preserve"> od </w:t>
      </w:r>
      <w:proofErr w:type="spellStart"/>
      <w:r w:rsidRPr="006F0AC0">
        <w:rPr>
          <w:rFonts w:asciiTheme="minorHAnsi" w:hAnsiTheme="minorHAnsi" w:cstheme="minorHAnsi"/>
        </w:rPr>
        <w:t>hroničnih</w:t>
      </w:r>
      <w:proofErr w:type="spellEnd"/>
      <w:r w:rsidRPr="006F0AC0">
        <w:rPr>
          <w:rFonts w:asciiTheme="minorHAnsi" w:hAnsiTheme="minorHAnsi" w:cstheme="minorHAnsi"/>
        </w:rPr>
        <w:t xml:space="preserve"> </w:t>
      </w:r>
      <w:proofErr w:type="spellStart"/>
      <w:r w:rsidRPr="006F0AC0">
        <w:rPr>
          <w:rFonts w:asciiTheme="minorHAnsi" w:hAnsiTheme="minorHAnsi" w:cstheme="minorHAnsi"/>
        </w:rPr>
        <w:t>bubreûnih</w:t>
      </w:r>
      <w:proofErr w:type="spellEnd"/>
      <w:r w:rsidRPr="006F0AC0">
        <w:rPr>
          <w:rFonts w:asciiTheme="minorHAnsi" w:hAnsiTheme="minorHAnsi" w:cstheme="minorHAnsi"/>
        </w:rPr>
        <w:t xml:space="preserve"> </w:t>
      </w:r>
      <w:proofErr w:type="spellStart"/>
      <w:r w:rsidRPr="006F0AC0">
        <w:rPr>
          <w:rFonts w:asciiTheme="minorHAnsi" w:hAnsiTheme="minorHAnsi" w:cstheme="minorHAnsi"/>
        </w:rPr>
        <w:t>bolesti</w:t>
      </w:r>
      <w:proofErr w:type="spellEnd"/>
      <w:r w:rsidRPr="006F0AC0">
        <w:rPr>
          <w:rFonts w:asciiTheme="minorHAnsi" w:hAnsiTheme="minorHAnsi" w:cstheme="minorHAnsi"/>
        </w:rPr>
        <w:t>,</w:t>
      </w:r>
    </w:p>
    <w:p w14:paraId="703EE29F" w14:textId="77777777" w:rsidR="00287242" w:rsidRPr="006F0AC0" w:rsidRDefault="00287242" w:rsidP="00287242">
      <w:pPr>
        <w:rPr>
          <w:rFonts w:asciiTheme="minorHAnsi" w:hAnsiTheme="minorHAnsi" w:cstheme="minorHAnsi"/>
        </w:rPr>
      </w:pPr>
      <w:r w:rsidRPr="006F0AC0">
        <w:rPr>
          <w:rFonts w:asciiTheme="minorHAnsi" w:hAnsiTheme="minorHAnsi" w:cstheme="minorHAnsi"/>
        </w:rPr>
        <w:t xml:space="preserve">      - </w:t>
      </w:r>
      <w:proofErr w:type="spellStart"/>
      <w:r w:rsidRPr="006F0AC0">
        <w:rPr>
          <w:rFonts w:asciiTheme="minorHAnsi" w:hAnsiTheme="minorHAnsi" w:cstheme="minorHAnsi"/>
        </w:rPr>
        <w:t>lica</w:t>
      </w:r>
      <w:proofErr w:type="spellEnd"/>
      <w:r w:rsidRPr="006F0AC0">
        <w:rPr>
          <w:rFonts w:asciiTheme="minorHAnsi" w:hAnsiTheme="minorHAnsi" w:cstheme="minorHAnsi"/>
        </w:rPr>
        <w:t xml:space="preserve"> </w:t>
      </w:r>
      <w:proofErr w:type="spellStart"/>
      <w:r w:rsidRPr="006F0AC0">
        <w:rPr>
          <w:rFonts w:asciiTheme="minorHAnsi" w:hAnsiTheme="minorHAnsi" w:cstheme="minorHAnsi"/>
        </w:rPr>
        <w:t>na</w:t>
      </w:r>
      <w:proofErr w:type="spellEnd"/>
      <w:r w:rsidRPr="006F0AC0">
        <w:rPr>
          <w:rFonts w:asciiTheme="minorHAnsi" w:hAnsiTheme="minorHAnsi" w:cstheme="minorHAnsi"/>
        </w:rPr>
        <w:t xml:space="preserve"> </w:t>
      </w:r>
      <w:proofErr w:type="spellStart"/>
      <w:r w:rsidRPr="006F0AC0">
        <w:rPr>
          <w:rFonts w:asciiTheme="minorHAnsi" w:hAnsiTheme="minorHAnsi" w:cstheme="minorHAnsi"/>
        </w:rPr>
        <w:t>peritonealnoj</w:t>
      </w:r>
      <w:proofErr w:type="spellEnd"/>
      <w:r w:rsidRPr="006F0AC0">
        <w:rPr>
          <w:rFonts w:asciiTheme="minorHAnsi" w:hAnsiTheme="minorHAnsi" w:cstheme="minorHAnsi"/>
        </w:rPr>
        <w:t xml:space="preserve"> </w:t>
      </w:r>
      <w:proofErr w:type="spellStart"/>
      <w:r w:rsidRPr="006F0AC0">
        <w:rPr>
          <w:rFonts w:asciiTheme="minorHAnsi" w:hAnsiTheme="minorHAnsi" w:cstheme="minorHAnsi"/>
        </w:rPr>
        <w:t>dijalizi</w:t>
      </w:r>
      <w:proofErr w:type="spellEnd"/>
      <w:r w:rsidRPr="006F0AC0">
        <w:rPr>
          <w:rFonts w:asciiTheme="minorHAnsi" w:hAnsiTheme="minorHAnsi" w:cstheme="minorHAnsi"/>
        </w:rPr>
        <w:t xml:space="preserve"> </w:t>
      </w:r>
      <w:proofErr w:type="spellStart"/>
      <w:r w:rsidRPr="006F0AC0">
        <w:rPr>
          <w:rFonts w:asciiTheme="minorHAnsi" w:hAnsiTheme="minorHAnsi" w:cstheme="minorHAnsi"/>
        </w:rPr>
        <w:t>ili</w:t>
      </w:r>
      <w:proofErr w:type="spellEnd"/>
      <w:r w:rsidRPr="006F0AC0">
        <w:rPr>
          <w:rFonts w:asciiTheme="minorHAnsi" w:hAnsiTheme="minorHAnsi" w:cstheme="minorHAnsi"/>
        </w:rPr>
        <w:t xml:space="preserve"> </w:t>
      </w:r>
      <w:proofErr w:type="spellStart"/>
      <w:r w:rsidRPr="006F0AC0">
        <w:rPr>
          <w:rFonts w:asciiTheme="minorHAnsi" w:hAnsiTheme="minorHAnsi" w:cstheme="minorHAnsi"/>
        </w:rPr>
        <w:t>hemodijalizi</w:t>
      </w:r>
      <w:proofErr w:type="spellEnd"/>
      <w:r w:rsidRPr="006F0AC0">
        <w:rPr>
          <w:rFonts w:asciiTheme="minorHAnsi" w:hAnsiTheme="minorHAnsi" w:cstheme="minorHAnsi"/>
        </w:rPr>
        <w:t>,</w:t>
      </w:r>
    </w:p>
    <w:p w14:paraId="3788DCCE" w14:textId="77777777" w:rsidR="00287242" w:rsidRPr="006F0AC0" w:rsidRDefault="00287242" w:rsidP="00287242">
      <w:pPr>
        <w:rPr>
          <w:rFonts w:asciiTheme="minorHAnsi" w:hAnsiTheme="minorHAnsi" w:cstheme="minorHAnsi"/>
        </w:rPr>
      </w:pPr>
      <w:r w:rsidRPr="006F0AC0">
        <w:rPr>
          <w:rFonts w:asciiTheme="minorHAnsi" w:hAnsiTheme="minorHAnsi" w:cstheme="minorHAnsi"/>
        </w:rPr>
        <w:t xml:space="preserve">      - </w:t>
      </w:r>
      <w:proofErr w:type="spellStart"/>
      <w:r w:rsidRPr="006F0AC0">
        <w:rPr>
          <w:rFonts w:asciiTheme="minorHAnsi" w:hAnsiTheme="minorHAnsi" w:cstheme="minorHAnsi"/>
        </w:rPr>
        <w:t>lica</w:t>
      </w:r>
      <w:proofErr w:type="spellEnd"/>
      <w:r w:rsidRPr="006F0AC0">
        <w:rPr>
          <w:rFonts w:asciiTheme="minorHAnsi" w:hAnsiTheme="minorHAnsi" w:cstheme="minorHAnsi"/>
        </w:rPr>
        <w:t xml:space="preserve"> </w:t>
      </w:r>
      <w:proofErr w:type="spellStart"/>
      <w:r w:rsidRPr="006F0AC0">
        <w:rPr>
          <w:rFonts w:asciiTheme="minorHAnsi" w:hAnsiTheme="minorHAnsi" w:cstheme="minorHAnsi"/>
        </w:rPr>
        <w:t>kod</w:t>
      </w:r>
      <w:proofErr w:type="spellEnd"/>
      <w:r w:rsidRPr="006F0AC0">
        <w:rPr>
          <w:rFonts w:asciiTheme="minorHAnsi" w:hAnsiTheme="minorHAnsi" w:cstheme="minorHAnsi"/>
        </w:rPr>
        <w:t xml:space="preserve"> </w:t>
      </w:r>
      <w:proofErr w:type="spellStart"/>
      <w:r w:rsidRPr="006F0AC0">
        <w:rPr>
          <w:rFonts w:asciiTheme="minorHAnsi" w:hAnsiTheme="minorHAnsi" w:cstheme="minorHAnsi"/>
        </w:rPr>
        <w:t>kojih</w:t>
      </w:r>
      <w:proofErr w:type="spellEnd"/>
      <w:r w:rsidRPr="006F0AC0">
        <w:rPr>
          <w:rFonts w:asciiTheme="minorHAnsi" w:hAnsiTheme="minorHAnsi" w:cstheme="minorHAnsi"/>
        </w:rPr>
        <w:t xml:space="preserve"> se </w:t>
      </w:r>
      <w:proofErr w:type="spellStart"/>
      <w:r w:rsidRPr="006F0AC0">
        <w:rPr>
          <w:rFonts w:asciiTheme="minorHAnsi" w:hAnsiTheme="minorHAnsi" w:cstheme="minorHAnsi"/>
        </w:rPr>
        <w:t>planira</w:t>
      </w:r>
      <w:proofErr w:type="spellEnd"/>
      <w:r w:rsidRPr="006F0AC0">
        <w:rPr>
          <w:rFonts w:asciiTheme="minorHAnsi" w:hAnsiTheme="minorHAnsi" w:cstheme="minorHAnsi"/>
        </w:rPr>
        <w:t xml:space="preserve"> </w:t>
      </w:r>
      <w:proofErr w:type="spellStart"/>
      <w:r w:rsidRPr="006F0AC0">
        <w:rPr>
          <w:rFonts w:asciiTheme="minorHAnsi" w:hAnsiTheme="minorHAnsi" w:cstheme="minorHAnsi"/>
        </w:rPr>
        <w:t>započinjanje</w:t>
      </w:r>
      <w:proofErr w:type="spellEnd"/>
      <w:r w:rsidRPr="006F0AC0">
        <w:rPr>
          <w:rFonts w:asciiTheme="minorHAnsi" w:hAnsiTheme="minorHAnsi" w:cstheme="minorHAnsi"/>
        </w:rPr>
        <w:t xml:space="preserve"> </w:t>
      </w:r>
      <w:proofErr w:type="spellStart"/>
      <w:r w:rsidRPr="006F0AC0">
        <w:rPr>
          <w:rFonts w:asciiTheme="minorHAnsi" w:hAnsiTheme="minorHAnsi" w:cstheme="minorHAnsi"/>
        </w:rPr>
        <w:t>peritonealne</w:t>
      </w:r>
      <w:proofErr w:type="spellEnd"/>
      <w:r w:rsidRPr="006F0AC0">
        <w:rPr>
          <w:rFonts w:asciiTheme="minorHAnsi" w:hAnsiTheme="minorHAnsi" w:cstheme="minorHAnsi"/>
        </w:rPr>
        <w:t xml:space="preserve"> </w:t>
      </w:r>
      <w:proofErr w:type="spellStart"/>
      <w:r w:rsidRPr="006F0AC0">
        <w:rPr>
          <w:rFonts w:asciiTheme="minorHAnsi" w:hAnsiTheme="minorHAnsi" w:cstheme="minorHAnsi"/>
        </w:rPr>
        <w:t>dijalize</w:t>
      </w:r>
      <w:proofErr w:type="spellEnd"/>
      <w:r w:rsidRPr="006F0AC0">
        <w:rPr>
          <w:rFonts w:asciiTheme="minorHAnsi" w:hAnsiTheme="minorHAnsi" w:cstheme="minorHAnsi"/>
        </w:rPr>
        <w:t xml:space="preserve"> </w:t>
      </w:r>
      <w:proofErr w:type="spellStart"/>
      <w:r w:rsidRPr="006F0AC0">
        <w:rPr>
          <w:rFonts w:asciiTheme="minorHAnsi" w:hAnsiTheme="minorHAnsi" w:cstheme="minorHAnsi"/>
        </w:rPr>
        <w:t>ili</w:t>
      </w:r>
      <w:proofErr w:type="spellEnd"/>
      <w:r w:rsidRPr="006F0AC0">
        <w:rPr>
          <w:rFonts w:asciiTheme="minorHAnsi" w:hAnsiTheme="minorHAnsi" w:cstheme="minorHAnsi"/>
        </w:rPr>
        <w:t xml:space="preserve"> </w:t>
      </w:r>
      <w:proofErr w:type="spellStart"/>
      <w:r w:rsidRPr="006F0AC0">
        <w:rPr>
          <w:rFonts w:asciiTheme="minorHAnsi" w:hAnsiTheme="minorHAnsi" w:cstheme="minorHAnsi"/>
        </w:rPr>
        <w:t>hemodijalize</w:t>
      </w:r>
      <w:proofErr w:type="spellEnd"/>
      <w:r w:rsidRPr="006F0AC0">
        <w:rPr>
          <w:rFonts w:asciiTheme="minorHAnsi" w:hAnsiTheme="minorHAnsi" w:cstheme="minorHAnsi"/>
        </w:rPr>
        <w:t>,</w:t>
      </w:r>
    </w:p>
    <w:p w14:paraId="188BAC2C" w14:textId="77777777" w:rsidR="00287242" w:rsidRPr="006F0AC0" w:rsidRDefault="00287242" w:rsidP="00287242">
      <w:pPr>
        <w:rPr>
          <w:rFonts w:asciiTheme="minorHAnsi" w:hAnsiTheme="minorHAnsi" w:cstheme="minorHAnsi"/>
        </w:rPr>
      </w:pPr>
      <w:r w:rsidRPr="006F0AC0">
        <w:rPr>
          <w:rFonts w:asciiTheme="minorHAnsi" w:hAnsiTheme="minorHAnsi" w:cstheme="minorHAnsi"/>
        </w:rPr>
        <w:t xml:space="preserve">      - </w:t>
      </w:r>
      <w:proofErr w:type="spellStart"/>
      <w:r w:rsidRPr="006F0AC0">
        <w:rPr>
          <w:rFonts w:asciiTheme="minorHAnsi" w:hAnsiTheme="minorHAnsi" w:cstheme="minorHAnsi"/>
        </w:rPr>
        <w:t>polni</w:t>
      </w:r>
      <w:proofErr w:type="spellEnd"/>
      <w:r w:rsidRPr="006F0AC0">
        <w:rPr>
          <w:rFonts w:asciiTheme="minorHAnsi" w:hAnsiTheme="minorHAnsi" w:cstheme="minorHAnsi"/>
        </w:rPr>
        <w:t xml:space="preserve"> </w:t>
      </w:r>
      <w:proofErr w:type="spellStart"/>
      <w:r w:rsidRPr="006F0AC0">
        <w:rPr>
          <w:rFonts w:asciiTheme="minorHAnsi" w:hAnsiTheme="minorHAnsi" w:cstheme="minorHAnsi"/>
        </w:rPr>
        <w:t>partneri</w:t>
      </w:r>
      <w:proofErr w:type="spellEnd"/>
      <w:r w:rsidRPr="006F0AC0">
        <w:rPr>
          <w:rFonts w:asciiTheme="minorHAnsi" w:hAnsiTheme="minorHAnsi" w:cstheme="minorHAnsi"/>
        </w:rPr>
        <w:t xml:space="preserve"> HBsAg </w:t>
      </w:r>
      <w:proofErr w:type="spellStart"/>
      <w:r w:rsidRPr="006F0AC0">
        <w:rPr>
          <w:rFonts w:asciiTheme="minorHAnsi" w:hAnsiTheme="minorHAnsi" w:cstheme="minorHAnsi"/>
        </w:rPr>
        <w:t>pozitivnih</w:t>
      </w:r>
      <w:proofErr w:type="spellEnd"/>
      <w:r w:rsidRPr="006F0AC0">
        <w:rPr>
          <w:rFonts w:asciiTheme="minorHAnsi" w:hAnsiTheme="minorHAnsi" w:cstheme="minorHAnsi"/>
        </w:rPr>
        <w:t xml:space="preserve"> </w:t>
      </w:r>
      <w:proofErr w:type="spellStart"/>
      <w:r w:rsidRPr="006F0AC0">
        <w:rPr>
          <w:rFonts w:asciiTheme="minorHAnsi" w:hAnsiTheme="minorHAnsi" w:cstheme="minorHAnsi"/>
        </w:rPr>
        <w:t>lica</w:t>
      </w:r>
      <w:proofErr w:type="spellEnd"/>
      <w:r w:rsidRPr="006F0AC0">
        <w:rPr>
          <w:rFonts w:asciiTheme="minorHAnsi" w:hAnsiTheme="minorHAnsi" w:cstheme="minorHAnsi"/>
        </w:rPr>
        <w:t>,</w:t>
      </w:r>
    </w:p>
    <w:p w14:paraId="4158C596" w14:textId="77777777" w:rsidR="00287242" w:rsidRPr="006F0AC0" w:rsidRDefault="00287242" w:rsidP="00287242">
      <w:pPr>
        <w:rPr>
          <w:rFonts w:asciiTheme="minorHAnsi" w:hAnsiTheme="minorHAnsi" w:cstheme="minorHAnsi"/>
        </w:rPr>
      </w:pPr>
      <w:r w:rsidRPr="006F0AC0">
        <w:rPr>
          <w:rFonts w:asciiTheme="minorHAnsi" w:hAnsiTheme="minorHAnsi" w:cstheme="minorHAnsi"/>
        </w:rPr>
        <w:t xml:space="preserve">      - </w:t>
      </w:r>
      <w:proofErr w:type="spellStart"/>
      <w:r w:rsidRPr="006F0AC0">
        <w:rPr>
          <w:rFonts w:asciiTheme="minorHAnsi" w:hAnsiTheme="minorHAnsi" w:cstheme="minorHAnsi"/>
        </w:rPr>
        <w:t>lica</w:t>
      </w:r>
      <w:proofErr w:type="spellEnd"/>
      <w:r w:rsidRPr="006F0AC0">
        <w:rPr>
          <w:rFonts w:asciiTheme="minorHAnsi" w:hAnsiTheme="minorHAnsi" w:cstheme="minorHAnsi"/>
        </w:rPr>
        <w:t xml:space="preserve"> </w:t>
      </w:r>
      <w:proofErr w:type="spellStart"/>
      <w:r w:rsidRPr="006F0AC0">
        <w:rPr>
          <w:rFonts w:asciiTheme="minorHAnsi" w:hAnsiTheme="minorHAnsi" w:cstheme="minorHAnsi"/>
        </w:rPr>
        <w:t>koja</w:t>
      </w:r>
      <w:proofErr w:type="spellEnd"/>
      <w:r w:rsidRPr="006F0AC0">
        <w:rPr>
          <w:rFonts w:asciiTheme="minorHAnsi" w:hAnsiTheme="minorHAnsi" w:cstheme="minorHAnsi"/>
        </w:rPr>
        <w:t xml:space="preserve"> </w:t>
      </w:r>
      <w:proofErr w:type="spellStart"/>
      <w:r w:rsidRPr="006F0AC0">
        <w:rPr>
          <w:rFonts w:asciiTheme="minorHAnsi" w:hAnsiTheme="minorHAnsi" w:cstheme="minorHAnsi"/>
        </w:rPr>
        <w:t>su</w:t>
      </w:r>
      <w:proofErr w:type="spellEnd"/>
      <w:r w:rsidRPr="006F0AC0">
        <w:rPr>
          <w:rFonts w:asciiTheme="minorHAnsi" w:hAnsiTheme="minorHAnsi" w:cstheme="minorHAnsi"/>
        </w:rPr>
        <w:t xml:space="preserve"> u </w:t>
      </w:r>
      <w:proofErr w:type="spellStart"/>
      <w:r w:rsidRPr="006F0AC0">
        <w:rPr>
          <w:rFonts w:asciiTheme="minorHAnsi" w:hAnsiTheme="minorHAnsi" w:cstheme="minorHAnsi"/>
        </w:rPr>
        <w:t>bliskom</w:t>
      </w:r>
      <w:proofErr w:type="spellEnd"/>
      <w:r w:rsidRPr="006F0AC0">
        <w:rPr>
          <w:rFonts w:asciiTheme="minorHAnsi" w:hAnsiTheme="minorHAnsi" w:cstheme="minorHAnsi"/>
        </w:rPr>
        <w:t xml:space="preserve"> </w:t>
      </w:r>
      <w:proofErr w:type="spellStart"/>
      <w:r w:rsidRPr="006F0AC0">
        <w:rPr>
          <w:rFonts w:asciiTheme="minorHAnsi" w:hAnsiTheme="minorHAnsi" w:cstheme="minorHAnsi"/>
        </w:rPr>
        <w:t>kontaktu</w:t>
      </w:r>
      <w:proofErr w:type="spellEnd"/>
      <w:r w:rsidRPr="006F0AC0">
        <w:rPr>
          <w:rFonts w:asciiTheme="minorHAnsi" w:hAnsiTheme="minorHAnsi" w:cstheme="minorHAnsi"/>
        </w:rPr>
        <w:t xml:space="preserve"> </w:t>
      </w:r>
      <w:proofErr w:type="spellStart"/>
      <w:r w:rsidRPr="006F0AC0">
        <w:rPr>
          <w:rFonts w:asciiTheme="minorHAnsi" w:hAnsiTheme="minorHAnsi" w:cstheme="minorHAnsi"/>
        </w:rPr>
        <w:t>sa</w:t>
      </w:r>
      <w:proofErr w:type="spellEnd"/>
      <w:r w:rsidRPr="006F0AC0">
        <w:rPr>
          <w:rFonts w:asciiTheme="minorHAnsi" w:hAnsiTheme="minorHAnsi" w:cstheme="minorHAnsi"/>
        </w:rPr>
        <w:t xml:space="preserve"> HBsAg </w:t>
      </w:r>
      <w:proofErr w:type="spellStart"/>
      <w:r w:rsidRPr="006F0AC0">
        <w:rPr>
          <w:rFonts w:asciiTheme="minorHAnsi" w:hAnsiTheme="minorHAnsi" w:cstheme="minorHAnsi"/>
        </w:rPr>
        <w:t>pozitivnim</w:t>
      </w:r>
      <w:proofErr w:type="spellEnd"/>
      <w:r w:rsidRPr="006F0AC0">
        <w:rPr>
          <w:rFonts w:asciiTheme="minorHAnsi" w:hAnsiTheme="minorHAnsi" w:cstheme="minorHAnsi"/>
        </w:rPr>
        <w:t xml:space="preserve"> </w:t>
      </w:r>
      <w:proofErr w:type="spellStart"/>
      <w:r w:rsidRPr="006F0AC0">
        <w:rPr>
          <w:rFonts w:asciiTheme="minorHAnsi" w:hAnsiTheme="minorHAnsi" w:cstheme="minorHAnsi"/>
        </w:rPr>
        <w:t>licima</w:t>
      </w:r>
      <w:proofErr w:type="spellEnd"/>
      <w:r w:rsidRPr="006F0AC0">
        <w:rPr>
          <w:rFonts w:asciiTheme="minorHAnsi" w:hAnsiTheme="minorHAnsi" w:cstheme="minorHAnsi"/>
        </w:rPr>
        <w:t xml:space="preserve"> </w:t>
      </w:r>
      <w:proofErr w:type="spellStart"/>
      <w:r w:rsidRPr="006F0AC0">
        <w:rPr>
          <w:rFonts w:asciiTheme="minorHAnsi" w:hAnsiTheme="minorHAnsi" w:cstheme="minorHAnsi"/>
        </w:rPr>
        <w:t>sa</w:t>
      </w:r>
      <w:proofErr w:type="spellEnd"/>
      <w:r w:rsidRPr="006F0AC0">
        <w:rPr>
          <w:rFonts w:asciiTheme="minorHAnsi" w:hAnsiTheme="minorHAnsi" w:cstheme="minorHAnsi"/>
        </w:rPr>
        <w:t xml:space="preserve"> </w:t>
      </w:r>
      <w:proofErr w:type="spellStart"/>
      <w:r w:rsidRPr="006F0AC0">
        <w:rPr>
          <w:rFonts w:asciiTheme="minorHAnsi" w:hAnsiTheme="minorHAnsi" w:cstheme="minorHAnsi"/>
        </w:rPr>
        <w:t>kojima</w:t>
      </w:r>
      <w:proofErr w:type="spellEnd"/>
      <w:r w:rsidRPr="006F0AC0">
        <w:rPr>
          <w:rFonts w:asciiTheme="minorHAnsi" w:hAnsiTheme="minorHAnsi" w:cstheme="minorHAnsi"/>
        </w:rPr>
        <w:t xml:space="preserve"> </w:t>
      </w:r>
      <w:proofErr w:type="spellStart"/>
      <w:r w:rsidRPr="006F0AC0">
        <w:rPr>
          <w:rFonts w:asciiTheme="minorHAnsi" w:hAnsiTheme="minorHAnsi" w:cstheme="minorHAnsi"/>
        </w:rPr>
        <w:t>žive</w:t>
      </w:r>
      <w:proofErr w:type="spellEnd"/>
      <w:r w:rsidRPr="006F0AC0">
        <w:rPr>
          <w:rFonts w:asciiTheme="minorHAnsi" w:hAnsiTheme="minorHAnsi" w:cstheme="minorHAnsi"/>
        </w:rPr>
        <w:t xml:space="preserve"> u </w:t>
      </w:r>
      <w:proofErr w:type="spellStart"/>
      <w:r w:rsidRPr="006F0AC0">
        <w:rPr>
          <w:rFonts w:asciiTheme="minorHAnsi" w:hAnsiTheme="minorHAnsi" w:cstheme="minorHAnsi"/>
        </w:rPr>
        <w:t>porodičnom</w:t>
      </w:r>
      <w:proofErr w:type="spellEnd"/>
      <w:r w:rsidRPr="006F0AC0">
        <w:rPr>
          <w:rFonts w:asciiTheme="minorHAnsi" w:hAnsiTheme="minorHAnsi" w:cstheme="minorHAnsi"/>
        </w:rPr>
        <w:t xml:space="preserve"> </w:t>
      </w:r>
      <w:proofErr w:type="spellStart"/>
      <w:r w:rsidRPr="006F0AC0">
        <w:rPr>
          <w:rFonts w:asciiTheme="minorHAnsi" w:hAnsiTheme="minorHAnsi" w:cstheme="minorHAnsi"/>
        </w:rPr>
        <w:t>domaćinstvu</w:t>
      </w:r>
      <w:proofErr w:type="spellEnd"/>
      <w:r w:rsidRPr="006F0AC0">
        <w:rPr>
          <w:rFonts w:asciiTheme="minorHAnsi" w:hAnsiTheme="minorHAnsi" w:cstheme="minorHAnsi"/>
        </w:rPr>
        <w:t>,</w:t>
      </w:r>
    </w:p>
    <w:p w14:paraId="05A0EEC7" w14:textId="77777777" w:rsidR="00287242" w:rsidRPr="006F0AC0" w:rsidRDefault="00287242" w:rsidP="00287242">
      <w:pPr>
        <w:rPr>
          <w:rFonts w:asciiTheme="minorHAnsi" w:hAnsiTheme="minorHAnsi" w:cstheme="minorHAnsi"/>
        </w:rPr>
      </w:pPr>
      <w:r w:rsidRPr="006F0AC0">
        <w:rPr>
          <w:rFonts w:asciiTheme="minorHAnsi" w:hAnsiTheme="minorHAnsi" w:cstheme="minorHAnsi"/>
        </w:rPr>
        <w:t xml:space="preserve">      - </w:t>
      </w:r>
      <w:proofErr w:type="spellStart"/>
      <w:r w:rsidRPr="006F0AC0">
        <w:rPr>
          <w:rFonts w:asciiTheme="minorHAnsi" w:hAnsiTheme="minorHAnsi" w:cstheme="minorHAnsi"/>
        </w:rPr>
        <w:t>ötićenici</w:t>
      </w:r>
      <w:proofErr w:type="spellEnd"/>
      <w:r w:rsidRPr="006F0AC0">
        <w:rPr>
          <w:rFonts w:asciiTheme="minorHAnsi" w:hAnsiTheme="minorHAnsi" w:cstheme="minorHAnsi"/>
        </w:rPr>
        <w:t xml:space="preserve"> </w:t>
      </w:r>
      <w:proofErr w:type="spellStart"/>
      <w:r w:rsidRPr="006F0AC0">
        <w:rPr>
          <w:rFonts w:asciiTheme="minorHAnsi" w:hAnsiTheme="minorHAnsi" w:cstheme="minorHAnsi"/>
        </w:rPr>
        <w:t>ustanova</w:t>
      </w:r>
      <w:proofErr w:type="spellEnd"/>
      <w:r w:rsidRPr="006F0AC0">
        <w:rPr>
          <w:rFonts w:asciiTheme="minorHAnsi" w:hAnsiTheme="minorHAnsi" w:cstheme="minorHAnsi"/>
        </w:rPr>
        <w:t xml:space="preserve"> za </w:t>
      </w:r>
      <w:proofErr w:type="spellStart"/>
      <w:r w:rsidRPr="006F0AC0">
        <w:rPr>
          <w:rFonts w:asciiTheme="minorHAnsi" w:hAnsiTheme="minorHAnsi" w:cstheme="minorHAnsi"/>
        </w:rPr>
        <w:t>mentalno</w:t>
      </w:r>
      <w:proofErr w:type="spellEnd"/>
      <w:r w:rsidRPr="006F0AC0">
        <w:rPr>
          <w:rFonts w:asciiTheme="minorHAnsi" w:hAnsiTheme="minorHAnsi" w:cstheme="minorHAnsi"/>
        </w:rPr>
        <w:t xml:space="preserve"> </w:t>
      </w:r>
      <w:proofErr w:type="spellStart"/>
      <w:r w:rsidRPr="006F0AC0">
        <w:rPr>
          <w:rFonts w:asciiTheme="minorHAnsi" w:hAnsiTheme="minorHAnsi" w:cstheme="minorHAnsi"/>
        </w:rPr>
        <w:t>oboljela</w:t>
      </w:r>
      <w:proofErr w:type="spellEnd"/>
      <w:r w:rsidRPr="006F0AC0">
        <w:rPr>
          <w:rFonts w:asciiTheme="minorHAnsi" w:hAnsiTheme="minorHAnsi" w:cstheme="minorHAnsi"/>
        </w:rPr>
        <w:t xml:space="preserve"> </w:t>
      </w:r>
      <w:proofErr w:type="spellStart"/>
      <w:r w:rsidRPr="006F0AC0">
        <w:rPr>
          <w:rFonts w:asciiTheme="minorHAnsi" w:hAnsiTheme="minorHAnsi" w:cstheme="minorHAnsi"/>
        </w:rPr>
        <w:t>lica</w:t>
      </w:r>
      <w:proofErr w:type="spellEnd"/>
      <w:r w:rsidRPr="006F0AC0">
        <w:rPr>
          <w:rFonts w:asciiTheme="minorHAnsi" w:hAnsiTheme="minorHAnsi" w:cstheme="minorHAnsi"/>
        </w:rPr>
        <w:t>,</w:t>
      </w:r>
    </w:p>
    <w:p w14:paraId="09F4EF42" w14:textId="77777777" w:rsidR="00287242" w:rsidRPr="006F0AC0" w:rsidRDefault="00287242" w:rsidP="00287242">
      <w:pPr>
        <w:rPr>
          <w:rFonts w:asciiTheme="minorHAnsi" w:hAnsiTheme="minorHAnsi" w:cstheme="minorHAnsi"/>
        </w:rPr>
      </w:pPr>
      <w:r w:rsidRPr="006F0AC0">
        <w:rPr>
          <w:rFonts w:asciiTheme="minorHAnsi" w:hAnsiTheme="minorHAnsi" w:cstheme="minorHAnsi"/>
        </w:rPr>
        <w:t xml:space="preserve">      - </w:t>
      </w:r>
      <w:proofErr w:type="spellStart"/>
      <w:r w:rsidRPr="006F0AC0">
        <w:rPr>
          <w:rFonts w:asciiTheme="minorHAnsi" w:hAnsiTheme="minorHAnsi" w:cstheme="minorHAnsi"/>
        </w:rPr>
        <w:t>korisnici</w:t>
      </w:r>
      <w:proofErr w:type="spellEnd"/>
      <w:r w:rsidRPr="006F0AC0">
        <w:rPr>
          <w:rFonts w:asciiTheme="minorHAnsi" w:hAnsiTheme="minorHAnsi" w:cstheme="minorHAnsi"/>
        </w:rPr>
        <w:t xml:space="preserve"> </w:t>
      </w:r>
      <w:proofErr w:type="spellStart"/>
      <w:r w:rsidRPr="006F0AC0">
        <w:rPr>
          <w:rFonts w:asciiTheme="minorHAnsi" w:hAnsiTheme="minorHAnsi" w:cstheme="minorHAnsi"/>
        </w:rPr>
        <w:t>injektirajućih</w:t>
      </w:r>
      <w:proofErr w:type="spellEnd"/>
      <w:r w:rsidRPr="006F0AC0">
        <w:rPr>
          <w:rFonts w:asciiTheme="minorHAnsi" w:hAnsiTheme="minorHAnsi" w:cstheme="minorHAnsi"/>
        </w:rPr>
        <w:t xml:space="preserve"> </w:t>
      </w:r>
      <w:proofErr w:type="spellStart"/>
      <w:r w:rsidRPr="006F0AC0">
        <w:rPr>
          <w:rFonts w:asciiTheme="minorHAnsi" w:hAnsiTheme="minorHAnsi" w:cstheme="minorHAnsi"/>
        </w:rPr>
        <w:t>psihoaktivnih</w:t>
      </w:r>
      <w:proofErr w:type="spellEnd"/>
      <w:r w:rsidRPr="006F0AC0">
        <w:rPr>
          <w:rFonts w:asciiTheme="minorHAnsi" w:hAnsiTheme="minorHAnsi" w:cstheme="minorHAnsi"/>
        </w:rPr>
        <w:t xml:space="preserve"> </w:t>
      </w:r>
      <w:proofErr w:type="spellStart"/>
      <w:r w:rsidRPr="006F0AC0">
        <w:rPr>
          <w:rFonts w:asciiTheme="minorHAnsi" w:hAnsiTheme="minorHAnsi" w:cstheme="minorHAnsi"/>
        </w:rPr>
        <w:t>supstanci</w:t>
      </w:r>
      <w:proofErr w:type="spellEnd"/>
      <w:r w:rsidRPr="006F0AC0">
        <w:rPr>
          <w:rFonts w:asciiTheme="minorHAnsi" w:hAnsiTheme="minorHAnsi" w:cstheme="minorHAnsi"/>
        </w:rPr>
        <w:t>,</w:t>
      </w:r>
    </w:p>
    <w:p w14:paraId="148B7BD7" w14:textId="77777777" w:rsidR="00287242" w:rsidRPr="006F0AC0" w:rsidRDefault="00287242" w:rsidP="00287242">
      <w:pPr>
        <w:rPr>
          <w:rFonts w:asciiTheme="minorHAnsi" w:hAnsiTheme="minorHAnsi" w:cstheme="minorHAnsi"/>
        </w:rPr>
      </w:pPr>
      <w:r w:rsidRPr="006F0AC0">
        <w:rPr>
          <w:rFonts w:asciiTheme="minorHAnsi" w:hAnsiTheme="minorHAnsi" w:cstheme="minorHAnsi"/>
        </w:rPr>
        <w:t xml:space="preserve">      - </w:t>
      </w:r>
      <w:proofErr w:type="spellStart"/>
      <w:r w:rsidRPr="006F0AC0">
        <w:rPr>
          <w:rFonts w:asciiTheme="minorHAnsi" w:hAnsiTheme="minorHAnsi" w:cstheme="minorHAnsi"/>
        </w:rPr>
        <w:t>oboljeli</w:t>
      </w:r>
      <w:proofErr w:type="spellEnd"/>
      <w:r w:rsidRPr="006F0AC0">
        <w:rPr>
          <w:rFonts w:asciiTheme="minorHAnsi" w:hAnsiTheme="minorHAnsi" w:cstheme="minorHAnsi"/>
        </w:rPr>
        <w:t xml:space="preserve"> od insulin </w:t>
      </w:r>
      <w:proofErr w:type="spellStart"/>
      <w:r w:rsidRPr="006F0AC0">
        <w:rPr>
          <w:rFonts w:asciiTheme="minorHAnsi" w:hAnsiTheme="minorHAnsi" w:cstheme="minorHAnsi"/>
        </w:rPr>
        <w:t>zavisnog</w:t>
      </w:r>
      <w:proofErr w:type="spellEnd"/>
      <w:r w:rsidRPr="006F0AC0">
        <w:rPr>
          <w:rFonts w:asciiTheme="minorHAnsi" w:hAnsiTheme="minorHAnsi" w:cstheme="minorHAnsi"/>
        </w:rPr>
        <w:t xml:space="preserve"> </w:t>
      </w:r>
      <w:proofErr w:type="spellStart"/>
      <w:r w:rsidRPr="006F0AC0">
        <w:rPr>
          <w:rFonts w:asciiTheme="minorHAnsi" w:hAnsiTheme="minorHAnsi" w:cstheme="minorHAnsi"/>
        </w:rPr>
        <w:t>tipa</w:t>
      </w:r>
      <w:proofErr w:type="spellEnd"/>
      <w:r w:rsidRPr="006F0AC0">
        <w:rPr>
          <w:rFonts w:asciiTheme="minorHAnsi" w:hAnsiTheme="minorHAnsi" w:cstheme="minorHAnsi"/>
        </w:rPr>
        <w:t xml:space="preserve"> </w:t>
      </w:r>
      <w:proofErr w:type="spellStart"/>
      <w:r w:rsidRPr="006F0AC0">
        <w:rPr>
          <w:rFonts w:asciiTheme="minorHAnsi" w:hAnsiTheme="minorHAnsi" w:cstheme="minorHAnsi"/>
        </w:rPr>
        <w:t>öećerne</w:t>
      </w:r>
      <w:proofErr w:type="spellEnd"/>
      <w:r w:rsidRPr="006F0AC0">
        <w:rPr>
          <w:rFonts w:asciiTheme="minorHAnsi" w:hAnsiTheme="minorHAnsi" w:cstheme="minorHAnsi"/>
        </w:rPr>
        <w:t xml:space="preserve"> </w:t>
      </w:r>
      <w:proofErr w:type="spellStart"/>
      <w:r w:rsidRPr="006F0AC0">
        <w:rPr>
          <w:rFonts w:asciiTheme="minorHAnsi" w:hAnsiTheme="minorHAnsi" w:cstheme="minorHAnsi"/>
        </w:rPr>
        <w:t>bolesti</w:t>
      </w:r>
      <w:proofErr w:type="spellEnd"/>
      <w:r w:rsidRPr="006F0AC0">
        <w:rPr>
          <w:rFonts w:asciiTheme="minorHAnsi" w:hAnsiTheme="minorHAnsi" w:cstheme="minorHAnsi"/>
        </w:rPr>
        <w:t>,</w:t>
      </w:r>
    </w:p>
    <w:p w14:paraId="461A97CF" w14:textId="77777777" w:rsidR="00287242" w:rsidRPr="006F0AC0" w:rsidRDefault="00287242" w:rsidP="00287242">
      <w:pPr>
        <w:rPr>
          <w:rFonts w:asciiTheme="minorHAnsi" w:hAnsiTheme="minorHAnsi" w:cstheme="minorHAnsi"/>
        </w:rPr>
      </w:pPr>
      <w:r w:rsidRPr="006F0AC0">
        <w:rPr>
          <w:rFonts w:asciiTheme="minorHAnsi" w:hAnsiTheme="minorHAnsi" w:cstheme="minorHAnsi"/>
        </w:rPr>
        <w:t xml:space="preserve">      - </w:t>
      </w:r>
      <w:proofErr w:type="spellStart"/>
      <w:r w:rsidRPr="006F0AC0">
        <w:rPr>
          <w:rFonts w:asciiTheme="minorHAnsi" w:hAnsiTheme="minorHAnsi" w:cstheme="minorHAnsi"/>
        </w:rPr>
        <w:t>lica</w:t>
      </w:r>
      <w:proofErr w:type="spellEnd"/>
      <w:r w:rsidRPr="006F0AC0">
        <w:rPr>
          <w:rFonts w:asciiTheme="minorHAnsi" w:hAnsiTheme="minorHAnsi" w:cstheme="minorHAnsi"/>
        </w:rPr>
        <w:t xml:space="preserve"> </w:t>
      </w:r>
      <w:proofErr w:type="spellStart"/>
      <w:r w:rsidRPr="006F0AC0">
        <w:rPr>
          <w:rFonts w:asciiTheme="minorHAnsi" w:hAnsiTheme="minorHAnsi" w:cstheme="minorHAnsi"/>
        </w:rPr>
        <w:t>koja</w:t>
      </w:r>
      <w:proofErr w:type="spellEnd"/>
      <w:r w:rsidRPr="006F0AC0">
        <w:rPr>
          <w:rFonts w:asciiTheme="minorHAnsi" w:hAnsiTheme="minorHAnsi" w:cstheme="minorHAnsi"/>
        </w:rPr>
        <w:t xml:space="preserve"> </w:t>
      </w:r>
      <w:proofErr w:type="spellStart"/>
      <w:r w:rsidRPr="006F0AC0">
        <w:rPr>
          <w:rFonts w:asciiTheme="minorHAnsi" w:hAnsiTheme="minorHAnsi" w:cstheme="minorHAnsi"/>
        </w:rPr>
        <w:t>su</w:t>
      </w:r>
      <w:proofErr w:type="spellEnd"/>
      <w:r w:rsidRPr="006F0AC0">
        <w:rPr>
          <w:rFonts w:asciiTheme="minorHAnsi" w:hAnsiTheme="minorHAnsi" w:cstheme="minorHAnsi"/>
        </w:rPr>
        <w:t xml:space="preserve"> </w:t>
      </w:r>
      <w:proofErr w:type="spellStart"/>
      <w:r w:rsidRPr="006F0AC0">
        <w:rPr>
          <w:rFonts w:asciiTheme="minorHAnsi" w:hAnsiTheme="minorHAnsi" w:cstheme="minorHAnsi"/>
        </w:rPr>
        <w:t>smještena</w:t>
      </w:r>
      <w:proofErr w:type="spellEnd"/>
      <w:r w:rsidRPr="006F0AC0">
        <w:rPr>
          <w:rFonts w:asciiTheme="minorHAnsi" w:hAnsiTheme="minorHAnsi" w:cstheme="minorHAnsi"/>
        </w:rPr>
        <w:t xml:space="preserve"> u </w:t>
      </w:r>
      <w:proofErr w:type="spellStart"/>
      <w:r w:rsidRPr="006F0AC0">
        <w:rPr>
          <w:rFonts w:asciiTheme="minorHAnsi" w:hAnsiTheme="minorHAnsi" w:cstheme="minorHAnsi"/>
        </w:rPr>
        <w:t>ustanovi</w:t>
      </w:r>
      <w:proofErr w:type="spellEnd"/>
      <w:r w:rsidRPr="006F0AC0">
        <w:rPr>
          <w:rFonts w:asciiTheme="minorHAnsi" w:hAnsiTheme="minorHAnsi" w:cstheme="minorHAnsi"/>
        </w:rPr>
        <w:t xml:space="preserve"> za </w:t>
      </w:r>
      <w:proofErr w:type="spellStart"/>
      <w:r w:rsidRPr="006F0AC0">
        <w:rPr>
          <w:rFonts w:asciiTheme="minorHAnsi" w:hAnsiTheme="minorHAnsi" w:cstheme="minorHAnsi"/>
        </w:rPr>
        <w:t>izvršenje</w:t>
      </w:r>
      <w:proofErr w:type="spellEnd"/>
      <w:r w:rsidRPr="006F0AC0">
        <w:rPr>
          <w:rFonts w:asciiTheme="minorHAnsi" w:hAnsiTheme="minorHAnsi" w:cstheme="minorHAnsi"/>
        </w:rPr>
        <w:t xml:space="preserve"> </w:t>
      </w:r>
      <w:proofErr w:type="spellStart"/>
      <w:r w:rsidRPr="006F0AC0">
        <w:rPr>
          <w:rFonts w:asciiTheme="minorHAnsi" w:hAnsiTheme="minorHAnsi" w:cstheme="minorHAnsi"/>
        </w:rPr>
        <w:t>krivičnih</w:t>
      </w:r>
      <w:proofErr w:type="spellEnd"/>
      <w:r w:rsidRPr="006F0AC0">
        <w:rPr>
          <w:rFonts w:asciiTheme="minorHAnsi" w:hAnsiTheme="minorHAnsi" w:cstheme="minorHAnsi"/>
        </w:rPr>
        <w:t xml:space="preserve"> </w:t>
      </w:r>
      <w:proofErr w:type="spellStart"/>
      <w:r w:rsidRPr="006F0AC0">
        <w:rPr>
          <w:rFonts w:asciiTheme="minorHAnsi" w:hAnsiTheme="minorHAnsi" w:cstheme="minorHAnsi"/>
        </w:rPr>
        <w:t>sankcija</w:t>
      </w:r>
      <w:proofErr w:type="spellEnd"/>
      <w:r w:rsidRPr="006F0AC0">
        <w:rPr>
          <w:rFonts w:asciiTheme="minorHAnsi" w:hAnsiTheme="minorHAnsi" w:cstheme="minorHAnsi"/>
        </w:rPr>
        <w:t>,</w:t>
      </w:r>
    </w:p>
    <w:p w14:paraId="053EBC97" w14:textId="77777777" w:rsidR="00287242" w:rsidRPr="006F0AC0" w:rsidRDefault="00287242" w:rsidP="00287242">
      <w:pPr>
        <w:rPr>
          <w:rFonts w:asciiTheme="minorHAnsi" w:hAnsiTheme="minorHAnsi" w:cstheme="minorHAnsi"/>
        </w:rPr>
      </w:pPr>
      <w:r w:rsidRPr="006F0AC0">
        <w:rPr>
          <w:rFonts w:asciiTheme="minorHAnsi" w:hAnsiTheme="minorHAnsi" w:cstheme="minorHAnsi"/>
        </w:rPr>
        <w:lastRenderedPageBreak/>
        <w:t xml:space="preserve">      - </w:t>
      </w:r>
      <w:proofErr w:type="spellStart"/>
      <w:r w:rsidRPr="006F0AC0">
        <w:rPr>
          <w:rFonts w:asciiTheme="minorHAnsi" w:hAnsiTheme="minorHAnsi" w:cstheme="minorHAnsi"/>
        </w:rPr>
        <w:t>muškarci</w:t>
      </w:r>
      <w:proofErr w:type="spellEnd"/>
      <w:r w:rsidRPr="006F0AC0">
        <w:rPr>
          <w:rFonts w:asciiTheme="minorHAnsi" w:hAnsiTheme="minorHAnsi" w:cstheme="minorHAnsi"/>
        </w:rPr>
        <w:t xml:space="preserve"> koji </w:t>
      </w:r>
      <w:proofErr w:type="spellStart"/>
      <w:r w:rsidRPr="006F0AC0">
        <w:rPr>
          <w:rFonts w:asciiTheme="minorHAnsi" w:hAnsiTheme="minorHAnsi" w:cstheme="minorHAnsi"/>
        </w:rPr>
        <w:t>imaju</w:t>
      </w:r>
      <w:proofErr w:type="spellEnd"/>
      <w:r w:rsidRPr="006F0AC0">
        <w:rPr>
          <w:rFonts w:asciiTheme="minorHAnsi" w:hAnsiTheme="minorHAnsi" w:cstheme="minorHAnsi"/>
        </w:rPr>
        <w:t xml:space="preserve"> </w:t>
      </w:r>
      <w:proofErr w:type="spellStart"/>
      <w:r w:rsidRPr="006F0AC0">
        <w:rPr>
          <w:rFonts w:asciiTheme="minorHAnsi" w:hAnsiTheme="minorHAnsi" w:cstheme="minorHAnsi"/>
        </w:rPr>
        <w:t>seksualne</w:t>
      </w:r>
      <w:proofErr w:type="spellEnd"/>
      <w:r w:rsidRPr="006F0AC0">
        <w:rPr>
          <w:rFonts w:asciiTheme="minorHAnsi" w:hAnsiTheme="minorHAnsi" w:cstheme="minorHAnsi"/>
        </w:rPr>
        <w:t xml:space="preserve"> </w:t>
      </w:r>
      <w:proofErr w:type="spellStart"/>
      <w:r w:rsidRPr="006F0AC0">
        <w:rPr>
          <w:rFonts w:asciiTheme="minorHAnsi" w:hAnsiTheme="minorHAnsi" w:cstheme="minorHAnsi"/>
        </w:rPr>
        <w:t>odnose</w:t>
      </w:r>
      <w:proofErr w:type="spellEnd"/>
      <w:r w:rsidRPr="006F0AC0">
        <w:rPr>
          <w:rFonts w:asciiTheme="minorHAnsi" w:hAnsiTheme="minorHAnsi" w:cstheme="minorHAnsi"/>
        </w:rPr>
        <w:t xml:space="preserve"> </w:t>
      </w:r>
      <w:proofErr w:type="spellStart"/>
      <w:r w:rsidRPr="006F0AC0">
        <w:rPr>
          <w:rFonts w:asciiTheme="minorHAnsi" w:hAnsiTheme="minorHAnsi" w:cstheme="minorHAnsi"/>
        </w:rPr>
        <w:t>sa</w:t>
      </w:r>
      <w:proofErr w:type="spellEnd"/>
      <w:r w:rsidRPr="006F0AC0">
        <w:rPr>
          <w:rFonts w:asciiTheme="minorHAnsi" w:hAnsiTheme="minorHAnsi" w:cstheme="minorHAnsi"/>
        </w:rPr>
        <w:t xml:space="preserve"> </w:t>
      </w:r>
      <w:proofErr w:type="spellStart"/>
      <w:r w:rsidRPr="006F0AC0">
        <w:rPr>
          <w:rFonts w:asciiTheme="minorHAnsi" w:hAnsiTheme="minorHAnsi" w:cstheme="minorHAnsi"/>
        </w:rPr>
        <w:t>muškarcima</w:t>
      </w:r>
      <w:proofErr w:type="spellEnd"/>
      <w:r w:rsidRPr="006F0AC0">
        <w:rPr>
          <w:rFonts w:asciiTheme="minorHAnsi" w:hAnsiTheme="minorHAnsi" w:cstheme="minorHAnsi"/>
        </w:rPr>
        <w:t xml:space="preserve"> </w:t>
      </w:r>
      <w:proofErr w:type="spellStart"/>
      <w:r w:rsidRPr="006F0AC0">
        <w:rPr>
          <w:rFonts w:asciiTheme="minorHAnsi" w:hAnsiTheme="minorHAnsi" w:cstheme="minorHAnsi"/>
        </w:rPr>
        <w:t>i</w:t>
      </w:r>
      <w:proofErr w:type="spellEnd"/>
      <w:r w:rsidRPr="006F0AC0">
        <w:rPr>
          <w:rFonts w:asciiTheme="minorHAnsi" w:hAnsiTheme="minorHAnsi" w:cstheme="minorHAnsi"/>
        </w:rPr>
        <w:t xml:space="preserve"> </w:t>
      </w:r>
      <w:proofErr w:type="spellStart"/>
      <w:r w:rsidRPr="006F0AC0">
        <w:rPr>
          <w:rFonts w:asciiTheme="minorHAnsi" w:hAnsiTheme="minorHAnsi" w:cstheme="minorHAnsi"/>
        </w:rPr>
        <w:t>transrodna</w:t>
      </w:r>
      <w:proofErr w:type="spellEnd"/>
      <w:r w:rsidRPr="006F0AC0">
        <w:rPr>
          <w:rFonts w:asciiTheme="minorHAnsi" w:hAnsiTheme="minorHAnsi" w:cstheme="minorHAnsi"/>
        </w:rPr>
        <w:t xml:space="preserve"> </w:t>
      </w:r>
      <w:proofErr w:type="spellStart"/>
      <w:r w:rsidRPr="006F0AC0">
        <w:rPr>
          <w:rFonts w:asciiTheme="minorHAnsi" w:hAnsiTheme="minorHAnsi" w:cstheme="minorHAnsi"/>
        </w:rPr>
        <w:t>lica</w:t>
      </w:r>
      <w:proofErr w:type="spellEnd"/>
      <w:r w:rsidRPr="006F0AC0">
        <w:rPr>
          <w:rFonts w:asciiTheme="minorHAnsi" w:hAnsiTheme="minorHAnsi" w:cstheme="minorHAnsi"/>
        </w:rPr>
        <w:t>,</w:t>
      </w:r>
    </w:p>
    <w:p w14:paraId="52D59EE8" w14:textId="77777777" w:rsidR="00287242" w:rsidRPr="006F0AC0" w:rsidRDefault="00287242" w:rsidP="00287242">
      <w:pPr>
        <w:rPr>
          <w:rFonts w:asciiTheme="minorHAnsi" w:hAnsiTheme="minorHAnsi" w:cstheme="minorHAnsi"/>
        </w:rPr>
      </w:pPr>
      <w:r w:rsidRPr="006F0AC0">
        <w:rPr>
          <w:rFonts w:asciiTheme="minorHAnsi" w:hAnsiTheme="minorHAnsi" w:cstheme="minorHAnsi"/>
        </w:rPr>
        <w:t xml:space="preserve">      - </w:t>
      </w:r>
      <w:proofErr w:type="spellStart"/>
      <w:r w:rsidRPr="006F0AC0">
        <w:rPr>
          <w:rFonts w:asciiTheme="minorHAnsi" w:hAnsiTheme="minorHAnsi" w:cstheme="minorHAnsi"/>
        </w:rPr>
        <w:t>lica</w:t>
      </w:r>
      <w:proofErr w:type="spellEnd"/>
      <w:r w:rsidRPr="006F0AC0">
        <w:rPr>
          <w:rFonts w:asciiTheme="minorHAnsi" w:hAnsiTheme="minorHAnsi" w:cstheme="minorHAnsi"/>
        </w:rPr>
        <w:t xml:space="preserve"> </w:t>
      </w:r>
      <w:proofErr w:type="spellStart"/>
      <w:r w:rsidRPr="006F0AC0">
        <w:rPr>
          <w:rFonts w:asciiTheme="minorHAnsi" w:hAnsiTheme="minorHAnsi" w:cstheme="minorHAnsi"/>
        </w:rPr>
        <w:t>sa</w:t>
      </w:r>
      <w:proofErr w:type="spellEnd"/>
      <w:r w:rsidRPr="006F0AC0">
        <w:rPr>
          <w:rFonts w:asciiTheme="minorHAnsi" w:hAnsiTheme="minorHAnsi" w:cstheme="minorHAnsi"/>
        </w:rPr>
        <w:t xml:space="preserve"> </w:t>
      </w:r>
      <w:proofErr w:type="spellStart"/>
      <w:r w:rsidRPr="006F0AC0">
        <w:rPr>
          <w:rFonts w:asciiTheme="minorHAnsi" w:hAnsiTheme="minorHAnsi" w:cstheme="minorHAnsi"/>
        </w:rPr>
        <w:t>asimptomatskom</w:t>
      </w:r>
      <w:proofErr w:type="spellEnd"/>
      <w:r w:rsidRPr="006F0AC0">
        <w:rPr>
          <w:rFonts w:asciiTheme="minorHAnsi" w:hAnsiTheme="minorHAnsi" w:cstheme="minorHAnsi"/>
        </w:rPr>
        <w:t xml:space="preserve"> </w:t>
      </w:r>
      <w:proofErr w:type="spellStart"/>
      <w:r w:rsidRPr="006F0AC0">
        <w:rPr>
          <w:rFonts w:asciiTheme="minorHAnsi" w:hAnsiTheme="minorHAnsi" w:cstheme="minorHAnsi"/>
        </w:rPr>
        <w:t>ili</w:t>
      </w:r>
      <w:proofErr w:type="spellEnd"/>
      <w:r w:rsidRPr="006F0AC0">
        <w:rPr>
          <w:rFonts w:asciiTheme="minorHAnsi" w:hAnsiTheme="minorHAnsi" w:cstheme="minorHAnsi"/>
        </w:rPr>
        <w:t xml:space="preserve"> </w:t>
      </w:r>
      <w:proofErr w:type="spellStart"/>
      <w:r w:rsidRPr="006F0AC0">
        <w:rPr>
          <w:rFonts w:asciiTheme="minorHAnsi" w:hAnsiTheme="minorHAnsi" w:cstheme="minorHAnsi"/>
        </w:rPr>
        <w:t>simptomatskom</w:t>
      </w:r>
      <w:proofErr w:type="spellEnd"/>
      <w:r w:rsidRPr="006F0AC0">
        <w:rPr>
          <w:rFonts w:asciiTheme="minorHAnsi" w:hAnsiTheme="minorHAnsi" w:cstheme="minorHAnsi"/>
        </w:rPr>
        <w:t xml:space="preserve"> HIV </w:t>
      </w:r>
      <w:proofErr w:type="spellStart"/>
      <w:r w:rsidRPr="006F0AC0">
        <w:rPr>
          <w:rFonts w:asciiTheme="minorHAnsi" w:hAnsiTheme="minorHAnsi" w:cstheme="minorHAnsi"/>
        </w:rPr>
        <w:t>infekcijom</w:t>
      </w:r>
      <w:proofErr w:type="spellEnd"/>
      <w:r w:rsidRPr="006F0AC0">
        <w:rPr>
          <w:rFonts w:asciiTheme="minorHAnsi" w:hAnsiTheme="minorHAnsi" w:cstheme="minorHAnsi"/>
        </w:rPr>
        <w:t>,</w:t>
      </w:r>
    </w:p>
    <w:p w14:paraId="683E1101" w14:textId="77777777" w:rsidR="00287242" w:rsidRPr="006F0AC0" w:rsidRDefault="00287242" w:rsidP="00287242">
      <w:pPr>
        <w:rPr>
          <w:rFonts w:asciiTheme="minorHAnsi" w:hAnsiTheme="minorHAnsi" w:cstheme="minorHAnsi"/>
        </w:rPr>
      </w:pPr>
      <w:r w:rsidRPr="006F0AC0">
        <w:rPr>
          <w:rFonts w:asciiTheme="minorHAnsi" w:hAnsiTheme="minorHAnsi" w:cstheme="minorHAnsi"/>
        </w:rPr>
        <w:t xml:space="preserve">      - </w:t>
      </w:r>
      <w:proofErr w:type="spellStart"/>
      <w:r w:rsidRPr="006F0AC0">
        <w:rPr>
          <w:rFonts w:asciiTheme="minorHAnsi" w:hAnsiTheme="minorHAnsi" w:cstheme="minorHAnsi"/>
        </w:rPr>
        <w:t>lica</w:t>
      </w:r>
      <w:proofErr w:type="spellEnd"/>
      <w:r w:rsidRPr="006F0AC0">
        <w:rPr>
          <w:rFonts w:asciiTheme="minorHAnsi" w:hAnsiTheme="minorHAnsi" w:cstheme="minorHAnsi"/>
        </w:rPr>
        <w:t xml:space="preserve"> </w:t>
      </w:r>
      <w:proofErr w:type="spellStart"/>
      <w:r w:rsidRPr="006F0AC0">
        <w:rPr>
          <w:rFonts w:asciiTheme="minorHAnsi" w:hAnsiTheme="minorHAnsi" w:cstheme="minorHAnsi"/>
        </w:rPr>
        <w:t>sa</w:t>
      </w:r>
      <w:proofErr w:type="spellEnd"/>
      <w:r w:rsidRPr="006F0AC0">
        <w:rPr>
          <w:rFonts w:asciiTheme="minorHAnsi" w:hAnsiTheme="minorHAnsi" w:cstheme="minorHAnsi"/>
        </w:rPr>
        <w:t xml:space="preserve"> </w:t>
      </w:r>
      <w:proofErr w:type="spellStart"/>
      <w:r w:rsidRPr="006F0AC0">
        <w:rPr>
          <w:rFonts w:asciiTheme="minorHAnsi" w:hAnsiTheme="minorHAnsi" w:cstheme="minorHAnsi"/>
        </w:rPr>
        <w:t>hroničnim</w:t>
      </w:r>
      <w:proofErr w:type="spellEnd"/>
      <w:r w:rsidRPr="006F0AC0">
        <w:rPr>
          <w:rFonts w:asciiTheme="minorHAnsi" w:hAnsiTheme="minorHAnsi" w:cstheme="minorHAnsi"/>
        </w:rPr>
        <w:t xml:space="preserve"> </w:t>
      </w:r>
      <w:proofErr w:type="spellStart"/>
      <w:r w:rsidRPr="006F0AC0">
        <w:rPr>
          <w:rFonts w:asciiTheme="minorHAnsi" w:hAnsiTheme="minorHAnsi" w:cstheme="minorHAnsi"/>
        </w:rPr>
        <w:t>oboljenjima</w:t>
      </w:r>
      <w:proofErr w:type="spellEnd"/>
      <w:r w:rsidRPr="006F0AC0">
        <w:rPr>
          <w:rFonts w:asciiTheme="minorHAnsi" w:hAnsiTheme="minorHAnsi" w:cstheme="minorHAnsi"/>
        </w:rPr>
        <w:t xml:space="preserve"> </w:t>
      </w:r>
      <w:proofErr w:type="spellStart"/>
      <w:r w:rsidRPr="006F0AC0">
        <w:rPr>
          <w:rFonts w:asciiTheme="minorHAnsi" w:hAnsiTheme="minorHAnsi" w:cstheme="minorHAnsi"/>
        </w:rPr>
        <w:t>jetre</w:t>
      </w:r>
      <w:proofErr w:type="spellEnd"/>
      <w:r w:rsidRPr="006F0AC0">
        <w:rPr>
          <w:rFonts w:asciiTheme="minorHAnsi" w:hAnsiTheme="minorHAnsi" w:cstheme="minorHAnsi"/>
        </w:rPr>
        <w:t>,</w:t>
      </w:r>
    </w:p>
    <w:p w14:paraId="301F54B1" w14:textId="77777777" w:rsidR="00287242" w:rsidRPr="006F0AC0" w:rsidRDefault="00287242" w:rsidP="00287242">
      <w:pPr>
        <w:rPr>
          <w:rFonts w:asciiTheme="minorHAnsi" w:hAnsiTheme="minorHAnsi" w:cstheme="minorHAnsi"/>
        </w:rPr>
      </w:pPr>
      <w:r w:rsidRPr="006F0AC0">
        <w:rPr>
          <w:rFonts w:asciiTheme="minorHAnsi" w:hAnsiTheme="minorHAnsi" w:cstheme="minorHAnsi"/>
        </w:rPr>
        <w:t xml:space="preserve">      - </w:t>
      </w:r>
      <w:proofErr w:type="spellStart"/>
      <w:r w:rsidRPr="006F0AC0">
        <w:rPr>
          <w:rFonts w:asciiTheme="minorHAnsi" w:hAnsiTheme="minorHAnsi" w:cstheme="minorHAnsi"/>
        </w:rPr>
        <w:t>lica</w:t>
      </w:r>
      <w:proofErr w:type="spellEnd"/>
      <w:r w:rsidRPr="006F0AC0">
        <w:rPr>
          <w:rFonts w:asciiTheme="minorHAnsi" w:hAnsiTheme="minorHAnsi" w:cstheme="minorHAnsi"/>
        </w:rPr>
        <w:t xml:space="preserve"> </w:t>
      </w:r>
      <w:proofErr w:type="spellStart"/>
      <w:r w:rsidRPr="006F0AC0">
        <w:rPr>
          <w:rFonts w:asciiTheme="minorHAnsi" w:hAnsiTheme="minorHAnsi" w:cstheme="minorHAnsi"/>
        </w:rPr>
        <w:t>kod</w:t>
      </w:r>
      <w:proofErr w:type="spellEnd"/>
      <w:r w:rsidRPr="006F0AC0">
        <w:rPr>
          <w:rFonts w:asciiTheme="minorHAnsi" w:hAnsiTheme="minorHAnsi" w:cstheme="minorHAnsi"/>
        </w:rPr>
        <w:t xml:space="preserve"> </w:t>
      </w:r>
      <w:proofErr w:type="spellStart"/>
      <w:r w:rsidRPr="006F0AC0">
        <w:rPr>
          <w:rFonts w:asciiTheme="minorHAnsi" w:hAnsiTheme="minorHAnsi" w:cstheme="minorHAnsi"/>
        </w:rPr>
        <w:t>kojih</w:t>
      </w:r>
      <w:proofErr w:type="spellEnd"/>
      <w:r w:rsidRPr="006F0AC0">
        <w:rPr>
          <w:rFonts w:asciiTheme="minorHAnsi" w:hAnsiTheme="minorHAnsi" w:cstheme="minorHAnsi"/>
        </w:rPr>
        <w:t xml:space="preserve"> je </w:t>
      </w:r>
      <w:proofErr w:type="spellStart"/>
      <w:r w:rsidRPr="006F0AC0">
        <w:rPr>
          <w:rFonts w:asciiTheme="minorHAnsi" w:hAnsiTheme="minorHAnsi" w:cstheme="minorHAnsi"/>
        </w:rPr>
        <w:t>izvršeno</w:t>
      </w:r>
      <w:proofErr w:type="spellEnd"/>
      <w:r w:rsidRPr="006F0AC0">
        <w:rPr>
          <w:rFonts w:asciiTheme="minorHAnsi" w:hAnsiTheme="minorHAnsi" w:cstheme="minorHAnsi"/>
        </w:rPr>
        <w:t xml:space="preserve"> </w:t>
      </w:r>
      <w:proofErr w:type="spellStart"/>
      <w:r w:rsidRPr="006F0AC0">
        <w:rPr>
          <w:rFonts w:asciiTheme="minorHAnsi" w:hAnsiTheme="minorHAnsi" w:cstheme="minorHAnsi"/>
        </w:rPr>
        <w:t>ili</w:t>
      </w:r>
      <w:proofErr w:type="spellEnd"/>
      <w:r w:rsidRPr="006F0AC0">
        <w:rPr>
          <w:rFonts w:asciiTheme="minorHAnsi" w:hAnsiTheme="minorHAnsi" w:cstheme="minorHAnsi"/>
        </w:rPr>
        <w:t xml:space="preserve"> se </w:t>
      </w:r>
      <w:proofErr w:type="spellStart"/>
      <w:r w:rsidRPr="006F0AC0">
        <w:rPr>
          <w:rFonts w:asciiTheme="minorHAnsi" w:hAnsiTheme="minorHAnsi" w:cstheme="minorHAnsi"/>
        </w:rPr>
        <w:t>planira</w:t>
      </w:r>
      <w:proofErr w:type="spellEnd"/>
      <w:r w:rsidRPr="006F0AC0">
        <w:rPr>
          <w:rFonts w:asciiTheme="minorHAnsi" w:hAnsiTheme="minorHAnsi" w:cstheme="minorHAnsi"/>
        </w:rPr>
        <w:t xml:space="preserve"> </w:t>
      </w:r>
      <w:proofErr w:type="spellStart"/>
      <w:r w:rsidRPr="006F0AC0">
        <w:rPr>
          <w:rFonts w:asciiTheme="minorHAnsi" w:hAnsiTheme="minorHAnsi" w:cstheme="minorHAnsi"/>
        </w:rPr>
        <w:t>presađivanje</w:t>
      </w:r>
      <w:proofErr w:type="spellEnd"/>
      <w:r w:rsidRPr="006F0AC0">
        <w:rPr>
          <w:rFonts w:asciiTheme="minorHAnsi" w:hAnsiTheme="minorHAnsi" w:cstheme="minorHAnsi"/>
        </w:rPr>
        <w:t xml:space="preserve"> </w:t>
      </w:r>
      <w:proofErr w:type="spellStart"/>
      <w:r w:rsidRPr="006F0AC0">
        <w:rPr>
          <w:rFonts w:asciiTheme="minorHAnsi" w:hAnsiTheme="minorHAnsi" w:cstheme="minorHAnsi"/>
        </w:rPr>
        <w:t>jetre</w:t>
      </w:r>
      <w:proofErr w:type="spellEnd"/>
      <w:r w:rsidRPr="006F0AC0">
        <w:rPr>
          <w:rFonts w:asciiTheme="minorHAnsi" w:hAnsiTheme="minorHAnsi" w:cstheme="minorHAnsi"/>
        </w:rPr>
        <w:t>,</w:t>
      </w:r>
    </w:p>
    <w:p w14:paraId="3D00D169" w14:textId="77777777" w:rsidR="00287242" w:rsidRPr="006F0AC0" w:rsidRDefault="00287242" w:rsidP="00287242">
      <w:pPr>
        <w:rPr>
          <w:rFonts w:asciiTheme="minorHAnsi" w:hAnsiTheme="minorHAnsi" w:cstheme="minorHAnsi"/>
        </w:rPr>
      </w:pPr>
      <w:r w:rsidRPr="006F0AC0">
        <w:rPr>
          <w:rFonts w:asciiTheme="minorHAnsi" w:hAnsiTheme="minorHAnsi" w:cstheme="minorHAnsi"/>
        </w:rPr>
        <w:t xml:space="preserve">      - </w:t>
      </w:r>
      <w:proofErr w:type="spellStart"/>
      <w:r w:rsidRPr="006F0AC0">
        <w:rPr>
          <w:rFonts w:asciiTheme="minorHAnsi" w:hAnsiTheme="minorHAnsi" w:cstheme="minorHAnsi"/>
        </w:rPr>
        <w:t>primaoci</w:t>
      </w:r>
      <w:proofErr w:type="spellEnd"/>
      <w:r w:rsidRPr="006F0AC0">
        <w:rPr>
          <w:rFonts w:asciiTheme="minorHAnsi" w:hAnsiTheme="minorHAnsi" w:cstheme="minorHAnsi"/>
        </w:rPr>
        <w:t xml:space="preserve"> </w:t>
      </w:r>
      <w:proofErr w:type="spellStart"/>
      <w:r w:rsidRPr="006F0AC0">
        <w:rPr>
          <w:rFonts w:asciiTheme="minorHAnsi" w:hAnsiTheme="minorHAnsi" w:cstheme="minorHAnsi"/>
        </w:rPr>
        <w:t>transplantata</w:t>
      </w:r>
      <w:proofErr w:type="spellEnd"/>
      <w:r w:rsidRPr="006F0AC0">
        <w:rPr>
          <w:rFonts w:asciiTheme="minorHAnsi" w:hAnsiTheme="minorHAnsi" w:cstheme="minorHAnsi"/>
        </w:rPr>
        <w:t xml:space="preserve"> </w:t>
      </w:r>
      <w:proofErr w:type="spellStart"/>
      <w:r w:rsidRPr="006F0AC0">
        <w:rPr>
          <w:rFonts w:asciiTheme="minorHAnsi" w:hAnsiTheme="minorHAnsi" w:cstheme="minorHAnsi"/>
        </w:rPr>
        <w:t>matičnih</w:t>
      </w:r>
      <w:proofErr w:type="spellEnd"/>
      <w:r w:rsidRPr="006F0AC0">
        <w:rPr>
          <w:rFonts w:asciiTheme="minorHAnsi" w:hAnsiTheme="minorHAnsi" w:cstheme="minorHAnsi"/>
        </w:rPr>
        <w:t xml:space="preserve"> </w:t>
      </w:r>
      <w:proofErr w:type="spellStart"/>
      <w:r w:rsidRPr="006F0AC0">
        <w:rPr>
          <w:rFonts w:asciiTheme="minorHAnsi" w:hAnsiTheme="minorHAnsi" w:cstheme="minorHAnsi"/>
        </w:rPr>
        <w:t>ćelija</w:t>
      </w:r>
      <w:proofErr w:type="spellEnd"/>
      <w:r w:rsidRPr="006F0AC0">
        <w:rPr>
          <w:rFonts w:asciiTheme="minorHAnsi" w:hAnsiTheme="minorHAnsi" w:cstheme="minorHAnsi"/>
        </w:rPr>
        <w:t xml:space="preserve"> </w:t>
      </w:r>
      <w:proofErr w:type="spellStart"/>
      <w:r w:rsidRPr="006F0AC0">
        <w:rPr>
          <w:rFonts w:asciiTheme="minorHAnsi" w:hAnsiTheme="minorHAnsi" w:cstheme="minorHAnsi"/>
        </w:rPr>
        <w:t>koötane</w:t>
      </w:r>
      <w:proofErr w:type="spellEnd"/>
      <w:r w:rsidRPr="006F0AC0">
        <w:rPr>
          <w:rFonts w:asciiTheme="minorHAnsi" w:hAnsiTheme="minorHAnsi" w:cstheme="minorHAnsi"/>
        </w:rPr>
        <w:t xml:space="preserve"> </w:t>
      </w:r>
      <w:proofErr w:type="spellStart"/>
      <w:r w:rsidRPr="006F0AC0">
        <w:rPr>
          <w:rFonts w:asciiTheme="minorHAnsi" w:hAnsiTheme="minorHAnsi" w:cstheme="minorHAnsi"/>
        </w:rPr>
        <w:t>srûi</w:t>
      </w:r>
      <w:proofErr w:type="spellEnd"/>
      <w:r w:rsidRPr="006F0AC0">
        <w:rPr>
          <w:rFonts w:asciiTheme="minorHAnsi" w:hAnsiTheme="minorHAnsi" w:cstheme="minorHAnsi"/>
        </w:rPr>
        <w:t>,</w:t>
      </w:r>
    </w:p>
    <w:p w14:paraId="636E6B14" w14:textId="77777777" w:rsidR="00287242" w:rsidRPr="006F0AC0" w:rsidRDefault="00287242" w:rsidP="00287242">
      <w:pPr>
        <w:rPr>
          <w:rFonts w:asciiTheme="minorHAnsi" w:hAnsiTheme="minorHAnsi" w:cstheme="minorHAnsi"/>
        </w:rPr>
      </w:pPr>
      <w:r w:rsidRPr="006F0AC0">
        <w:rPr>
          <w:rFonts w:asciiTheme="minorHAnsi" w:hAnsiTheme="minorHAnsi" w:cstheme="minorHAnsi"/>
        </w:rPr>
        <w:t xml:space="preserve">      - </w:t>
      </w:r>
      <w:proofErr w:type="spellStart"/>
      <w:r w:rsidRPr="006F0AC0">
        <w:rPr>
          <w:rFonts w:asciiTheme="minorHAnsi" w:hAnsiTheme="minorHAnsi" w:cstheme="minorHAnsi"/>
        </w:rPr>
        <w:t>putnici</w:t>
      </w:r>
      <w:proofErr w:type="spellEnd"/>
      <w:r w:rsidRPr="006F0AC0">
        <w:rPr>
          <w:rFonts w:asciiTheme="minorHAnsi" w:hAnsiTheme="minorHAnsi" w:cstheme="minorHAnsi"/>
        </w:rPr>
        <w:t xml:space="preserve"> u </w:t>
      </w:r>
      <w:proofErr w:type="spellStart"/>
      <w:r w:rsidRPr="006F0AC0">
        <w:rPr>
          <w:rFonts w:asciiTheme="minorHAnsi" w:hAnsiTheme="minorHAnsi" w:cstheme="minorHAnsi"/>
        </w:rPr>
        <w:t>međunarodnom</w:t>
      </w:r>
      <w:proofErr w:type="spellEnd"/>
      <w:r w:rsidRPr="006F0AC0">
        <w:rPr>
          <w:rFonts w:asciiTheme="minorHAnsi" w:hAnsiTheme="minorHAnsi" w:cstheme="minorHAnsi"/>
        </w:rPr>
        <w:t xml:space="preserve"> </w:t>
      </w:r>
      <w:proofErr w:type="spellStart"/>
      <w:r w:rsidRPr="006F0AC0">
        <w:rPr>
          <w:rFonts w:asciiTheme="minorHAnsi" w:hAnsiTheme="minorHAnsi" w:cstheme="minorHAnsi"/>
        </w:rPr>
        <w:t>saobraćaju</w:t>
      </w:r>
      <w:proofErr w:type="spellEnd"/>
      <w:r w:rsidRPr="006F0AC0">
        <w:rPr>
          <w:rFonts w:asciiTheme="minorHAnsi" w:hAnsiTheme="minorHAnsi" w:cstheme="minorHAnsi"/>
        </w:rPr>
        <w:t>,</w:t>
      </w:r>
    </w:p>
    <w:p w14:paraId="1E0ED87A" w14:textId="77777777" w:rsidR="00287242" w:rsidRPr="006F0AC0" w:rsidRDefault="00287242" w:rsidP="00287242">
      <w:pPr>
        <w:rPr>
          <w:rFonts w:asciiTheme="minorHAnsi" w:hAnsiTheme="minorHAnsi" w:cstheme="minorHAnsi"/>
        </w:rPr>
      </w:pPr>
      <w:r w:rsidRPr="006F0AC0">
        <w:rPr>
          <w:rFonts w:asciiTheme="minorHAnsi" w:hAnsiTheme="minorHAnsi" w:cstheme="minorHAnsi"/>
        </w:rPr>
        <w:t xml:space="preserve">      - </w:t>
      </w:r>
      <w:proofErr w:type="spellStart"/>
      <w:r w:rsidRPr="006F0AC0">
        <w:rPr>
          <w:rFonts w:asciiTheme="minorHAnsi" w:hAnsiTheme="minorHAnsi" w:cstheme="minorHAnsi"/>
        </w:rPr>
        <w:t>zaposlena</w:t>
      </w:r>
      <w:proofErr w:type="spellEnd"/>
      <w:r w:rsidRPr="006F0AC0">
        <w:rPr>
          <w:rFonts w:asciiTheme="minorHAnsi" w:hAnsiTheme="minorHAnsi" w:cstheme="minorHAnsi"/>
        </w:rPr>
        <w:t xml:space="preserve"> </w:t>
      </w:r>
      <w:proofErr w:type="spellStart"/>
      <w:r w:rsidRPr="006F0AC0">
        <w:rPr>
          <w:rFonts w:asciiTheme="minorHAnsi" w:hAnsiTheme="minorHAnsi" w:cstheme="minorHAnsi"/>
        </w:rPr>
        <w:t>ili</w:t>
      </w:r>
      <w:proofErr w:type="spellEnd"/>
      <w:r w:rsidRPr="006F0AC0">
        <w:rPr>
          <w:rFonts w:asciiTheme="minorHAnsi" w:hAnsiTheme="minorHAnsi" w:cstheme="minorHAnsi"/>
        </w:rPr>
        <w:t xml:space="preserve"> </w:t>
      </w:r>
      <w:proofErr w:type="spellStart"/>
      <w:r w:rsidRPr="006F0AC0">
        <w:rPr>
          <w:rFonts w:asciiTheme="minorHAnsi" w:hAnsiTheme="minorHAnsi" w:cstheme="minorHAnsi"/>
        </w:rPr>
        <w:t>na</w:t>
      </w:r>
      <w:proofErr w:type="spellEnd"/>
      <w:r w:rsidRPr="006F0AC0">
        <w:rPr>
          <w:rFonts w:asciiTheme="minorHAnsi" w:hAnsiTheme="minorHAnsi" w:cstheme="minorHAnsi"/>
        </w:rPr>
        <w:t xml:space="preserve"> </w:t>
      </w:r>
      <w:proofErr w:type="spellStart"/>
      <w:r w:rsidRPr="006F0AC0">
        <w:rPr>
          <w:rFonts w:asciiTheme="minorHAnsi" w:hAnsiTheme="minorHAnsi" w:cstheme="minorHAnsi"/>
        </w:rPr>
        <w:t>drugi</w:t>
      </w:r>
      <w:proofErr w:type="spellEnd"/>
      <w:r w:rsidRPr="006F0AC0">
        <w:rPr>
          <w:rFonts w:asciiTheme="minorHAnsi" w:hAnsiTheme="minorHAnsi" w:cstheme="minorHAnsi"/>
        </w:rPr>
        <w:t xml:space="preserve"> </w:t>
      </w:r>
      <w:proofErr w:type="spellStart"/>
      <w:r w:rsidRPr="006F0AC0">
        <w:rPr>
          <w:rFonts w:asciiTheme="minorHAnsi" w:hAnsiTheme="minorHAnsi" w:cstheme="minorHAnsi"/>
        </w:rPr>
        <w:t>način</w:t>
      </w:r>
      <w:proofErr w:type="spellEnd"/>
      <w:r w:rsidRPr="006F0AC0">
        <w:rPr>
          <w:rFonts w:asciiTheme="minorHAnsi" w:hAnsiTheme="minorHAnsi" w:cstheme="minorHAnsi"/>
        </w:rPr>
        <w:t xml:space="preserve"> </w:t>
      </w:r>
      <w:proofErr w:type="spellStart"/>
      <w:r w:rsidRPr="006F0AC0">
        <w:rPr>
          <w:rFonts w:asciiTheme="minorHAnsi" w:hAnsiTheme="minorHAnsi" w:cstheme="minorHAnsi"/>
        </w:rPr>
        <w:t>angaûovana</w:t>
      </w:r>
      <w:proofErr w:type="spellEnd"/>
      <w:r w:rsidRPr="006F0AC0">
        <w:rPr>
          <w:rFonts w:asciiTheme="minorHAnsi" w:hAnsiTheme="minorHAnsi" w:cstheme="minorHAnsi"/>
        </w:rPr>
        <w:t xml:space="preserve"> </w:t>
      </w:r>
      <w:proofErr w:type="spellStart"/>
      <w:r w:rsidRPr="006F0AC0">
        <w:rPr>
          <w:rFonts w:asciiTheme="minorHAnsi" w:hAnsiTheme="minorHAnsi" w:cstheme="minorHAnsi"/>
        </w:rPr>
        <w:t>lica</w:t>
      </w:r>
      <w:proofErr w:type="spellEnd"/>
      <w:r w:rsidRPr="006F0AC0">
        <w:rPr>
          <w:rFonts w:asciiTheme="minorHAnsi" w:hAnsiTheme="minorHAnsi" w:cstheme="minorHAnsi"/>
        </w:rPr>
        <w:t xml:space="preserve"> u </w:t>
      </w:r>
      <w:proofErr w:type="spellStart"/>
      <w:r w:rsidRPr="006F0AC0">
        <w:rPr>
          <w:rFonts w:asciiTheme="minorHAnsi" w:hAnsiTheme="minorHAnsi" w:cstheme="minorHAnsi"/>
        </w:rPr>
        <w:t>subjektima</w:t>
      </w:r>
      <w:proofErr w:type="spellEnd"/>
      <w:r w:rsidRPr="006F0AC0">
        <w:rPr>
          <w:rFonts w:asciiTheme="minorHAnsi" w:hAnsiTheme="minorHAnsi" w:cstheme="minorHAnsi"/>
        </w:rPr>
        <w:t xml:space="preserve"> koji </w:t>
      </w:r>
      <w:proofErr w:type="spellStart"/>
      <w:r w:rsidRPr="006F0AC0">
        <w:rPr>
          <w:rFonts w:asciiTheme="minorHAnsi" w:hAnsiTheme="minorHAnsi" w:cstheme="minorHAnsi"/>
        </w:rPr>
        <w:t>obavljaju</w:t>
      </w:r>
      <w:proofErr w:type="spellEnd"/>
      <w:r w:rsidRPr="006F0AC0">
        <w:rPr>
          <w:rFonts w:asciiTheme="minorHAnsi" w:hAnsiTheme="minorHAnsi" w:cstheme="minorHAnsi"/>
        </w:rPr>
        <w:t xml:space="preserve"> </w:t>
      </w:r>
      <w:proofErr w:type="spellStart"/>
      <w:r w:rsidRPr="006F0AC0">
        <w:rPr>
          <w:rFonts w:asciiTheme="minorHAnsi" w:hAnsiTheme="minorHAnsi" w:cstheme="minorHAnsi"/>
        </w:rPr>
        <w:t>komunalnu</w:t>
      </w:r>
      <w:proofErr w:type="spellEnd"/>
      <w:r w:rsidRPr="006F0AC0">
        <w:rPr>
          <w:rFonts w:asciiTheme="minorHAnsi" w:hAnsiTheme="minorHAnsi" w:cstheme="minorHAnsi"/>
        </w:rPr>
        <w:t xml:space="preserve"> </w:t>
      </w:r>
      <w:proofErr w:type="spellStart"/>
      <w:r w:rsidRPr="006F0AC0">
        <w:rPr>
          <w:rFonts w:asciiTheme="minorHAnsi" w:hAnsiTheme="minorHAnsi" w:cstheme="minorHAnsi"/>
        </w:rPr>
        <w:t>djelatnost</w:t>
      </w:r>
      <w:proofErr w:type="spellEnd"/>
      <w:r w:rsidRPr="006F0AC0">
        <w:rPr>
          <w:rFonts w:asciiTheme="minorHAnsi" w:hAnsiTheme="minorHAnsi" w:cstheme="minorHAnsi"/>
        </w:rPr>
        <w:t xml:space="preserve"> (</w:t>
      </w:r>
      <w:proofErr w:type="spellStart"/>
      <w:r w:rsidRPr="006F0AC0">
        <w:rPr>
          <w:rFonts w:asciiTheme="minorHAnsi" w:hAnsiTheme="minorHAnsi" w:cstheme="minorHAnsi"/>
        </w:rPr>
        <w:t>lica</w:t>
      </w:r>
      <w:proofErr w:type="spellEnd"/>
      <w:r w:rsidRPr="006F0AC0">
        <w:rPr>
          <w:rFonts w:asciiTheme="minorHAnsi" w:hAnsiTheme="minorHAnsi" w:cstheme="minorHAnsi"/>
        </w:rPr>
        <w:t xml:space="preserve"> </w:t>
      </w:r>
      <w:proofErr w:type="spellStart"/>
      <w:r w:rsidRPr="006F0AC0">
        <w:rPr>
          <w:rFonts w:asciiTheme="minorHAnsi" w:hAnsiTheme="minorHAnsi" w:cstheme="minorHAnsi"/>
        </w:rPr>
        <w:t>koja</w:t>
      </w:r>
      <w:proofErr w:type="spellEnd"/>
      <w:r w:rsidRPr="006F0AC0">
        <w:rPr>
          <w:rFonts w:asciiTheme="minorHAnsi" w:hAnsiTheme="minorHAnsi" w:cstheme="minorHAnsi"/>
        </w:rPr>
        <w:t xml:space="preserve"> </w:t>
      </w:r>
      <w:proofErr w:type="spellStart"/>
      <w:r w:rsidRPr="006F0AC0">
        <w:rPr>
          <w:rFonts w:asciiTheme="minorHAnsi" w:hAnsiTheme="minorHAnsi" w:cstheme="minorHAnsi"/>
        </w:rPr>
        <w:t>rade</w:t>
      </w:r>
      <w:proofErr w:type="spellEnd"/>
      <w:r w:rsidRPr="006F0AC0">
        <w:rPr>
          <w:rFonts w:asciiTheme="minorHAnsi" w:hAnsiTheme="minorHAnsi" w:cstheme="minorHAnsi"/>
        </w:rPr>
        <w:t xml:space="preserve"> u </w:t>
      </w:r>
      <w:proofErr w:type="spellStart"/>
      <w:r w:rsidRPr="006F0AC0">
        <w:rPr>
          <w:rFonts w:asciiTheme="minorHAnsi" w:hAnsiTheme="minorHAnsi" w:cstheme="minorHAnsi"/>
        </w:rPr>
        <w:t>lošim</w:t>
      </w:r>
      <w:proofErr w:type="spellEnd"/>
      <w:r w:rsidRPr="006F0AC0">
        <w:rPr>
          <w:rFonts w:asciiTheme="minorHAnsi" w:hAnsiTheme="minorHAnsi" w:cstheme="minorHAnsi"/>
        </w:rPr>
        <w:t xml:space="preserve"> </w:t>
      </w:r>
      <w:proofErr w:type="spellStart"/>
      <w:r w:rsidRPr="006F0AC0">
        <w:rPr>
          <w:rFonts w:asciiTheme="minorHAnsi" w:hAnsiTheme="minorHAnsi" w:cstheme="minorHAnsi"/>
        </w:rPr>
        <w:t>higijenskim</w:t>
      </w:r>
      <w:proofErr w:type="spellEnd"/>
      <w:r w:rsidRPr="006F0AC0">
        <w:rPr>
          <w:rFonts w:asciiTheme="minorHAnsi" w:hAnsiTheme="minorHAnsi" w:cstheme="minorHAnsi"/>
        </w:rPr>
        <w:t xml:space="preserve"> </w:t>
      </w:r>
      <w:proofErr w:type="spellStart"/>
      <w:r w:rsidRPr="006F0AC0">
        <w:rPr>
          <w:rFonts w:asciiTheme="minorHAnsi" w:hAnsiTheme="minorHAnsi" w:cstheme="minorHAnsi"/>
        </w:rPr>
        <w:t>uslovima</w:t>
      </w:r>
      <w:proofErr w:type="spellEnd"/>
      <w:r w:rsidRPr="006F0AC0">
        <w:rPr>
          <w:rFonts w:asciiTheme="minorHAnsi" w:hAnsiTheme="minorHAnsi" w:cstheme="minorHAnsi"/>
        </w:rPr>
        <w:t>).</w:t>
      </w:r>
    </w:p>
    <w:p w14:paraId="3A937D9D" w14:textId="77777777" w:rsidR="00287242" w:rsidRPr="006F0AC0" w:rsidRDefault="00287242" w:rsidP="00287242">
      <w:pPr>
        <w:rPr>
          <w:rFonts w:asciiTheme="minorHAnsi" w:hAnsiTheme="minorHAnsi" w:cstheme="minorHAnsi"/>
        </w:rPr>
      </w:pPr>
      <w:r w:rsidRPr="006F0AC0">
        <w:rPr>
          <w:rFonts w:asciiTheme="minorHAnsi" w:hAnsiTheme="minorHAnsi" w:cstheme="minorHAnsi"/>
        </w:rPr>
        <w:t xml:space="preserve">     - </w:t>
      </w:r>
      <w:proofErr w:type="spellStart"/>
      <w:r w:rsidRPr="006F0AC0">
        <w:rPr>
          <w:rFonts w:asciiTheme="minorHAnsi" w:hAnsiTheme="minorHAnsi" w:cstheme="minorHAnsi"/>
        </w:rPr>
        <w:t>nepoznati</w:t>
      </w:r>
      <w:proofErr w:type="spellEnd"/>
      <w:r w:rsidRPr="006F0AC0">
        <w:rPr>
          <w:rFonts w:asciiTheme="minorHAnsi" w:hAnsiTheme="minorHAnsi" w:cstheme="minorHAnsi"/>
        </w:rPr>
        <w:t xml:space="preserve"> </w:t>
      </w:r>
      <w:proofErr w:type="spellStart"/>
      <w:r w:rsidRPr="006F0AC0">
        <w:rPr>
          <w:rFonts w:asciiTheme="minorHAnsi" w:hAnsiTheme="minorHAnsi" w:cstheme="minorHAnsi"/>
        </w:rPr>
        <w:t>izloženi</w:t>
      </w:r>
      <w:proofErr w:type="spellEnd"/>
      <w:r w:rsidRPr="006F0AC0">
        <w:rPr>
          <w:rFonts w:asciiTheme="minorHAnsi" w:hAnsiTheme="minorHAnsi" w:cstheme="minorHAnsi"/>
        </w:rPr>
        <w:t xml:space="preserve"> (</w:t>
      </w:r>
      <w:proofErr w:type="spellStart"/>
      <w:r w:rsidRPr="006F0AC0">
        <w:rPr>
          <w:rFonts w:asciiTheme="minorHAnsi" w:hAnsiTheme="minorHAnsi" w:cstheme="minorHAnsi"/>
        </w:rPr>
        <w:t>npr</w:t>
      </w:r>
      <w:proofErr w:type="spellEnd"/>
      <w:r w:rsidRPr="006F0AC0">
        <w:rPr>
          <w:rFonts w:asciiTheme="minorHAnsi" w:hAnsiTheme="minorHAnsi" w:cstheme="minorHAnsi"/>
        </w:rPr>
        <w:t xml:space="preserve">. </w:t>
      </w:r>
      <w:proofErr w:type="spellStart"/>
      <w:r w:rsidRPr="006F0AC0">
        <w:rPr>
          <w:rFonts w:asciiTheme="minorHAnsi" w:hAnsiTheme="minorHAnsi" w:cstheme="minorHAnsi"/>
        </w:rPr>
        <w:t>ubod</w:t>
      </w:r>
      <w:proofErr w:type="spellEnd"/>
      <w:r w:rsidRPr="006F0AC0">
        <w:rPr>
          <w:rFonts w:asciiTheme="minorHAnsi" w:hAnsiTheme="minorHAnsi" w:cstheme="minorHAnsi"/>
        </w:rPr>
        <w:t xml:space="preserve"> </w:t>
      </w:r>
      <w:proofErr w:type="spellStart"/>
      <w:r w:rsidRPr="006F0AC0">
        <w:rPr>
          <w:rFonts w:asciiTheme="minorHAnsi" w:hAnsiTheme="minorHAnsi" w:cstheme="minorHAnsi"/>
        </w:rPr>
        <w:t>nepoznatom</w:t>
      </w:r>
      <w:proofErr w:type="spellEnd"/>
      <w:r w:rsidRPr="006F0AC0">
        <w:rPr>
          <w:rFonts w:asciiTheme="minorHAnsi" w:hAnsiTheme="minorHAnsi" w:cstheme="minorHAnsi"/>
        </w:rPr>
        <w:t xml:space="preserve"> </w:t>
      </w:r>
      <w:proofErr w:type="spellStart"/>
      <w:r w:rsidRPr="006F0AC0">
        <w:rPr>
          <w:rFonts w:asciiTheme="minorHAnsi" w:hAnsiTheme="minorHAnsi" w:cstheme="minorHAnsi"/>
        </w:rPr>
        <w:t>iglom</w:t>
      </w:r>
      <w:proofErr w:type="spellEnd"/>
      <w:r w:rsidRPr="006F0AC0">
        <w:rPr>
          <w:rFonts w:asciiTheme="minorHAnsi" w:hAnsiTheme="minorHAnsi" w:cstheme="minorHAnsi"/>
        </w:rPr>
        <w:t>)</w:t>
      </w:r>
    </w:p>
    <w:p w14:paraId="0878A56D" w14:textId="77777777" w:rsidR="00AC6EB9" w:rsidRDefault="00AC6EB9" w:rsidP="00287242">
      <w:pPr>
        <w:jc w:val="both"/>
        <w:rPr>
          <w:rFonts w:asciiTheme="minorHAnsi" w:hAnsiTheme="minorHAnsi" w:cstheme="minorHAnsi"/>
        </w:rPr>
      </w:pPr>
    </w:p>
    <w:p w14:paraId="4746B9D7" w14:textId="30FA2C0C" w:rsidR="00287242" w:rsidRPr="006F0AC0" w:rsidRDefault="00287242" w:rsidP="00287242">
      <w:pPr>
        <w:jc w:val="both"/>
        <w:rPr>
          <w:rFonts w:asciiTheme="minorHAnsi" w:hAnsiTheme="minorHAnsi" w:cstheme="minorHAnsi"/>
        </w:rPr>
      </w:pPr>
      <w:proofErr w:type="spellStart"/>
      <w:r w:rsidRPr="006F0AC0">
        <w:rPr>
          <w:rFonts w:asciiTheme="minorHAnsi" w:hAnsiTheme="minorHAnsi" w:cstheme="minorHAnsi"/>
        </w:rPr>
        <w:t>Prijeekspoziciona</w:t>
      </w:r>
      <w:proofErr w:type="spellEnd"/>
      <w:r w:rsidRPr="006F0AC0">
        <w:rPr>
          <w:rFonts w:asciiTheme="minorHAnsi" w:hAnsiTheme="minorHAnsi" w:cstheme="minorHAnsi"/>
        </w:rPr>
        <w:t xml:space="preserve"> </w:t>
      </w:r>
      <w:proofErr w:type="spellStart"/>
      <w:r w:rsidRPr="006F0AC0">
        <w:rPr>
          <w:rFonts w:asciiTheme="minorHAnsi" w:hAnsiTheme="minorHAnsi" w:cstheme="minorHAnsi"/>
        </w:rPr>
        <w:t>vakcinacija</w:t>
      </w:r>
      <w:proofErr w:type="spellEnd"/>
      <w:r w:rsidRPr="006F0AC0">
        <w:rPr>
          <w:rFonts w:asciiTheme="minorHAnsi" w:hAnsiTheme="minorHAnsi" w:cstheme="minorHAnsi"/>
        </w:rPr>
        <w:t xml:space="preserve"> </w:t>
      </w:r>
      <w:proofErr w:type="spellStart"/>
      <w:r w:rsidRPr="006F0AC0">
        <w:rPr>
          <w:rFonts w:asciiTheme="minorHAnsi" w:hAnsiTheme="minorHAnsi" w:cstheme="minorHAnsi"/>
        </w:rPr>
        <w:t>protiv</w:t>
      </w:r>
      <w:proofErr w:type="spellEnd"/>
      <w:r w:rsidRPr="006F0AC0">
        <w:rPr>
          <w:rFonts w:asciiTheme="minorHAnsi" w:hAnsiTheme="minorHAnsi" w:cstheme="minorHAnsi"/>
        </w:rPr>
        <w:t xml:space="preserve"> </w:t>
      </w:r>
      <w:proofErr w:type="spellStart"/>
      <w:r w:rsidRPr="006F0AC0">
        <w:rPr>
          <w:rFonts w:asciiTheme="minorHAnsi" w:hAnsiTheme="minorHAnsi" w:cstheme="minorHAnsi"/>
        </w:rPr>
        <w:t>virusnog</w:t>
      </w:r>
      <w:proofErr w:type="spellEnd"/>
      <w:r w:rsidRPr="006F0AC0">
        <w:rPr>
          <w:rFonts w:asciiTheme="minorHAnsi" w:hAnsiTheme="minorHAnsi" w:cstheme="minorHAnsi"/>
        </w:rPr>
        <w:t xml:space="preserve"> </w:t>
      </w:r>
      <w:proofErr w:type="spellStart"/>
      <w:r w:rsidRPr="006F0AC0">
        <w:rPr>
          <w:rFonts w:asciiTheme="minorHAnsi" w:hAnsiTheme="minorHAnsi" w:cstheme="minorHAnsi"/>
        </w:rPr>
        <w:t>hepatitisa</w:t>
      </w:r>
      <w:proofErr w:type="spellEnd"/>
      <w:r w:rsidRPr="006F0AC0">
        <w:rPr>
          <w:rFonts w:asciiTheme="minorHAnsi" w:hAnsiTheme="minorHAnsi" w:cstheme="minorHAnsi"/>
        </w:rPr>
        <w:t xml:space="preserve"> B </w:t>
      </w:r>
      <w:proofErr w:type="spellStart"/>
      <w:r w:rsidRPr="006F0AC0">
        <w:rPr>
          <w:rFonts w:asciiTheme="minorHAnsi" w:hAnsiTheme="minorHAnsi" w:cstheme="minorHAnsi"/>
        </w:rPr>
        <w:t>sprovodi</w:t>
      </w:r>
      <w:proofErr w:type="spellEnd"/>
      <w:r w:rsidRPr="006F0AC0">
        <w:rPr>
          <w:rFonts w:asciiTheme="minorHAnsi" w:hAnsiTheme="minorHAnsi" w:cstheme="minorHAnsi"/>
        </w:rPr>
        <w:t xml:space="preserve"> se </w:t>
      </w:r>
      <w:proofErr w:type="spellStart"/>
      <w:r w:rsidRPr="006F0AC0">
        <w:rPr>
          <w:rFonts w:asciiTheme="minorHAnsi" w:hAnsiTheme="minorHAnsi" w:cstheme="minorHAnsi"/>
        </w:rPr>
        <w:t>sa</w:t>
      </w:r>
      <w:proofErr w:type="spellEnd"/>
      <w:r w:rsidRPr="006F0AC0">
        <w:rPr>
          <w:rFonts w:asciiTheme="minorHAnsi" w:hAnsiTheme="minorHAnsi" w:cstheme="minorHAnsi"/>
        </w:rPr>
        <w:t xml:space="preserve"> tri doze </w:t>
      </w:r>
      <w:proofErr w:type="spellStart"/>
      <w:r w:rsidRPr="006F0AC0">
        <w:rPr>
          <w:rFonts w:asciiTheme="minorHAnsi" w:hAnsiTheme="minorHAnsi" w:cstheme="minorHAnsi"/>
        </w:rPr>
        <w:t>vakcine</w:t>
      </w:r>
      <w:proofErr w:type="spellEnd"/>
      <w:r w:rsidRPr="006F0AC0">
        <w:rPr>
          <w:rFonts w:asciiTheme="minorHAnsi" w:hAnsiTheme="minorHAnsi" w:cstheme="minorHAnsi"/>
        </w:rPr>
        <w:t xml:space="preserve"> </w:t>
      </w:r>
      <w:proofErr w:type="spellStart"/>
      <w:r w:rsidRPr="006F0AC0">
        <w:rPr>
          <w:rFonts w:asciiTheme="minorHAnsi" w:hAnsiTheme="minorHAnsi" w:cstheme="minorHAnsi"/>
        </w:rPr>
        <w:t>protiv</w:t>
      </w:r>
      <w:proofErr w:type="spellEnd"/>
      <w:r w:rsidRPr="006F0AC0">
        <w:rPr>
          <w:rFonts w:asciiTheme="minorHAnsi" w:hAnsiTheme="minorHAnsi" w:cstheme="minorHAnsi"/>
        </w:rPr>
        <w:t xml:space="preserve"> </w:t>
      </w:r>
      <w:proofErr w:type="spellStart"/>
      <w:r w:rsidRPr="006F0AC0">
        <w:rPr>
          <w:rFonts w:asciiTheme="minorHAnsi" w:hAnsiTheme="minorHAnsi" w:cstheme="minorHAnsi"/>
        </w:rPr>
        <w:t>virusnog</w:t>
      </w:r>
      <w:proofErr w:type="spellEnd"/>
      <w:r w:rsidRPr="006F0AC0">
        <w:rPr>
          <w:rFonts w:asciiTheme="minorHAnsi" w:hAnsiTheme="minorHAnsi" w:cstheme="minorHAnsi"/>
        </w:rPr>
        <w:t xml:space="preserve"> </w:t>
      </w:r>
      <w:proofErr w:type="spellStart"/>
      <w:r w:rsidRPr="006F0AC0">
        <w:rPr>
          <w:rFonts w:asciiTheme="minorHAnsi" w:hAnsiTheme="minorHAnsi" w:cstheme="minorHAnsi"/>
        </w:rPr>
        <w:t>hepatitisa</w:t>
      </w:r>
      <w:proofErr w:type="spellEnd"/>
      <w:r w:rsidRPr="006F0AC0">
        <w:rPr>
          <w:rFonts w:asciiTheme="minorHAnsi" w:hAnsiTheme="minorHAnsi" w:cstheme="minorHAnsi"/>
        </w:rPr>
        <w:t xml:space="preserve"> B </w:t>
      </w:r>
      <w:proofErr w:type="spellStart"/>
      <w:r w:rsidRPr="006F0AC0">
        <w:rPr>
          <w:rFonts w:asciiTheme="minorHAnsi" w:hAnsiTheme="minorHAnsi" w:cstheme="minorHAnsi"/>
        </w:rPr>
        <w:t>koja</w:t>
      </w:r>
      <w:proofErr w:type="spellEnd"/>
      <w:r w:rsidRPr="006F0AC0">
        <w:rPr>
          <w:rFonts w:asciiTheme="minorHAnsi" w:hAnsiTheme="minorHAnsi" w:cstheme="minorHAnsi"/>
        </w:rPr>
        <w:t xml:space="preserve"> </w:t>
      </w:r>
      <w:proofErr w:type="spellStart"/>
      <w:r w:rsidRPr="006F0AC0">
        <w:rPr>
          <w:rFonts w:asciiTheme="minorHAnsi" w:hAnsiTheme="minorHAnsi" w:cstheme="minorHAnsi"/>
        </w:rPr>
        <w:t>odgovara</w:t>
      </w:r>
      <w:proofErr w:type="spellEnd"/>
      <w:r w:rsidRPr="006F0AC0">
        <w:rPr>
          <w:rFonts w:asciiTheme="minorHAnsi" w:hAnsiTheme="minorHAnsi" w:cstheme="minorHAnsi"/>
        </w:rPr>
        <w:t xml:space="preserve"> </w:t>
      </w:r>
      <w:proofErr w:type="spellStart"/>
      <w:r w:rsidRPr="006F0AC0">
        <w:rPr>
          <w:rFonts w:asciiTheme="minorHAnsi" w:hAnsiTheme="minorHAnsi" w:cstheme="minorHAnsi"/>
        </w:rPr>
        <w:t>uzrastu</w:t>
      </w:r>
      <w:proofErr w:type="spellEnd"/>
      <w:r w:rsidRPr="006F0AC0">
        <w:rPr>
          <w:rFonts w:asciiTheme="minorHAnsi" w:hAnsiTheme="minorHAnsi" w:cstheme="minorHAnsi"/>
        </w:rPr>
        <w:t xml:space="preserve"> </w:t>
      </w:r>
      <w:proofErr w:type="spellStart"/>
      <w:r w:rsidRPr="006F0AC0">
        <w:rPr>
          <w:rFonts w:asciiTheme="minorHAnsi" w:hAnsiTheme="minorHAnsi" w:cstheme="minorHAnsi"/>
        </w:rPr>
        <w:t>vakcinisanog</w:t>
      </w:r>
      <w:proofErr w:type="spellEnd"/>
      <w:r w:rsidRPr="006F0AC0">
        <w:rPr>
          <w:rFonts w:asciiTheme="minorHAnsi" w:hAnsiTheme="minorHAnsi" w:cstheme="minorHAnsi"/>
        </w:rPr>
        <w:t xml:space="preserve"> </w:t>
      </w:r>
      <w:proofErr w:type="spellStart"/>
      <w:r w:rsidRPr="006F0AC0">
        <w:rPr>
          <w:rFonts w:asciiTheme="minorHAnsi" w:hAnsiTheme="minorHAnsi" w:cstheme="minorHAnsi"/>
        </w:rPr>
        <w:t>lica</w:t>
      </w:r>
      <w:proofErr w:type="spellEnd"/>
      <w:r w:rsidRPr="006F0AC0">
        <w:rPr>
          <w:rFonts w:asciiTheme="minorHAnsi" w:hAnsiTheme="minorHAnsi" w:cstheme="minorHAnsi"/>
        </w:rPr>
        <w:t xml:space="preserve"> </w:t>
      </w:r>
      <w:proofErr w:type="spellStart"/>
      <w:r w:rsidRPr="006F0AC0">
        <w:rPr>
          <w:rFonts w:asciiTheme="minorHAnsi" w:hAnsiTheme="minorHAnsi" w:cstheme="minorHAnsi"/>
        </w:rPr>
        <w:t>i</w:t>
      </w:r>
      <w:proofErr w:type="spellEnd"/>
      <w:r w:rsidRPr="006F0AC0">
        <w:rPr>
          <w:rFonts w:asciiTheme="minorHAnsi" w:hAnsiTheme="minorHAnsi" w:cstheme="minorHAnsi"/>
        </w:rPr>
        <w:t xml:space="preserve"> to po </w:t>
      </w:r>
      <w:proofErr w:type="spellStart"/>
      <w:r w:rsidRPr="006F0AC0">
        <w:rPr>
          <w:rFonts w:asciiTheme="minorHAnsi" w:hAnsiTheme="minorHAnsi" w:cstheme="minorHAnsi"/>
        </w:rPr>
        <w:t>öemi</w:t>
      </w:r>
      <w:proofErr w:type="spellEnd"/>
      <w:r w:rsidRPr="006F0AC0">
        <w:rPr>
          <w:rFonts w:asciiTheme="minorHAnsi" w:hAnsiTheme="minorHAnsi" w:cstheme="minorHAnsi"/>
        </w:rPr>
        <w:t xml:space="preserve">: 1, 30. </w:t>
      </w:r>
      <w:proofErr w:type="spellStart"/>
      <w:r w:rsidRPr="006F0AC0">
        <w:rPr>
          <w:rFonts w:asciiTheme="minorHAnsi" w:hAnsiTheme="minorHAnsi" w:cstheme="minorHAnsi"/>
        </w:rPr>
        <w:t>i</w:t>
      </w:r>
      <w:proofErr w:type="spellEnd"/>
      <w:r w:rsidRPr="006F0AC0">
        <w:rPr>
          <w:rFonts w:asciiTheme="minorHAnsi" w:hAnsiTheme="minorHAnsi" w:cstheme="minorHAnsi"/>
        </w:rPr>
        <w:t xml:space="preserve"> 180. dana </w:t>
      </w:r>
      <w:proofErr w:type="gramStart"/>
      <w:r w:rsidRPr="006F0AC0">
        <w:rPr>
          <w:rFonts w:asciiTheme="minorHAnsi" w:hAnsiTheme="minorHAnsi" w:cstheme="minorHAnsi"/>
        </w:rPr>
        <w:t>od</w:t>
      </w:r>
      <w:proofErr w:type="gramEnd"/>
      <w:r w:rsidRPr="006F0AC0">
        <w:rPr>
          <w:rFonts w:asciiTheme="minorHAnsi" w:hAnsiTheme="minorHAnsi" w:cstheme="minorHAnsi"/>
        </w:rPr>
        <w:t xml:space="preserve"> </w:t>
      </w:r>
      <w:proofErr w:type="spellStart"/>
      <w:r w:rsidRPr="006F0AC0">
        <w:rPr>
          <w:rFonts w:asciiTheme="minorHAnsi" w:hAnsiTheme="minorHAnsi" w:cstheme="minorHAnsi"/>
        </w:rPr>
        <w:t>utvrđivanja</w:t>
      </w:r>
      <w:proofErr w:type="spellEnd"/>
      <w:r w:rsidRPr="006F0AC0">
        <w:rPr>
          <w:rFonts w:asciiTheme="minorHAnsi" w:hAnsiTheme="minorHAnsi" w:cstheme="minorHAnsi"/>
        </w:rPr>
        <w:t xml:space="preserve"> </w:t>
      </w:r>
      <w:proofErr w:type="spellStart"/>
      <w:r w:rsidRPr="006F0AC0">
        <w:rPr>
          <w:rFonts w:asciiTheme="minorHAnsi" w:hAnsiTheme="minorHAnsi" w:cstheme="minorHAnsi"/>
        </w:rPr>
        <w:t>indikacije</w:t>
      </w:r>
      <w:proofErr w:type="spellEnd"/>
      <w:r w:rsidRPr="006F0AC0">
        <w:rPr>
          <w:rFonts w:asciiTheme="minorHAnsi" w:hAnsiTheme="minorHAnsi" w:cstheme="minorHAnsi"/>
        </w:rPr>
        <w:t xml:space="preserve"> (0, 1 </w:t>
      </w:r>
      <w:proofErr w:type="spellStart"/>
      <w:r w:rsidRPr="006F0AC0">
        <w:rPr>
          <w:rFonts w:asciiTheme="minorHAnsi" w:hAnsiTheme="minorHAnsi" w:cstheme="minorHAnsi"/>
        </w:rPr>
        <w:t>i</w:t>
      </w:r>
      <w:proofErr w:type="spellEnd"/>
      <w:r w:rsidRPr="006F0AC0">
        <w:rPr>
          <w:rFonts w:asciiTheme="minorHAnsi" w:hAnsiTheme="minorHAnsi" w:cstheme="minorHAnsi"/>
        </w:rPr>
        <w:t xml:space="preserve"> 6 </w:t>
      </w:r>
      <w:proofErr w:type="spellStart"/>
      <w:r w:rsidRPr="006F0AC0">
        <w:rPr>
          <w:rFonts w:asciiTheme="minorHAnsi" w:hAnsiTheme="minorHAnsi" w:cstheme="minorHAnsi"/>
        </w:rPr>
        <w:t>mjeseci</w:t>
      </w:r>
      <w:proofErr w:type="spellEnd"/>
      <w:r w:rsidRPr="006F0AC0">
        <w:rPr>
          <w:rFonts w:asciiTheme="minorHAnsi" w:hAnsiTheme="minorHAnsi" w:cstheme="minorHAnsi"/>
        </w:rPr>
        <w:t>).</w:t>
      </w:r>
    </w:p>
    <w:p w14:paraId="152C5738" w14:textId="77777777" w:rsidR="00AC6EB9" w:rsidRDefault="00AC6EB9" w:rsidP="00287242">
      <w:pPr>
        <w:jc w:val="both"/>
        <w:rPr>
          <w:rFonts w:asciiTheme="minorHAnsi" w:hAnsiTheme="minorHAnsi" w:cstheme="minorHAnsi"/>
        </w:rPr>
      </w:pPr>
    </w:p>
    <w:p w14:paraId="7F5443B8" w14:textId="176EEAA4" w:rsidR="00287242" w:rsidRPr="006F0AC0" w:rsidRDefault="00287242" w:rsidP="00287242">
      <w:pPr>
        <w:jc w:val="both"/>
        <w:rPr>
          <w:rFonts w:asciiTheme="minorHAnsi" w:hAnsiTheme="minorHAnsi" w:cstheme="minorHAnsi"/>
        </w:rPr>
      </w:pPr>
      <w:proofErr w:type="spellStart"/>
      <w:r w:rsidRPr="006F0AC0">
        <w:rPr>
          <w:rFonts w:asciiTheme="minorHAnsi" w:hAnsiTheme="minorHAnsi" w:cstheme="minorHAnsi"/>
        </w:rPr>
        <w:t>Lica</w:t>
      </w:r>
      <w:proofErr w:type="spellEnd"/>
      <w:r w:rsidRPr="006F0AC0">
        <w:rPr>
          <w:rFonts w:asciiTheme="minorHAnsi" w:hAnsiTheme="minorHAnsi" w:cstheme="minorHAnsi"/>
        </w:rPr>
        <w:t xml:space="preserve"> </w:t>
      </w:r>
      <w:proofErr w:type="spellStart"/>
      <w:r w:rsidRPr="006F0AC0">
        <w:rPr>
          <w:rFonts w:asciiTheme="minorHAnsi" w:hAnsiTheme="minorHAnsi" w:cstheme="minorHAnsi"/>
        </w:rPr>
        <w:t>koja</w:t>
      </w:r>
      <w:proofErr w:type="spellEnd"/>
      <w:r w:rsidRPr="006F0AC0">
        <w:rPr>
          <w:rFonts w:asciiTheme="minorHAnsi" w:hAnsiTheme="minorHAnsi" w:cstheme="minorHAnsi"/>
        </w:rPr>
        <w:t xml:space="preserve"> </w:t>
      </w:r>
      <w:proofErr w:type="spellStart"/>
      <w:r w:rsidRPr="006F0AC0">
        <w:rPr>
          <w:rFonts w:asciiTheme="minorHAnsi" w:hAnsiTheme="minorHAnsi" w:cstheme="minorHAnsi"/>
        </w:rPr>
        <w:t>prilikom</w:t>
      </w:r>
      <w:proofErr w:type="spellEnd"/>
      <w:r w:rsidRPr="006F0AC0">
        <w:rPr>
          <w:rFonts w:asciiTheme="minorHAnsi" w:hAnsiTheme="minorHAnsi" w:cstheme="minorHAnsi"/>
        </w:rPr>
        <w:t xml:space="preserve"> </w:t>
      </w:r>
      <w:proofErr w:type="spellStart"/>
      <w:r w:rsidRPr="006F0AC0">
        <w:rPr>
          <w:rFonts w:asciiTheme="minorHAnsi" w:hAnsiTheme="minorHAnsi" w:cstheme="minorHAnsi"/>
        </w:rPr>
        <w:t>obavljanja</w:t>
      </w:r>
      <w:proofErr w:type="spellEnd"/>
      <w:r w:rsidRPr="006F0AC0">
        <w:rPr>
          <w:rFonts w:asciiTheme="minorHAnsi" w:hAnsiTheme="minorHAnsi" w:cstheme="minorHAnsi"/>
        </w:rPr>
        <w:t xml:space="preserve"> </w:t>
      </w:r>
      <w:proofErr w:type="spellStart"/>
      <w:r w:rsidRPr="006F0AC0">
        <w:rPr>
          <w:rFonts w:asciiTheme="minorHAnsi" w:hAnsiTheme="minorHAnsi" w:cstheme="minorHAnsi"/>
        </w:rPr>
        <w:t>svojih</w:t>
      </w:r>
      <w:proofErr w:type="spellEnd"/>
      <w:r w:rsidRPr="006F0AC0">
        <w:rPr>
          <w:rFonts w:asciiTheme="minorHAnsi" w:hAnsiTheme="minorHAnsi" w:cstheme="minorHAnsi"/>
        </w:rPr>
        <w:t xml:space="preserve"> </w:t>
      </w:r>
      <w:proofErr w:type="spellStart"/>
      <w:r w:rsidRPr="006F0AC0">
        <w:rPr>
          <w:rFonts w:asciiTheme="minorHAnsi" w:hAnsiTheme="minorHAnsi" w:cstheme="minorHAnsi"/>
        </w:rPr>
        <w:t>poslova</w:t>
      </w:r>
      <w:proofErr w:type="spellEnd"/>
      <w:r w:rsidRPr="006F0AC0">
        <w:rPr>
          <w:rFonts w:asciiTheme="minorHAnsi" w:hAnsiTheme="minorHAnsi" w:cstheme="minorHAnsi"/>
        </w:rPr>
        <w:t xml:space="preserve">, </w:t>
      </w:r>
      <w:proofErr w:type="spellStart"/>
      <w:r w:rsidRPr="006F0AC0">
        <w:rPr>
          <w:rFonts w:asciiTheme="minorHAnsi" w:hAnsiTheme="minorHAnsi" w:cstheme="minorHAnsi"/>
        </w:rPr>
        <w:t>odnosno</w:t>
      </w:r>
      <w:proofErr w:type="spellEnd"/>
      <w:r w:rsidRPr="006F0AC0">
        <w:rPr>
          <w:rFonts w:asciiTheme="minorHAnsi" w:hAnsiTheme="minorHAnsi" w:cstheme="minorHAnsi"/>
        </w:rPr>
        <w:t xml:space="preserve"> </w:t>
      </w:r>
      <w:proofErr w:type="spellStart"/>
      <w:r w:rsidRPr="006F0AC0">
        <w:rPr>
          <w:rFonts w:asciiTheme="minorHAnsi" w:hAnsiTheme="minorHAnsi" w:cstheme="minorHAnsi"/>
        </w:rPr>
        <w:t>tokom</w:t>
      </w:r>
      <w:proofErr w:type="spellEnd"/>
      <w:r w:rsidRPr="006F0AC0">
        <w:rPr>
          <w:rFonts w:asciiTheme="minorHAnsi" w:hAnsiTheme="minorHAnsi" w:cstheme="minorHAnsi"/>
        </w:rPr>
        <w:t xml:space="preserve"> </w:t>
      </w:r>
      <w:proofErr w:type="spellStart"/>
      <w:r w:rsidRPr="006F0AC0">
        <w:rPr>
          <w:rFonts w:asciiTheme="minorHAnsi" w:hAnsiTheme="minorHAnsi" w:cstheme="minorHAnsi"/>
        </w:rPr>
        <w:t>školovanja</w:t>
      </w:r>
      <w:proofErr w:type="spellEnd"/>
      <w:r w:rsidRPr="006F0AC0">
        <w:rPr>
          <w:rFonts w:asciiTheme="minorHAnsi" w:hAnsiTheme="minorHAnsi" w:cstheme="minorHAnsi"/>
        </w:rPr>
        <w:t xml:space="preserve"> </w:t>
      </w:r>
      <w:proofErr w:type="spellStart"/>
      <w:r w:rsidRPr="006F0AC0">
        <w:rPr>
          <w:rFonts w:asciiTheme="minorHAnsi" w:hAnsiTheme="minorHAnsi" w:cstheme="minorHAnsi"/>
        </w:rPr>
        <w:t>dolaze</w:t>
      </w:r>
      <w:proofErr w:type="spellEnd"/>
      <w:r w:rsidRPr="006F0AC0">
        <w:rPr>
          <w:rFonts w:asciiTheme="minorHAnsi" w:hAnsiTheme="minorHAnsi" w:cstheme="minorHAnsi"/>
        </w:rPr>
        <w:t xml:space="preserve"> u </w:t>
      </w:r>
      <w:proofErr w:type="spellStart"/>
      <w:r w:rsidRPr="006F0AC0">
        <w:rPr>
          <w:rFonts w:asciiTheme="minorHAnsi" w:hAnsiTheme="minorHAnsi" w:cstheme="minorHAnsi"/>
        </w:rPr>
        <w:t>neposredan</w:t>
      </w:r>
      <w:proofErr w:type="spellEnd"/>
      <w:r w:rsidRPr="006F0AC0">
        <w:rPr>
          <w:rFonts w:asciiTheme="minorHAnsi" w:hAnsiTheme="minorHAnsi" w:cstheme="minorHAnsi"/>
        </w:rPr>
        <w:t xml:space="preserve"> </w:t>
      </w:r>
      <w:proofErr w:type="spellStart"/>
      <w:r w:rsidRPr="006F0AC0">
        <w:rPr>
          <w:rFonts w:asciiTheme="minorHAnsi" w:hAnsiTheme="minorHAnsi" w:cstheme="minorHAnsi"/>
        </w:rPr>
        <w:t>dodir</w:t>
      </w:r>
      <w:proofErr w:type="spellEnd"/>
      <w:r w:rsidRPr="006F0AC0">
        <w:rPr>
          <w:rFonts w:asciiTheme="minorHAnsi" w:hAnsiTheme="minorHAnsi" w:cstheme="minorHAnsi"/>
        </w:rPr>
        <w:t xml:space="preserve"> </w:t>
      </w:r>
      <w:proofErr w:type="spellStart"/>
      <w:r w:rsidRPr="006F0AC0">
        <w:rPr>
          <w:rFonts w:asciiTheme="minorHAnsi" w:hAnsiTheme="minorHAnsi" w:cstheme="minorHAnsi"/>
        </w:rPr>
        <w:t>sa</w:t>
      </w:r>
      <w:proofErr w:type="spellEnd"/>
      <w:r w:rsidRPr="006F0AC0">
        <w:rPr>
          <w:rFonts w:asciiTheme="minorHAnsi" w:hAnsiTheme="minorHAnsi" w:cstheme="minorHAnsi"/>
        </w:rPr>
        <w:t xml:space="preserve"> </w:t>
      </w:r>
      <w:proofErr w:type="spellStart"/>
      <w:r w:rsidRPr="006F0AC0">
        <w:rPr>
          <w:rFonts w:asciiTheme="minorHAnsi" w:hAnsiTheme="minorHAnsi" w:cstheme="minorHAnsi"/>
        </w:rPr>
        <w:t>inficiranim</w:t>
      </w:r>
      <w:proofErr w:type="spellEnd"/>
      <w:r w:rsidRPr="006F0AC0">
        <w:rPr>
          <w:rFonts w:asciiTheme="minorHAnsi" w:hAnsiTheme="minorHAnsi" w:cstheme="minorHAnsi"/>
        </w:rPr>
        <w:t xml:space="preserve"> </w:t>
      </w:r>
      <w:proofErr w:type="spellStart"/>
      <w:r w:rsidRPr="006F0AC0">
        <w:rPr>
          <w:rFonts w:asciiTheme="minorHAnsi" w:hAnsiTheme="minorHAnsi" w:cstheme="minorHAnsi"/>
        </w:rPr>
        <w:t>licima</w:t>
      </w:r>
      <w:proofErr w:type="spellEnd"/>
      <w:r w:rsidRPr="006F0AC0">
        <w:rPr>
          <w:rFonts w:asciiTheme="minorHAnsi" w:hAnsiTheme="minorHAnsi" w:cstheme="minorHAnsi"/>
        </w:rPr>
        <w:t xml:space="preserve"> </w:t>
      </w:r>
      <w:proofErr w:type="spellStart"/>
      <w:r w:rsidRPr="006F0AC0">
        <w:rPr>
          <w:rFonts w:asciiTheme="minorHAnsi" w:hAnsiTheme="minorHAnsi" w:cstheme="minorHAnsi"/>
        </w:rPr>
        <w:t>i</w:t>
      </w:r>
      <w:proofErr w:type="spellEnd"/>
      <w:r w:rsidRPr="006F0AC0">
        <w:rPr>
          <w:rFonts w:asciiTheme="minorHAnsi" w:hAnsiTheme="minorHAnsi" w:cstheme="minorHAnsi"/>
        </w:rPr>
        <w:t xml:space="preserve"> </w:t>
      </w:r>
      <w:proofErr w:type="spellStart"/>
      <w:r w:rsidRPr="006F0AC0">
        <w:rPr>
          <w:rFonts w:asciiTheme="minorHAnsi" w:hAnsiTheme="minorHAnsi" w:cstheme="minorHAnsi"/>
        </w:rPr>
        <w:t>infektivnim</w:t>
      </w:r>
      <w:proofErr w:type="spellEnd"/>
      <w:r w:rsidRPr="006F0AC0">
        <w:rPr>
          <w:rFonts w:asciiTheme="minorHAnsi" w:hAnsiTheme="minorHAnsi" w:cstheme="minorHAnsi"/>
        </w:rPr>
        <w:t xml:space="preserve"> </w:t>
      </w:r>
      <w:proofErr w:type="spellStart"/>
      <w:r w:rsidRPr="006F0AC0">
        <w:rPr>
          <w:rFonts w:asciiTheme="minorHAnsi" w:hAnsiTheme="minorHAnsi" w:cstheme="minorHAnsi"/>
        </w:rPr>
        <w:t>materijalom</w:t>
      </w:r>
      <w:proofErr w:type="spellEnd"/>
      <w:r w:rsidRPr="006F0AC0">
        <w:rPr>
          <w:rFonts w:asciiTheme="minorHAnsi" w:hAnsiTheme="minorHAnsi" w:cstheme="minorHAnsi"/>
        </w:rPr>
        <w:t xml:space="preserve"> </w:t>
      </w:r>
      <w:proofErr w:type="spellStart"/>
      <w:r w:rsidRPr="006F0AC0">
        <w:rPr>
          <w:rFonts w:asciiTheme="minorHAnsi" w:hAnsiTheme="minorHAnsi" w:cstheme="minorHAnsi"/>
        </w:rPr>
        <w:t>treba</w:t>
      </w:r>
      <w:proofErr w:type="spellEnd"/>
      <w:r w:rsidRPr="006F0AC0">
        <w:rPr>
          <w:rFonts w:asciiTheme="minorHAnsi" w:hAnsiTheme="minorHAnsi" w:cstheme="minorHAnsi"/>
        </w:rPr>
        <w:t xml:space="preserve"> da 30 do 90 dana </w:t>
      </w:r>
      <w:proofErr w:type="spellStart"/>
      <w:r w:rsidRPr="006F0AC0">
        <w:rPr>
          <w:rFonts w:asciiTheme="minorHAnsi" w:hAnsiTheme="minorHAnsi" w:cstheme="minorHAnsi"/>
        </w:rPr>
        <w:t>nakon</w:t>
      </w:r>
      <w:proofErr w:type="spellEnd"/>
      <w:r w:rsidRPr="006F0AC0">
        <w:rPr>
          <w:rFonts w:asciiTheme="minorHAnsi" w:hAnsiTheme="minorHAnsi" w:cstheme="minorHAnsi"/>
        </w:rPr>
        <w:t xml:space="preserve"> </w:t>
      </w:r>
      <w:proofErr w:type="spellStart"/>
      <w:r w:rsidRPr="006F0AC0">
        <w:rPr>
          <w:rFonts w:asciiTheme="minorHAnsi" w:hAnsiTheme="minorHAnsi" w:cstheme="minorHAnsi"/>
        </w:rPr>
        <w:t>primjene</w:t>
      </w:r>
      <w:proofErr w:type="spellEnd"/>
      <w:r w:rsidRPr="006F0AC0">
        <w:rPr>
          <w:rFonts w:asciiTheme="minorHAnsi" w:hAnsiTheme="minorHAnsi" w:cstheme="minorHAnsi"/>
        </w:rPr>
        <w:t xml:space="preserve"> </w:t>
      </w:r>
      <w:proofErr w:type="spellStart"/>
      <w:r w:rsidRPr="006F0AC0">
        <w:rPr>
          <w:rFonts w:asciiTheme="minorHAnsi" w:hAnsiTheme="minorHAnsi" w:cstheme="minorHAnsi"/>
        </w:rPr>
        <w:t>posljednje</w:t>
      </w:r>
      <w:proofErr w:type="spellEnd"/>
      <w:r w:rsidRPr="006F0AC0">
        <w:rPr>
          <w:rFonts w:asciiTheme="minorHAnsi" w:hAnsiTheme="minorHAnsi" w:cstheme="minorHAnsi"/>
        </w:rPr>
        <w:t xml:space="preserve"> doze </w:t>
      </w:r>
      <w:proofErr w:type="spellStart"/>
      <w:r w:rsidRPr="006F0AC0">
        <w:rPr>
          <w:rFonts w:asciiTheme="minorHAnsi" w:hAnsiTheme="minorHAnsi" w:cstheme="minorHAnsi"/>
        </w:rPr>
        <w:t>vakcine</w:t>
      </w:r>
      <w:proofErr w:type="spellEnd"/>
      <w:r w:rsidRPr="006F0AC0">
        <w:rPr>
          <w:rFonts w:asciiTheme="minorHAnsi" w:hAnsiTheme="minorHAnsi" w:cstheme="minorHAnsi"/>
        </w:rPr>
        <w:t xml:space="preserve"> </w:t>
      </w:r>
      <w:proofErr w:type="spellStart"/>
      <w:r w:rsidRPr="006F0AC0">
        <w:rPr>
          <w:rFonts w:asciiTheme="minorHAnsi" w:hAnsiTheme="minorHAnsi" w:cstheme="minorHAnsi"/>
        </w:rPr>
        <w:t>protiv</w:t>
      </w:r>
      <w:proofErr w:type="spellEnd"/>
      <w:r w:rsidRPr="006F0AC0">
        <w:rPr>
          <w:rFonts w:asciiTheme="minorHAnsi" w:hAnsiTheme="minorHAnsi" w:cstheme="minorHAnsi"/>
        </w:rPr>
        <w:t xml:space="preserve"> </w:t>
      </w:r>
      <w:proofErr w:type="spellStart"/>
      <w:r w:rsidRPr="006F0AC0">
        <w:rPr>
          <w:rFonts w:asciiTheme="minorHAnsi" w:hAnsiTheme="minorHAnsi" w:cstheme="minorHAnsi"/>
        </w:rPr>
        <w:t>hepatitisa</w:t>
      </w:r>
      <w:proofErr w:type="spellEnd"/>
      <w:r w:rsidRPr="006F0AC0">
        <w:rPr>
          <w:rFonts w:asciiTheme="minorHAnsi" w:hAnsiTheme="minorHAnsi" w:cstheme="minorHAnsi"/>
        </w:rPr>
        <w:t xml:space="preserve"> B </w:t>
      </w:r>
      <w:proofErr w:type="spellStart"/>
      <w:r w:rsidRPr="006F0AC0">
        <w:rPr>
          <w:rFonts w:asciiTheme="minorHAnsi" w:hAnsiTheme="minorHAnsi" w:cstheme="minorHAnsi"/>
        </w:rPr>
        <w:t>odrede</w:t>
      </w:r>
      <w:proofErr w:type="spellEnd"/>
      <w:r w:rsidRPr="006F0AC0">
        <w:rPr>
          <w:rFonts w:asciiTheme="minorHAnsi" w:hAnsiTheme="minorHAnsi" w:cstheme="minorHAnsi"/>
        </w:rPr>
        <w:t xml:space="preserve"> </w:t>
      </w:r>
      <w:proofErr w:type="spellStart"/>
      <w:r w:rsidRPr="006F0AC0">
        <w:rPr>
          <w:rFonts w:asciiTheme="minorHAnsi" w:hAnsiTheme="minorHAnsi" w:cstheme="minorHAnsi"/>
        </w:rPr>
        <w:t>nivo</w:t>
      </w:r>
      <w:proofErr w:type="spellEnd"/>
      <w:r w:rsidRPr="006F0AC0">
        <w:rPr>
          <w:rFonts w:asciiTheme="minorHAnsi" w:hAnsiTheme="minorHAnsi" w:cstheme="minorHAnsi"/>
        </w:rPr>
        <w:t xml:space="preserve"> </w:t>
      </w:r>
      <w:proofErr w:type="spellStart"/>
      <w:r w:rsidRPr="006F0AC0">
        <w:rPr>
          <w:rFonts w:asciiTheme="minorHAnsi" w:hAnsiTheme="minorHAnsi" w:cstheme="minorHAnsi"/>
        </w:rPr>
        <w:t>antitijela</w:t>
      </w:r>
      <w:proofErr w:type="spellEnd"/>
      <w:r w:rsidRPr="006F0AC0">
        <w:rPr>
          <w:rFonts w:asciiTheme="minorHAnsi" w:hAnsiTheme="minorHAnsi" w:cstheme="minorHAnsi"/>
        </w:rPr>
        <w:t xml:space="preserve">. Ako se </w:t>
      </w:r>
      <w:proofErr w:type="spellStart"/>
      <w:r w:rsidRPr="006F0AC0">
        <w:rPr>
          <w:rFonts w:asciiTheme="minorHAnsi" w:hAnsiTheme="minorHAnsi" w:cstheme="minorHAnsi"/>
        </w:rPr>
        <w:t>kod</w:t>
      </w:r>
      <w:proofErr w:type="spellEnd"/>
      <w:r w:rsidRPr="006F0AC0">
        <w:rPr>
          <w:rFonts w:asciiTheme="minorHAnsi" w:hAnsiTheme="minorHAnsi" w:cstheme="minorHAnsi"/>
        </w:rPr>
        <w:t xml:space="preserve"> </w:t>
      </w:r>
      <w:proofErr w:type="spellStart"/>
      <w:r w:rsidRPr="006F0AC0">
        <w:rPr>
          <w:rFonts w:asciiTheme="minorHAnsi" w:hAnsiTheme="minorHAnsi" w:cstheme="minorHAnsi"/>
        </w:rPr>
        <w:t>njih</w:t>
      </w:r>
      <w:proofErr w:type="spellEnd"/>
      <w:r w:rsidRPr="006F0AC0">
        <w:rPr>
          <w:rFonts w:asciiTheme="minorHAnsi" w:hAnsiTheme="minorHAnsi" w:cstheme="minorHAnsi"/>
        </w:rPr>
        <w:t xml:space="preserve"> </w:t>
      </w:r>
      <w:proofErr w:type="spellStart"/>
      <w:r w:rsidRPr="006F0AC0">
        <w:rPr>
          <w:rFonts w:asciiTheme="minorHAnsi" w:hAnsiTheme="minorHAnsi" w:cstheme="minorHAnsi"/>
        </w:rPr>
        <w:t>nađe</w:t>
      </w:r>
      <w:proofErr w:type="spellEnd"/>
      <w:r w:rsidRPr="006F0AC0">
        <w:rPr>
          <w:rFonts w:asciiTheme="minorHAnsi" w:hAnsiTheme="minorHAnsi" w:cstheme="minorHAnsi"/>
        </w:rPr>
        <w:t xml:space="preserve"> </w:t>
      </w:r>
      <w:proofErr w:type="spellStart"/>
      <w:r w:rsidRPr="006F0AC0">
        <w:rPr>
          <w:rFonts w:asciiTheme="minorHAnsi" w:hAnsiTheme="minorHAnsi" w:cstheme="minorHAnsi"/>
        </w:rPr>
        <w:t>zaötitni</w:t>
      </w:r>
      <w:proofErr w:type="spellEnd"/>
      <w:r w:rsidRPr="006F0AC0">
        <w:rPr>
          <w:rFonts w:asciiTheme="minorHAnsi" w:hAnsiTheme="minorHAnsi" w:cstheme="minorHAnsi"/>
        </w:rPr>
        <w:t xml:space="preserve"> </w:t>
      </w:r>
      <w:proofErr w:type="spellStart"/>
      <w:r w:rsidRPr="006F0AC0">
        <w:rPr>
          <w:rFonts w:asciiTheme="minorHAnsi" w:hAnsiTheme="minorHAnsi" w:cstheme="minorHAnsi"/>
        </w:rPr>
        <w:t>nivo</w:t>
      </w:r>
      <w:proofErr w:type="spellEnd"/>
      <w:r w:rsidRPr="006F0AC0">
        <w:rPr>
          <w:rFonts w:asciiTheme="minorHAnsi" w:hAnsiTheme="minorHAnsi" w:cstheme="minorHAnsi"/>
        </w:rPr>
        <w:t xml:space="preserve"> </w:t>
      </w:r>
      <w:proofErr w:type="spellStart"/>
      <w:r w:rsidRPr="006F0AC0">
        <w:rPr>
          <w:rFonts w:asciiTheme="minorHAnsi" w:hAnsiTheme="minorHAnsi" w:cstheme="minorHAnsi"/>
        </w:rPr>
        <w:t>antitijela</w:t>
      </w:r>
      <w:proofErr w:type="spellEnd"/>
      <w:r w:rsidRPr="006F0AC0">
        <w:rPr>
          <w:rFonts w:asciiTheme="minorHAnsi" w:hAnsiTheme="minorHAnsi" w:cstheme="minorHAnsi"/>
        </w:rPr>
        <w:t xml:space="preserve"> (&gt;10 IU/L), </w:t>
      </w:r>
      <w:proofErr w:type="spellStart"/>
      <w:r w:rsidRPr="006F0AC0">
        <w:rPr>
          <w:rFonts w:asciiTheme="minorHAnsi" w:hAnsiTheme="minorHAnsi" w:cstheme="minorHAnsi"/>
        </w:rPr>
        <w:t>smatra</w:t>
      </w:r>
      <w:proofErr w:type="spellEnd"/>
      <w:r w:rsidRPr="006F0AC0">
        <w:rPr>
          <w:rFonts w:asciiTheme="minorHAnsi" w:hAnsiTheme="minorHAnsi" w:cstheme="minorHAnsi"/>
        </w:rPr>
        <w:t xml:space="preserve"> se da </w:t>
      </w:r>
      <w:proofErr w:type="spellStart"/>
      <w:r w:rsidRPr="006F0AC0">
        <w:rPr>
          <w:rFonts w:asciiTheme="minorHAnsi" w:hAnsiTheme="minorHAnsi" w:cstheme="minorHAnsi"/>
        </w:rPr>
        <w:t>su</w:t>
      </w:r>
      <w:proofErr w:type="spellEnd"/>
      <w:r w:rsidRPr="006F0AC0">
        <w:rPr>
          <w:rFonts w:asciiTheme="minorHAnsi" w:hAnsiTheme="minorHAnsi" w:cstheme="minorHAnsi"/>
        </w:rPr>
        <w:t xml:space="preserve"> ta </w:t>
      </w:r>
      <w:proofErr w:type="spellStart"/>
      <w:r w:rsidRPr="006F0AC0">
        <w:rPr>
          <w:rFonts w:asciiTheme="minorHAnsi" w:hAnsiTheme="minorHAnsi" w:cstheme="minorHAnsi"/>
        </w:rPr>
        <w:t>lica</w:t>
      </w:r>
      <w:proofErr w:type="spellEnd"/>
      <w:r w:rsidRPr="006F0AC0">
        <w:rPr>
          <w:rFonts w:asciiTheme="minorHAnsi" w:hAnsiTheme="minorHAnsi" w:cstheme="minorHAnsi"/>
        </w:rPr>
        <w:t xml:space="preserve"> </w:t>
      </w:r>
      <w:proofErr w:type="spellStart"/>
      <w:r w:rsidRPr="006F0AC0">
        <w:rPr>
          <w:rFonts w:asciiTheme="minorHAnsi" w:hAnsiTheme="minorHAnsi" w:cstheme="minorHAnsi"/>
        </w:rPr>
        <w:t>zaštićena</w:t>
      </w:r>
      <w:proofErr w:type="spellEnd"/>
      <w:r w:rsidRPr="006F0AC0">
        <w:rPr>
          <w:rFonts w:asciiTheme="minorHAnsi" w:hAnsiTheme="minorHAnsi" w:cstheme="minorHAnsi"/>
        </w:rPr>
        <w:t xml:space="preserve"> od </w:t>
      </w:r>
      <w:proofErr w:type="spellStart"/>
      <w:r w:rsidRPr="006F0AC0">
        <w:rPr>
          <w:rFonts w:asciiTheme="minorHAnsi" w:hAnsiTheme="minorHAnsi" w:cstheme="minorHAnsi"/>
        </w:rPr>
        <w:t>hepatitisa</w:t>
      </w:r>
      <w:proofErr w:type="spellEnd"/>
      <w:r w:rsidRPr="006F0AC0">
        <w:rPr>
          <w:rFonts w:asciiTheme="minorHAnsi" w:hAnsiTheme="minorHAnsi" w:cstheme="minorHAnsi"/>
        </w:rPr>
        <w:t xml:space="preserve"> B </w:t>
      </w:r>
      <w:proofErr w:type="spellStart"/>
      <w:r w:rsidRPr="006F0AC0">
        <w:rPr>
          <w:rFonts w:asciiTheme="minorHAnsi" w:hAnsiTheme="minorHAnsi" w:cstheme="minorHAnsi"/>
        </w:rPr>
        <w:t>i</w:t>
      </w:r>
      <w:proofErr w:type="spellEnd"/>
      <w:r w:rsidRPr="006F0AC0">
        <w:rPr>
          <w:rFonts w:asciiTheme="minorHAnsi" w:hAnsiTheme="minorHAnsi" w:cstheme="minorHAnsi"/>
        </w:rPr>
        <w:t xml:space="preserve"> </w:t>
      </w:r>
      <w:proofErr w:type="spellStart"/>
      <w:r w:rsidRPr="006F0AC0">
        <w:rPr>
          <w:rFonts w:asciiTheme="minorHAnsi" w:hAnsiTheme="minorHAnsi" w:cstheme="minorHAnsi"/>
        </w:rPr>
        <w:t>nije</w:t>
      </w:r>
      <w:proofErr w:type="spellEnd"/>
      <w:r w:rsidRPr="006F0AC0">
        <w:rPr>
          <w:rFonts w:asciiTheme="minorHAnsi" w:hAnsiTheme="minorHAnsi" w:cstheme="minorHAnsi"/>
        </w:rPr>
        <w:t xml:space="preserve"> </w:t>
      </w:r>
      <w:proofErr w:type="spellStart"/>
      <w:r w:rsidRPr="006F0AC0">
        <w:rPr>
          <w:rFonts w:asciiTheme="minorHAnsi" w:hAnsiTheme="minorHAnsi" w:cstheme="minorHAnsi"/>
        </w:rPr>
        <w:t>ih</w:t>
      </w:r>
      <w:proofErr w:type="spellEnd"/>
      <w:r w:rsidRPr="006F0AC0">
        <w:rPr>
          <w:rFonts w:asciiTheme="minorHAnsi" w:hAnsiTheme="minorHAnsi" w:cstheme="minorHAnsi"/>
        </w:rPr>
        <w:t xml:space="preserve"> </w:t>
      </w:r>
      <w:proofErr w:type="spellStart"/>
      <w:r w:rsidRPr="006F0AC0">
        <w:rPr>
          <w:rFonts w:asciiTheme="minorHAnsi" w:hAnsiTheme="minorHAnsi" w:cstheme="minorHAnsi"/>
        </w:rPr>
        <w:t>potrebno</w:t>
      </w:r>
      <w:proofErr w:type="spellEnd"/>
      <w:r w:rsidRPr="006F0AC0">
        <w:rPr>
          <w:rFonts w:asciiTheme="minorHAnsi" w:hAnsiTheme="minorHAnsi" w:cstheme="minorHAnsi"/>
        </w:rPr>
        <w:t xml:space="preserve"> </w:t>
      </w:r>
      <w:proofErr w:type="spellStart"/>
      <w:r w:rsidRPr="006F0AC0">
        <w:rPr>
          <w:rFonts w:asciiTheme="minorHAnsi" w:hAnsiTheme="minorHAnsi" w:cstheme="minorHAnsi"/>
        </w:rPr>
        <w:t>revakcinisati</w:t>
      </w:r>
      <w:proofErr w:type="spellEnd"/>
      <w:r w:rsidRPr="006F0AC0">
        <w:rPr>
          <w:rFonts w:asciiTheme="minorHAnsi" w:hAnsiTheme="minorHAnsi" w:cstheme="minorHAnsi"/>
        </w:rPr>
        <w:t xml:space="preserve">. Ako </w:t>
      </w:r>
      <w:proofErr w:type="spellStart"/>
      <w:r w:rsidRPr="006F0AC0">
        <w:rPr>
          <w:rFonts w:asciiTheme="minorHAnsi" w:hAnsiTheme="minorHAnsi" w:cstheme="minorHAnsi"/>
        </w:rPr>
        <w:t>nemaju</w:t>
      </w:r>
      <w:proofErr w:type="spellEnd"/>
      <w:r w:rsidRPr="006F0AC0">
        <w:rPr>
          <w:rFonts w:asciiTheme="minorHAnsi" w:hAnsiTheme="minorHAnsi" w:cstheme="minorHAnsi"/>
        </w:rPr>
        <w:t xml:space="preserve"> </w:t>
      </w:r>
      <w:proofErr w:type="spellStart"/>
      <w:r w:rsidRPr="006F0AC0">
        <w:rPr>
          <w:rFonts w:asciiTheme="minorHAnsi" w:hAnsiTheme="minorHAnsi" w:cstheme="minorHAnsi"/>
        </w:rPr>
        <w:t>zaštitni</w:t>
      </w:r>
      <w:proofErr w:type="spellEnd"/>
      <w:r w:rsidRPr="006F0AC0">
        <w:rPr>
          <w:rFonts w:asciiTheme="minorHAnsi" w:hAnsiTheme="minorHAnsi" w:cstheme="minorHAnsi"/>
        </w:rPr>
        <w:t xml:space="preserve"> </w:t>
      </w:r>
      <w:proofErr w:type="spellStart"/>
      <w:r w:rsidRPr="006F0AC0">
        <w:rPr>
          <w:rFonts w:asciiTheme="minorHAnsi" w:hAnsiTheme="minorHAnsi" w:cstheme="minorHAnsi"/>
        </w:rPr>
        <w:t>nivo</w:t>
      </w:r>
      <w:proofErr w:type="spellEnd"/>
      <w:r w:rsidRPr="006F0AC0">
        <w:rPr>
          <w:rFonts w:asciiTheme="minorHAnsi" w:hAnsiTheme="minorHAnsi" w:cstheme="minorHAnsi"/>
        </w:rPr>
        <w:t xml:space="preserve"> </w:t>
      </w:r>
      <w:proofErr w:type="spellStart"/>
      <w:r w:rsidRPr="006F0AC0">
        <w:rPr>
          <w:rFonts w:asciiTheme="minorHAnsi" w:hAnsiTheme="minorHAnsi" w:cstheme="minorHAnsi"/>
        </w:rPr>
        <w:t>antitijela</w:t>
      </w:r>
      <w:proofErr w:type="spellEnd"/>
      <w:r w:rsidRPr="006F0AC0">
        <w:rPr>
          <w:rFonts w:asciiTheme="minorHAnsi" w:hAnsiTheme="minorHAnsi" w:cstheme="minorHAnsi"/>
        </w:rPr>
        <w:t xml:space="preserve">, </w:t>
      </w:r>
      <w:proofErr w:type="spellStart"/>
      <w:r w:rsidRPr="006F0AC0">
        <w:rPr>
          <w:rFonts w:asciiTheme="minorHAnsi" w:hAnsiTheme="minorHAnsi" w:cstheme="minorHAnsi"/>
        </w:rPr>
        <w:t>treba</w:t>
      </w:r>
      <w:proofErr w:type="spellEnd"/>
      <w:r w:rsidRPr="006F0AC0">
        <w:rPr>
          <w:rFonts w:asciiTheme="minorHAnsi" w:hAnsiTheme="minorHAnsi" w:cstheme="minorHAnsi"/>
        </w:rPr>
        <w:t xml:space="preserve"> </w:t>
      </w:r>
      <w:proofErr w:type="spellStart"/>
      <w:r w:rsidRPr="006F0AC0">
        <w:rPr>
          <w:rFonts w:asciiTheme="minorHAnsi" w:hAnsiTheme="minorHAnsi" w:cstheme="minorHAnsi"/>
        </w:rPr>
        <w:t>ponoviti</w:t>
      </w:r>
      <w:proofErr w:type="spellEnd"/>
      <w:r w:rsidRPr="006F0AC0">
        <w:rPr>
          <w:rFonts w:asciiTheme="minorHAnsi" w:hAnsiTheme="minorHAnsi" w:cstheme="minorHAnsi"/>
        </w:rPr>
        <w:t xml:space="preserve"> </w:t>
      </w:r>
      <w:proofErr w:type="spellStart"/>
      <w:r w:rsidRPr="006F0AC0">
        <w:rPr>
          <w:rFonts w:asciiTheme="minorHAnsi" w:hAnsiTheme="minorHAnsi" w:cstheme="minorHAnsi"/>
        </w:rPr>
        <w:t>cijelu</w:t>
      </w:r>
      <w:proofErr w:type="spellEnd"/>
      <w:r w:rsidRPr="006F0AC0">
        <w:rPr>
          <w:rFonts w:asciiTheme="minorHAnsi" w:hAnsiTheme="minorHAnsi" w:cstheme="minorHAnsi"/>
        </w:rPr>
        <w:t xml:space="preserve"> </w:t>
      </w:r>
      <w:proofErr w:type="spellStart"/>
      <w:r w:rsidRPr="006F0AC0">
        <w:rPr>
          <w:rFonts w:asciiTheme="minorHAnsi" w:hAnsiTheme="minorHAnsi" w:cstheme="minorHAnsi"/>
        </w:rPr>
        <w:t>öemu</w:t>
      </w:r>
      <w:proofErr w:type="spellEnd"/>
      <w:r w:rsidRPr="006F0AC0">
        <w:rPr>
          <w:rFonts w:asciiTheme="minorHAnsi" w:hAnsiTheme="minorHAnsi" w:cstheme="minorHAnsi"/>
        </w:rPr>
        <w:t xml:space="preserve"> </w:t>
      </w:r>
      <w:proofErr w:type="spellStart"/>
      <w:r w:rsidRPr="006F0AC0">
        <w:rPr>
          <w:rFonts w:asciiTheme="minorHAnsi" w:hAnsiTheme="minorHAnsi" w:cstheme="minorHAnsi"/>
        </w:rPr>
        <w:t>vakcinacije</w:t>
      </w:r>
      <w:proofErr w:type="spellEnd"/>
      <w:r w:rsidRPr="006F0AC0">
        <w:rPr>
          <w:rFonts w:asciiTheme="minorHAnsi" w:hAnsiTheme="minorHAnsi" w:cstheme="minorHAnsi"/>
        </w:rPr>
        <w:t xml:space="preserve"> od tri doze </w:t>
      </w:r>
      <w:proofErr w:type="spellStart"/>
      <w:r w:rsidRPr="006F0AC0">
        <w:rPr>
          <w:rFonts w:asciiTheme="minorHAnsi" w:hAnsiTheme="minorHAnsi" w:cstheme="minorHAnsi"/>
        </w:rPr>
        <w:t>i</w:t>
      </w:r>
      <w:proofErr w:type="spellEnd"/>
      <w:r w:rsidRPr="006F0AC0">
        <w:rPr>
          <w:rFonts w:asciiTheme="minorHAnsi" w:hAnsiTheme="minorHAnsi" w:cstheme="minorHAnsi"/>
        </w:rPr>
        <w:t xml:space="preserve"> </w:t>
      </w:r>
      <w:proofErr w:type="spellStart"/>
      <w:r w:rsidRPr="006F0AC0">
        <w:rPr>
          <w:rFonts w:asciiTheme="minorHAnsi" w:hAnsiTheme="minorHAnsi" w:cstheme="minorHAnsi"/>
        </w:rPr>
        <w:t>ponovo</w:t>
      </w:r>
      <w:proofErr w:type="spellEnd"/>
      <w:r w:rsidRPr="006F0AC0">
        <w:rPr>
          <w:rFonts w:asciiTheme="minorHAnsi" w:hAnsiTheme="minorHAnsi" w:cstheme="minorHAnsi"/>
        </w:rPr>
        <w:t xml:space="preserve"> 30 do 90 dana </w:t>
      </w:r>
      <w:proofErr w:type="spellStart"/>
      <w:r w:rsidRPr="006F0AC0">
        <w:rPr>
          <w:rFonts w:asciiTheme="minorHAnsi" w:hAnsiTheme="minorHAnsi" w:cstheme="minorHAnsi"/>
        </w:rPr>
        <w:t>nakon</w:t>
      </w:r>
      <w:proofErr w:type="spellEnd"/>
      <w:r w:rsidRPr="006F0AC0">
        <w:rPr>
          <w:rFonts w:asciiTheme="minorHAnsi" w:hAnsiTheme="minorHAnsi" w:cstheme="minorHAnsi"/>
        </w:rPr>
        <w:t xml:space="preserve"> </w:t>
      </w:r>
      <w:proofErr w:type="spellStart"/>
      <w:r w:rsidRPr="006F0AC0">
        <w:rPr>
          <w:rFonts w:asciiTheme="minorHAnsi" w:hAnsiTheme="minorHAnsi" w:cstheme="minorHAnsi"/>
        </w:rPr>
        <w:t>treće</w:t>
      </w:r>
      <w:proofErr w:type="spellEnd"/>
      <w:r w:rsidRPr="006F0AC0">
        <w:rPr>
          <w:rFonts w:asciiTheme="minorHAnsi" w:hAnsiTheme="minorHAnsi" w:cstheme="minorHAnsi"/>
        </w:rPr>
        <w:t xml:space="preserve"> doze </w:t>
      </w:r>
      <w:proofErr w:type="spellStart"/>
      <w:r w:rsidRPr="006F0AC0">
        <w:rPr>
          <w:rFonts w:asciiTheme="minorHAnsi" w:hAnsiTheme="minorHAnsi" w:cstheme="minorHAnsi"/>
        </w:rPr>
        <w:t>provjeriti</w:t>
      </w:r>
      <w:proofErr w:type="spellEnd"/>
      <w:r w:rsidRPr="006F0AC0">
        <w:rPr>
          <w:rFonts w:asciiTheme="minorHAnsi" w:hAnsiTheme="minorHAnsi" w:cstheme="minorHAnsi"/>
        </w:rPr>
        <w:t xml:space="preserve"> titar </w:t>
      </w:r>
      <w:proofErr w:type="spellStart"/>
      <w:r w:rsidRPr="006F0AC0">
        <w:rPr>
          <w:rFonts w:asciiTheme="minorHAnsi" w:hAnsiTheme="minorHAnsi" w:cstheme="minorHAnsi"/>
        </w:rPr>
        <w:t>antitijela</w:t>
      </w:r>
      <w:proofErr w:type="spellEnd"/>
      <w:r w:rsidRPr="006F0AC0">
        <w:rPr>
          <w:rFonts w:asciiTheme="minorHAnsi" w:hAnsiTheme="minorHAnsi" w:cstheme="minorHAnsi"/>
        </w:rPr>
        <w:t xml:space="preserve">. Ako </w:t>
      </w:r>
      <w:proofErr w:type="spellStart"/>
      <w:r w:rsidRPr="006F0AC0">
        <w:rPr>
          <w:rFonts w:asciiTheme="minorHAnsi" w:hAnsiTheme="minorHAnsi" w:cstheme="minorHAnsi"/>
        </w:rPr>
        <w:t>nakon</w:t>
      </w:r>
      <w:proofErr w:type="spellEnd"/>
      <w:r w:rsidRPr="006F0AC0">
        <w:rPr>
          <w:rFonts w:asciiTheme="minorHAnsi" w:hAnsiTheme="minorHAnsi" w:cstheme="minorHAnsi"/>
        </w:rPr>
        <w:t xml:space="preserve"> </w:t>
      </w:r>
      <w:proofErr w:type="spellStart"/>
      <w:r w:rsidRPr="006F0AC0">
        <w:rPr>
          <w:rFonts w:asciiTheme="minorHAnsi" w:hAnsiTheme="minorHAnsi" w:cstheme="minorHAnsi"/>
        </w:rPr>
        <w:t>ponovljene</w:t>
      </w:r>
      <w:proofErr w:type="spellEnd"/>
      <w:r w:rsidRPr="006F0AC0">
        <w:rPr>
          <w:rFonts w:asciiTheme="minorHAnsi" w:hAnsiTheme="minorHAnsi" w:cstheme="minorHAnsi"/>
        </w:rPr>
        <w:t xml:space="preserve"> </w:t>
      </w:r>
      <w:proofErr w:type="spellStart"/>
      <w:r w:rsidRPr="006F0AC0">
        <w:rPr>
          <w:rFonts w:asciiTheme="minorHAnsi" w:hAnsiTheme="minorHAnsi" w:cstheme="minorHAnsi"/>
        </w:rPr>
        <w:t>öeme</w:t>
      </w:r>
      <w:proofErr w:type="spellEnd"/>
      <w:r w:rsidRPr="006F0AC0">
        <w:rPr>
          <w:rFonts w:asciiTheme="minorHAnsi" w:hAnsiTheme="minorHAnsi" w:cstheme="minorHAnsi"/>
        </w:rPr>
        <w:t xml:space="preserve"> </w:t>
      </w:r>
      <w:proofErr w:type="spellStart"/>
      <w:r w:rsidRPr="006F0AC0">
        <w:rPr>
          <w:rFonts w:asciiTheme="minorHAnsi" w:hAnsiTheme="minorHAnsi" w:cstheme="minorHAnsi"/>
        </w:rPr>
        <w:t>vakcinacije</w:t>
      </w:r>
      <w:proofErr w:type="spellEnd"/>
      <w:r w:rsidRPr="006F0AC0">
        <w:rPr>
          <w:rFonts w:asciiTheme="minorHAnsi" w:hAnsiTheme="minorHAnsi" w:cstheme="minorHAnsi"/>
        </w:rPr>
        <w:t xml:space="preserve"> </w:t>
      </w:r>
      <w:proofErr w:type="spellStart"/>
      <w:r w:rsidRPr="006F0AC0">
        <w:rPr>
          <w:rFonts w:asciiTheme="minorHAnsi" w:hAnsiTheme="minorHAnsi" w:cstheme="minorHAnsi"/>
        </w:rPr>
        <w:t>imaju</w:t>
      </w:r>
      <w:proofErr w:type="spellEnd"/>
      <w:r w:rsidRPr="006F0AC0">
        <w:rPr>
          <w:rFonts w:asciiTheme="minorHAnsi" w:hAnsiTheme="minorHAnsi" w:cstheme="minorHAnsi"/>
        </w:rPr>
        <w:t xml:space="preserve"> </w:t>
      </w:r>
      <w:proofErr w:type="spellStart"/>
      <w:r w:rsidRPr="006F0AC0">
        <w:rPr>
          <w:rFonts w:asciiTheme="minorHAnsi" w:hAnsiTheme="minorHAnsi" w:cstheme="minorHAnsi"/>
        </w:rPr>
        <w:t>zaštitni</w:t>
      </w:r>
      <w:proofErr w:type="spellEnd"/>
      <w:r w:rsidRPr="006F0AC0">
        <w:rPr>
          <w:rFonts w:asciiTheme="minorHAnsi" w:hAnsiTheme="minorHAnsi" w:cstheme="minorHAnsi"/>
        </w:rPr>
        <w:t xml:space="preserve"> </w:t>
      </w:r>
      <w:proofErr w:type="spellStart"/>
      <w:r w:rsidRPr="006F0AC0">
        <w:rPr>
          <w:rFonts w:asciiTheme="minorHAnsi" w:hAnsiTheme="minorHAnsi" w:cstheme="minorHAnsi"/>
        </w:rPr>
        <w:t>nivo</w:t>
      </w:r>
      <w:proofErr w:type="spellEnd"/>
      <w:r w:rsidRPr="006F0AC0">
        <w:rPr>
          <w:rFonts w:asciiTheme="minorHAnsi" w:hAnsiTheme="minorHAnsi" w:cstheme="minorHAnsi"/>
        </w:rPr>
        <w:t xml:space="preserve"> </w:t>
      </w:r>
      <w:proofErr w:type="spellStart"/>
      <w:r w:rsidRPr="006F0AC0">
        <w:rPr>
          <w:rFonts w:asciiTheme="minorHAnsi" w:hAnsiTheme="minorHAnsi" w:cstheme="minorHAnsi"/>
        </w:rPr>
        <w:t>antitijela</w:t>
      </w:r>
      <w:proofErr w:type="spellEnd"/>
      <w:r w:rsidRPr="006F0AC0">
        <w:rPr>
          <w:rFonts w:asciiTheme="minorHAnsi" w:hAnsiTheme="minorHAnsi" w:cstheme="minorHAnsi"/>
        </w:rPr>
        <w:t xml:space="preserve">, </w:t>
      </w:r>
      <w:proofErr w:type="spellStart"/>
      <w:r w:rsidRPr="006F0AC0">
        <w:rPr>
          <w:rFonts w:asciiTheme="minorHAnsi" w:hAnsiTheme="minorHAnsi" w:cstheme="minorHAnsi"/>
        </w:rPr>
        <w:t>smatra</w:t>
      </w:r>
      <w:proofErr w:type="spellEnd"/>
      <w:r w:rsidRPr="006F0AC0">
        <w:rPr>
          <w:rFonts w:asciiTheme="minorHAnsi" w:hAnsiTheme="minorHAnsi" w:cstheme="minorHAnsi"/>
        </w:rPr>
        <w:t xml:space="preserve"> se da </w:t>
      </w:r>
      <w:proofErr w:type="spellStart"/>
      <w:r w:rsidRPr="006F0AC0">
        <w:rPr>
          <w:rFonts w:asciiTheme="minorHAnsi" w:hAnsiTheme="minorHAnsi" w:cstheme="minorHAnsi"/>
        </w:rPr>
        <w:t>su</w:t>
      </w:r>
      <w:proofErr w:type="spellEnd"/>
      <w:r w:rsidRPr="006F0AC0">
        <w:rPr>
          <w:rFonts w:asciiTheme="minorHAnsi" w:hAnsiTheme="minorHAnsi" w:cstheme="minorHAnsi"/>
        </w:rPr>
        <w:t xml:space="preserve"> </w:t>
      </w:r>
      <w:proofErr w:type="spellStart"/>
      <w:r w:rsidRPr="006F0AC0">
        <w:rPr>
          <w:rFonts w:asciiTheme="minorHAnsi" w:hAnsiTheme="minorHAnsi" w:cstheme="minorHAnsi"/>
        </w:rPr>
        <w:t>zaötićeni</w:t>
      </w:r>
      <w:proofErr w:type="spellEnd"/>
      <w:r w:rsidRPr="006F0AC0">
        <w:rPr>
          <w:rFonts w:asciiTheme="minorHAnsi" w:hAnsiTheme="minorHAnsi" w:cstheme="minorHAnsi"/>
        </w:rPr>
        <w:t xml:space="preserve">. Ako </w:t>
      </w:r>
      <w:proofErr w:type="spellStart"/>
      <w:r w:rsidRPr="006F0AC0">
        <w:rPr>
          <w:rFonts w:asciiTheme="minorHAnsi" w:hAnsiTheme="minorHAnsi" w:cstheme="minorHAnsi"/>
        </w:rPr>
        <w:t>nakon</w:t>
      </w:r>
      <w:proofErr w:type="spellEnd"/>
      <w:r w:rsidRPr="006F0AC0">
        <w:rPr>
          <w:rFonts w:asciiTheme="minorHAnsi" w:hAnsiTheme="minorHAnsi" w:cstheme="minorHAnsi"/>
        </w:rPr>
        <w:t xml:space="preserve"> </w:t>
      </w:r>
      <w:proofErr w:type="spellStart"/>
      <w:r w:rsidRPr="006F0AC0">
        <w:rPr>
          <w:rFonts w:asciiTheme="minorHAnsi" w:hAnsiTheme="minorHAnsi" w:cstheme="minorHAnsi"/>
        </w:rPr>
        <w:t>ponovljene</w:t>
      </w:r>
      <w:proofErr w:type="spellEnd"/>
      <w:r w:rsidRPr="006F0AC0">
        <w:rPr>
          <w:rFonts w:asciiTheme="minorHAnsi" w:hAnsiTheme="minorHAnsi" w:cstheme="minorHAnsi"/>
        </w:rPr>
        <w:t xml:space="preserve"> </w:t>
      </w:r>
      <w:proofErr w:type="spellStart"/>
      <w:r w:rsidRPr="006F0AC0">
        <w:rPr>
          <w:rFonts w:asciiTheme="minorHAnsi" w:hAnsiTheme="minorHAnsi" w:cstheme="minorHAnsi"/>
        </w:rPr>
        <w:t>öeme</w:t>
      </w:r>
      <w:proofErr w:type="spellEnd"/>
      <w:r w:rsidRPr="006F0AC0">
        <w:rPr>
          <w:rFonts w:asciiTheme="minorHAnsi" w:hAnsiTheme="minorHAnsi" w:cstheme="minorHAnsi"/>
        </w:rPr>
        <w:t xml:space="preserve"> </w:t>
      </w:r>
      <w:proofErr w:type="spellStart"/>
      <w:r w:rsidRPr="006F0AC0">
        <w:rPr>
          <w:rFonts w:asciiTheme="minorHAnsi" w:hAnsiTheme="minorHAnsi" w:cstheme="minorHAnsi"/>
        </w:rPr>
        <w:t>vakcinacije</w:t>
      </w:r>
      <w:proofErr w:type="spellEnd"/>
      <w:r w:rsidRPr="006F0AC0">
        <w:rPr>
          <w:rFonts w:asciiTheme="minorHAnsi" w:hAnsiTheme="minorHAnsi" w:cstheme="minorHAnsi"/>
        </w:rPr>
        <w:t xml:space="preserve"> </w:t>
      </w:r>
      <w:proofErr w:type="spellStart"/>
      <w:r w:rsidRPr="006F0AC0">
        <w:rPr>
          <w:rFonts w:asciiTheme="minorHAnsi" w:hAnsiTheme="minorHAnsi" w:cstheme="minorHAnsi"/>
        </w:rPr>
        <w:t>nemaju</w:t>
      </w:r>
      <w:proofErr w:type="spellEnd"/>
      <w:r w:rsidRPr="006F0AC0">
        <w:rPr>
          <w:rFonts w:asciiTheme="minorHAnsi" w:hAnsiTheme="minorHAnsi" w:cstheme="minorHAnsi"/>
        </w:rPr>
        <w:t xml:space="preserve"> </w:t>
      </w:r>
      <w:proofErr w:type="spellStart"/>
      <w:r w:rsidRPr="006F0AC0">
        <w:rPr>
          <w:rFonts w:asciiTheme="minorHAnsi" w:hAnsiTheme="minorHAnsi" w:cstheme="minorHAnsi"/>
        </w:rPr>
        <w:t>zaštitni</w:t>
      </w:r>
      <w:proofErr w:type="spellEnd"/>
      <w:r w:rsidRPr="006F0AC0">
        <w:rPr>
          <w:rFonts w:asciiTheme="minorHAnsi" w:hAnsiTheme="minorHAnsi" w:cstheme="minorHAnsi"/>
        </w:rPr>
        <w:t xml:space="preserve"> titar </w:t>
      </w:r>
      <w:proofErr w:type="spellStart"/>
      <w:r w:rsidRPr="006F0AC0">
        <w:rPr>
          <w:rFonts w:asciiTheme="minorHAnsi" w:hAnsiTheme="minorHAnsi" w:cstheme="minorHAnsi"/>
        </w:rPr>
        <w:t>antitijela</w:t>
      </w:r>
      <w:proofErr w:type="spellEnd"/>
      <w:r w:rsidRPr="006F0AC0">
        <w:rPr>
          <w:rFonts w:asciiTheme="minorHAnsi" w:hAnsiTheme="minorHAnsi" w:cstheme="minorHAnsi"/>
        </w:rPr>
        <w:t xml:space="preserve"> </w:t>
      </w:r>
      <w:proofErr w:type="spellStart"/>
      <w:r w:rsidRPr="006F0AC0">
        <w:rPr>
          <w:rFonts w:asciiTheme="minorHAnsi" w:hAnsiTheme="minorHAnsi" w:cstheme="minorHAnsi"/>
        </w:rPr>
        <w:t>smatra</w:t>
      </w:r>
      <w:proofErr w:type="spellEnd"/>
      <w:r w:rsidRPr="006F0AC0">
        <w:rPr>
          <w:rFonts w:asciiTheme="minorHAnsi" w:hAnsiTheme="minorHAnsi" w:cstheme="minorHAnsi"/>
        </w:rPr>
        <w:t xml:space="preserve"> se da </w:t>
      </w:r>
      <w:proofErr w:type="spellStart"/>
      <w:r w:rsidRPr="006F0AC0">
        <w:rPr>
          <w:rFonts w:asciiTheme="minorHAnsi" w:hAnsiTheme="minorHAnsi" w:cstheme="minorHAnsi"/>
        </w:rPr>
        <w:t>su</w:t>
      </w:r>
      <w:proofErr w:type="spellEnd"/>
      <w:r w:rsidRPr="006F0AC0">
        <w:rPr>
          <w:rFonts w:asciiTheme="minorHAnsi" w:hAnsiTheme="minorHAnsi" w:cstheme="minorHAnsi"/>
        </w:rPr>
        <w:t xml:space="preserve"> </w:t>
      </w:r>
      <w:proofErr w:type="spellStart"/>
      <w:r w:rsidRPr="006F0AC0">
        <w:rPr>
          <w:rFonts w:asciiTheme="minorHAnsi" w:hAnsiTheme="minorHAnsi" w:cstheme="minorHAnsi"/>
        </w:rPr>
        <w:t>nereaktori</w:t>
      </w:r>
      <w:proofErr w:type="spellEnd"/>
      <w:r w:rsidRPr="006F0AC0">
        <w:rPr>
          <w:rFonts w:asciiTheme="minorHAnsi" w:hAnsiTheme="minorHAnsi" w:cstheme="minorHAnsi"/>
        </w:rPr>
        <w:t xml:space="preserve">, pa u </w:t>
      </w:r>
      <w:proofErr w:type="spellStart"/>
      <w:r w:rsidRPr="006F0AC0">
        <w:rPr>
          <w:rFonts w:asciiTheme="minorHAnsi" w:hAnsiTheme="minorHAnsi" w:cstheme="minorHAnsi"/>
        </w:rPr>
        <w:t>slučaju</w:t>
      </w:r>
      <w:proofErr w:type="spellEnd"/>
      <w:r w:rsidRPr="006F0AC0">
        <w:rPr>
          <w:rFonts w:asciiTheme="minorHAnsi" w:hAnsiTheme="minorHAnsi" w:cstheme="minorHAnsi"/>
        </w:rPr>
        <w:t xml:space="preserve"> </w:t>
      </w:r>
      <w:proofErr w:type="spellStart"/>
      <w:r w:rsidRPr="006F0AC0">
        <w:rPr>
          <w:rFonts w:asciiTheme="minorHAnsi" w:hAnsiTheme="minorHAnsi" w:cstheme="minorHAnsi"/>
        </w:rPr>
        <w:t>kontakta</w:t>
      </w:r>
      <w:proofErr w:type="spellEnd"/>
      <w:r w:rsidRPr="006F0AC0">
        <w:rPr>
          <w:rFonts w:asciiTheme="minorHAnsi" w:hAnsiTheme="minorHAnsi" w:cstheme="minorHAnsi"/>
        </w:rPr>
        <w:t xml:space="preserve"> </w:t>
      </w:r>
      <w:proofErr w:type="spellStart"/>
      <w:r w:rsidRPr="006F0AC0">
        <w:rPr>
          <w:rFonts w:asciiTheme="minorHAnsi" w:hAnsiTheme="minorHAnsi" w:cstheme="minorHAnsi"/>
        </w:rPr>
        <w:t>sa</w:t>
      </w:r>
      <w:proofErr w:type="spellEnd"/>
      <w:r w:rsidRPr="006F0AC0">
        <w:rPr>
          <w:rFonts w:asciiTheme="minorHAnsi" w:hAnsiTheme="minorHAnsi" w:cstheme="minorHAnsi"/>
        </w:rPr>
        <w:t xml:space="preserve"> </w:t>
      </w:r>
      <w:proofErr w:type="spellStart"/>
      <w:r w:rsidRPr="006F0AC0">
        <w:rPr>
          <w:rFonts w:asciiTheme="minorHAnsi" w:hAnsiTheme="minorHAnsi" w:cstheme="minorHAnsi"/>
        </w:rPr>
        <w:t>infektivnim</w:t>
      </w:r>
      <w:proofErr w:type="spellEnd"/>
      <w:r w:rsidRPr="006F0AC0">
        <w:rPr>
          <w:rFonts w:asciiTheme="minorHAnsi" w:hAnsiTheme="minorHAnsi" w:cstheme="minorHAnsi"/>
        </w:rPr>
        <w:t xml:space="preserve"> </w:t>
      </w:r>
      <w:proofErr w:type="spellStart"/>
      <w:r w:rsidRPr="006F0AC0">
        <w:rPr>
          <w:rFonts w:asciiTheme="minorHAnsi" w:hAnsiTheme="minorHAnsi" w:cstheme="minorHAnsi"/>
        </w:rPr>
        <w:t>materijalom</w:t>
      </w:r>
      <w:proofErr w:type="spellEnd"/>
      <w:r w:rsidRPr="006F0AC0">
        <w:rPr>
          <w:rFonts w:asciiTheme="minorHAnsi" w:hAnsiTheme="minorHAnsi" w:cstheme="minorHAnsi"/>
        </w:rPr>
        <w:t xml:space="preserve"> </w:t>
      </w:r>
      <w:proofErr w:type="spellStart"/>
      <w:r w:rsidRPr="006F0AC0">
        <w:rPr>
          <w:rFonts w:asciiTheme="minorHAnsi" w:hAnsiTheme="minorHAnsi" w:cstheme="minorHAnsi"/>
        </w:rPr>
        <w:t>treba</w:t>
      </w:r>
      <w:proofErr w:type="spellEnd"/>
      <w:r w:rsidRPr="006F0AC0">
        <w:rPr>
          <w:rFonts w:asciiTheme="minorHAnsi" w:hAnsiTheme="minorHAnsi" w:cstheme="minorHAnsi"/>
        </w:rPr>
        <w:t xml:space="preserve"> da prime </w:t>
      </w:r>
      <w:proofErr w:type="spellStart"/>
      <w:r w:rsidRPr="006F0AC0">
        <w:rPr>
          <w:rFonts w:asciiTheme="minorHAnsi" w:hAnsiTheme="minorHAnsi" w:cstheme="minorHAnsi"/>
        </w:rPr>
        <w:t>pasivnu</w:t>
      </w:r>
      <w:proofErr w:type="spellEnd"/>
      <w:r w:rsidRPr="006F0AC0">
        <w:rPr>
          <w:rFonts w:asciiTheme="minorHAnsi" w:hAnsiTheme="minorHAnsi" w:cstheme="minorHAnsi"/>
        </w:rPr>
        <w:t xml:space="preserve"> </w:t>
      </w:r>
      <w:proofErr w:type="spellStart"/>
      <w:r w:rsidRPr="006F0AC0">
        <w:rPr>
          <w:rFonts w:asciiTheme="minorHAnsi" w:hAnsiTheme="minorHAnsi" w:cstheme="minorHAnsi"/>
        </w:rPr>
        <w:t>imunoprofilaksu</w:t>
      </w:r>
      <w:proofErr w:type="spellEnd"/>
    </w:p>
    <w:p w14:paraId="5EB6E925" w14:textId="77777777" w:rsidR="00287242" w:rsidRPr="006F0AC0" w:rsidRDefault="00287242" w:rsidP="00287242">
      <w:pPr>
        <w:jc w:val="both"/>
        <w:rPr>
          <w:rFonts w:asciiTheme="minorHAnsi" w:hAnsiTheme="minorHAnsi" w:cstheme="minorHAnsi"/>
        </w:rPr>
      </w:pPr>
      <w:proofErr w:type="spellStart"/>
      <w:r w:rsidRPr="006F0AC0">
        <w:rPr>
          <w:rFonts w:asciiTheme="minorHAnsi" w:hAnsiTheme="minorHAnsi" w:cstheme="minorHAnsi"/>
        </w:rPr>
        <w:t>Postekspoziciona</w:t>
      </w:r>
      <w:proofErr w:type="spellEnd"/>
      <w:r w:rsidRPr="006F0AC0">
        <w:rPr>
          <w:rFonts w:asciiTheme="minorHAnsi" w:hAnsiTheme="minorHAnsi" w:cstheme="minorHAnsi"/>
        </w:rPr>
        <w:t xml:space="preserve"> </w:t>
      </w:r>
      <w:proofErr w:type="spellStart"/>
      <w:r w:rsidRPr="006F0AC0">
        <w:rPr>
          <w:rFonts w:asciiTheme="minorHAnsi" w:hAnsiTheme="minorHAnsi" w:cstheme="minorHAnsi"/>
        </w:rPr>
        <w:t>profilaksa</w:t>
      </w:r>
      <w:proofErr w:type="spellEnd"/>
      <w:r w:rsidRPr="006F0AC0">
        <w:rPr>
          <w:rFonts w:asciiTheme="minorHAnsi" w:hAnsiTheme="minorHAnsi" w:cstheme="minorHAnsi"/>
        </w:rPr>
        <w:t xml:space="preserve"> </w:t>
      </w:r>
      <w:proofErr w:type="spellStart"/>
      <w:r w:rsidRPr="006F0AC0">
        <w:rPr>
          <w:rFonts w:asciiTheme="minorHAnsi" w:hAnsiTheme="minorHAnsi" w:cstheme="minorHAnsi"/>
        </w:rPr>
        <w:t>hepatitisa</w:t>
      </w:r>
      <w:proofErr w:type="spellEnd"/>
      <w:r w:rsidRPr="006F0AC0">
        <w:rPr>
          <w:rFonts w:asciiTheme="minorHAnsi" w:hAnsiTheme="minorHAnsi" w:cstheme="minorHAnsi"/>
        </w:rPr>
        <w:t xml:space="preserve"> B </w:t>
      </w:r>
      <w:proofErr w:type="spellStart"/>
      <w:r w:rsidRPr="006F0AC0">
        <w:rPr>
          <w:rFonts w:asciiTheme="minorHAnsi" w:hAnsiTheme="minorHAnsi" w:cstheme="minorHAnsi"/>
        </w:rPr>
        <w:t>zavisi</w:t>
      </w:r>
      <w:proofErr w:type="spellEnd"/>
      <w:r w:rsidRPr="006F0AC0">
        <w:rPr>
          <w:rFonts w:asciiTheme="minorHAnsi" w:hAnsiTheme="minorHAnsi" w:cstheme="minorHAnsi"/>
        </w:rPr>
        <w:t xml:space="preserve"> od HBsAg </w:t>
      </w:r>
      <w:proofErr w:type="spellStart"/>
      <w:r w:rsidRPr="006F0AC0">
        <w:rPr>
          <w:rFonts w:asciiTheme="minorHAnsi" w:hAnsiTheme="minorHAnsi" w:cstheme="minorHAnsi"/>
        </w:rPr>
        <w:t>statusa</w:t>
      </w:r>
      <w:proofErr w:type="spellEnd"/>
      <w:r w:rsidRPr="006F0AC0">
        <w:rPr>
          <w:rFonts w:asciiTheme="minorHAnsi" w:hAnsiTheme="minorHAnsi" w:cstheme="minorHAnsi"/>
        </w:rPr>
        <w:t xml:space="preserve"> </w:t>
      </w:r>
      <w:proofErr w:type="spellStart"/>
      <w:r w:rsidRPr="006F0AC0">
        <w:rPr>
          <w:rFonts w:asciiTheme="minorHAnsi" w:hAnsiTheme="minorHAnsi" w:cstheme="minorHAnsi"/>
        </w:rPr>
        <w:t>izvora</w:t>
      </w:r>
      <w:proofErr w:type="spellEnd"/>
      <w:r w:rsidRPr="006F0AC0">
        <w:rPr>
          <w:rFonts w:asciiTheme="minorHAnsi" w:hAnsiTheme="minorHAnsi" w:cstheme="minorHAnsi"/>
        </w:rPr>
        <w:t xml:space="preserve"> </w:t>
      </w:r>
      <w:proofErr w:type="spellStart"/>
      <w:r w:rsidRPr="006F0AC0">
        <w:rPr>
          <w:rFonts w:asciiTheme="minorHAnsi" w:hAnsiTheme="minorHAnsi" w:cstheme="minorHAnsi"/>
        </w:rPr>
        <w:t>i</w:t>
      </w:r>
      <w:proofErr w:type="spellEnd"/>
      <w:r w:rsidRPr="006F0AC0">
        <w:rPr>
          <w:rFonts w:asciiTheme="minorHAnsi" w:hAnsiTheme="minorHAnsi" w:cstheme="minorHAnsi"/>
        </w:rPr>
        <w:t xml:space="preserve"> </w:t>
      </w:r>
      <w:proofErr w:type="spellStart"/>
      <w:r w:rsidRPr="006F0AC0">
        <w:rPr>
          <w:rFonts w:asciiTheme="minorHAnsi" w:hAnsiTheme="minorHAnsi" w:cstheme="minorHAnsi"/>
        </w:rPr>
        <w:t>vakcinalnog</w:t>
      </w:r>
      <w:proofErr w:type="spellEnd"/>
      <w:r w:rsidRPr="006F0AC0">
        <w:rPr>
          <w:rFonts w:asciiTheme="minorHAnsi" w:hAnsiTheme="minorHAnsi" w:cstheme="minorHAnsi"/>
        </w:rPr>
        <w:t xml:space="preserve"> </w:t>
      </w:r>
      <w:proofErr w:type="spellStart"/>
      <w:r w:rsidRPr="006F0AC0">
        <w:rPr>
          <w:rFonts w:asciiTheme="minorHAnsi" w:hAnsiTheme="minorHAnsi" w:cstheme="minorHAnsi"/>
        </w:rPr>
        <w:t>statusa</w:t>
      </w:r>
      <w:proofErr w:type="spellEnd"/>
      <w:r w:rsidRPr="006F0AC0">
        <w:rPr>
          <w:rFonts w:asciiTheme="minorHAnsi" w:hAnsiTheme="minorHAnsi" w:cstheme="minorHAnsi"/>
        </w:rPr>
        <w:t xml:space="preserve"> </w:t>
      </w:r>
      <w:proofErr w:type="spellStart"/>
      <w:r w:rsidRPr="006F0AC0">
        <w:rPr>
          <w:rFonts w:asciiTheme="minorHAnsi" w:hAnsiTheme="minorHAnsi" w:cstheme="minorHAnsi"/>
        </w:rPr>
        <w:t>izloženog</w:t>
      </w:r>
      <w:proofErr w:type="spellEnd"/>
      <w:r w:rsidRPr="006F0AC0">
        <w:rPr>
          <w:rFonts w:asciiTheme="minorHAnsi" w:hAnsiTheme="minorHAnsi" w:cstheme="minorHAnsi"/>
        </w:rPr>
        <w:t xml:space="preserve"> </w:t>
      </w:r>
      <w:proofErr w:type="spellStart"/>
      <w:r w:rsidRPr="006F0AC0">
        <w:rPr>
          <w:rFonts w:asciiTheme="minorHAnsi" w:hAnsiTheme="minorHAnsi" w:cstheme="minorHAnsi"/>
        </w:rPr>
        <w:t>lica</w:t>
      </w:r>
      <w:proofErr w:type="spellEnd"/>
      <w:r w:rsidRPr="006F0AC0">
        <w:rPr>
          <w:rFonts w:asciiTheme="minorHAnsi" w:hAnsiTheme="minorHAnsi" w:cstheme="minorHAnsi"/>
        </w:rPr>
        <w:t xml:space="preserve">, a </w:t>
      </w:r>
      <w:proofErr w:type="spellStart"/>
      <w:r w:rsidRPr="006F0AC0">
        <w:rPr>
          <w:rFonts w:asciiTheme="minorHAnsi" w:hAnsiTheme="minorHAnsi" w:cstheme="minorHAnsi"/>
        </w:rPr>
        <w:t>sprovodi</w:t>
      </w:r>
      <w:proofErr w:type="spellEnd"/>
      <w:r w:rsidRPr="006F0AC0">
        <w:rPr>
          <w:rFonts w:asciiTheme="minorHAnsi" w:hAnsiTheme="minorHAnsi" w:cstheme="minorHAnsi"/>
        </w:rPr>
        <w:t xml:space="preserve"> se </w:t>
      </w:r>
      <w:proofErr w:type="spellStart"/>
      <w:r w:rsidRPr="006F0AC0">
        <w:rPr>
          <w:rFonts w:asciiTheme="minorHAnsi" w:hAnsiTheme="minorHAnsi" w:cstheme="minorHAnsi"/>
        </w:rPr>
        <w:t>na</w:t>
      </w:r>
      <w:proofErr w:type="spellEnd"/>
      <w:r w:rsidRPr="006F0AC0">
        <w:rPr>
          <w:rFonts w:asciiTheme="minorHAnsi" w:hAnsiTheme="minorHAnsi" w:cstheme="minorHAnsi"/>
        </w:rPr>
        <w:t xml:space="preserve"> </w:t>
      </w:r>
      <w:proofErr w:type="spellStart"/>
      <w:r w:rsidRPr="006F0AC0">
        <w:rPr>
          <w:rFonts w:asciiTheme="minorHAnsi" w:hAnsiTheme="minorHAnsi" w:cstheme="minorHAnsi"/>
        </w:rPr>
        <w:t>sljedeći</w:t>
      </w:r>
      <w:proofErr w:type="spellEnd"/>
      <w:r w:rsidRPr="006F0AC0">
        <w:rPr>
          <w:rFonts w:asciiTheme="minorHAnsi" w:hAnsiTheme="minorHAnsi" w:cstheme="minorHAnsi"/>
        </w:rPr>
        <w:t xml:space="preserve"> </w:t>
      </w:r>
      <w:proofErr w:type="spellStart"/>
      <w:r w:rsidRPr="006F0AC0">
        <w:rPr>
          <w:rFonts w:asciiTheme="minorHAnsi" w:hAnsiTheme="minorHAnsi" w:cstheme="minorHAnsi"/>
        </w:rPr>
        <w:t>način</w:t>
      </w:r>
      <w:proofErr w:type="spellEnd"/>
      <w:r w:rsidRPr="006F0AC0">
        <w:rPr>
          <w:rFonts w:asciiTheme="minorHAnsi" w:hAnsiTheme="minorHAnsi" w:cstheme="minorHAnsi"/>
        </w:rPr>
        <w:t>:</w:t>
      </w:r>
    </w:p>
    <w:p w14:paraId="2A1B21A9" w14:textId="77777777" w:rsidR="00287242" w:rsidRPr="006F0AC0" w:rsidRDefault="00287242" w:rsidP="00287242">
      <w:pPr>
        <w:jc w:val="both"/>
        <w:rPr>
          <w:rFonts w:asciiTheme="minorHAnsi" w:hAnsiTheme="minorHAnsi" w:cstheme="minorHAnsi"/>
        </w:rPr>
      </w:pPr>
      <w:r w:rsidRPr="006F0AC0">
        <w:rPr>
          <w:rFonts w:asciiTheme="minorHAnsi" w:hAnsiTheme="minorHAnsi" w:cstheme="minorHAnsi"/>
        </w:rPr>
        <w:t xml:space="preserve">   a) </w:t>
      </w:r>
      <w:proofErr w:type="spellStart"/>
      <w:r w:rsidRPr="006F0AC0">
        <w:rPr>
          <w:rFonts w:asciiTheme="minorHAnsi" w:hAnsiTheme="minorHAnsi" w:cstheme="minorHAnsi"/>
        </w:rPr>
        <w:t>ako</w:t>
      </w:r>
      <w:proofErr w:type="spellEnd"/>
      <w:r w:rsidRPr="006F0AC0">
        <w:rPr>
          <w:rFonts w:asciiTheme="minorHAnsi" w:hAnsiTheme="minorHAnsi" w:cstheme="minorHAnsi"/>
        </w:rPr>
        <w:t xml:space="preserve"> je </w:t>
      </w:r>
      <w:proofErr w:type="spellStart"/>
      <w:r w:rsidRPr="006F0AC0">
        <w:rPr>
          <w:rFonts w:asciiTheme="minorHAnsi" w:hAnsiTheme="minorHAnsi" w:cstheme="minorHAnsi"/>
        </w:rPr>
        <w:t>izvor</w:t>
      </w:r>
      <w:proofErr w:type="spellEnd"/>
      <w:r w:rsidRPr="006F0AC0">
        <w:rPr>
          <w:rFonts w:asciiTheme="minorHAnsi" w:hAnsiTheme="minorHAnsi" w:cstheme="minorHAnsi"/>
        </w:rPr>
        <w:t xml:space="preserve"> HBsAg </w:t>
      </w:r>
      <w:proofErr w:type="spellStart"/>
      <w:r w:rsidRPr="006F0AC0">
        <w:rPr>
          <w:rFonts w:asciiTheme="minorHAnsi" w:hAnsiTheme="minorHAnsi" w:cstheme="minorHAnsi"/>
        </w:rPr>
        <w:t>pozitivan</w:t>
      </w:r>
      <w:proofErr w:type="spellEnd"/>
      <w:r w:rsidRPr="006F0AC0">
        <w:rPr>
          <w:rFonts w:asciiTheme="minorHAnsi" w:hAnsiTheme="minorHAnsi" w:cstheme="minorHAnsi"/>
        </w:rPr>
        <w:t xml:space="preserve">, </w:t>
      </w:r>
      <w:proofErr w:type="gramStart"/>
      <w:r w:rsidRPr="006F0AC0">
        <w:rPr>
          <w:rFonts w:asciiTheme="minorHAnsi" w:hAnsiTheme="minorHAnsi" w:cstheme="minorHAnsi"/>
        </w:rPr>
        <w:t>a</w:t>
      </w:r>
      <w:proofErr w:type="gramEnd"/>
      <w:r w:rsidRPr="006F0AC0">
        <w:rPr>
          <w:rFonts w:asciiTheme="minorHAnsi" w:hAnsiTheme="minorHAnsi" w:cstheme="minorHAnsi"/>
        </w:rPr>
        <w:t xml:space="preserve"> </w:t>
      </w:r>
      <w:proofErr w:type="spellStart"/>
      <w:r w:rsidRPr="006F0AC0">
        <w:rPr>
          <w:rFonts w:asciiTheme="minorHAnsi" w:hAnsiTheme="minorHAnsi" w:cstheme="minorHAnsi"/>
        </w:rPr>
        <w:t>izloûeno</w:t>
      </w:r>
      <w:proofErr w:type="spellEnd"/>
      <w:r w:rsidRPr="006F0AC0">
        <w:rPr>
          <w:rFonts w:asciiTheme="minorHAnsi" w:hAnsiTheme="minorHAnsi" w:cstheme="minorHAnsi"/>
        </w:rPr>
        <w:t xml:space="preserve"> lice </w:t>
      </w:r>
      <w:proofErr w:type="spellStart"/>
      <w:r w:rsidRPr="006F0AC0">
        <w:rPr>
          <w:rFonts w:asciiTheme="minorHAnsi" w:hAnsiTheme="minorHAnsi" w:cstheme="minorHAnsi"/>
        </w:rPr>
        <w:t>osjetljivo</w:t>
      </w:r>
      <w:proofErr w:type="spellEnd"/>
      <w:r w:rsidRPr="006F0AC0">
        <w:rPr>
          <w:rFonts w:asciiTheme="minorHAnsi" w:hAnsiTheme="minorHAnsi" w:cstheme="minorHAnsi"/>
        </w:rPr>
        <w:t xml:space="preserve"> (</w:t>
      </w:r>
      <w:proofErr w:type="spellStart"/>
      <w:r w:rsidRPr="006F0AC0">
        <w:rPr>
          <w:rFonts w:asciiTheme="minorHAnsi" w:hAnsiTheme="minorHAnsi" w:cstheme="minorHAnsi"/>
        </w:rPr>
        <w:t>nevakcinisano</w:t>
      </w:r>
      <w:proofErr w:type="spellEnd"/>
      <w:r w:rsidRPr="006F0AC0">
        <w:rPr>
          <w:rFonts w:asciiTheme="minorHAnsi" w:hAnsiTheme="minorHAnsi" w:cstheme="minorHAnsi"/>
        </w:rPr>
        <w:t xml:space="preserve">), </w:t>
      </w:r>
      <w:proofErr w:type="spellStart"/>
      <w:r w:rsidRPr="006F0AC0">
        <w:rPr>
          <w:rFonts w:asciiTheme="minorHAnsi" w:hAnsiTheme="minorHAnsi" w:cstheme="minorHAnsi"/>
        </w:rPr>
        <w:t>treba</w:t>
      </w:r>
      <w:proofErr w:type="spellEnd"/>
      <w:r w:rsidRPr="006F0AC0">
        <w:rPr>
          <w:rFonts w:asciiTheme="minorHAnsi" w:hAnsiTheme="minorHAnsi" w:cstheme="minorHAnsi"/>
        </w:rPr>
        <w:t xml:space="preserve"> </w:t>
      </w:r>
      <w:proofErr w:type="spellStart"/>
      <w:r w:rsidRPr="006F0AC0">
        <w:rPr>
          <w:rFonts w:asciiTheme="minorHAnsi" w:hAnsiTheme="minorHAnsi" w:cstheme="minorHAnsi"/>
        </w:rPr>
        <w:t>primijeniti</w:t>
      </w:r>
      <w:proofErr w:type="spellEnd"/>
      <w:r w:rsidRPr="006F0AC0">
        <w:rPr>
          <w:rFonts w:asciiTheme="minorHAnsi" w:hAnsiTheme="minorHAnsi" w:cstheme="minorHAnsi"/>
        </w:rPr>
        <w:t xml:space="preserve"> </w:t>
      </w:r>
      <w:proofErr w:type="spellStart"/>
      <w:r w:rsidRPr="006F0AC0">
        <w:rPr>
          <w:rFonts w:asciiTheme="minorHAnsi" w:hAnsiTheme="minorHAnsi" w:cstheme="minorHAnsi"/>
        </w:rPr>
        <w:t>postekspozicionu</w:t>
      </w:r>
      <w:proofErr w:type="spellEnd"/>
      <w:r w:rsidRPr="006F0AC0">
        <w:rPr>
          <w:rFonts w:asciiTheme="minorHAnsi" w:hAnsiTheme="minorHAnsi" w:cstheme="minorHAnsi"/>
        </w:rPr>
        <w:t xml:space="preserve"> </w:t>
      </w:r>
      <w:proofErr w:type="spellStart"/>
      <w:r w:rsidRPr="006F0AC0">
        <w:rPr>
          <w:rFonts w:asciiTheme="minorHAnsi" w:hAnsiTheme="minorHAnsi" w:cstheme="minorHAnsi"/>
        </w:rPr>
        <w:t>imunoprofilaksu</w:t>
      </w:r>
      <w:proofErr w:type="spellEnd"/>
      <w:r w:rsidRPr="006F0AC0">
        <w:rPr>
          <w:rFonts w:asciiTheme="minorHAnsi" w:hAnsiTheme="minorHAnsi" w:cstheme="minorHAnsi"/>
        </w:rPr>
        <w:t xml:space="preserve">: Humani hepatitis B </w:t>
      </w:r>
      <w:proofErr w:type="spellStart"/>
      <w:r w:rsidRPr="006F0AC0">
        <w:rPr>
          <w:rFonts w:asciiTheme="minorHAnsi" w:hAnsiTheme="minorHAnsi" w:cstheme="minorHAnsi"/>
        </w:rPr>
        <w:t>imunoglobulin</w:t>
      </w:r>
      <w:proofErr w:type="spellEnd"/>
      <w:r w:rsidRPr="006F0AC0">
        <w:rPr>
          <w:rFonts w:asciiTheme="minorHAnsi" w:hAnsiTheme="minorHAnsi" w:cstheme="minorHAnsi"/>
        </w:rPr>
        <w:t xml:space="preserve"> (HBIG) </w:t>
      </w:r>
      <w:proofErr w:type="spellStart"/>
      <w:r w:rsidRPr="006F0AC0">
        <w:rPr>
          <w:rFonts w:asciiTheme="minorHAnsi" w:hAnsiTheme="minorHAnsi" w:cstheme="minorHAnsi"/>
        </w:rPr>
        <w:t>intramuskularno</w:t>
      </w:r>
      <w:proofErr w:type="spellEnd"/>
      <w:r w:rsidRPr="006F0AC0">
        <w:rPr>
          <w:rFonts w:asciiTheme="minorHAnsi" w:hAnsiTheme="minorHAnsi" w:cstheme="minorHAnsi"/>
        </w:rPr>
        <w:t xml:space="preserve"> </w:t>
      </w:r>
      <w:proofErr w:type="spellStart"/>
      <w:r w:rsidRPr="006F0AC0">
        <w:rPr>
          <w:rFonts w:asciiTheme="minorHAnsi" w:hAnsiTheme="minorHAnsi" w:cstheme="minorHAnsi"/>
        </w:rPr>
        <w:t>jednokratno</w:t>
      </w:r>
      <w:proofErr w:type="spellEnd"/>
      <w:r w:rsidRPr="006F0AC0">
        <w:rPr>
          <w:rFonts w:asciiTheme="minorHAnsi" w:hAnsiTheme="minorHAnsi" w:cstheme="minorHAnsi"/>
        </w:rPr>
        <w:t xml:space="preserve">, u </w:t>
      </w:r>
      <w:proofErr w:type="spellStart"/>
      <w:r w:rsidRPr="006F0AC0">
        <w:rPr>
          <w:rFonts w:asciiTheme="minorHAnsi" w:hAnsiTheme="minorHAnsi" w:cstheme="minorHAnsi"/>
        </w:rPr>
        <w:t>dozi</w:t>
      </w:r>
      <w:proofErr w:type="spellEnd"/>
      <w:r w:rsidRPr="006F0AC0">
        <w:rPr>
          <w:rFonts w:asciiTheme="minorHAnsi" w:hAnsiTheme="minorHAnsi" w:cstheme="minorHAnsi"/>
        </w:rPr>
        <w:t xml:space="preserve"> </w:t>
      </w:r>
      <w:proofErr w:type="spellStart"/>
      <w:r w:rsidRPr="006F0AC0">
        <w:rPr>
          <w:rFonts w:asciiTheme="minorHAnsi" w:hAnsiTheme="minorHAnsi" w:cstheme="minorHAnsi"/>
        </w:rPr>
        <w:t>definisanoj</w:t>
      </w:r>
      <w:proofErr w:type="spellEnd"/>
      <w:r w:rsidRPr="006F0AC0">
        <w:rPr>
          <w:rFonts w:asciiTheme="minorHAnsi" w:hAnsiTheme="minorHAnsi" w:cstheme="minorHAnsi"/>
        </w:rPr>
        <w:t xml:space="preserve"> </w:t>
      </w:r>
      <w:proofErr w:type="spellStart"/>
      <w:r w:rsidRPr="006F0AC0">
        <w:rPr>
          <w:rFonts w:asciiTheme="minorHAnsi" w:hAnsiTheme="minorHAnsi" w:cstheme="minorHAnsi"/>
        </w:rPr>
        <w:t>prema</w:t>
      </w:r>
      <w:proofErr w:type="spellEnd"/>
      <w:r w:rsidRPr="006F0AC0">
        <w:rPr>
          <w:rFonts w:asciiTheme="minorHAnsi" w:hAnsiTheme="minorHAnsi" w:cstheme="minorHAnsi"/>
        </w:rPr>
        <w:t xml:space="preserve"> </w:t>
      </w:r>
      <w:proofErr w:type="spellStart"/>
      <w:r w:rsidRPr="006F0AC0">
        <w:rPr>
          <w:rFonts w:asciiTheme="minorHAnsi" w:hAnsiTheme="minorHAnsi" w:cstheme="minorHAnsi"/>
        </w:rPr>
        <w:t>uputstvu</w:t>
      </w:r>
      <w:proofErr w:type="spellEnd"/>
      <w:r w:rsidRPr="006F0AC0">
        <w:rPr>
          <w:rFonts w:asciiTheme="minorHAnsi" w:hAnsiTheme="minorHAnsi" w:cstheme="minorHAnsi"/>
        </w:rPr>
        <w:t xml:space="preserve"> </w:t>
      </w:r>
      <w:proofErr w:type="spellStart"/>
      <w:r w:rsidRPr="006F0AC0">
        <w:rPr>
          <w:rFonts w:asciiTheme="minorHAnsi" w:hAnsiTheme="minorHAnsi" w:cstheme="minorHAnsi"/>
        </w:rPr>
        <w:t>proizvođača</w:t>
      </w:r>
      <w:proofErr w:type="spellEnd"/>
      <w:r w:rsidRPr="006F0AC0">
        <w:rPr>
          <w:rFonts w:asciiTheme="minorHAnsi" w:hAnsiTheme="minorHAnsi" w:cstheme="minorHAnsi"/>
        </w:rPr>
        <w:t xml:space="preserve"> </w:t>
      </w:r>
      <w:proofErr w:type="spellStart"/>
      <w:r w:rsidRPr="006F0AC0">
        <w:rPr>
          <w:rFonts w:asciiTheme="minorHAnsi" w:hAnsiTheme="minorHAnsi" w:cstheme="minorHAnsi"/>
        </w:rPr>
        <w:t>i</w:t>
      </w:r>
      <w:proofErr w:type="spellEnd"/>
      <w:r w:rsidRPr="006F0AC0">
        <w:rPr>
          <w:rFonts w:asciiTheme="minorHAnsi" w:hAnsiTheme="minorHAnsi" w:cstheme="minorHAnsi"/>
        </w:rPr>
        <w:t xml:space="preserve"> </w:t>
      </w:r>
      <w:proofErr w:type="spellStart"/>
      <w:r w:rsidRPr="006F0AC0">
        <w:rPr>
          <w:rFonts w:asciiTheme="minorHAnsi" w:hAnsiTheme="minorHAnsi" w:cstheme="minorHAnsi"/>
        </w:rPr>
        <w:t>istovremeno</w:t>
      </w:r>
      <w:proofErr w:type="spellEnd"/>
      <w:r w:rsidRPr="006F0AC0">
        <w:rPr>
          <w:rFonts w:asciiTheme="minorHAnsi" w:hAnsiTheme="minorHAnsi" w:cstheme="minorHAnsi"/>
        </w:rPr>
        <w:t xml:space="preserve"> </w:t>
      </w:r>
      <w:proofErr w:type="spellStart"/>
      <w:r w:rsidRPr="006F0AC0">
        <w:rPr>
          <w:rFonts w:asciiTheme="minorHAnsi" w:hAnsiTheme="minorHAnsi" w:cstheme="minorHAnsi"/>
        </w:rPr>
        <w:t>započeti</w:t>
      </w:r>
      <w:proofErr w:type="spellEnd"/>
      <w:r w:rsidRPr="006F0AC0">
        <w:rPr>
          <w:rFonts w:asciiTheme="minorHAnsi" w:hAnsiTheme="minorHAnsi" w:cstheme="minorHAnsi"/>
        </w:rPr>
        <w:t xml:space="preserve"> </w:t>
      </w:r>
      <w:proofErr w:type="spellStart"/>
      <w:r w:rsidRPr="006F0AC0">
        <w:rPr>
          <w:rFonts w:asciiTheme="minorHAnsi" w:hAnsiTheme="minorHAnsi" w:cstheme="minorHAnsi"/>
        </w:rPr>
        <w:t>vakcinaciju</w:t>
      </w:r>
      <w:proofErr w:type="spellEnd"/>
      <w:r w:rsidRPr="006F0AC0">
        <w:rPr>
          <w:rFonts w:asciiTheme="minorHAnsi" w:hAnsiTheme="minorHAnsi" w:cstheme="minorHAnsi"/>
        </w:rPr>
        <w:t xml:space="preserve"> </w:t>
      </w:r>
      <w:proofErr w:type="spellStart"/>
      <w:r w:rsidRPr="006F0AC0">
        <w:rPr>
          <w:rFonts w:asciiTheme="minorHAnsi" w:hAnsiTheme="minorHAnsi" w:cstheme="minorHAnsi"/>
        </w:rPr>
        <w:t>protiv</w:t>
      </w:r>
      <w:proofErr w:type="spellEnd"/>
      <w:r w:rsidRPr="006F0AC0">
        <w:rPr>
          <w:rFonts w:asciiTheme="minorHAnsi" w:hAnsiTheme="minorHAnsi" w:cstheme="minorHAnsi"/>
        </w:rPr>
        <w:t xml:space="preserve"> </w:t>
      </w:r>
      <w:proofErr w:type="spellStart"/>
      <w:r w:rsidRPr="006F0AC0">
        <w:rPr>
          <w:rFonts w:asciiTheme="minorHAnsi" w:hAnsiTheme="minorHAnsi" w:cstheme="minorHAnsi"/>
        </w:rPr>
        <w:t>hepatitisa</w:t>
      </w:r>
      <w:proofErr w:type="spellEnd"/>
      <w:r w:rsidRPr="006F0AC0">
        <w:rPr>
          <w:rFonts w:asciiTheme="minorHAnsi" w:hAnsiTheme="minorHAnsi" w:cstheme="minorHAnsi"/>
        </w:rPr>
        <w:t xml:space="preserve"> B po </w:t>
      </w:r>
      <w:proofErr w:type="spellStart"/>
      <w:r w:rsidRPr="006F0AC0">
        <w:rPr>
          <w:rFonts w:asciiTheme="minorHAnsi" w:hAnsiTheme="minorHAnsi" w:cstheme="minorHAnsi"/>
        </w:rPr>
        <w:t>öemi</w:t>
      </w:r>
      <w:proofErr w:type="spellEnd"/>
      <w:r w:rsidRPr="006F0AC0">
        <w:rPr>
          <w:rFonts w:asciiTheme="minorHAnsi" w:hAnsiTheme="minorHAnsi" w:cstheme="minorHAnsi"/>
        </w:rPr>
        <w:t xml:space="preserve"> 0, 1, 2 </w:t>
      </w:r>
      <w:proofErr w:type="spellStart"/>
      <w:r w:rsidRPr="006F0AC0">
        <w:rPr>
          <w:rFonts w:asciiTheme="minorHAnsi" w:hAnsiTheme="minorHAnsi" w:cstheme="minorHAnsi"/>
        </w:rPr>
        <w:t>i</w:t>
      </w:r>
      <w:proofErr w:type="spellEnd"/>
      <w:r w:rsidRPr="006F0AC0">
        <w:rPr>
          <w:rFonts w:asciiTheme="minorHAnsi" w:hAnsiTheme="minorHAnsi" w:cstheme="minorHAnsi"/>
        </w:rPr>
        <w:t xml:space="preserve"> 12 </w:t>
      </w:r>
      <w:proofErr w:type="spellStart"/>
      <w:r w:rsidRPr="006F0AC0">
        <w:rPr>
          <w:rFonts w:asciiTheme="minorHAnsi" w:hAnsiTheme="minorHAnsi" w:cstheme="minorHAnsi"/>
        </w:rPr>
        <w:t>mjeseci</w:t>
      </w:r>
      <w:proofErr w:type="spellEnd"/>
      <w:r w:rsidRPr="006F0AC0">
        <w:rPr>
          <w:rFonts w:asciiTheme="minorHAnsi" w:hAnsiTheme="minorHAnsi" w:cstheme="minorHAnsi"/>
        </w:rPr>
        <w:t xml:space="preserve">. Ako </w:t>
      </w:r>
      <w:proofErr w:type="spellStart"/>
      <w:r w:rsidRPr="006F0AC0">
        <w:rPr>
          <w:rFonts w:asciiTheme="minorHAnsi" w:hAnsiTheme="minorHAnsi" w:cstheme="minorHAnsi"/>
        </w:rPr>
        <w:t>nije</w:t>
      </w:r>
      <w:proofErr w:type="spellEnd"/>
      <w:r w:rsidRPr="006F0AC0">
        <w:rPr>
          <w:rFonts w:asciiTheme="minorHAnsi" w:hAnsiTheme="minorHAnsi" w:cstheme="minorHAnsi"/>
        </w:rPr>
        <w:t xml:space="preserve"> </w:t>
      </w:r>
      <w:proofErr w:type="spellStart"/>
      <w:r w:rsidRPr="006F0AC0">
        <w:rPr>
          <w:rFonts w:asciiTheme="minorHAnsi" w:hAnsiTheme="minorHAnsi" w:cstheme="minorHAnsi"/>
        </w:rPr>
        <w:t>poznat</w:t>
      </w:r>
      <w:proofErr w:type="spellEnd"/>
      <w:r w:rsidRPr="006F0AC0">
        <w:rPr>
          <w:rFonts w:asciiTheme="minorHAnsi" w:hAnsiTheme="minorHAnsi" w:cstheme="minorHAnsi"/>
        </w:rPr>
        <w:t xml:space="preserve"> </w:t>
      </w:r>
      <w:proofErr w:type="spellStart"/>
      <w:r w:rsidRPr="006F0AC0">
        <w:rPr>
          <w:rFonts w:asciiTheme="minorHAnsi" w:hAnsiTheme="minorHAnsi" w:cstheme="minorHAnsi"/>
        </w:rPr>
        <w:t>seroloöki</w:t>
      </w:r>
      <w:proofErr w:type="spellEnd"/>
      <w:r w:rsidRPr="006F0AC0">
        <w:rPr>
          <w:rFonts w:asciiTheme="minorHAnsi" w:hAnsiTheme="minorHAnsi" w:cstheme="minorHAnsi"/>
        </w:rPr>
        <w:t xml:space="preserve"> status </w:t>
      </w:r>
      <w:proofErr w:type="spellStart"/>
      <w:r w:rsidRPr="006F0AC0">
        <w:rPr>
          <w:rFonts w:asciiTheme="minorHAnsi" w:hAnsiTheme="minorHAnsi" w:cstheme="minorHAnsi"/>
        </w:rPr>
        <w:t>izvora</w:t>
      </w:r>
      <w:proofErr w:type="spellEnd"/>
      <w:r w:rsidRPr="006F0AC0">
        <w:rPr>
          <w:rFonts w:asciiTheme="minorHAnsi" w:hAnsiTheme="minorHAnsi" w:cstheme="minorHAnsi"/>
        </w:rPr>
        <w:t xml:space="preserve">, </w:t>
      </w:r>
      <w:proofErr w:type="spellStart"/>
      <w:r w:rsidRPr="006F0AC0">
        <w:rPr>
          <w:rFonts w:asciiTheme="minorHAnsi" w:hAnsiTheme="minorHAnsi" w:cstheme="minorHAnsi"/>
        </w:rPr>
        <w:t>treba</w:t>
      </w:r>
      <w:proofErr w:type="spellEnd"/>
      <w:r w:rsidRPr="006F0AC0">
        <w:rPr>
          <w:rFonts w:asciiTheme="minorHAnsi" w:hAnsiTheme="minorHAnsi" w:cstheme="minorHAnsi"/>
        </w:rPr>
        <w:t xml:space="preserve"> </w:t>
      </w:r>
      <w:proofErr w:type="spellStart"/>
      <w:r w:rsidRPr="006F0AC0">
        <w:rPr>
          <w:rFonts w:asciiTheme="minorHAnsi" w:hAnsiTheme="minorHAnsi" w:cstheme="minorHAnsi"/>
        </w:rPr>
        <w:t>započeti</w:t>
      </w:r>
      <w:proofErr w:type="spellEnd"/>
      <w:r w:rsidRPr="006F0AC0">
        <w:rPr>
          <w:rFonts w:asciiTheme="minorHAnsi" w:hAnsiTheme="minorHAnsi" w:cstheme="minorHAnsi"/>
        </w:rPr>
        <w:t xml:space="preserve"> </w:t>
      </w:r>
      <w:proofErr w:type="spellStart"/>
      <w:r w:rsidRPr="006F0AC0">
        <w:rPr>
          <w:rFonts w:asciiTheme="minorHAnsi" w:hAnsiTheme="minorHAnsi" w:cstheme="minorHAnsi"/>
        </w:rPr>
        <w:t>imunoprofilaksu</w:t>
      </w:r>
      <w:proofErr w:type="spellEnd"/>
      <w:r w:rsidRPr="006F0AC0">
        <w:rPr>
          <w:rFonts w:asciiTheme="minorHAnsi" w:hAnsiTheme="minorHAnsi" w:cstheme="minorHAnsi"/>
        </w:rPr>
        <w:t xml:space="preserve"> </w:t>
      </w:r>
      <w:proofErr w:type="spellStart"/>
      <w:r w:rsidRPr="006F0AC0">
        <w:rPr>
          <w:rFonts w:asciiTheme="minorHAnsi" w:hAnsiTheme="minorHAnsi" w:cstheme="minorHAnsi"/>
        </w:rPr>
        <w:t>kao</w:t>
      </w:r>
      <w:proofErr w:type="spellEnd"/>
      <w:r w:rsidRPr="006F0AC0">
        <w:rPr>
          <w:rFonts w:asciiTheme="minorHAnsi" w:hAnsiTheme="minorHAnsi" w:cstheme="minorHAnsi"/>
        </w:rPr>
        <w:t xml:space="preserve"> da je </w:t>
      </w:r>
      <w:proofErr w:type="spellStart"/>
      <w:r w:rsidRPr="006F0AC0">
        <w:rPr>
          <w:rFonts w:asciiTheme="minorHAnsi" w:hAnsiTheme="minorHAnsi" w:cstheme="minorHAnsi"/>
        </w:rPr>
        <w:t>izvor</w:t>
      </w:r>
      <w:proofErr w:type="spellEnd"/>
      <w:r w:rsidRPr="006F0AC0">
        <w:rPr>
          <w:rFonts w:asciiTheme="minorHAnsi" w:hAnsiTheme="minorHAnsi" w:cstheme="minorHAnsi"/>
        </w:rPr>
        <w:t xml:space="preserve"> </w:t>
      </w:r>
      <w:proofErr w:type="spellStart"/>
      <w:proofErr w:type="gramStart"/>
      <w:r w:rsidRPr="006F0AC0">
        <w:rPr>
          <w:rFonts w:asciiTheme="minorHAnsi" w:hAnsiTheme="minorHAnsi" w:cstheme="minorHAnsi"/>
        </w:rPr>
        <w:t>pozitivan</w:t>
      </w:r>
      <w:proofErr w:type="spellEnd"/>
      <w:r w:rsidRPr="006F0AC0">
        <w:rPr>
          <w:rFonts w:asciiTheme="minorHAnsi" w:hAnsiTheme="minorHAnsi" w:cstheme="minorHAnsi"/>
        </w:rPr>
        <w:t>;</w:t>
      </w:r>
      <w:proofErr w:type="gramEnd"/>
    </w:p>
    <w:p w14:paraId="6DE7157A" w14:textId="77777777" w:rsidR="00287242" w:rsidRPr="006F0AC0" w:rsidRDefault="00287242" w:rsidP="00287242">
      <w:pPr>
        <w:jc w:val="both"/>
        <w:rPr>
          <w:rFonts w:asciiTheme="minorHAnsi" w:hAnsiTheme="minorHAnsi" w:cstheme="minorHAnsi"/>
        </w:rPr>
      </w:pPr>
      <w:r w:rsidRPr="006F0AC0">
        <w:rPr>
          <w:rFonts w:asciiTheme="minorHAnsi" w:hAnsiTheme="minorHAnsi" w:cstheme="minorHAnsi"/>
        </w:rPr>
        <w:t xml:space="preserve">   b) </w:t>
      </w:r>
      <w:proofErr w:type="spellStart"/>
      <w:r w:rsidRPr="006F0AC0">
        <w:rPr>
          <w:rFonts w:asciiTheme="minorHAnsi" w:hAnsiTheme="minorHAnsi" w:cstheme="minorHAnsi"/>
        </w:rPr>
        <w:t>ako</w:t>
      </w:r>
      <w:proofErr w:type="spellEnd"/>
      <w:r w:rsidRPr="006F0AC0">
        <w:rPr>
          <w:rFonts w:asciiTheme="minorHAnsi" w:hAnsiTheme="minorHAnsi" w:cstheme="minorHAnsi"/>
        </w:rPr>
        <w:t xml:space="preserve"> je </w:t>
      </w:r>
      <w:proofErr w:type="spellStart"/>
      <w:r w:rsidRPr="006F0AC0">
        <w:rPr>
          <w:rFonts w:asciiTheme="minorHAnsi" w:hAnsiTheme="minorHAnsi" w:cstheme="minorHAnsi"/>
        </w:rPr>
        <w:t>izvor</w:t>
      </w:r>
      <w:proofErr w:type="spellEnd"/>
      <w:r w:rsidRPr="006F0AC0">
        <w:rPr>
          <w:rFonts w:asciiTheme="minorHAnsi" w:hAnsiTheme="minorHAnsi" w:cstheme="minorHAnsi"/>
        </w:rPr>
        <w:t xml:space="preserve"> HBsAg </w:t>
      </w:r>
      <w:proofErr w:type="spellStart"/>
      <w:r w:rsidRPr="006F0AC0">
        <w:rPr>
          <w:rFonts w:asciiTheme="minorHAnsi" w:hAnsiTheme="minorHAnsi" w:cstheme="minorHAnsi"/>
        </w:rPr>
        <w:t>pozitivan</w:t>
      </w:r>
      <w:proofErr w:type="spellEnd"/>
      <w:r w:rsidRPr="006F0AC0">
        <w:rPr>
          <w:rFonts w:asciiTheme="minorHAnsi" w:hAnsiTheme="minorHAnsi" w:cstheme="minorHAnsi"/>
        </w:rPr>
        <w:t xml:space="preserve">, </w:t>
      </w:r>
      <w:proofErr w:type="gramStart"/>
      <w:r w:rsidRPr="006F0AC0">
        <w:rPr>
          <w:rFonts w:asciiTheme="minorHAnsi" w:hAnsiTheme="minorHAnsi" w:cstheme="minorHAnsi"/>
        </w:rPr>
        <w:t>a</w:t>
      </w:r>
      <w:proofErr w:type="gramEnd"/>
      <w:r w:rsidRPr="006F0AC0">
        <w:rPr>
          <w:rFonts w:asciiTheme="minorHAnsi" w:hAnsiTheme="minorHAnsi" w:cstheme="minorHAnsi"/>
        </w:rPr>
        <w:t xml:space="preserve"> </w:t>
      </w:r>
      <w:proofErr w:type="spellStart"/>
      <w:r w:rsidRPr="006F0AC0">
        <w:rPr>
          <w:rFonts w:asciiTheme="minorHAnsi" w:hAnsiTheme="minorHAnsi" w:cstheme="minorHAnsi"/>
        </w:rPr>
        <w:t>izloûeno</w:t>
      </w:r>
      <w:proofErr w:type="spellEnd"/>
      <w:r w:rsidRPr="006F0AC0">
        <w:rPr>
          <w:rFonts w:asciiTheme="minorHAnsi" w:hAnsiTheme="minorHAnsi" w:cstheme="minorHAnsi"/>
        </w:rPr>
        <w:t xml:space="preserve"> lice </w:t>
      </w:r>
      <w:proofErr w:type="spellStart"/>
      <w:r w:rsidRPr="006F0AC0">
        <w:rPr>
          <w:rFonts w:asciiTheme="minorHAnsi" w:hAnsiTheme="minorHAnsi" w:cstheme="minorHAnsi"/>
        </w:rPr>
        <w:t>vakcinisano</w:t>
      </w:r>
      <w:proofErr w:type="spellEnd"/>
      <w:r w:rsidRPr="006F0AC0">
        <w:rPr>
          <w:rFonts w:asciiTheme="minorHAnsi" w:hAnsiTheme="minorHAnsi" w:cstheme="minorHAnsi"/>
        </w:rPr>
        <w:t xml:space="preserve"> </w:t>
      </w:r>
      <w:proofErr w:type="spellStart"/>
      <w:r w:rsidRPr="006F0AC0">
        <w:rPr>
          <w:rFonts w:asciiTheme="minorHAnsi" w:hAnsiTheme="minorHAnsi" w:cstheme="minorHAnsi"/>
        </w:rPr>
        <w:t>protiv</w:t>
      </w:r>
      <w:proofErr w:type="spellEnd"/>
      <w:r w:rsidRPr="006F0AC0">
        <w:rPr>
          <w:rFonts w:asciiTheme="minorHAnsi" w:hAnsiTheme="minorHAnsi" w:cstheme="minorHAnsi"/>
        </w:rPr>
        <w:t xml:space="preserve"> </w:t>
      </w:r>
      <w:proofErr w:type="spellStart"/>
      <w:r w:rsidRPr="006F0AC0">
        <w:rPr>
          <w:rFonts w:asciiTheme="minorHAnsi" w:hAnsiTheme="minorHAnsi" w:cstheme="minorHAnsi"/>
        </w:rPr>
        <w:t>hepatitisa</w:t>
      </w:r>
      <w:proofErr w:type="spellEnd"/>
      <w:r w:rsidRPr="006F0AC0">
        <w:rPr>
          <w:rFonts w:asciiTheme="minorHAnsi" w:hAnsiTheme="minorHAnsi" w:cstheme="minorHAnsi"/>
        </w:rPr>
        <w:t xml:space="preserve"> B, a </w:t>
      </w:r>
      <w:proofErr w:type="spellStart"/>
      <w:r w:rsidRPr="006F0AC0">
        <w:rPr>
          <w:rFonts w:asciiTheme="minorHAnsi" w:hAnsiTheme="minorHAnsi" w:cstheme="minorHAnsi"/>
        </w:rPr>
        <w:t>nakon</w:t>
      </w:r>
      <w:proofErr w:type="spellEnd"/>
      <w:r w:rsidRPr="006F0AC0">
        <w:rPr>
          <w:rFonts w:asciiTheme="minorHAnsi" w:hAnsiTheme="minorHAnsi" w:cstheme="minorHAnsi"/>
        </w:rPr>
        <w:t xml:space="preserve"> </w:t>
      </w:r>
      <w:proofErr w:type="spellStart"/>
      <w:r w:rsidRPr="006F0AC0">
        <w:rPr>
          <w:rFonts w:asciiTheme="minorHAnsi" w:hAnsiTheme="minorHAnsi" w:cstheme="minorHAnsi"/>
        </w:rPr>
        <w:t>vakcinisanja</w:t>
      </w:r>
      <w:proofErr w:type="spellEnd"/>
      <w:r w:rsidRPr="006F0AC0">
        <w:rPr>
          <w:rFonts w:asciiTheme="minorHAnsi" w:hAnsiTheme="minorHAnsi" w:cstheme="minorHAnsi"/>
        </w:rPr>
        <w:t xml:space="preserve"> </w:t>
      </w:r>
      <w:proofErr w:type="spellStart"/>
      <w:r w:rsidRPr="006F0AC0">
        <w:rPr>
          <w:rFonts w:asciiTheme="minorHAnsi" w:hAnsiTheme="minorHAnsi" w:cstheme="minorHAnsi"/>
        </w:rPr>
        <w:t>seroloökim</w:t>
      </w:r>
      <w:proofErr w:type="spellEnd"/>
      <w:r w:rsidRPr="006F0AC0">
        <w:rPr>
          <w:rFonts w:asciiTheme="minorHAnsi" w:hAnsiTheme="minorHAnsi" w:cstheme="minorHAnsi"/>
        </w:rPr>
        <w:t xml:space="preserve"> </w:t>
      </w:r>
      <w:proofErr w:type="spellStart"/>
      <w:r w:rsidRPr="006F0AC0">
        <w:rPr>
          <w:rFonts w:asciiTheme="minorHAnsi" w:hAnsiTheme="minorHAnsi" w:cstheme="minorHAnsi"/>
        </w:rPr>
        <w:t>testiranjem</w:t>
      </w:r>
      <w:proofErr w:type="spellEnd"/>
      <w:r w:rsidRPr="006F0AC0">
        <w:rPr>
          <w:rFonts w:asciiTheme="minorHAnsi" w:hAnsiTheme="minorHAnsi" w:cstheme="minorHAnsi"/>
        </w:rPr>
        <w:t xml:space="preserve"> je </w:t>
      </w:r>
      <w:proofErr w:type="spellStart"/>
      <w:r w:rsidRPr="006F0AC0">
        <w:rPr>
          <w:rFonts w:asciiTheme="minorHAnsi" w:hAnsiTheme="minorHAnsi" w:cstheme="minorHAnsi"/>
        </w:rPr>
        <w:t>utvrđeno</w:t>
      </w:r>
      <w:proofErr w:type="spellEnd"/>
      <w:r w:rsidRPr="006F0AC0">
        <w:rPr>
          <w:rFonts w:asciiTheme="minorHAnsi" w:hAnsiTheme="minorHAnsi" w:cstheme="minorHAnsi"/>
        </w:rPr>
        <w:t xml:space="preserve"> da je </w:t>
      </w:r>
      <w:proofErr w:type="spellStart"/>
      <w:r w:rsidRPr="006F0AC0">
        <w:rPr>
          <w:rFonts w:asciiTheme="minorHAnsi" w:hAnsiTheme="minorHAnsi" w:cstheme="minorHAnsi"/>
        </w:rPr>
        <w:t>razvilo</w:t>
      </w:r>
      <w:proofErr w:type="spellEnd"/>
      <w:r w:rsidRPr="006F0AC0">
        <w:rPr>
          <w:rFonts w:asciiTheme="minorHAnsi" w:hAnsiTheme="minorHAnsi" w:cstheme="minorHAnsi"/>
        </w:rPr>
        <w:t xml:space="preserve"> </w:t>
      </w:r>
      <w:proofErr w:type="spellStart"/>
      <w:r w:rsidRPr="006F0AC0">
        <w:rPr>
          <w:rFonts w:asciiTheme="minorHAnsi" w:hAnsiTheme="minorHAnsi" w:cstheme="minorHAnsi"/>
        </w:rPr>
        <w:t>antitijela</w:t>
      </w:r>
      <w:proofErr w:type="spellEnd"/>
      <w:r w:rsidRPr="006F0AC0">
        <w:rPr>
          <w:rFonts w:asciiTheme="minorHAnsi" w:hAnsiTheme="minorHAnsi" w:cstheme="minorHAnsi"/>
        </w:rPr>
        <w:t xml:space="preserve"> (&gt;10 </w:t>
      </w:r>
      <w:proofErr w:type="spellStart"/>
      <w:r w:rsidRPr="006F0AC0">
        <w:rPr>
          <w:rFonts w:asciiTheme="minorHAnsi" w:hAnsiTheme="minorHAnsi" w:cstheme="minorHAnsi"/>
        </w:rPr>
        <w:t>mIU</w:t>
      </w:r>
      <w:proofErr w:type="spellEnd"/>
      <w:r w:rsidRPr="006F0AC0">
        <w:rPr>
          <w:rFonts w:asciiTheme="minorHAnsi" w:hAnsiTheme="minorHAnsi" w:cstheme="minorHAnsi"/>
        </w:rPr>
        <w:t xml:space="preserve">/ml), </w:t>
      </w:r>
      <w:proofErr w:type="spellStart"/>
      <w:r w:rsidRPr="006F0AC0">
        <w:rPr>
          <w:rFonts w:asciiTheme="minorHAnsi" w:hAnsiTheme="minorHAnsi" w:cstheme="minorHAnsi"/>
        </w:rPr>
        <w:t>nije</w:t>
      </w:r>
      <w:proofErr w:type="spellEnd"/>
      <w:r w:rsidRPr="006F0AC0">
        <w:rPr>
          <w:rFonts w:asciiTheme="minorHAnsi" w:hAnsiTheme="minorHAnsi" w:cstheme="minorHAnsi"/>
        </w:rPr>
        <w:t xml:space="preserve"> </w:t>
      </w:r>
      <w:proofErr w:type="spellStart"/>
      <w:r w:rsidRPr="006F0AC0">
        <w:rPr>
          <w:rFonts w:asciiTheme="minorHAnsi" w:hAnsiTheme="minorHAnsi" w:cstheme="minorHAnsi"/>
        </w:rPr>
        <w:t>potrebno</w:t>
      </w:r>
      <w:proofErr w:type="spellEnd"/>
      <w:r w:rsidRPr="006F0AC0">
        <w:rPr>
          <w:rFonts w:asciiTheme="minorHAnsi" w:hAnsiTheme="minorHAnsi" w:cstheme="minorHAnsi"/>
        </w:rPr>
        <w:t xml:space="preserve"> </w:t>
      </w:r>
      <w:proofErr w:type="spellStart"/>
      <w:r w:rsidRPr="006F0AC0">
        <w:rPr>
          <w:rFonts w:asciiTheme="minorHAnsi" w:hAnsiTheme="minorHAnsi" w:cstheme="minorHAnsi"/>
        </w:rPr>
        <w:t>primijeniti</w:t>
      </w:r>
      <w:proofErr w:type="spellEnd"/>
      <w:r w:rsidRPr="006F0AC0">
        <w:rPr>
          <w:rFonts w:asciiTheme="minorHAnsi" w:hAnsiTheme="minorHAnsi" w:cstheme="minorHAnsi"/>
        </w:rPr>
        <w:t xml:space="preserve"> </w:t>
      </w:r>
      <w:proofErr w:type="spellStart"/>
      <w:r w:rsidRPr="006F0AC0">
        <w:rPr>
          <w:rFonts w:asciiTheme="minorHAnsi" w:hAnsiTheme="minorHAnsi" w:cstheme="minorHAnsi"/>
        </w:rPr>
        <w:t>postekspozicionu</w:t>
      </w:r>
      <w:proofErr w:type="spellEnd"/>
      <w:r w:rsidRPr="006F0AC0">
        <w:rPr>
          <w:rFonts w:asciiTheme="minorHAnsi" w:hAnsiTheme="minorHAnsi" w:cstheme="minorHAnsi"/>
        </w:rPr>
        <w:t xml:space="preserve"> </w:t>
      </w:r>
      <w:proofErr w:type="spellStart"/>
      <w:proofErr w:type="gramStart"/>
      <w:r w:rsidRPr="006F0AC0">
        <w:rPr>
          <w:rFonts w:asciiTheme="minorHAnsi" w:hAnsiTheme="minorHAnsi" w:cstheme="minorHAnsi"/>
        </w:rPr>
        <w:t>imunoprofilaksu</w:t>
      </w:r>
      <w:proofErr w:type="spellEnd"/>
      <w:r w:rsidRPr="006F0AC0">
        <w:rPr>
          <w:rFonts w:asciiTheme="minorHAnsi" w:hAnsiTheme="minorHAnsi" w:cstheme="minorHAnsi"/>
        </w:rPr>
        <w:t>;</w:t>
      </w:r>
      <w:proofErr w:type="gramEnd"/>
    </w:p>
    <w:p w14:paraId="552FD54B" w14:textId="77777777" w:rsidR="00287242" w:rsidRPr="006F0AC0" w:rsidRDefault="00287242" w:rsidP="00287242">
      <w:pPr>
        <w:jc w:val="both"/>
        <w:rPr>
          <w:rFonts w:asciiTheme="minorHAnsi" w:hAnsiTheme="minorHAnsi" w:cstheme="minorHAnsi"/>
        </w:rPr>
      </w:pPr>
      <w:r w:rsidRPr="006F0AC0">
        <w:rPr>
          <w:rFonts w:asciiTheme="minorHAnsi" w:hAnsiTheme="minorHAnsi" w:cstheme="minorHAnsi"/>
        </w:rPr>
        <w:t xml:space="preserve">   c) </w:t>
      </w:r>
      <w:proofErr w:type="spellStart"/>
      <w:r w:rsidRPr="006F0AC0">
        <w:rPr>
          <w:rFonts w:asciiTheme="minorHAnsi" w:hAnsiTheme="minorHAnsi" w:cstheme="minorHAnsi"/>
        </w:rPr>
        <w:t>ako</w:t>
      </w:r>
      <w:proofErr w:type="spellEnd"/>
      <w:r w:rsidRPr="006F0AC0">
        <w:rPr>
          <w:rFonts w:asciiTheme="minorHAnsi" w:hAnsiTheme="minorHAnsi" w:cstheme="minorHAnsi"/>
        </w:rPr>
        <w:t xml:space="preserve"> je </w:t>
      </w:r>
      <w:proofErr w:type="spellStart"/>
      <w:r w:rsidRPr="006F0AC0">
        <w:rPr>
          <w:rFonts w:asciiTheme="minorHAnsi" w:hAnsiTheme="minorHAnsi" w:cstheme="minorHAnsi"/>
        </w:rPr>
        <w:t>izvor</w:t>
      </w:r>
      <w:proofErr w:type="spellEnd"/>
      <w:r w:rsidRPr="006F0AC0">
        <w:rPr>
          <w:rFonts w:asciiTheme="minorHAnsi" w:hAnsiTheme="minorHAnsi" w:cstheme="minorHAnsi"/>
        </w:rPr>
        <w:t xml:space="preserve"> HBsAg </w:t>
      </w:r>
      <w:proofErr w:type="spellStart"/>
      <w:r w:rsidRPr="006F0AC0">
        <w:rPr>
          <w:rFonts w:asciiTheme="minorHAnsi" w:hAnsiTheme="minorHAnsi" w:cstheme="minorHAnsi"/>
        </w:rPr>
        <w:t>pozitivan</w:t>
      </w:r>
      <w:proofErr w:type="spellEnd"/>
      <w:r w:rsidRPr="006F0AC0">
        <w:rPr>
          <w:rFonts w:asciiTheme="minorHAnsi" w:hAnsiTheme="minorHAnsi" w:cstheme="minorHAnsi"/>
        </w:rPr>
        <w:t xml:space="preserve">, </w:t>
      </w:r>
      <w:proofErr w:type="gramStart"/>
      <w:r w:rsidRPr="006F0AC0">
        <w:rPr>
          <w:rFonts w:asciiTheme="minorHAnsi" w:hAnsiTheme="minorHAnsi" w:cstheme="minorHAnsi"/>
        </w:rPr>
        <w:t>a</w:t>
      </w:r>
      <w:proofErr w:type="gramEnd"/>
      <w:r w:rsidRPr="006F0AC0">
        <w:rPr>
          <w:rFonts w:asciiTheme="minorHAnsi" w:hAnsiTheme="minorHAnsi" w:cstheme="minorHAnsi"/>
        </w:rPr>
        <w:t xml:space="preserve"> </w:t>
      </w:r>
      <w:proofErr w:type="spellStart"/>
      <w:r w:rsidRPr="006F0AC0">
        <w:rPr>
          <w:rFonts w:asciiTheme="minorHAnsi" w:hAnsiTheme="minorHAnsi" w:cstheme="minorHAnsi"/>
        </w:rPr>
        <w:t>izloûeno</w:t>
      </w:r>
      <w:proofErr w:type="spellEnd"/>
      <w:r w:rsidRPr="006F0AC0">
        <w:rPr>
          <w:rFonts w:asciiTheme="minorHAnsi" w:hAnsiTheme="minorHAnsi" w:cstheme="minorHAnsi"/>
        </w:rPr>
        <w:t xml:space="preserve"> lice </w:t>
      </w:r>
      <w:proofErr w:type="spellStart"/>
      <w:r w:rsidRPr="006F0AC0">
        <w:rPr>
          <w:rFonts w:asciiTheme="minorHAnsi" w:hAnsiTheme="minorHAnsi" w:cstheme="minorHAnsi"/>
        </w:rPr>
        <w:t>vakcinisano</w:t>
      </w:r>
      <w:proofErr w:type="spellEnd"/>
      <w:r w:rsidRPr="006F0AC0">
        <w:rPr>
          <w:rFonts w:asciiTheme="minorHAnsi" w:hAnsiTheme="minorHAnsi" w:cstheme="minorHAnsi"/>
        </w:rPr>
        <w:t xml:space="preserve"> </w:t>
      </w:r>
      <w:proofErr w:type="spellStart"/>
      <w:r w:rsidRPr="006F0AC0">
        <w:rPr>
          <w:rFonts w:asciiTheme="minorHAnsi" w:hAnsiTheme="minorHAnsi" w:cstheme="minorHAnsi"/>
        </w:rPr>
        <w:t>protiv</w:t>
      </w:r>
      <w:proofErr w:type="spellEnd"/>
      <w:r w:rsidRPr="006F0AC0">
        <w:rPr>
          <w:rFonts w:asciiTheme="minorHAnsi" w:hAnsiTheme="minorHAnsi" w:cstheme="minorHAnsi"/>
        </w:rPr>
        <w:t xml:space="preserve"> </w:t>
      </w:r>
      <w:proofErr w:type="spellStart"/>
      <w:r w:rsidRPr="006F0AC0">
        <w:rPr>
          <w:rFonts w:asciiTheme="minorHAnsi" w:hAnsiTheme="minorHAnsi" w:cstheme="minorHAnsi"/>
        </w:rPr>
        <w:t>hepatitisa</w:t>
      </w:r>
      <w:proofErr w:type="spellEnd"/>
      <w:r w:rsidRPr="006F0AC0">
        <w:rPr>
          <w:rFonts w:asciiTheme="minorHAnsi" w:hAnsiTheme="minorHAnsi" w:cstheme="minorHAnsi"/>
        </w:rPr>
        <w:t xml:space="preserve"> B, a </w:t>
      </w:r>
      <w:proofErr w:type="spellStart"/>
      <w:r w:rsidRPr="006F0AC0">
        <w:rPr>
          <w:rFonts w:asciiTheme="minorHAnsi" w:hAnsiTheme="minorHAnsi" w:cstheme="minorHAnsi"/>
        </w:rPr>
        <w:t>nakon</w:t>
      </w:r>
      <w:proofErr w:type="spellEnd"/>
      <w:r w:rsidRPr="006F0AC0">
        <w:rPr>
          <w:rFonts w:asciiTheme="minorHAnsi" w:hAnsiTheme="minorHAnsi" w:cstheme="minorHAnsi"/>
        </w:rPr>
        <w:t xml:space="preserve"> </w:t>
      </w:r>
      <w:proofErr w:type="spellStart"/>
      <w:r w:rsidRPr="006F0AC0">
        <w:rPr>
          <w:rFonts w:asciiTheme="minorHAnsi" w:hAnsiTheme="minorHAnsi" w:cstheme="minorHAnsi"/>
        </w:rPr>
        <w:t>vakcinisanja</w:t>
      </w:r>
      <w:proofErr w:type="spellEnd"/>
      <w:r w:rsidRPr="006F0AC0">
        <w:rPr>
          <w:rFonts w:asciiTheme="minorHAnsi" w:hAnsiTheme="minorHAnsi" w:cstheme="minorHAnsi"/>
        </w:rPr>
        <w:t xml:space="preserve"> </w:t>
      </w:r>
      <w:proofErr w:type="spellStart"/>
      <w:r w:rsidRPr="006F0AC0">
        <w:rPr>
          <w:rFonts w:asciiTheme="minorHAnsi" w:hAnsiTheme="minorHAnsi" w:cstheme="minorHAnsi"/>
        </w:rPr>
        <w:t>seroloökim</w:t>
      </w:r>
      <w:proofErr w:type="spellEnd"/>
      <w:r w:rsidRPr="006F0AC0">
        <w:rPr>
          <w:rFonts w:asciiTheme="minorHAnsi" w:hAnsiTheme="minorHAnsi" w:cstheme="minorHAnsi"/>
        </w:rPr>
        <w:t xml:space="preserve"> </w:t>
      </w:r>
      <w:proofErr w:type="spellStart"/>
      <w:r w:rsidRPr="006F0AC0">
        <w:rPr>
          <w:rFonts w:asciiTheme="minorHAnsi" w:hAnsiTheme="minorHAnsi" w:cstheme="minorHAnsi"/>
        </w:rPr>
        <w:t>testiranjem</w:t>
      </w:r>
      <w:proofErr w:type="spellEnd"/>
      <w:r w:rsidRPr="006F0AC0">
        <w:rPr>
          <w:rFonts w:asciiTheme="minorHAnsi" w:hAnsiTheme="minorHAnsi" w:cstheme="minorHAnsi"/>
        </w:rPr>
        <w:t xml:space="preserve"> je </w:t>
      </w:r>
      <w:proofErr w:type="spellStart"/>
      <w:r w:rsidRPr="006F0AC0">
        <w:rPr>
          <w:rFonts w:asciiTheme="minorHAnsi" w:hAnsiTheme="minorHAnsi" w:cstheme="minorHAnsi"/>
        </w:rPr>
        <w:t>nađeno</w:t>
      </w:r>
      <w:proofErr w:type="spellEnd"/>
      <w:r w:rsidRPr="006F0AC0">
        <w:rPr>
          <w:rFonts w:asciiTheme="minorHAnsi" w:hAnsiTheme="minorHAnsi" w:cstheme="minorHAnsi"/>
        </w:rPr>
        <w:t xml:space="preserve"> da je </w:t>
      </w:r>
      <w:proofErr w:type="spellStart"/>
      <w:r w:rsidRPr="006F0AC0">
        <w:rPr>
          <w:rFonts w:asciiTheme="minorHAnsi" w:hAnsiTheme="minorHAnsi" w:cstheme="minorHAnsi"/>
        </w:rPr>
        <w:t>nereaktor</w:t>
      </w:r>
      <w:proofErr w:type="spellEnd"/>
      <w:r w:rsidRPr="006F0AC0">
        <w:rPr>
          <w:rFonts w:asciiTheme="minorHAnsi" w:hAnsiTheme="minorHAnsi" w:cstheme="minorHAnsi"/>
        </w:rPr>
        <w:t xml:space="preserve">, </w:t>
      </w:r>
      <w:proofErr w:type="spellStart"/>
      <w:r w:rsidRPr="006F0AC0">
        <w:rPr>
          <w:rFonts w:asciiTheme="minorHAnsi" w:hAnsiTheme="minorHAnsi" w:cstheme="minorHAnsi"/>
        </w:rPr>
        <w:t>treba</w:t>
      </w:r>
      <w:proofErr w:type="spellEnd"/>
      <w:r w:rsidRPr="006F0AC0">
        <w:rPr>
          <w:rFonts w:asciiTheme="minorHAnsi" w:hAnsiTheme="minorHAnsi" w:cstheme="minorHAnsi"/>
        </w:rPr>
        <w:t xml:space="preserve"> </w:t>
      </w:r>
      <w:proofErr w:type="spellStart"/>
      <w:r w:rsidRPr="006F0AC0">
        <w:rPr>
          <w:rFonts w:asciiTheme="minorHAnsi" w:hAnsiTheme="minorHAnsi" w:cstheme="minorHAnsi"/>
        </w:rPr>
        <w:t>postupiti</w:t>
      </w:r>
      <w:proofErr w:type="spellEnd"/>
      <w:r w:rsidRPr="006F0AC0">
        <w:rPr>
          <w:rFonts w:asciiTheme="minorHAnsi" w:hAnsiTheme="minorHAnsi" w:cstheme="minorHAnsi"/>
        </w:rPr>
        <w:t xml:space="preserve"> </w:t>
      </w:r>
      <w:proofErr w:type="spellStart"/>
      <w:r w:rsidRPr="006F0AC0">
        <w:rPr>
          <w:rFonts w:asciiTheme="minorHAnsi" w:hAnsiTheme="minorHAnsi" w:cstheme="minorHAnsi"/>
        </w:rPr>
        <w:t>kao</w:t>
      </w:r>
      <w:proofErr w:type="spellEnd"/>
      <w:r w:rsidRPr="006F0AC0">
        <w:rPr>
          <w:rFonts w:asciiTheme="minorHAnsi" w:hAnsiTheme="minorHAnsi" w:cstheme="minorHAnsi"/>
        </w:rPr>
        <w:t xml:space="preserve"> da je </w:t>
      </w:r>
      <w:proofErr w:type="spellStart"/>
      <w:r w:rsidRPr="006F0AC0">
        <w:rPr>
          <w:rFonts w:asciiTheme="minorHAnsi" w:hAnsiTheme="minorHAnsi" w:cstheme="minorHAnsi"/>
        </w:rPr>
        <w:t>nevakcinisano</w:t>
      </w:r>
      <w:proofErr w:type="spellEnd"/>
      <w:r w:rsidRPr="006F0AC0">
        <w:rPr>
          <w:rFonts w:asciiTheme="minorHAnsi" w:hAnsiTheme="minorHAnsi" w:cstheme="minorHAnsi"/>
        </w:rPr>
        <w:t xml:space="preserve">. Ako je </w:t>
      </w:r>
      <w:proofErr w:type="spellStart"/>
      <w:r w:rsidRPr="006F0AC0">
        <w:rPr>
          <w:rFonts w:asciiTheme="minorHAnsi" w:hAnsiTheme="minorHAnsi" w:cstheme="minorHAnsi"/>
        </w:rPr>
        <w:t>utvrđeno</w:t>
      </w:r>
      <w:proofErr w:type="spellEnd"/>
      <w:r w:rsidRPr="006F0AC0">
        <w:rPr>
          <w:rFonts w:asciiTheme="minorHAnsi" w:hAnsiTheme="minorHAnsi" w:cstheme="minorHAnsi"/>
        </w:rPr>
        <w:t xml:space="preserve"> da je </w:t>
      </w:r>
      <w:proofErr w:type="spellStart"/>
      <w:r w:rsidRPr="006F0AC0">
        <w:rPr>
          <w:rFonts w:asciiTheme="minorHAnsi" w:hAnsiTheme="minorHAnsi" w:cstheme="minorHAnsi"/>
        </w:rPr>
        <w:t>izloženo</w:t>
      </w:r>
      <w:proofErr w:type="spellEnd"/>
      <w:r w:rsidRPr="006F0AC0">
        <w:rPr>
          <w:rFonts w:asciiTheme="minorHAnsi" w:hAnsiTheme="minorHAnsi" w:cstheme="minorHAnsi"/>
        </w:rPr>
        <w:t xml:space="preserve"> lice </w:t>
      </w:r>
      <w:proofErr w:type="spellStart"/>
      <w:r w:rsidRPr="006F0AC0">
        <w:rPr>
          <w:rFonts w:asciiTheme="minorHAnsi" w:hAnsiTheme="minorHAnsi" w:cstheme="minorHAnsi"/>
        </w:rPr>
        <w:t>nereaktor</w:t>
      </w:r>
      <w:proofErr w:type="spellEnd"/>
      <w:r w:rsidRPr="006F0AC0">
        <w:rPr>
          <w:rFonts w:asciiTheme="minorHAnsi" w:hAnsiTheme="minorHAnsi" w:cstheme="minorHAnsi"/>
        </w:rPr>
        <w:t xml:space="preserve"> </w:t>
      </w:r>
      <w:proofErr w:type="spellStart"/>
      <w:r w:rsidRPr="006F0AC0">
        <w:rPr>
          <w:rFonts w:asciiTheme="minorHAnsi" w:hAnsiTheme="minorHAnsi" w:cstheme="minorHAnsi"/>
        </w:rPr>
        <w:t>nakon</w:t>
      </w:r>
      <w:proofErr w:type="spellEnd"/>
      <w:r w:rsidRPr="006F0AC0">
        <w:rPr>
          <w:rFonts w:asciiTheme="minorHAnsi" w:hAnsiTheme="minorHAnsi" w:cstheme="minorHAnsi"/>
        </w:rPr>
        <w:t xml:space="preserve"> </w:t>
      </w:r>
      <w:proofErr w:type="spellStart"/>
      <w:r w:rsidRPr="006F0AC0">
        <w:rPr>
          <w:rFonts w:asciiTheme="minorHAnsi" w:hAnsiTheme="minorHAnsi" w:cstheme="minorHAnsi"/>
        </w:rPr>
        <w:t>ponovljene</w:t>
      </w:r>
      <w:proofErr w:type="spellEnd"/>
      <w:r w:rsidRPr="006F0AC0">
        <w:rPr>
          <w:rFonts w:asciiTheme="minorHAnsi" w:hAnsiTheme="minorHAnsi" w:cstheme="minorHAnsi"/>
        </w:rPr>
        <w:t xml:space="preserve"> </w:t>
      </w:r>
      <w:proofErr w:type="spellStart"/>
      <w:r w:rsidRPr="006F0AC0">
        <w:rPr>
          <w:rFonts w:asciiTheme="minorHAnsi" w:hAnsiTheme="minorHAnsi" w:cstheme="minorHAnsi"/>
        </w:rPr>
        <w:t>öeme</w:t>
      </w:r>
      <w:proofErr w:type="spellEnd"/>
      <w:r w:rsidRPr="006F0AC0">
        <w:rPr>
          <w:rFonts w:asciiTheme="minorHAnsi" w:hAnsiTheme="minorHAnsi" w:cstheme="minorHAnsi"/>
        </w:rPr>
        <w:t xml:space="preserve"> </w:t>
      </w:r>
      <w:proofErr w:type="spellStart"/>
      <w:r w:rsidRPr="006F0AC0">
        <w:rPr>
          <w:rFonts w:asciiTheme="minorHAnsi" w:hAnsiTheme="minorHAnsi" w:cstheme="minorHAnsi"/>
        </w:rPr>
        <w:t>vakcinacije</w:t>
      </w:r>
      <w:proofErr w:type="spellEnd"/>
      <w:r w:rsidRPr="006F0AC0">
        <w:rPr>
          <w:rFonts w:asciiTheme="minorHAnsi" w:hAnsiTheme="minorHAnsi" w:cstheme="minorHAnsi"/>
        </w:rPr>
        <w:t xml:space="preserve">, mala je </w:t>
      </w:r>
      <w:proofErr w:type="spellStart"/>
      <w:r w:rsidRPr="006F0AC0">
        <w:rPr>
          <w:rFonts w:asciiTheme="minorHAnsi" w:hAnsiTheme="minorHAnsi" w:cstheme="minorHAnsi"/>
        </w:rPr>
        <w:t>vjerovatnoća</w:t>
      </w:r>
      <w:proofErr w:type="spellEnd"/>
      <w:r w:rsidRPr="006F0AC0">
        <w:rPr>
          <w:rFonts w:asciiTheme="minorHAnsi" w:hAnsiTheme="minorHAnsi" w:cstheme="minorHAnsi"/>
        </w:rPr>
        <w:t xml:space="preserve"> da </w:t>
      </w:r>
      <w:proofErr w:type="spellStart"/>
      <w:r w:rsidRPr="006F0AC0">
        <w:rPr>
          <w:rFonts w:asciiTheme="minorHAnsi" w:hAnsiTheme="minorHAnsi" w:cstheme="minorHAnsi"/>
        </w:rPr>
        <w:t>će</w:t>
      </w:r>
      <w:proofErr w:type="spellEnd"/>
      <w:r w:rsidRPr="006F0AC0">
        <w:rPr>
          <w:rFonts w:asciiTheme="minorHAnsi" w:hAnsiTheme="minorHAnsi" w:cstheme="minorHAnsi"/>
        </w:rPr>
        <w:t xml:space="preserve"> </w:t>
      </w:r>
      <w:proofErr w:type="spellStart"/>
      <w:r w:rsidRPr="006F0AC0">
        <w:rPr>
          <w:rFonts w:asciiTheme="minorHAnsi" w:hAnsiTheme="minorHAnsi" w:cstheme="minorHAnsi"/>
        </w:rPr>
        <w:t>postekspoziciono</w:t>
      </w:r>
      <w:proofErr w:type="spellEnd"/>
      <w:r w:rsidRPr="006F0AC0">
        <w:rPr>
          <w:rFonts w:asciiTheme="minorHAnsi" w:hAnsiTheme="minorHAnsi" w:cstheme="minorHAnsi"/>
        </w:rPr>
        <w:t xml:space="preserve"> </w:t>
      </w:r>
      <w:proofErr w:type="spellStart"/>
      <w:r w:rsidRPr="006F0AC0">
        <w:rPr>
          <w:rFonts w:asciiTheme="minorHAnsi" w:hAnsiTheme="minorHAnsi" w:cstheme="minorHAnsi"/>
        </w:rPr>
        <w:t>vakcinisanje</w:t>
      </w:r>
      <w:proofErr w:type="spellEnd"/>
      <w:r w:rsidRPr="006F0AC0">
        <w:rPr>
          <w:rFonts w:asciiTheme="minorHAnsi" w:hAnsiTheme="minorHAnsi" w:cstheme="minorHAnsi"/>
        </w:rPr>
        <w:t xml:space="preserve"> </w:t>
      </w:r>
      <w:proofErr w:type="spellStart"/>
      <w:r w:rsidRPr="006F0AC0">
        <w:rPr>
          <w:rFonts w:asciiTheme="minorHAnsi" w:hAnsiTheme="minorHAnsi" w:cstheme="minorHAnsi"/>
        </w:rPr>
        <w:t>dovesti</w:t>
      </w:r>
      <w:proofErr w:type="spellEnd"/>
      <w:r w:rsidRPr="006F0AC0">
        <w:rPr>
          <w:rFonts w:asciiTheme="minorHAnsi" w:hAnsiTheme="minorHAnsi" w:cstheme="minorHAnsi"/>
        </w:rPr>
        <w:t xml:space="preserve"> do </w:t>
      </w:r>
      <w:proofErr w:type="spellStart"/>
      <w:r w:rsidRPr="006F0AC0">
        <w:rPr>
          <w:rFonts w:asciiTheme="minorHAnsi" w:hAnsiTheme="minorHAnsi" w:cstheme="minorHAnsi"/>
        </w:rPr>
        <w:t>serokonverzije</w:t>
      </w:r>
      <w:proofErr w:type="spellEnd"/>
      <w:r w:rsidRPr="006F0AC0">
        <w:rPr>
          <w:rFonts w:asciiTheme="minorHAnsi" w:hAnsiTheme="minorHAnsi" w:cstheme="minorHAnsi"/>
        </w:rPr>
        <w:t xml:space="preserve">. U tom </w:t>
      </w:r>
      <w:proofErr w:type="spellStart"/>
      <w:r w:rsidRPr="006F0AC0">
        <w:rPr>
          <w:rFonts w:asciiTheme="minorHAnsi" w:hAnsiTheme="minorHAnsi" w:cstheme="minorHAnsi"/>
        </w:rPr>
        <w:t>slučaju</w:t>
      </w:r>
      <w:proofErr w:type="spellEnd"/>
      <w:r w:rsidRPr="006F0AC0">
        <w:rPr>
          <w:rFonts w:asciiTheme="minorHAnsi" w:hAnsiTheme="minorHAnsi" w:cstheme="minorHAnsi"/>
        </w:rPr>
        <w:t xml:space="preserve">, </w:t>
      </w:r>
      <w:proofErr w:type="spellStart"/>
      <w:r w:rsidRPr="006F0AC0">
        <w:rPr>
          <w:rFonts w:asciiTheme="minorHAnsi" w:hAnsiTheme="minorHAnsi" w:cstheme="minorHAnsi"/>
        </w:rPr>
        <w:t>umjesto</w:t>
      </w:r>
      <w:proofErr w:type="spellEnd"/>
      <w:r w:rsidRPr="006F0AC0">
        <w:rPr>
          <w:rFonts w:asciiTheme="minorHAnsi" w:hAnsiTheme="minorHAnsi" w:cstheme="minorHAnsi"/>
        </w:rPr>
        <w:t xml:space="preserve"> </w:t>
      </w:r>
      <w:proofErr w:type="spellStart"/>
      <w:r w:rsidRPr="006F0AC0">
        <w:rPr>
          <w:rFonts w:asciiTheme="minorHAnsi" w:hAnsiTheme="minorHAnsi" w:cstheme="minorHAnsi"/>
        </w:rPr>
        <w:t>postupka</w:t>
      </w:r>
      <w:proofErr w:type="spellEnd"/>
      <w:r w:rsidRPr="006F0AC0">
        <w:rPr>
          <w:rFonts w:asciiTheme="minorHAnsi" w:hAnsiTheme="minorHAnsi" w:cstheme="minorHAnsi"/>
        </w:rPr>
        <w:t xml:space="preserve"> koji se </w:t>
      </w:r>
      <w:proofErr w:type="spellStart"/>
      <w:r w:rsidRPr="006F0AC0">
        <w:rPr>
          <w:rFonts w:asciiTheme="minorHAnsi" w:hAnsiTheme="minorHAnsi" w:cstheme="minorHAnsi"/>
        </w:rPr>
        <w:t>primjenjuje</w:t>
      </w:r>
      <w:proofErr w:type="spellEnd"/>
      <w:r w:rsidRPr="006F0AC0">
        <w:rPr>
          <w:rFonts w:asciiTheme="minorHAnsi" w:hAnsiTheme="minorHAnsi" w:cstheme="minorHAnsi"/>
        </w:rPr>
        <w:t xml:space="preserve"> </w:t>
      </w:r>
      <w:proofErr w:type="spellStart"/>
      <w:r w:rsidRPr="006F0AC0">
        <w:rPr>
          <w:rFonts w:asciiTheme="minorHAnsi" w:hAnsiTheme="minorHAnsi" w:cstheme="minorHAnsi"/>
        </w:rPr>
        <w:t>kod</w:t>
      </w:r>
      <w:proofErr w:type="spellEnd"/>
      <w:r w:rsidRPr="006F0AC0">
        <w:rPr>
          <w:rFonts w:asciiTheme="minorHAnsi" w:hAnsiTheme="minorHAnsi" w:cstheme="minorHAnsi"/>
        </w:rPr>
        <w:t xml:space="preserve"> </w:t>
      </w:r>
      <w:proofErr w:type="spellStart"/>
      <w:r w:rsidRPr="006F0AC0">
        <w:rPr>
          <w:rFonts w:asciiTheme="minorHAnsi" w:hAnsiTheme="minorHAnsi" w:cstheme="minorHAnsi"/>
        </w:rPr>
        <w:t>nevakcinisanih</w:t>
      </w:r>
      <w:proofErr w:type="spellEnd"/>
      <w:r w:rsidRPr="006F0AC0">
        <w:rPr>
          <w:rFonts w:asciiTheme="minorHAnsi" w:hAnsiTheme="minorHAnsi" w:cstheme="minorHAnsi"/>
        </w:rPr>
        <w:t xml:space="preserve"> </w:t>
      </w:r>
      <w:proofErr w:type="spellStart"/>
      <w:r w:rsidRPr="006F0AC0">
        <w:rPr>
          <w:rFonts w:asciiTheme="minorHAnsi" w:hAnsiTheme="minorHAnsi" w:cstheme="minorHAnsi"/>
        </w:rPr>
        <w:t>lica</w:t>
      </w:r>
      <w:proofErr w:type="spellEnd"/>
      <w:r w:rsidRPr="006F0AC0">
        <w:rPr>
          <w:rFonts w:asciiTheme="minorHAnsi" w:hAnsiTheme="minorHAnsi" w:cstheme="minorHAnsi"/>
        </w:rPr>
        <w:t xml:space="preserve">, </w:t>
      </w:r>
      <w:proofErr w:type="spellStart"/>
      <w:r w:rsidRPr="006F0AC0">
        <w:rPr>
          <w:rFonts w:asciiTheme="minorHAnsi" w:hAnsiTheme="minorHAnsi" w:cstheme="minorHAnsi"/>
        </w:rPr>
        <w:t>treba</w:t>
      </w:r>
      <w:proofErr w:type="spellEnd"/>
      <w:r w:rsidRPr="006F0AC0">
        <w:rPr>
          <w:rFonts w:asciiTheme="minorHAnsi" w:hAnsiTheme="minorHAnsi" w:cstheme="minorHAnsi"/>
        </w:rPr>
        <w:t xml:space="preserve"> </w:t>
      </w:r>
      <w:proofErr w:type="spellStart"/>
      <w:r w:rsidRPr="006F0AC0">
        <w:rPr>
          <w:rFonts w:asciiTheme="minorHAnsi" w:hAnsiTheme="minorHAnsi" w:cstheme="minorHAnsi"/>
        </w:rPr>
        <w:t>primijeniti</w:t>
      </w:r>
      <w:proofErr w:type="spellEnd"/>
      <w:r w:rsidRPr="006F0AC0">
        <w:rPr>
          <w:rFonts w:asciiTheme="minorHAnsi" w:hAnsiTheme="minorHAnsi" w:cstheme="minorHAnsi"/>
        </w:rPr>
        <w:t xml:space="preserve"> HBIG </w:t>
      </w:r>
      <w:proofErr w:type="spellStart"/>
      <w:r w:rsidRPr="006F0AC0">
        <w:rPr>
          <w:rFonts w:asciiTheme="minorHAnsi" w:hAnsiTheme="minorHAnsi" w:cstheme="minorHAnsi"/>
        </w:rPr>
        <w:t>dva</w:t>
      </w:r>
      <w:proofErr w:type="spellEnd"/>
      <w:r w:rsidRPr="006F0AC0">
        <w:rPr>
          <w:rFonts w:asciiTheme="minorHAnsi" w:hAnsiTheme="minorHAnsi" w:cstheme="minorHAnsi"/>
        </w:rPr>
        <w:t xml:space="preserve"> puta: </w:t>
      </w:r>
      <w:proofErr w:type="spellStart"/>
      <w:r w:rsidRPr="006F0AC0">
        <w:rPr>
          <w:rFonts w:asciiTheme="minorHAnsi" w:hAnsiTheme="minorHAnsi" w:cstheme="minorHAnsi"/>
        </w:rPr>
        <w:t>odmah</w:t>
      </w:r>
      <w:proofErr w:type="spellEnd"/>
      <w:r w:rsidRPr="006F0AC0">
        <w:rPr>
          <w:rFonts w:asciiTheme="minorHAnsi" w:hAnsiTheme="minorHAnsi" w:cstheme="minorHAnsi"/>
        </w:rPr>
        <w:t xml:space="preserve"> </w:t>
      </w:r>
      <w:proofErr w:type="spellStart"/>
      <w:r w:rsidRPr="006F0AC0">
        <w:rPr>
          <w:rFonts w:asciiTheme="minorHAnsi" w:hAnsiTheme="minorHAnsi" w:cstheme="minorHAnsi"/>
        </w:rPr>
        <w:t>i</w:t>
      </w:r>
      <w:proofErr w:type="spellEnd"/>
      <w:r w:rsidRPr="006F0AC0">
        <w:rPr>
          <w:rFonts w:asciiTheme="minorHAnsi" w:hAnsiTheme="minorHAnsi" w:cstheme="minorHAnsi"/>
        </w:rPr>
        <w:t xml:space="preserve"> za </w:t>
      </w:r>
      <w:proofErr w:type="spellStart"/>
      <w:r w:rsidRPr="006F0AC0">
        <w:rPr>
          <w:rFonts w:asciiTheme="minorHAnsi" w:hAnsiTheme="minorHAnsi" w:cstheme="minorHAnsi"/>
        </w:rPr>
        <w:t>mjesec</w:t>
      </w:r>
      <w:proofErr w:type="spellEnd"/>
      <w:r w:rsidRPr="006F0AC0">
        <w:rPr>
          <w:rFonts w:asciiTheme="minorHAnsi" w:hAnsiTheme="minorHAnsi" w:cstheme="minorHAnsi"/>
        </w:rPr>
        <w:t xml:space="preserve"> </w:t>
      </w:r>
      <w:proofErr w:type="gramStart"/>
      <w:r w:rsidRPr="006F0AC0">
        <w:rPr>
          <w:rFonts w:asciiTheme="minorHAnsi" w:hAnsiTheme="minorHAnsi" w:cstheme="minorHAnsi"/>
        </w:rPr>
        <w:t>dana;</w:t>
      </w:r>
      <w:proofErr w:type="gramEnd"/>
    </w:p>
    <w:p w14:paraId="27166E59" w14:textId="77777777" w:rsidR="00287242" w:rsidRPr="006F0AC0" w:rsidRDefault="00287242" w:rsidP="00287242">
      <w:pPr>
        <w:jc w:val="both"/>
        <w:rPr>
          <w:rFonts w:asciiTheme="minorHAnsi" w:hAnsiTheme="minorHAnsi" w:cstheme="minorHAnsi"/>
        </w:rPr>
      </w:pPr>
      <w:r w:rsidRPr="006F0AC0">
        <w:rPr>
          <w:rFonts w:asciiTheme="minorHAnsi" w:hAnsiTheme="minorHAnsi" w:cstheme="minorHAnsi"/>
        </w:rPr>
        <w:t xml:space="preserve">   d) </w:t>
      </w:r>
      <w:proofErr w:type="spellStart"/>
      <w:r w:rsidRPr="006F0AC0">
        <w:rPr>
          <w:rFonts w:asciiTheme="minorHAnsi" w:hAnsiTheme="minorHAnsi" w:cstheme="minorHAnsi"/>
        </w:rPr>
        <w:t>ako</w:t>
      </w:r>
      <w:proofErr w:type="spellEnd"/>
      <w:r w:rsidRPr="006F0AC0">
        <w:rPr>
          <w:rFonts w:asciiTheme="minorHAnsi" w:hAnsiTheme="minorHAnsi" w:cstheme="minorHAnsi"/>
        </w:rPr>
        <w:t xml:space="preserve"> je </w:t>
      </w:r>
      <w:proofErr w:type="spellStart"/>
      <w:r w:rsidRPr="006F0AC0">
        <w:rPr>
          <w:rFonts w:asciiTheme="minorHAnsi" w:hAnsiTheme="minorHAnsi" w:cstheme="minorHAnsi"/>
        </w:rPr>
        <w:t>izvor</w:t>
      </w:r>
      <w:proofErr w:type="spellEnd"/>
      <w:r w:rsidRPr="006F0AC0">
        <w:rPr>
          <w:rFonts w:asciiTheme="minorHAnsi" w:hAnsiTheme="minorHAnsi" w:cstheme="minorHAnsi"/>
        </w:rPr>
        <w:t xml:space="preserve"> HBsAg </w:t>
      </w:r>
      <w:proofErr w:type="spellStart"/>
      <w:r w:rsidRPr="006F0AC0">
        <w:rPr>
          <w:rFonts w:asciiTheme="minorHAnsi" w:hAnsiTheme="minorHAnsi" w:cstheme="minorHAnsi"/>
        </w:rPr>
        <w:t>pozitivan</w:t>
      </w:r>
      <w:proofErr w:type="spellEnd"/>
      <w:r w:rsidRPr="006F0AC0">
        <w:rPr>
          <w:rFonts w:asciiTheme="minorHAnsi" w:hAnsiTheme="minorHAnsi" w:cstheme="minorHAnsi"/>
        </w:rPr>
        <w:t xml:space="preserve">, </w:t>
      </w:r>
      <w:proofErr w:type="gramStart"/>
      <w:r w:rsidRPr="006F0AC0">
        <w:rPr>
          <w:rFonts w:asciiTheme="minorHAnsi" w:hAnsiTheme="minorHAnsi" w:cstheme="minorHAnsi"/>
        </w:rPr>
        <w:t>a</w:t>
      </w:r>
      <w:proofErr w:type="gramEnd"/>
      <w:r w:rsidRPr="006F0AC0">
        <w:rPr>
          <w:rFonts w:asciiTheme="minorHAnsi" w:hAnsiTheme="minorHAnsi" w:cstheme="minorHAnsi"/>
        </w:rPr>
        <w:t xml:space="preserve"> </w:t>
      </w:r>
      <w:proofErr w:type="spellStart"/>
      <w:r w:rsidRPr="006F0AC0">
        <w:rPr>
          <w:rFonts w:asciiTheme="minorHAnsi" w:hAnsiTheme="minorHAnsi" w:cstheme="minorHAnsi"/>
        </w:rPr>
        <w:t>izloženo</w:t>
      </w:r>
      <w:proofErr w:type="spellEnd"/>
      <w:r w:rsidRPr="006F0AC0">
        <w:rPr>
          <w:rFonts w:asciiTheme="minorHAnsi" w:hAnsiTheme="minorHAnsi" w:cstheme="minorHAnsi"/>
        </w:rPr>
        <w:t xml:space="preserve"> lice </w:t>
      </w:r>
      <w:proofErr w:type="spellStart"/>
      <w:r w:rsidRPr="006F0AC0">
        <w:rPr>
          <w:rFonts w:asciiTheme="minorHAnsi" w:hAnsiTheme="minorHAnsi" w:cstheme="minorHAnsi"/>
        </w:rPr>
        <w:t>vakcinisano</w:t>
      </w:r>
      <w:proofErr w:type="spellEnd"/>
      <w:r w:rsidRPr="006F0AC0">
        <w:rPr>
          <w:rFonts w:asciiTheme="minorHAnsi" w:hAnsiTheme="minorHAnsi" w:cstheme="minorHAnsi"/>
        </w:rPr>
        <w:t xml:space="preserve"> </w:t>
      </w:r>
      <w:proofErr w:type="spellStart"/>
      <w:r w:rsidRPr="006F0AC0">
        <w:rPr>
          <w:rFonts w:asciiTheme="minorHAnsi" w:hAnsiTheme="minorHAnsi" w:cstheme="minorHAnsi"/>
        </w:rPr>
        <w:t>protiv</w:t>
      </w:r>
      <w:proofErr w:type="spellEnd"/>
      <w:r w:rsidRPr="006F0AC0">
        <w:rPr>
          <w:rFonts w:asciiTheme="minorHAnsi" w:hAnsiTheme="minorHAnsi" w:cstheme="minorHAnsi"/>
        </w:rPr>
        <w:t xml:space="preserve"> </w:t>
      </w:r>
      <w:proofErr w:type="spellStart"/>
      <w:r w:rsidRPr="006F0AC0">
        <w:rPr>
          <w:rFonts w:asciiTheme="minorHAnsi" w:hAnsiTheme="minorHAnsi" w:cstheme="minorHAnsi"/>
        </w:rPr>
        <w:t>hepatitisa</w:t>
      </w:r>
      <w:proofErr w:type="spellEnd"/>
      <w:r w:rsidRPr="006F0AC0">
        <w:rPr>
          <w:rFonts w:asciiTheme="minorHAnsi" w:hAnsiTheme="minorHAnsi" w:cstheme="minorHAnsi"/>
        </w:rPr>
        <w:t xml:space="preserve"> B, a </w:t>
      </w:r>
      <w:proofErr w:type="spellStart"/>
      <w:r w:rsidRPr="006F0AC0">
        <w:rPr>
          <w:rFonts w:asciiTheme="minorHAnsi" w:hAnsiTheme="minorHAnsi" w:cstheme="minorHAnsi"/>
        </w:rPr>
        <w:t>nakon</w:t>
      </w:r>
      <w:proofErr w:type="spellEnd"/>
      <w:r w:rsidRPr="006F0AC0">
        <w:rPr>
          <w:rFonts w:asciiTheme="minorHAnsi" w:hAnsiTheme="minorHAnsi" w:cstheme="minorHAnsi"/>
        </w:rPr>
        <w:t xml:space="preserve"> </w:t>
      </w:r>
      <w:proofErr w:type="spellStart"/>
      <w:r w:rsidRPr="006F0AC0">
        <w:rPr>
          <w:rFonts w:asciiTheme="minorHAnsi" w:hAnsiTheme="minorHAnsi" w:cstheme="minorHAnsi"/>
        </w:rPr>
        <w:t>vakcinacije</w:t>
      </w:r>
      <w:proofErr w:type="spellEnd"/>
      <w:r w:rsidRPr="006F0AC0">
        <w:rPr>
          <w:rFonts w:asciiTheme="minorHAnsi" w:hAnsiTheme="minorHAnsi" w:cstheme="minorHAnsi"/>
        </w:rPr>
        <w:t xml:space="preserve"> </w:t>
      </w:r>
      <w:proofErr w:type="spellStart"/>
      <w:r w:rsidRPr="006F0AC0">
        <w:rPr>
          <w:rFonts w:asciiTheme="minorHAnsi" w:hAnsiTheme="minorHAnsi" w:cstheme="minorHAnsi"/>
        </w:rPr>
        <w:t>nije</w:t>
      </w:r>
      <w:proofErr w:type="spellEnd"/>
      <w:r w:rsidRPr="006F0AC0">
        <w:rPr>
          <w:rFonts w:asciiTheme="minorHAnsi" w:hAnsiTheme="minorHAnsi" w:cstheme="minorHAnsi"/>
        </w:rPr>
        <w:t xml:space="preserve"> </w:t>
      </w:r>
      <w:proofErr w:type="spellStart"/>
      <w:r w:rsidRPr="006F0AC0">
        <w:rPr>
          <w:rFonts w:asciiTheme="minorHAnsi" w:hAnsiTheme="minorHAnsi" w:cstheme="minorHAnsi"/>
        </w:rPr>
        <w:t>seroloökim</w:t>
      </w:r>
      <w:proofErr w:type="spellEnd"/>
      <w:r w:rsidRPr="006F0AC0">
        <w:rPr>
          <w:rFonts w:asciiTheme="minorHAnsi" w:hAnsiTheme="minorHAnsi" w:cstheme="minorHAnsi"/>
        </w:rPr>
        <w:t xml:space="preserve"> </w:t>
      </w:r>
      <w:proofErr w:type="spellStart"/>
      <w:r w:rsidRPr="006F0AC0">
        <w:rPr>
          <w:rFonts w:asciiTheme="minorHAnsi" w:hAnsiTheme="minorHAnsi" w:cstheme="minorHAnsi"/>
        </w:rPr>
        <w:t>testiranjem</w:t>
      </w:r>
      <w:proofErr w:type="spellEnd"/>
      <w:r w:rsidRPr="006F0AC0">
        <w:rPr>
          <w:rFonts w:asciiTheme="minorHAnsi" w:hAnsiTheme="minorHAnsi" w:cstheme="minorHAnsi"/>
        </w:rPr>
        <w:t xml:space="preserve"> </w:t>
      </w:r>
      <w:proofErr w:type="spellStart"/>
      <w:r w:rsidRPr="006F0AC0">
        <w:rPr>
          <w:rFonts w:asciiTheme="minorHAnsi" w:hAnsiTheme="minorHAnsi" w:cstheme="minorHAnsi"/>
        </w:rPr>
        <w:t>provjerena</w:t>
      </w:r>
      <w:proofErr w:type="spellEnd"/>
      <w:r w:rsidRPr="006F0AC0">
        <w:rPr>
          <w:rFonts w:asciiTheme="minorHAnsi" w:hAnsiTheme="minorHAnsi" w:cstheme="minorHAnsi"/>
        </w:rPr>
        <w:t xml:space="preserve"> </w:t>
      </w:r>
      <w:proofErr w:type="spellStart"/>
      <w:r w:rsidRPr="006F0AC0">
        <w:rPr>
          <w:rFonts w:asciiTheme="minorHAnsi" w:hAnsiTheme="minorHAnsi" w:cstheme="minorHAnsi"/>
        </w:rPr>
        <w:t>serokonverzija</w:t>
      </w:r>
      <w:proofErr w:type="spellEnd"/>
      <w:r w:rsidRPr="006F0AC0">
        <w:rPr>
          <w:rFonts w:asciiTheme="minorHAnsi" w:hAnsiTheme="minorHAnsi" w:cstheme="minorHAnsi"/>
        </w:rPr>
        <w:t xml:space="preserve">, </w:t>
      </w:r>
      <w:proofErr w:type="spellStart"/>
      <w:r w:rsidRPr="006F0AC0">
        <w:rPr>
          <w:rFonts w:asciiTheme="minorHAnsi" w:hAnsiTheme="minorHAnsi" w:cstheme="minorHAnsi"/>
        </w:rPr>
        <w:t>treba</w:t>
      </w:r>
      <w:proofErr w:type="spellEnd"/>
      <w:r w:rsidRPr="006F0AC0">
        <w:rPr>
          <w:rFonts w:asciiTheme="minorHAnsi" w:hAnsiTheme="minorHAnsi" w:cstheme="minorHAnsi"/>
        </w:rPr>
        <w:t xml:space="preserve"> </w:t>
      </w:r>
      <w:proofErr w:type="spellStart"/>
      <w:r w:rsidRPr="006F0AC0">
        <w:rPr>
          <w:rFonts w:asciiTheme="minorHAnsi" w:hAnsiTheme="minorHAnsi" w:cstheme="minorHAnsi"/>
        </w:rPr>
        <w:t>odmah</w:t>
      </w:r>
      <w:proofErr w:type="spellEnd"/>
      <w:r w:rsidRPr="006F0AC0">
        <w:rPr>
          <w:rFonts w:asciiTheme="minorHAnsi" w:hAnsiTheme="minorHAnsi" w:cstheme="minorHAnsi"/>
        </w:rPr>
        <w:t xml:space="preserve"> </w:t>
      </w:r>
      <w:proofErr w:type="spellStart"/>
      <w:r w:rsidRPr="006F0AC0">
        <w:rPr>
          <w:rFonts w:asciiTheme="minorHAnsi" w:hAnsiTheme="minorHAnsi" w:cstheme="minorHAnsi"/>
        </w:rPr>
        <w:t>testirati</w:t>
      </w:r>
      <w:proofErr w:type="spellEnd"/>
      <w:r w:rsidRPr="006F0AC0">
        <w:rPr>
          <w:rFonts w:asciiTheme="minorHAnsi" w:hAnsiTheme="minorHAnsi" w:cstheme="minorHAnsi"/>
        </w:rPr>
        <w:t xml:space="preserve"> </w:t>
      </w:r>
      <w:proofErr w:type="spellStart"/>
      <w:r w:rsidRPr="006F0AC0">
        <w:rPr>
          <w:rFonts w:asciiTheme="minorHAnsi" w:hAnsiTheme="minorHAnsi" w:cstheme="minorHAnsi"/>
        </w:rPr>
        <w:t>izloženo</w:t>
      </w:r>
      <w:proofErr w:type="spellEnd"/>
      <w:r w:rsidRPr="006F0AC0">
        <w:rPr>
          <w:rFonts w:asciiTheme="minorHAnsi" w:hAnsiTheme="minorHAnsi" w:cstheme="minorHAnsi"/>
        </w:rPr>
        <w:t xml:space="preserve"> lice. Ako se </w:t>
      </w:r>
      <w:proofErr w:type="spellStart"/>
      <w:r w:rsidRPr="006F0AC0">
        <w:rPr>
          <w:rFonts w:asciiTheme="minorHAnsi" w:hAnsiTheme="minorHAnsi" w:cstheme="minorHAnsi"/>
        </w:rPr>
        <w:t>kod</w:t>
      </w:r>
      <w:proofErr w:type="spellEnd"/>
      <w:r w:rsidRPr="006F0AC0">
        <w:rPr>
          <w:rFonts w:asciiTheme="minorHAnsi" w:hAnsiTheme="minorHAnsi" w:cstheme="minorHAnsi"/>
        </w:rPr>
        <w:t xml:space="preserve"> </w:t>
      </w:r>
      <w:proofErr w:type="spellStart"/>
      <w:r w:rsidRPr="006F0AC0">
        <w:rPr>
          <w:rFonts w:asciiTheme="minorHAnsi" w:hAnsiTheme="minorHAnsi" w:cstheme="minorHAnsi"/>
        </w:rPr>
        <w:t>izloženog</w:t>
      </w:r>
      <w:proofErr w:type="spellEnd"/>
      <w:r w:rsidRPr="006F0AC0">
        <w:rPr>
          <w:rFonts w:asciiTheme="minorHAnsi" w:hAnsiTheme="minorHAnsi" w:cstheme="minorHAnsi"/>
        </w:rPr>
        <w:t xml:space="preserve"> </w:t>
      </w:r>
      <w:proofErr w:type="spellStart"/>
      <w:r w:rsidRPr="006F0AC0">
        <w:rPr>
          <w:rFonts w:asciiTheme="minorHAnsi" w:hAnsiTheme="minorHAnsi" w:cstheme="minorHAnsi"/>
        </w:rPr>
        <w:t>lica</w:t>
      </w:r>
      <w:proofErr w:type="spellEnd"/>
      <w:r w:rsidRPr="006F0AC0">
        <w:rPr>
          <w:rFonts w:asciiTheme="minorHAnsi" w:hAnsiTheme="minorHAnsi" w:cstheme="minorHAnsi"/>
        </w:rPr>
        <w:t xml:space="preserve"> </w:t>
      </w:r>
      <w:proofErr w:type="spellStart"/>
      <w:r w:rsidRPr="006F0AC0">
        <w:rPr>
          <w:rFonts w:asciiTheme="minorHAnsi" w:hAnsiTheme="minorHAnsi" w:cstheme="minorHAnsi"/>
        </w:rPr>
        <w:t>nađe</w:t>
      </w:r>
      <w:proofErr w:type="spellEnd"/>
      <w:r w:rsidRPr="006F0AC0">
        <w:rPr>
          <w:rFonts w:asciiTheme="minorHAnsi" w:hAnsiTheme="minorHAnsi" w:cstheme="minorHAnsi"/>
        </w:rPr>
        <w:t xml:space="preserve"> titar anti-HBsAg ≥ 10 </w:t>
      </w:r>
      <w:proofErr w:type="spellStart"/>
      <w:r w:rsidRPr="006F0AC0">
        <w:rPr>
          <w:rFonts w:asciiTheme="minorHAnsi" w:hAnsiTheme="minorHAnsi" w:cstheme="minorHAnsi"/>
        </w:rPr>
        <w:t>mIU</w:t>
      </w:r>
      <w:proofErr w:type="spellEnd"/>
      <w:r w:rsidRPr="006F0AC0">
        <w:rPr>
          <w:rFonts w:asciiTheme="minorHAnsi" w:hAnsiTheme="minorHAnsi" w:cstheme="minorHAnsi"/>
        </w:rPr>
        <w:t xml:space="preserve">/ml, </w:t>
      </w:r>
      <w:proofErr w:type="spellStart"/>
      <w:r w:rsidRPr="006F0AC0">
        <w:rPr>
          <w:rFonts w:asciiTheme="minorHAnsi" w:hAnsiTheme="minorHAnsi" w:cstheme="minorHAnsi"/>
        </w:rPr>
        <w:t>nije</w:t>
      </w:r>
      <w:proofErr w:type="spellEnd"/>
      <w:r w:rsidRPr="006F0AC0">
        <w:rPr>
          <w:rFonts w:asciiTheme="minorHAnsi" w:hAnsiTheme="minorHAnsi" w:cstheme="minorHAnsi"/>
        </w:rPr>
        <w:t xml:space="preserve"> </w:t>
      </w:r>
      <w:proofErr w:type="spellStart"/>
      <w:r w:rsidRPr="006F0AC0">
        <w:rPr>
          <w:rFonts w:asciiTheme="minorHAnsi" w:hAnsiTheme="minorHAnsi" w:cstheme="minorHAnsi"/>
        </w:rPr>
        <w:t>potrebno</w:t>
      </w:r>
      <w:proofErr w:type="spellEnd"/>
      <w:r w:rsidRPr="006F0AC0">
        <w:rPr>
          <w:rFonts w:asciiTheme="minorHAnsi" w:hAnsiTheme="minorHAnsi" w:cstheme="minorHAnsi"/>
        </w:rPr>
        <w:t xml:space="preserve"> </w:t>
      </w:r>
      <w:proofErr w:type="spellStart"/>
      <w:r w:rsidRPr="006F0AC0">
        <w:rPr>
          <w:rFonts w:asciiTheme="minorHAnsi" w:hAnsiTheme="minorHAnsi" w:cstheme="minorHAnsi"/>
        </w:rPr>
        <w:t>ništa</w:t>
      </w:r>
      <w:proofErr w:type="spellEnd"/>
      <w:r w:rsidRPr="006F0AC0">
        <w:rPr>
          <w:rFonts w:asciiTheme="minorHAnsi" w:hAnsiTheme="minorHAnsi" w:cstheme="minorHAnsi"/>
        </w:rPr>
        <w:t xml:space="preserve"> </w:t>
      </w:r>
      <w:proofErr w:type="spellStart"/>
      <w:r w:rsidRPr="006F0AC0">
        <w:rPr>
          <w:rFonts w:asciiTheme="minorHAnsi" w:hAnsiTheme="minorHAnsi" w:cstheme="minorHAnsi"/>
        </w:rPr>
        <w:t>preduzimati</w:t>
      </w:r>
      <w:proofErr w:type="spellEnd"/>
      <w:r w:rsidRPr="006F0AC0">
        <w:rPr>
          <w:rFonts w:asciiTheme="minorHAnsi" w:hAnsiTheme="minorHAnsi" w:cstheme="minorHAnsi"/>
        </w:rPr>
        <w:t xml:space="preserve"> </w:t>
      </w:r>
      <w:proofErr w:type="spellStart"/>
      <w:r w:rsidRPr="006F0AC0">
        <w:rPr>
          <w:rFonts w:asciiTheme="minorHAnsi" w:hAnsiTheme="minorHAnsi" w:cstheme="minorHAnsi"/>
        </w:rPr>
        <w:t>vezano</w:t>
      </w:r>
      <w:proofErr w:type="spellEnd"/>
      <w:r w:rsidRPr="006F0AC0">
        <w:rPr>
          <w:rFonts w:asciiTheme="minorHAnsi" w:hAnsiTheme="minorHAnsi" w:cstheme="minorHAnsi"/>
        </w:rPr>
        <w:t xml:space="preserve"> za hepatitis B. Ako se </w:t>
      </w:r>
      <w:proofErr w:type="spellStart"/>
      <w:r w:rsidRPr="006F0AC0">
        <w:rPr>
          <w:rFonts w:asciiTheme="minorHAnsi" w:hAnsiTheme="minorHAnsi" w:cstheme="minorHAnsi"/>
        </w:rPr>
        <w:t>kod</w:t>
      </w:r>
      <w:proofErr w:type="spellEnd"/>
      <w:r w:rsidRPr="006F0AC0">
        <w:rPr>
          <w:rFonts w:asciiTheme="minorHAnsi" w:hAnsiTheme="minorHAnsi" w:cstheme="minorHAnsi"/>
        </w:rPr>
        <w:t xml:space="preserve"> </w:t>
      </w:r>
      <w:proofErr w:type="spellStart"/>
      <w:r w:rsidRPr="006F0AC0">
        <w:rPr>
          <w:rFonts w:asciiTheme="minorHAnsi" w:hAnsiTheme="minorHAnsi" w:cstheme="minorHAnsi"/>
        </w:rPr>
        <w:t>izloženog</w:t>
      </w:r>
      <w:proofErr w:type="spellEnd"/>
      <w:r w:rsidRPr="006F0AC0">
        <w:rPr>
          <w:rFonts w:asciiTheme="minorHAnsi" w:hAnsiTheme="minorHAnsi" w:cstheme="minorHAnsi"/>
        </w:rPr>
        <w:t xml:space="preserve"> </w:t>
      </w:r>
      <w:proofErr w:type="spellStart"/>
      <w:r w:rsidRPr="006F0AC0">
        <w:rPr>
          <w:rFonts w:asciiTheme="minorHAnsi" w:hAnsiTheme="minorHAnsi" w:cstheme="minorHAnsi"/>
        </w:rPr>
        <w:t>lica</w:t>
      </w:r>
      <w:proofErr w:type="spellEnd"/>
      <w:r w:rsidRPr="006F0AC0">
        <w:rPr>
          <w:rFonts w:asciiTheme="minorHAnsi" w:hAnsiTheme="minorHAnsi" w:cstheme="minorHAnsi"/>
        </w:rPr>
        <w:t xml:space="preserve"> </w:t>
      </w:r>
      <w:proofErr w:type="spellStart"/>
      <w:r w:rsidRPr="006F0AC0">
        <w:rPr>
          <w:rFonts w:asciiTheme="minorHAnsi" w:hAnsiTheme="minorHAnsi" w:cstheme="minorHAnsi"/>
        </w:rPr>
        <w:t>nađe</w:t>
      </w:r>
      <w:proofErr w:type="spellEnd"/>
      <w:r w:rsidRPr="006F0AC0">
        <w:rPr>
          <w:rFonts w:asciiTheme="minorHAnsi" w:hAnsiTheme="minorHAnsi" w:cstheme="minorHAnsi"/>
        </w:rPr>
        <w:t xml:space="preserve"> da </w:t>
      </w:r>
      <w:proofErr w:type="spellStart"/>
      <w:r w:rsidRPr="006F0AC0">
        <w:rPr>
          <w:rFonts w:asciiTheme="minorHAnsi" w:hAnsiTheme="minorHAnsi" w:cstheme="minorHAnsi"/>
        </w:rPr>
        <w:t>nema</w:t>
      </w:r>
      <w:proofErr w:type="spellEnd"/>
      <w:r w:rsidRPr="006F0AC0">
        <w:rPr>
          <w:rFonts w:asciiTheme="minorHAnsi" w:hAnsiTheme="minorHAnsi" w:cstheme="minorHAnsi"/>
        </w:rPr>
        <w:t xml:space="preserve"> anti - HBsAg </w:t>
      </w:r>
      <w:proofErr w:type="spellStart"/>
      <w:r w:rsidRPr="006F0AC0">
        <w:rPr>
          <w:rFonts w:asciiTheme="minorHAnsi" w:hAnsiTheme="minorHAnsi" w:cstheme="minorHAnsi"/>
        </w:rPr>
        <w:t>antitijela</w:t>
      </w:r>
      <w:proofErr w:type="spellEnd"/>
      <w:r w:rsidRPr="006F0AC0">
        <w:rPr>
          <w:rFonts w:asciiTheme="minorHAnsi" w:hAnsiTheme="minorHAnsi" w:cstheme="minorHAnsi"/>
        </w:rPr>
        <w:t xml:space="preserve"> </w:t>
      </w:r>
      <w:proofErr w:type="spellStart"/>
      <w:r w:rsidRPr="006F0AC0">
        <w:rPr>
          <w:rFonts w:asciiTheme="minorHAnsi" w:hAnsiTheme="minorHAnsi" w:cstheme="minorHAnsi"/>
        </w:rPr>
        <w:t>ili</w:t>
      </w:r>
      <w:proofErr w:type="spellEnd"/>
      <w:r w:rsidRPr="006F0AC0">
        <w:rPr>
          <w:rFonts w:asciiTheme="minorHAnsi" w:hAnsiTheme="minorHAnsi" w:cstheme="minorHAnsi"/>
        </w:rPr>
        <w:t xml:space="preserve"> je titar </w:t>
      </w:r>
      <w:proofErr w:type="spellStart"/>
      <w:r w:rsidRPr="006F0AC0">
        <w:rPr>
          <w:rFonts w:asciiTheme="minorHAnsi" w:hAnsiTheme="minorHAnsi" w:cstheme="minorHAnsi"/>
        </w:rPr>
        <w:t>niži</w:t>
      </w:r>
      <w:proofErr w:type="spellEnd"/>
      <w:r w:rsidRPr="006F0AC0">
        <w:rPr>
          <w:rFonts w:asciiTheme="minorHAnsi" w:hAnsiTheme="minorHAnsi" w:cstheme="minorHAnsi"/>
        </w:rPr>
        <w:t xml:space="preserve"> od 10 </w:t>
      </w:r>
      <w:proofErr w:type="spellStart"/>
      <w:r w:rsidRPr="006F0AC0">
        <w:rPr>
          <w:rFonts w:asciiTheme="minorHAnsi" w:hAnsiTheme="minorHAnsi" w:cstheme="minorHAnsi"/>
        </w:rPr>
        <w:t>mIU</w:t>
      </w:r>
      <w:proofErr w:type="spellEnd"/>
      <w:r w:rsidRPr="006F0AC0">
        <w:rPr>
          <w:rFonts w:asciiTheme="minorHAnsi" w:hAnsiTheme="minorHAnsi" w:cstheme="minorHAnsi"/>
        </w:rPr>
        <w:t xml:space="preserve">/ml, </w:t>
      </w:r>
      <w:proofErr w:type="spellStart"/>
      <w:r w:rsidRPr="006F0AC0">
        <w:rPr>
          <w:rFonts w:asciiTheme="minorHAnsi" w:hAnsiTheme="minorHAnsi" w:cstheme="minorHAnsi"/>
        </w:rPr>
        <w:t>treba</w:t>
      </w:r>
      <w:proofErr w:type="spellEnd"/>
      <w:r w:rsidRPr="006F0AC0">
        <w:rPr>
          <w:rFonts w:asciiTheme="minorHAnsi" w:hAnsiTheme="minorHAnsi" w:cstheme="minorHAnsi"/>
        </w:rPr>
        <w:t xml:space="preserve"> </w:t>
      </w:r>
      <w:proofErr w:type="spellStart"/>
      <w:r w:rsidRPr="006F0AC0">
        <w:rPr>
          <w:rFonts w:asciiTheme="minorHAnsi" w:hAnsiTheme="minorHAnsi" w:cstheme="minorHAnsi"/>
        </w:rPr>
        <w:t>dati</w:t>
      </w:r>
      <w:proofErr w:type="spellEnd"/>
      <w:r w:rsidRPr="006F0AC0">
        <w:rPr>
          <w:rFonts w:asciiTheme="minorHAnsi" w:hAnsiTheme="minorHAnsi" w:cstheme="minorHAnsi"/>
        </w:rPr>
        <w:t xml:space="preserve"> </w:t>
      </w:r>
      <w:proofErr w:type="spellStart"/>
      <w:r w:rsidRPr="006F0AC0">
        <w:rPr>
          <w:rFonts w:asciiTheme="minorHAnsi" w:hAnsiTheme="minorHAnsi" w:cstheme="minorHAnsi"/>
        </w:rPr>
        <w:t>jednu</w:t>
      </w:r>
      <w:proofErr w:type="spellEnd"/>
      <w:r w:rsidRPr="006F0AC0">
        <w:rPr>
          <w:rFonts w:asciiTheme="minorHAnsi" w:hAnsiTheme="minorHAnsi" w:cstheme="minorHAnsi"/>
        </w:rPr>
        <w:t xml:space="preserve"> </w:t>
      </w:r>
      <w:proofErr w:type="spellStart"/>
      <w:r w:rsidRPr="006F0AC0">
        <w:rPr>
          <w:rFonts w:asciiTheme="minorHAnsi" w:hAnsiTheme="minorHAnsi" w:cstheme="minorHAnsi"/>
        </w:rPr>
        <w:t>dozu</w:t>
      </w:r>
      <w:proofErr w:type="spellEnd"/>
      <w:r w:rsidRPr="006F0AC0">
        <w:rPr>
          <w:rFonts w:asciiTheme="minorHAnsi" w:hAnsiTheme="minorHAnsi" w:cstheme="minorHAnsi"/>
        </w:rPr>
        <w:t xml:space="preserve"> HBIG u </w:t>
      </w:r>
      <w:proofErr w:type="spellStart"/>
      <w:r w:rsidRPr="006F0AC0">
        <w:rPr>
          <w:rFonts w:asciiTheme="minorHAnsi" w:hAnsiTheme="minorHAnsi" w:cstheme="minorHAnsi"/>
        </w:rPr>
        <w:t>dozi</w:t>
      </w:r>
      <w:proofErr w:type="spellEnd"/>
      <w:r w:rsidRPr="006F0AC0">
        <w:rPr>
          <w:rFonts w:asciiTheme="minorHAnsi" w:hAnsiTheme="minorHAnsi" w:cstheme="minorHAnsi"/>
        </w:rPr>
        <w:t xml:space="preserve"> </w:t>
      </w:r>
      <w:proofErr w:type="spellStart"/>
      <w:r w:rsidRPr="006F0AC0">
        <w:rPr>
          <w:rFonts w:asciiTheme="minorHAnsi" w:hAnsiTheme="minorHAnsi" w:cstheme="minorHAnsi"/>
        </w:rPr>
        <w:t>definisanoj</w:t>
      </w:r>
      <w:proofErr w:type="spellEnd"/>
      <w:r w:rsidRPr="006F0AC0">
        <w:rPr>
          <w:rFonts w:asciiTheme="minorHAnsi" w:hAnsiTheme="minorHAnsi" w:cstheme="minorHAnsi"/>
        </w:rPr>
        <w:t xml:space="preserve"> </w:t>
      </w:r>
      <w:proofErr w:type="spellStart"/>
      <w:r w:rsidRPr="006F0AC0">
        <w:rPr>
          <w:rFonts w:asciiTheme="minorHAnsi" w:hAnsiTheme="minorHAnsi" w:cstheme="minorHAnsi"/>
        </w:rPr>
        <w:t>prema</w:t>
      </w:r>
      <w:proofErr w:type="spellEnd"/>
      <w:r w:rsidRPr="006F0AC0">
        <w:rPr>
          <w:rFonts w:asciiTheme="minorHAnsi" w:hAnsiTheme="minorHAnsi" w:cstheme="minorHAnsi"/>
        </w:rPr>
        <w:t xml:space="preserve"> </w:t>
      </w:r>
      <w:proofErr w:type="spellStart"/>
      <w:r w:rsidRPr="006F0AC0">
        <w:rPr>
          <w:rFonts w:asciiTheme="minorHAnsi" w:hAnsiTheme="minorHAnsi" w:cstheme="minorHAnsi"/>
        </w:rPr>
        <w:t>uputstvu</w:t>
      </w:r>
      <w:proofErr w:type="spellEnd"/>
      <w:r w:rsidRPr="006F0AC0">
        <w:rPr>
          <w:rFonts w:asciiTheme="minorHAnsi" w:hAnsiTheme="minorHAnsi" w:cstheme="minorHAnsi"/>
        </w:rPr>
        <w:t xml:space="preserve"> </w:t>
      </w:r>
      <w:proofErr w:type="spellStart"/>
      <w:r w:rsidRPr="006F0AC0">
        <w:rPr>
          <w:rFonts w:asciiTheme="minorHAnsi" w:hAnsiTheme="minorHAnsi" w:cstheme="minorHAnsi"/>
        </w:rPr>
        <w:t>proizvođača</w:t>
      </w:r>
      <w:proofErr w:type="spellEnd"/>
      <w:r w:rsidRPr="006F0AC0">
        <w:rPr>
          <w:rFonts w:asciiTheme="minorHAnsi" w:hAnsiTheme="minorHAnsi" w:cstheme="minorHAnsi"/>
        </w:rPr>
        <w:t xml:space="preserve"> </w:t>
      </w:r>
      <w:proofErr w:type="spellStart"/>
      <w:r w:rsidRPr="006F0AC0">
        <w:rPr>
          <w:rFonts w:asciiTheme="minorHAnsi" w:hAnsiTheme="minorHAnsi" w:cstheme="minorHAnsi"/>
        </w:rPr>
        <w:t>i</w:t>
      </w:r>
      <w:proofErr w:type="spellEnd"/>
      <w:r w:rsidRPr="006F0AC0">
        <w:rPr>
          <w:rFonts w:asciiTheme="minorHAnsi" w:hAnsiTheme="minorHAnsi" w:cstheme="minorHAnsi"/>
        </w:rPr>
        <w:t xml:space="preserve"> </w:t>
      </w:r>
      <w:proofErr w:type="spellStart"/>
      <w:r w:rsidRPr="006F0AC0">
        <w:rPr>
          <w:rFonts w:asciiTheme="minorHAnsi" w:hAnsiTheme="minorHAnsi" w:cstheme="minorHAnsi"/>
        </w:rPr>
        <w:t>započeti</w:t>
      </w:r>
      <w:proofErr w:type="spellEnd"/>
      <w:r w:rsidRPr="006F0AC0">
        <w:rPr>
          <w:rFonts w:asciiTheme="minorHAnsi" w:hAnsiTheme="minorHAnsi" w:cstheme="minorHAnsi"/>
        </w:rPr>
        <w:t xml:space="preserve"> </w:t>
      </w:r>
      <w:proofErr w:type="spellStart"/>
      <w:r w:rsidRPr="006F0AC0">
        <w:rPr>
          <w:rFonts w:asciiTheme="minorHAnsi" w:hAnsiTheme="minorHAnsi" w:cstheme="minorHAnsi"/>
        </w:rPr>
        <w:t>öemu</w:t>
      </w:r>
      <w:proofErr w:type="spellEnd"/>
      <w:r w:rsidRPr="006F0AC0">
        <w:rPr>
          <w:rFonts w:asciiTheme="minorHAnsi" w:hAnsiTheme="minorHAnsi" w:cstheme="minorHAnsi"/>
        </w:rPr>
        <w:t xml:space="preserve"> </w:t>
      </w:r>
      <w:proofErr w:type="spellStart"/>
      <w:r w:rsidRPr="006F0AC0">
        <w:rPr>
          <w:rFonts w:asciiTheme="minorHAnsi" w:hAnsiTheme="minorHAnsi" w:cstheme="minorHAnsi"/>
        </w:rPr>
        <w:t>vakcinacije</w:t>
      </w:r>
      <w:proofErr w:type="spellEnd"/>
      <w:r w:rsidRPr="006F0AC0">
        <w:rPr>
          <w:rFonts w:asciiTheme="minorHAnsi" w:hAnsiTheme="minorHAnsi" w:cstheme="minorHAnsi"/>
        </w:rPr>
        <w:t xml:space="preserve"> </w:t>
      </w:r>
      <w:proofErr w:type="spellStart"/>
      <w:r w:rsidRPr="006F0AC0">
        <w:rPr>
          <w:rFonts w:asciiTheme="minorHAnsi" w:hAnsiTheme="minorHAnsi" w:cstheme="minorHAnsi"/>
        </w:rPr>
        <w:t>kao</w:t>
      </w:r>
      <w:proofErr w:type="spellEnd"/>
      <w:r w:rsidRPr="006F0AC0">
        <w:rPr>
          <w:rFonts w:asciiTheme="minorHAnsi" w:hAnsiTheme="minorHAnsi" w:cstheme="minorHAnsi"/>
        </w:rPr>
        <w:t xml:space="preserve"> da </w:t>
      </w:r>
      <w:proofErr w:type="spellStart"/>
      <w:r w:rsidRPr="006F0AC0">
        <w:rPr>
          <w:rFonts w:asciiTheme="minorHAnsi" w:hAnsiTheme="minorHAnsi" w:cstheme="minorHAnsi"/>
        </w:rPr>
        <w:t>izloûeno</w:t>
      </w:r>
      <w:proofErr w:type="spellEnd"/>
      <w:r w:rsidRPr="006F0AC0">
        <w:rPr>
          <w:rFonts w:asciiTheme="minorHAnsi" w:hAnsiTheme="minorHAnsi" w:cstheme="minorHAnsi"/>
        </w:rPr>
        <w:t xml:space="preserve"> lice </w:t>
      </w:r>
      <w:proofErr w:type="spellStart"/>
      <w:r w:rsidRPr="006F0AC0">
        <w:rPr>
          <w:rFonts w:asciiTheme="minorHAnsi" w:hAnsiTheme="minorHAnsi" w:cstheme="minorHAnsi"/>
        </w:rPr>
        <w:t>nije</w:t>
      </w:r>
      <w:proofErr w:type="spellEnd"/>
      <w:r w:rsidRPr="006F0AC0">
        <w:rPr>
          <w:rFonts w:asciiTheme="minorHAnsi" w:hAnsiTheme="minorHAnsi" w:cstheme="minorHAnsi"/>
        </w:rPr>
        <w:t xml:space="preserve"> </w:t>
      </w:r>
      <w:proofErr w:type="spellStart"/>
      <w:proofErr w:type="gramStart"/>
      <w:r w:rsidRPr="006F0AC0">
        <w:rPr>
          <w:rFonts w:asciiTheme="minorHAnsi" w:hAnsiTheme="minorHAnsi" w:cstheme="minorHAnsi"/>
        </w:rPr>
        <w:t>vakcinisano</w:t>
      </w:r>
      <w:proofErr w:type="spellEnd"/>
      <w:r w:rsidRPr="006F0AC0">
        <w:rPr>
          <w:rFonts w:asciiTheme="minorHAnsi" w:hAnsiTheme="minorHAnsi" w:cstheme="minorHAnsi"/>
        </w:rPr>
        <w:t>;</w:t>
      </w:r>
      <w:proofErr w:type="gramEnd"/>
    </w:p>
    <w:p w14:paraId="2294067A" w14:textId="77777777" w:rsidR="00287242" w:rsidRPr="006F0AC0" w:rsidRDefault="00287242" w:rsidP="00287242">
      <w:pPr>
        <w:jc w:val="both"/>
        <w:rPr>
          <w:rFonts w:asciiTheme="minorHAnsi" w:hAnsiTheme="minorHAnsi" w:cstheme="minorHAnsi"/>
        </w:rPr>
      </w:pPr>
      <w:r w:rsidRPr="006F0AC0">
        <w:rPr>
          <w:rFonts w:asciiTheme="minorHAnsi" w:hAnsiTheme="minorHAnsi" w:cstheme="minorHAnsi"/>
        </w:rPr>
        <w:lastRenderedPageBreak/>
        <w:t xml:space="preserve">   e) </w:t>
      </w:r>
      <w:proofErr w:type="spellStart"/>
      <w:r w:rsidRPr="006F0AC0">
        <w:rPr>
          <w:rFonts w:asciiTheme="minorHAnsi" w:hAnsiTheme="minorHAnsi" w:cstheme="minorHAnsi"/>
        </w:rPr>
        <w:t>ako</w:t>
      </w:r>
      <w:proofErr w:type="spellEnd"/>
      <w:r w:rsidRPr="006F0AC0">
        <w:rPr>
          <w:rFonts w:asciiTheme="minorHAnsi" w:hAnsiTheme="minorHAnsi" w:cstheme="minorHAnsi"/>
        </w:rPr>
        <w:t xml:space="preserve"> je </w:t>
      </w:r>
      <w:proofErr w:type="spellStart"/>
      <w:r w:rsidRPr="006F0AC0">
        <w:rPr>
          <w:rFonts w:asciiTheme="minorHAnsi" w:hAnsiTheme="minorHAnsi" w:cstheme="minorHAnsi"/>
        </w:rPr>
        <w:t>izvor</w:t>
      </w:r>
      <w:proofErr w:type="spellEnd"/>
      <w:r w:rsidRPr="006F0AC0">
        <w:rPr>
          <w:rFonts w:asciiTheme="minorHAnsi" w:hAnsiTheme="minorHAnsi" w:cstheme="minorHAnsi"/>
        </w:rPr>
        <w:t xml:space="preserve"> HBsAg </w:t>
      </w:r>
      <w:proofErr w:type="spellStart"/>
      <w:r w:rsidRPr="006F0AC0">
        <w:rPr>
          <w:rFonts w:asciiTheme="minorHAnsi" w:hAnsiTheme="minorHAnsi" w:cstheme="minorHAnsi"/>
        </w:rPr>
        <w:t>pozitivan</w:t>
      </w:r>
      <w:proofErr w:type="spellEnd"/>
      <w:r w:rsidRPr="006F0AC0">
        <w:rPr>
          <w:rFonts w:asciiTheme="minorHAnsi" w:hAnsiTheme="minorHAnsi" w:cstheme="minorHAnsi"/>
        </w:rPr>
        <w:t xml:space="preserve">, </w:t>
      </w:r>
      <w:proofErr w:type="gramStart"/>
      <w:r w:rsidRPr="006F0AC0">
        <w:rPr>
          <w:rFonts w:asciiTheme="minorHAnsi" w:hAnsiTheme="minorHAnsi" w:cstheme="minorHAnsi"/>
        </w:rPr>
        <w:t>a</w:t>
      </w:r>
      <w:proofErr w:type="gramEnd"/>
      <w:r w:rsidRPr="006F0AC0">
        <w:rPr>
          <w:rFonts w:asciiTheme="minorHAnsi" w:hAnsiTheme="minorHAnsi" w:cstheme="minorHAnsi"/>
        </w:rPr>
        <w:t xml:space="preserve"> </w:t>
      </w:r>
      <w:proofErr w:type="spellStart"/>
      <w:r w:rsidRPr="006F0AC0">
        <w:rPr>
          <w:rFonts w:asciiTheme="minorHAnsi" w:hAnsiTheme="minorHAnsi" w:cstheme="minorHAnsi"/>
        </w:rPr>
        <w:t>izloûeno</w:t>
      </w:r>
      <w:proofErr w:type="spellEnd"/>
      <w:r w:rsidRPr="006F0AC0">
        <w:rPr>
          <w:rFonts w:asciiTheme="minorHAnsi" w:hAnsiTheme="minorHAnsi" w:cstheme="minorHAnsi"/>
        </w:rPr>
        <w:t xml:space="preserve"> lice je </w:t>
      </w:r>
      <w:proofErr w:type="spellStart"/>
      <w:r w:rsidRPr="006F0AC0">
        <w:rPr>
          <w:rFonts w:asciiTheme="minorHAnsi" w:hAnsiTheme="minorHAnsi" w:cstheme="minorHAnsi"/>
        </w:rPr>
        <w:t>započelo</w:t>
      </w:r>
      <w:proofErr w:type="spellEnd"/>
      <w:r w:rsidRPr="006F0AC0">
        <w:rPr>
          <w:rFonts w:asciiTheme="minorHAnsi" w:hAnsiTheme="minorHAnsi" w:cstheme="minorHAnsi"/>
        </w:rPr>
        <w:t xml:space="preserve"> </w:t>
      </w:r>
      <w:proofErr w:type="spellStart"/>
      <w:r w:rsidRPr="006F0AC0">
        <w:rPr>
          <w:rFonts w:asciiTheme="minorHAnsi" w:hAnsiTheme="minorHAnsi" w:cstheme="minorHAnsi"/>
        </w:rPr>
        <w:t>vakcinaciju</w:t>
      </w:r>
      <w:proofErr w:type="spellEnd"/>
      <w:r w:rsidRPr="006F0AC0">
        <w:rPr>
          <w:rFonts w:asciiTheme="minorHAnsi" w:hAnsiTheme="minorHAnsi" w:cstheme="minorHAnsi"/>
        </w:rPr>
        <w:t xml:space="preserve"> </w:t>
      </w:r>
      <w:proofErr w:type="spellStart"/>
      <w:r w:rsidRPr="006F0AC0">
        <w:rPr>
          <w:rFonts w:asciiTheme="minorHAnsi" w:hAnsiTheme="minorHAnsi" w:cstheme="minorHAnsi"/>
        </w:rPr>
        <w:t>ali</w:t>
      </w:r>
      <w:proofErr w:type="spellEnd"/>
      <w:r w:rsidRPr="006F0AC0">
        <w:rPr>
          <w:rFonts w:asciiTheme="minorHAnsi" w:hAnsiTheme="minorHAnsi" w:cstheme="minorHAnsi"/>
        </w:rPr>
        <w:t xml:space="preserve"> </w:t>
      </w:r>
      <w:proofErr w:type="spellStart"/>
      <w:r w:rsidRPr="006F0AC0">
        <w:rPr>
          <w:rFonts w:asciiTheme="minorHAnsi" w:hAnsiTheme="minorHAnsi" w:cstheme="minorHAnsi"/>
        </w:rPr>
        <w:t>još</w:t>
      </w:r>
      <w:proofErr w:type="spellEnd"/>
      <w:r w:rsidRPr="006F0AC0">
        <w:rPr>
          <w:rFonts w:asciiTheme="minorHAnsi" w:hAnsiTheme="minorHAnsi" w:cstheme="minorHAnsi"/>
        </w:rPr>
        <w:t xml:space="preserve"> </w:t>
      </w:r>
      <w:proofErr w:type="spellStart"/>
      <w:r w:rsidRPr="006F0AC0">
        <w:rPr>
          <w:rFonts w:asciiTheme="minorHAnsi" w:hAnsiTheme="minorHAnsi" w:cstheme="minorHAnsi"/>
        </w:rPr>
        <w:t>nije</w:t>
      </w:r>
      <w:proofErr w:type="spellEnd"/>
      <w:r w:rsidRPr="006F0AC0">
        <w:rPr>
          <w:rFonts w:asciiTheme="minorHAnsi" w:hAnsiTheme="minorHAnsi" w:cstheme="minorHAnsi"/>
        </w:rPr>
        <w:t xml:space="preserve"> </w:t>
      </w:r>
      <w:proofErr w:type="spellStart"/>
      <w:r w:rsidRPr="006F0AC0">
        <w:rPr>
          <w:rFonts w:asciiTheme="minorHAnsi" w:hAnsiTheme="minorHAnsi" w:cstheme="minorHAnsi"/>
        </w:rPr>
        <w:t>primilo</w:t>
      </w:r>
      <w:proofErr w:type="spellEnd"/>
      <w:r w:rsidRPr="006F0AC0">
        <w:rPr>
          <w:rFonts w:asciiTheme="minorHAnsi" w:hAnsiTheme="minorHAnsi" w:cstheme="minorHAnsi"/>
        </w:rPr>
        <w:t xml:space="preserve"> </w:t>
      </w:r>
      <w:proofErr w:type="spellStart"/>
      <w:r w:rsidRPr="006F0AC0">
        <w:rPr>
          <w:rFonts w:asciiTheme="minorHAnsi" w:hAnsiTheme="minorHAnsi" w:cstheme="minorHAnsi"/>
        </w:rPr>
        <w:t>sve</w:t>
      </w:r>
      <w:proofErr w:type="spellEnd"/>
      <w:r w:rsidRPr="006F0AC0">
        <w:rPr>
          <w:rFonts w:asciiTheme="minorHAnsi" w:hAnsiTheme="minorHAnsi" w:cstheme="minorHAnsi"/>
        </w:rPr>
        <w:t xml:space="preserve"> tri doze, </w:t>
      </w:r>
      <w:proofErr w:type="spellStart"/>
      <w:r w:rsidRPr="006F0AC0">
        <w:rPr>
          <w:rFonts w:asciiTheme="minorHAnsi" w:hAnsiTheme="minorHAnsi" w:cstheme="minorHAnsi"/>
        </w:rPr>
        <w:t>treba</w:t>
      </w:r>
      <w:proofErr w:type="spellEnd"/>
      <w:r w:rsidRPr="006F0AC0">
        <w:rPr>
          <w:rFonts w:asciiTheme="minorHAnsi" w:hAnsiTheme="minorHAnsi" w:cstheme="minorHAnsi"/>
        </w:rPr>
        <w:t xml:space="preserve"> </w:t>
      </w:r>
      <w:proofErr w:type="spellStart"/>
      <w:r w:rsidRPr="006F0AC0">
        <w:rPr>
          <w:rFonts w:asciiTheme="minorHAnsi" w:hAnsiTheme="minorHAnsi" w:cstheme="minorHAnsi"/>
        </w:rPr>
        <w:t>odmah</w:t>
      </w:r>
      <w:proofErr w:type="spellEnd"/>
      <w:r w:rsidRPr="006F0AC0">
        <w:rPr>
          <w:rFonts w:asciiTheme="minorHAnsi" w:hAnsiTheme="minorHAnsi" w:cstheme="minorHAnsi"/>
        </w:rPr>
        <w:t xml:space="preserve"> </w:t>
      </w:r>
      <w:proofErr w:type="spellStart"/>
      <w:r w:rsidRPr="006F0AC0">
        <w:rPr>
          <w:rFonts w:asciiTheme="minorHAnsi" w:hAnsiTheme="minorHAnsi" w:cstheme="minorHAnsi"/>
        </w:rPr>
        <w:t>primiti</w:t>
      </w:r>
      <w:proofErr w:type="spellEnd"/>
      <w:r w:rsidRPr="006F0AC0">
        <w:rPr>
          <w:rFonts w:asciiTheme="minorHAnsi" w:hAnsiTheme="minorHAnsi" w:cstheme="minorHAnsi"/>
        </w:rPr>
        <w:t xml:space="preserve"> HBIG u </w:t>
      </w:r>
      <w:proofErr w:type="spellStart"/>
      <w:r w:rsidRPr="006F0AC0">
        <w:rPr>
          <w:rFonts w:asciiTheme="minorHAnsi" w:hAnsiTheme="minorHAnsi" w:cstheme="minorHAnsi"/>
        </w:rPr>
        <w:t>dozi</w:t>
      </w:r>
      <w:proofErr w:type="spellEnd"/>
      <w:r w:rsidRPr="006F0AC0">
        <w:rPr>
          <w:rFonts w:asciiTheme="minorHAnsi" w:hAnsiTheme="minorHAnsi" w:cstheme="minorHAnsi"/>
        </w:rPr>
        <w:t xml:space="preserve"> </w:t>
      </w:r>
      <w:proofErr w:type="spellStart"/>
      <w:r w:rsidRPr="006F0AC0">
        <w:rPr>
          <w:rFonts w:asciiTheme="minorHAnsi" w:hAnsiTheme="minorHAnsi" w:cstheme="minorHAnsi"/>
        </w:rPr>
        <w:t>definisanoj</w:t>
      </w:r>
      <w:proofErr w:type="spellEnd"/>
      <w:r w:rsidRPr="006F0AC0">
        <w:rPr>
          <w:rFonts w:asciiTheme="minorHAnsi" w:hAnsiTheme="minorHAnsi" w:cstheme="minorHAnsi"/>
        </w:rPr>
        <w:t xml:space="preserve"> </w:t>
      </w:r>
      <w:proofErr w:type="spellStart"/>
      <w:r w:rsidRPr="006F0AC0">
        <w:rPr>
          <w:rFonts w:asciiTheme="minorHAnsi" w:hAnsiTheme="minorHAnsi" w:cstheme="minorHAnsi"/>
        </w:rPr>
        <w:t>prema</w:t>
      </w:r>
      <w:proofErr w:type="spellEnd"/>
      <w:r w:rsidRPr="006F0AC0">
        <w:rPr>
          <w:rFonts w:asciiTheme="minorHAnsi" w:hAnsiTheme="minorHAnsi" w:cstheme="minorHAnsi"/>
        </w:rPr>
        <w:t xml:space="preserve"> </w:t>
      </w:r>
      <w:proofErr w:type="spellStart"/>
      <w:r w:rsidRPr="006F0AC0">
        <w:rPr>
          <w:rFonts w:asciiTheme="minorHAnsi" w:hAnsiTheme="minorHAnsi" w:cstheme="minorHAnsi"/>
        </w:rPr>
        <w:t>uputstvu</w:t>
      </w:r>
      <w:proofErr w:type="spellEnd"/>
      <w:r w:rsidRPr="006F0AC0">
        <w:rPr>
          <w:rFonts w:asciiTheme="minorHAnsi" w:hAnsiTheme="minorHAnsi" w:cstheme="minorHAnsi"/>
        </w:rPr>
        <w:t xml:space="preserve"> </w:t>
      </w:r>
      <w:proofErr w:type="spellStart"/>
      <w:r w:rsidRPr="006F0AC0">
        <w:rPr>
          <w:rFonts w:asciiTheme="minorHAnsi" w:hAnsiTheme="minorHAnsi" w:cstheme="minorHAnsi"/>
        </w:rPr>
        <w:t>proizvođača</w:t>
      </w:r>
      <w:proofErr w:type="spellEnd"/>
      <w:r w:rsidRPr="006F0AC0">
        <w:rPr>
          <w:rFonts w:asciiTheme="minorHAnsi" w:hAnsiTheme="minorHAnsi" w:cstheme="minorHAnsi"/>
        </w:rPr>
        <w:t xml:space="preserve"> </w:t>
      </w:r>
      <w:proofErr w:type="spellStart"/>
      <w:r w:rsidRPr="006F0AC0">
        <w:rPr>
          <w:rFonts w:asciiTheme="minorHAnsi" w:hAnsiTheme="minorHAnsi" w:cstheme="minorHAnsi"/>
        </w:rPr>
        <w:t>i</w:t>
      </w:r>
      <w:proofErr w:type="spellEnd"/>
      <w:r w:rsidRPr="006F0AC0">
        <w:rPr>
          <w:rFonts w:asciiTheme="minorHAnsi" w:hAnsiTheme="minorHAnsi" w:cstheme="minorHAnsi"/>
        </w:rPr>
        <w:t xml:space="preserve"> </w:t>
      </w:r>
      <w:proofErr w:type="spellStart"/>
      <w:r w:rsidRPr="006F0AC0">
        <w:rPr>
          <w:rFonts w:asciiTheme="minorHAnsi" w:hAnsiTheme="minorHAnsi" w:cstheme="minorHAnsi"/>
        </w:rPr>
        <w:t>prema</w:t>
      </w:r>
      <w:proofErr w:type="spellEnd"/>
      <w:r w:rsidRPr="006F0AC0">
        <w:rPr>
          <w:rFonts w:asciiTheme="minorHAnsi" w:hAnsiTheme="minorHAnsi" w:cstheme="minorHAnsi"/>
        </w:rPr>
        <w:t xml:space="preserve"> </w:t>
      </w:r>
      <w:proofErr w:type="spellStart"/>
      <w:r w:rsidRPr="006F0AC0">
        <w:rPr>
          <w:rFonts w:asciiTheme="minorHAnsi" w:hAnsiTheme="minorHAnsi" w:cstheme="minorHAnsi"/>
        </w:rPr>
        <w:t>započetom</w:t>
      </w:r>
      <w:proofErr w:type="spellEnd"/>
      <w:r w:rsidRPr="006F0AC0">
        <w:rPr>
          <w:rFonts w:asciiTheme="minorHAnsi" w:hAnsiTheme="minorHAnsi" w:cstheme="minorHAnsi"/>
        </w:rPr>
        <w:t xml:space="preserve"> </w:t>
      </w:r>
      <w:proofErr w:type="spellStart"/>
      <w:r w:rsidRPr="006F0AC0">
        <w:rPr>
          <w:rFonts w:asciiTheme="minorHAnsi" w:hAnsiTheme="minorHAnsi" w:cstheme="minorHAnsi"/>
        </w:rPr>
        <w:t>rasporedu</w:t>
      </w:r>
      <w:proofErr w:type="spellEnd"/>
      <w:r w:rsidRPr="006F0AC0">
        <w:rPr>
          <w:rFonts w:asciiTheme="minorHAnsi" w:hAnsiTheme="minorHAnsi" w:cstheme="minorHAnsi"/>
        </w:rPr>
        <w:t xml:space="preserve"> </w:t>
      </w:r>
      <w:proofErr w:type="spellStart"/>
      <w:r w:rsidRPr="006F0AC0">
        <w:rPr>
          <w:rFonts w:asciiTheme="minorHAnsi" w:hAnsiTheme="minorHAnsi" w:cstheme="minorHAnsi"/>
        </w:rPr>
        <w:t>završiti</w:t>
      </w:r>
      <w:proofErr w:type="spellEnd"/>
      <w:r w:rsidRPr="006F0AC0">
        <w:rPr>
          <w:rFonts w:asciiTheme="minorHAnsi" w:hAnsiTheme="minorHAnsi" w:cstheme="minorHAnsi"/>
        </w:rPr>
        <w:t xml:space="preserve"> </w:t>
      </w:r>
      <w:proofErr w:type="spellStart"/>
      <w:r w:rsidRPr="006F0AC0">
        <w:rPr>
          <w:rFonts w:asciiTheme="minorHAnsi" w:hAnsiTheme="minorHAnsi" w:cstheme="minorHAnsi"/>
        </w:rPr>
        <w:t>šemu</w:t>
      </w:r>
      <w:proofErr w:type="spellEnd"/>
      <w:r w:rsidRPr="006F0AC0">
        <w:rPr>
          <w:rFonts w:asciiTheme="minorHAnsi" w:hAnsiTheme="minorHAnsi" w:cstheme="minorHAnsi"/>
        </w:rPr>
        <w:t xml:space="preserve"> </w:t>
      </w:r>
      <w:proofErr w:type="spellStart"/>
      <w:r w:rsidRPr="006F0AC0">
        <w:rPr>
          <w:rFonts w:asciiTheme="minorHAnsi" w:hAnsiTheme="minorHAnsi" w:cstheme="minorHAnsi"/>
        </w:rPr>
        <w:t>vakcinacije</w:t>
      </w:r>
      <w:proofErr w:type="spellEnd"/>
      <w:r w:rsidRPr="006F0AC0">
        <w:rPr>
          <w:rFonts w:asciiTheme="minorHAnsi" w:hAnsiTheme="minorHAnsi" w:cstheme="minorHAnsi"/>
        </w:rPr>
        <w:t>.</w:t>
      </w:r>
    </w:p>
    <w:p w14:paraId="23C94E5D" w14:textId="77777777" w:rsidR="00287242" w:rsidRPr="006F0AC0" w:rsidRDefault="00287242" w:rsidP="00287242">
      <w:pPr>
        <w:jc w:val="both"/>
        <w:rPr>
          <w:rFonts w:asciiTheme="minorHAnsi" w:hAnsiTheme="minorHAnsi" w:cstheme="minorHAnsi"/>
        </w:rPr>
      </w:pPr>
      <w:proofErr w:type="spellStart"/>
      <w:r w:rsidRPr="006F0AC0">
        <w:rPr>
          <w:rFonts w:asciiTheme="minorHAnsi" w:hAnsiTheme="minorHAnsi" w:cstheme="minorHAnsi"/>
        </w:rPr>
        <w:t>Nakon</w:t>
      </w:r>
      <w:proofErr w:type="spellEnd"/>
      <w:r w:rsidRPr="006F0AC0">
        <w:rPr>
          <w:rFonts w:asciiTheme="minorHAnsi" w:hAnsiTheme="minorHAnsi" w:cstheme="minorHAnsi"/>
        </w:rPr>
        <w:t xml:space="preserve"> </w:t>
      </w:r>
      <w:proofErr w:type="spellStart"/>
      <w:r w:rsidRPr="006F0AC0">
        <w:rPr>
          <w:rFonts w:asciiTheme="minorHAnsi" w:hAnsiTheme="minorHAnsi" w:cstheme="minorHAnsi"/>
        </w:rPr>
        <w:t>perkutane</w:t>
      </w:r>
      <w:proofErr w:type="spellEnd"/>
      <w:r w:rsidRPr="006F0AC0">
        <w:rPr>
          <w:rFonts w:asciiTheme="minorHAnsi" w:hAnsiTheme="minorHAnsi" w:cstheme="minorHAnsi"/>
        </w:rPr>
        <w:t xml:space="preserve"> </w:t>
      </w:r>
      <w:proofErr w:type="spellStart"/>
      <w:r w:rsidRPr="006F0AC0">
        <w:rPr>
          <w:rFonts w:asciiTheme="minorHAnsi" w:hAnsiTheme="minorHAnsi" w:cstheme="minorHAnsi"/>
        </w:rPr>
        <w:t>ekspozicije</w:t>
      </w:r>
      <w:proofErr w:type="spellEnd"/>
      <w:r w:rsidRPr="006F0AC0">
        <w:rPr>
          <w:rFonts w:asciiTheme="minorHAnsi" w:hAnsiTheme="minorHAnsi" w:cstheme="minorHAnsi"/>
        </w:rPr>
        <w:t xml:space="preserve">, </w:t>
      </w:r>
      <w:proofErr w:type="spellStart"/>
      <w:r w:rsidRPr="006F0AC0">
        <w:rPr>
          <w:rFonts w:asciiTheme="minorHAnsi" w:hAnsiTheme="minorHAnsi" w:cstheme="minorHAnsi"/>
        </w:rPr>
        <w:t>imunoprofilaksu</w:t>
      </w:r>
      <w:proofErr w:type="spellEnd"/>
      <w:r w:rsidRPr="006F0AC0">
        <w:rPr>
          <w:rFonts w:asciiTheme="minorHAnsi" w:hAnsiTheme="minorHAnsi" w:cstheme="minorHAnsi"/>
        </w:rPr>
        <w:t xml:space="preserve"> </w:t>
      </w:r>
      <w:proofErr w:type="spellStart"/>
      <w:r w:rsidRPr="006F0AC0">
        <w:rPr>
          <w:rFonts w:asciiTheme="minorHAnsi" w:hAnsiTheme="minorHAnsi" w:cstheme="minorHAnsi"/>
        </w:rPr>
        <w:t>treba</w:t>
      </w:r>
      <w:proofErr w:type="spellEnd"/>
      <w:r w:rsidRPr="006F0AC0">
        <w:rPr>
          <w:rFonts w:asciiTheme="minorHAnsi" w:hAnsiTheme="minorHAnsi" w:cstheme="minorHAnsi"/>
        </w:rPr>
        <w:t xml:space="preserve"> </w:t>
      </w:r>
      <w:proofErr w:type="spellStart"/>
      <w:r w:rsidRPr="006F0AC0">
        <w:rPr>
          <w:rFonts w:asciiTheme="minorHAnsi" w:hAnsiTheme="minorHAnsi" w:cstheme="minorHAnsi"/>
        </w:rPr>
        <w:t>primiti</w:t>
      </w:r>
      <w:proofErr w:type="spellEnd"/>
      <w:r w:rsidRPr="006F0AC0">
        <w:rPr>
          <w:rFonts w:asciiTheme="minorHAnsi" w:hAnsiTheme="minorHAnsi" w:cstheme="minorHAnsi"/>
        </w:rPr>
        <w:t xml:space="preserve"> po </w:t>
      </w:r>
      <w:proofErr w:type="spellStart"/>
      <w:r w:rsidRPr="006F0AC0">
        <w:rPr>
          <w:rFonts w:asciiTheme="minorHAnsi" w:hAnsiTheme="minorHAnsi" w:cstheme="minorHAnsi"/>
        </w:rPr>
        <w:t>mogućnosti</w:t>
      </w:r>
      <w:proofErr w:type="spellEnd"/>
      <w:r w:rsidRPr="006F0AC0">
        <w:rPr>
          <w:rFonts w:asciiTheme="minorHAnsi" w:hAnsiTheme="minorHAnsi" w:cstheme="minorHAnsi"/>
        </w:rPr>
        <w:t xml:space="preserve"> </w:t>
      </w:r>
      <w:proofErr w:type="spellStart"/>
      <w:r w:rsidRPr="006F0AC0">
        <w:rPr>
          <w:rFonts w:asciiTheme="minorHAnsi" w:hAnsiTheme="minorHAnsi" w:cstheme="minorHAnsi"/>
        </w:rPr>
        <w:t>unutar</w:t>
      </w:r>
      <w:proofErr w:type="spellEnd"/>
      <w:r w:rsidRPr="006F0AC0">
        <w:rPr>
          <w:rFonts w:asciiTheme="minorHAnsi" w:hAnsiTheme="minorHAnsi" w:cstheme="minorHAnsi"/>
        </w:rPr>
        <w:t xml:space="preserve"> 24 </w:t>
      </w:r>
      <w:proofErr w:type="spellStart"/>
      <w:r w:rsidRPr="006F0AC0">
        <w:rPr>
          <w:rFonts w:asciiTheme="minorHAnsi" w:hAnsiTheme="minorHAnsi" w:cstheme="minorHAnsi"/>
        </w:rPr>
        <w:t>časa</w:t>
      </w:r>
      <w:proofErr w:type="spellEnd"/>
      <w:r w:rsidRPr="006F0AC0">
        <w:rPr>
          <w:rFonts w:asciiTheme="minorHAnsi" w:hAnsiTheme="minorHAnsi" w:cstheme="minorHAnsi"/>
        </w:rPr>
        <w:t xml:space="preserve"> (</w:t>
      </w:r>
      <w:proofErr w:type="spellStart"/>
      <w:r w:rsidRPr="006F0AC0">
        <w:rPr>
          <w:rFonts w:asciiTheme="minorHAnsi" w:hAnsiTheme="minorHAnsi" w:cstheme="minorHAnsi"/>
        </w:rPr>
        <w:t>najdjelotvornije</w:t>
      </w:r>
      <w:proofErr w:type="spellEnd"/>
      <w:r w:rsidRPr="006F0AC0">
        <w:rPr>
          <w:rFonts w:asciiTheme="minorHAnsi" w:hAnsiTheme="minorHAnsi" w:cstheme="minorHAnsi"/>
        </w:rPr>
        <w:t xml:space="preserve"> </w:t>
      </w:r>
      <w:proofErr w:type="spellStart"/>
      <w:r w:rsidRPr="006F0AC0">
        <w:rPr>
          <w:rFonts w:asciiTheme="minorHAnsi" w:hAnsiTheme="minorHAnsi" w:cstheme="minorHAnsi"/>
        </w:rPr>
        <w:t>tokom</w:t>
      </w:r>
      <w:proofErr w:type="spellEnd"/>
      <w:r w:rsidRPr="006F0AC0">
        <w:rPr>
          <w:rFonts w:asciiTheme="minorHAnsi" w:hAnsiTheme="minorHAnsi" w:cstheme="minorHAnsi"/>
        </w:rPr>
        <w:t xml:space="preserve"> 12 </w:t>
      </w:r>
      <w:proofErr w:type="spellStart"/>
      <w:r w:rsidRPr="006F0AC0">
        <w:rPr>
          <w:rFonts w:asciiTheme="minorHAnsi" w:hAnsiTheme="minorHAnsi" w:cstheme="minorHAnsi"/>
        </w:rPr>
        <w:t>časova</w:t>
      </w:r>
      <w:proofErr w:type="spellEnd"/>
      <w:r w:rsidRPr="006F0AC0">
        <w:rPr>
          <w:rFonts w:asciiTheme="minorHAnsi" w:hAnsiTheme="minorHAnsi" w:cstheme="minorHAnsi"/>
        </w:rPr>
        <w:t xml:space="preserve"> od momenta </w:t>
      </w:r>
      <w:proofErr w:type="spellStart"/>
      <w:r w:rsidRPr="006F0AC0">
        <w:rPr>
          <w:rFonts w:asciiTheme="minorHAnsi" w:hAnsiTheme="minorHAnsi" w:cstheme="minorHAnsi"/>
        </w:rPr>
        <w:t>akcidenta</w:t>
      </w:r>
      <w:proofErr w:type="spellEnd"/>
      <w:r w:rsidRPr="006F0AC0">
        <w:rPr>
          <w:rFonts w:asciiTheme="minorHAnsi" w:hAnsiTheme="minorHAnsi" w:cstheme="minorHAnsi"/>
        </w:rPr>
        <w:t xml:space="preserve">), a </w:t>
      </w:r>
      <w:proofErr w:type="spellStart"/>
      <w:r w:rsidRPr="006F0AC0">
        <w:rPr>
          <w:rFonts w:asciiTheme="minorHAnsi" w:hAnsiTheme="minorHAnsi" w:cstheme="minorHAnsi"/>
        </w:rPr>
        <w:t>najkasnije</w:t>
      </w:r>
      <w:proofErr w:type="spellEnd"/>
      <w:r w:rsidRPr="006F0AC0">
        <w:rPr>
          <w:rFonts w:asciiTheme="minorHAnsi" w:hAnsiTheme="minorHAnsi" w:cstheme="minorHAnsi"/>
        </w:rPr>
        <w:t xml:space="preserve"> </w:t>
      </w:r>
      <w:proofErr w:type="spellStart"/>
      <w:r w:rsidRPr="006F0AC0">
        <w:rPr>
          <w:rFonts w:asciiTheme="minorHAnsi" w:hAnsiTheme="minorHAnsi" w:cstheme="minorHAnsi"/>
        </w:rPr>
        <w:t>unutar</w:t>
      </w:r>
      <w:proofErr w:type="spellEnd"/>
      <w:r w:rsidRPr="006F0AC0">
        <w:rPr>
          <w:rFonts w:asciiTheme="minorHAnsi" w:hAnsiTheme="minorHAnsi" w:cstheme="minorHAnsi"/>
        </w:rPr>
        <w:t xml:space="preserve"> </w:t>
      </w:r>
      <w:proofErr w:type="spellStart"/>
      <w:r w:rsidRPr="006F0AC0">
        <w:rPr>
          <w:rFonts w:asciiTheme="minorHAnsi" w:hAnsiTheme="minorHAnsi" w:cstheme="minorHAnsi"/>
        </w:rPr>
        <w:t>sedam</w:t>
      </w:r>
      <w:proofErr w:type="spellEnd"/>
      <w:r w:rsidRPr="006F0AC0">
        <w:rPr>
          <w:rFonts w:asciiTheme="minorHAnsi" w:hAnsiTheme="minorHAnsi" w:cstheme="minorHAnsi"/>
        </w:rPr>
        <w:t xml:space="preserve"> dana.</w:t>
      </w:r>
    </w:p>
    <w:p w14:paraId="7CD009AB" w14:textId="77777777" w:rsidR="00287242" w:rsidRPr="006F0AC0" w:rsidRDefault="00287242" w:rsidP="00287242">
      <w:pPr>
        <w:jc w:val="both"/>
        <w:rPr>
          <w:rFonts w:asciiTheme="minorHAnsi" w:hAnsiTheme="minorHAnsi" w:cstheme="minorHAnsi"/>
        </w:rPr>
      </w:pPr>
      <w:proofErr w:type="spellStart"/>
      <w:r w:rsidRPr="006F0AC0">
        <w:rPr>
          <w:rFonts w:asciiTheme="minorHAnsi" w:hAnsiTheme="minorHAnsi" w:cstheme="minorHAnsi"/>
        </w:rPr>
        <w:t>Nakon</w:t>
      </w:r>
      <w:proofErr w:type="spellEnd"/>
      <w:r w:rsidRPr="006F0AC0">
        <w:rPr>
          <w:rFonts w:asciiTheme="minorHAnsi" w:hAnsiTheme="minorHAnsi" w:cstheme="minorHAnsi"/>
        </w:rPr>
        <w:t xml:space="preserve"> </w:t>
      </w:r>
      <w:proofErr w:type="spellStart"/>
      <w:r w:rsidRPr="006F0AC0">
        <w:rPr>
          <w:rFonts w:asciiTheme="minorHAnsi" w:hAnsiTheme="minorHAnsi" w:cstheme="minorHAnsi"/>
        </w:rPr>
        <w:t>ekspozicije</w:t>
      </w:r>
      <w:proofErr w:type="spellEnd"/>
      <w:r w:rsidRPr="006F0AC0">
        <w:rPr>
          <w:rFonts w:asciiTheme="minorHAnsi" w:hAnsiTheme="minorHAnsi" w:cstheme="minorHAnsi"/>
        </w:rPr>
        <w:t xml:space="preserve"> </w:t>
      </w:r>
      <w:proofErr w:type="spellStart"/>
      <w:r w:rsidRPr="006F0AC0">
        <w:rPr>
          <w:rFonts w:asciiTheme="minorHAnsi" w:hAnsiTheme="minorHAnsi" w:cstheme="minorHAnsi"/>
        </w:rPr>
        <w:t>seksualnim</w:t>
      </w:r>
      <w:proofErr w:type="spellEnd"/>
      <w:r w:rsidRPr="006F0AC0">
        <w:rPr>
          <w:rFonts w:asciiTheme="minorHAnsi" w:hAnsiTheme="minorHAnsi" w:cstheme="minorHAnsi"/>
        </w:rPr>
        <w:t xml:space="preserve"> </w:t>
      </w:r>
      <w:proofErr w:type="spellStart"/>
      <w:r w:rsidRPr="006F0AC0">
        <w:rPr>
          <w:rFonts w:asciiTheme="minorHAnsi" w:hAnsiTheme="minorHAnsi" w:cstheme="minorHAnsi"/>
        </w:rPr>
        <w:t>putem</w:t>
      </w:r>
      <w:proofErr w:type="spellEnd"/>
      <w:r w:rsidRPr="006F0AC0">
        <w:rPr>
          <w:rFonts w:asciiTheme="minorHAnsi" w:hAnsiTheme="minorHAnsi" w:cstheme="minorHAnsi"/>
        </w:rPr>
        <w:t xml:space="preserve"> </w:t>
      </w:r>
      <w:proofErr w:type="spellStart"/>
      <w:r w:rsidRPr="006F0AC0">
        <w:rPr>
          <w:rFonts w:asciiTheme="minorHAnsi" w:hAnsiTheme="minorHAnsi" w:cstheme="minorHAnsi"/>
        </w:rPr>
        <w:t>imunoprofilaksu</w:t>
      </w:r>
      <w:proofErr w:type="spellEnd"/>
      <w:r w:rsidRPr="006F0AC0">
        <w:rPr>
          <w:rFonts w:asciiTheme="minorHAnsi" w:hAnsiTheme="minorHAnsi" w:cstheme="minorHAnsi"/>
        </w:rPr>
        <w:t xml:space="preserve"> </w:t>
      </w:r>
      <w:proofErr w:type="spellStart"/>
      <w:r w:rsidRPr="006F0AC0">
        <w:rPr>
          <w:rFonts w:asciiTheme="minorHAnsi" w:hAnsiTheme="minorHAnsi" w:cstheme="minorHAnsi"/>
        </w:rPr>
        <w:t>treba</w:t>
      </w:r>
      <w:proofErr w:type="spellEnd"/>
      <w:r w:rsidRPr="006F0AC0">
        <w:rPr>
          <w:rFonts w:asciiTheme="minorHAnsi" w:hAnsiTheme="minorHAnsi" w:cstheme="minorHAnsi"/>
        </w:rPr>
        <w:t xml:space="preserve"> </w:t>
      </w:r>
      <w:proofErr w:type="spellStart"/>
      <w:r w:rsidRPr="006F0AC0">
        <w:rPr>
          <w:rFonts w:asciiTheme="minorHAnsi" w:hAnsiTheme="minorHAnsi" w:cstheme="minorHAnsi"/>
        </w:rPr>
        <w:t>započeti</w:t>
      </w:r>
      <w:proofErr w:type="spellEnd"/>
      <w:r w:rsidRPr="006F0AC0">
        <w:rPr>
          <w:rFonts w:asciiTheme="minorHAnsi" w:hAnsiTheme="minorHAnsi" w:cstheme="minorHAnsi"/>
        </w:rPr>
        <w:t xml:space="preserve"> </w:t>
      </w:r>
      <w:proofErr w:type="spellStart"/>
      <w:r w:rsidRPr="006F0AC0">
        <w:rPr>
          <w:rFonts w:asciiTheme="minorHAnsi" w:hAnsiTheme="minorHAnsi" w:cstheme="minorHAnsi"/>
        </w:rPr>
        <w:t>najkasnije</w:t>
      </w:r>
      <w:proofErr w:type="spellEnd"/>
      <w:r w:rsidRPr="006F0AC0">
        <w:rPr>
          <w:rFonts w:asciiTheme="minorHAnsi" w:hAnsiTheme="minorHAnsi" w:cstheme="minorHAnsi"/>
        </w:rPr>
        <w:t xml:space="preserve"> </w:t>
      </w:r>
      <w:proofErr w:type="spellStart"/>
      <w:r w:rsidRPr="006F0AC0">
        <w:rPr>
          <w:rFonts w:asciiTheme="minorHAnsi" w:hAnsiTheme="minorHAnsi" w:cstheme="minorHAnsi"/>
        </w:rPr>
        <w:t>unutar</w:t>
      </w:r>
      <w:proofErr w:type="spellEnd"/>
      <w:r w:rsidRPr="006F0AC0">
        <w:rPr>
          <w:rFonts w:asciiTheme="minorHAnsi" w:hAnsiTheme="minorHAnsi" w:cstheme="minorHAnsi"/>
        </w:rPr>
        <w:t xml:space="preserve"> 14 dana.</w:t>
      </w:r>
    </w:p>
    <w:p w14:paraId="540FD4B0" w14:textId="77777777" w:rsidR="00287242" w:rsidRPr="006F0AC0" w:rsidRDefault="00287242" w:rsidP="00287242">
      <w:pPr>
        <w:jc w:val="both"/>
        <w:rPr>
          <w:rFonts w:asciiTheme="minorHAnsi" w:hAnsiTheme="minorHAnsi" w:cstheme="minorHAnsi"/>
        </w:rPr>
      </w:pPr>
      <w:proofErr w:type="spellStart"/>
      <w:r w:rsidRPr="006F0AC0">
        <w:rPr>
          <w:rFonts w:asciiTheme="minorHAnsi" w:hAnsiTheme="minorHAnsi" w:cstheme="minorHAnsi"/>
        </w:rPr>
        <w:t>Vakcinacija</w:t>
      </w:r>
      <w:proofErr w:type="spellEnd"/>
      <w:r w:rsidRPr="006F0AC0">
        <w:rPr>
          <w:rFonts w:asciiTheme="minorHAnsi" w:hAnsiTheme="minorHAnsi" w:cstheme="minorHAnsi"/>
        </w:rPr>
        <w:t xml:space="preserve"> </w:t>
      </w:r>
      <w:proofErr w:type="spellStart"/>
      <w:r w:rsidRPr="006F0AC0">
        <w:rPr>
          <w:rFonts w:asciiTheme="minorHAnsi" w:hAnsiTheme="minorHAnsi" w:cstheme="minorHAnsi"/>
        </w:rPr>
        <w:t>pacijenata</w:t>
      </w:r>
      <w:proofErr w:type="spellEnd"/>
      <w:r w:rsidRPr="006F0AC0">
        <w:rPr>
          <w:rFonts w:asciiTheme="minorHAnsi" w:hAnsiTheme="minorHAnsi" w:cstheme="minorHAnsi"/>
        </w:rPr>
        <w:t xml:space="preserve"> </w:t>
      </w:r>
      <w:proofErr w:type="spellStart"/>
      <w:r w:rsidRPr="006F0AC0">
        <w:rPr>
          <w:rFonts w:asciiTheme="minorHAnsi" w:hAnsiTheme="minorHAnsi" w:cstheme="minorHAnsi"/>
        </w:rPr>
        <w:t>prije</w:t>
      </w:r>
      <w:proofErr w:type="spellEnd"/>
      <w:r w:rsidRPr="006F0AC0">
        <w:rPr>
          <w:rFonts w:asciiTheme="minorHAnsi" w:hAnsiTheme="minorHAnsi" w:cstheme="minorHAnsi"/>
        </w:rPr>
        <w:t xml:space="preserve"> </w:t>
      </w:r>
      <w:proofErr w:type="spellStart"/>
      <w:r w:rsidRPr="006F0AC0">
        <w:rPr>
          <w:rFonts w:asciiTheme="minorHAnsi" w:hAnsiTheme="minorHAnsi" w:cstheme="minorHAnsi"/>
        </w:rPr>
        <w:t>započinjanja</w:t>
      </w:r>
      <w:proofErr w:type="spellEnd"/>
      <w:r w:rsidRPr="006F0AC0">
        <w:rPr>
          <w:rFonts w:asciiTheme="minorHAnsi" w:hAnsiTheme="minorHAnsi" w:cstheme="minorHAnsi"/>
        </w:rPr>
        <w:t xml:space="preserve"> </w:t>
      </w:r>
      <w:proofErr w:type="spellStart"/>
      <w:r w:rsidRPr="006F0AC0">
        <w:rPr>
          <w:rFonts w:asciiTheme="minorHAnsi" w:hAnsiTheme="minorHAnsi" w:cstheme="minorHAnsi"/>
        </w:rPr>
        <w:t>peritonealne</w:t>
      </w:r>
      <w:proofErr w:type="spellEnd"/>
      <w:r w:rsidRPr="006F0AC0">
        <w:rPr>
          <w:rFonts w:asciiTheme="minorHAnsi" w:hAnsiTheme="minorHAnsi" w:cstheme="minorHAnsi"/>
        </w:rPr>
        <w:t xml:space="preserve"> </w:t>
      </w:r>
      <w:proofErr w:type="spellStart"/>
      <w:r w:rsidRPr="006F0AC0">
        <w:rPr>
          <w:rFonts w:asciiTheme="minorHAnsi" w:hAnsiTheme="minorHAnsi" w:cstheme="minorHAnsi"/>
        </w:rPr>
        <w:t>dijalize</w:t>
      </w:r>
      <w:proofErr w:type="spellEnd"/>
      <w:r w:rsidRPr="006F0AC0">
        <w:rPr>
          <w:rFonts w:asciiTheme="minorHAnsi" w:hAnsiTheme="minorHAnsi" w:cstheme="minorHAnsi"/>
        </w:rPr>
        <w:t xml:space="preserve"> </w:t>
      </w:r>
      <w:proofErr w:type="spellStart"/>
      <w:r w:rsidRPr="006F0AC0">
        <w:rPr>
          <w:rFonts w:asciiTheme="minorHAnsi" w:hAnsiTheme="minorHAnsi" w:cstheme="minorHAnsi"/>
        </w:rPr>
        <w:t>ili</w:t>
      </w:r>
      <w:proofErr w:type="spellEnd"/>
      <w:r w:rsidRPr="006F0AC0">
        <w:rPr>
          <w:rFonts w:asciiTheme="minorHAnsi" w:hAnsiTheme="minorHAnsi" w:cstheme="minorHAnsi"/>
        </w:rPr>
        <w:t xml:space="preserve"> </w:t>
      </w:r>
      <w:proofErr w:type="spellStart"/>
      <w:r w:rsidRPr="006F0AC0">
        <w:rPr>
          <w:rFonts w:asciiTheme="minorHAnsi" w:hAnsiTheme="minorHAnsi" w:cstheme="minorHAnsi"/>
        </w:rPr>
        <w:t>hemodijalize</w:t>
      </w:r>
      <w:proofErr w:type="spellEnd"/>
      <w:r w:rsidRPr="006F0AC0">
        <w:rPr>
          <w:rFonts w:asciiTheme="minorHAnsi" w:hAnsiTheme="minorHAnsi" w:cstheme="minorHAnsi"/>
        </w:rPr>
        <w:t xml:space="preserve"> </w:t>
      </w:r>
      <w:proofErr w:type="spellStart"/>
      <w:r w:rsidRPr="006F0AC0">
        <w:rPr>
          <w:rFonts w:asciiTheme="minorHAnsi" w:hAnsiTheme="minorHAnsi" w:cstheme="minorHAnsi"/>
        </w:rPr>
        <w:t>sprovodi</w:t>
      </w:r>
      <w:proofErr w:type="spellEnd"/>
      <w:r w:rsidRPr="006F0AC0">
        <w:rPr>
          <w:rFonts w:asciiTheme="minorHAnsi" w:hAnsiTheme="minorHAnsi" w:cstheme="minorHAnsi"/>
        </w:rPr>
        <w:t xml:space="preserve"> se </w:t>
      </w:r>
      <w:proofErr w:type="spellStart"/>
      <w:r w:rsidRPr="006F0AC0">
        <w:rPr>
          <w:rFonts w:asciiTheme="minorHAnsi" w:hAnsiTheme="minorHAnsi" w:cstheme="minorHAnsi"/>
        </w:rPr>
        <w:t>sa</w:t>
      </w:r>
      <w:proofErr w:type="spellEnd"/>
      <w:r w:rsidRPr="006F0AC0">
        <w:rPr>
          <w:rFonts w:asciiTheme="minorHAnsi" w:hAnsiTheme="minorHAnsi" w:cstheme="minorHAnsi"/>
        </w:rPr>
        <w:t xml:space="preserve"> </w:t>
      </w:r>
      <w:proofErr w:type="spellStart"/>
      <w:r w:rsidRPr="006F0AC0">
        <w:rPr>
          <w:rFonts w:asciiTheme="minorHAnsi" w:hAnsiTheme="minorHAnsi" w:cstheme="minorHAnsi"/>
        </w:rPr>
        <w:t>četiri</w:t>
      </w:r>
      <w:proofErr w:type="spellEnd"/>
      <w:r w:rsidRPr="006F0AC0">
        <w:rPr>
          <w:rFonts w:asciiTheme="minorHAnsi" w:hAnsiTheme="minorHAnsi" w:cstheme="minorHAnsi"/>
        </w:rPr>
        <w:t xml:space="preserve"> doze po </w:t>
      </w:r>
      <w:proofErr w:type="spellStart"/>
      <w:r w:rsidRPr="006F0AC0">
        <w:rPr>
          <w:rFonts w:asciiTheme="minorHAnsi" w:hAnsiTheme="minorHAnsi" w:cstheme="minorHAnsi"/>
        </w:rPr>
        <w:t>öemi</w:t>
      </w:r>
      <w:proofErr w:type="spellEnd"/>
      <w:r w:rsidRPr="006F0AC0">
        <w:rPr>
          <w:rFonts w:asciiTheme="minorHAnsi" w:hAnsiTheme="minorHAnsi" w:cstheme="minorHAnsi"/>
        </w:rPr>
        <w:t xml:space="preserve">: 0, 1, 2 </w:t>
      </w:r>
      <w:proofErr w:type="spellStart"/>
      <w:r w:rsidRPr="006F0AC0">
        <w:rPr>
          <w:rFonts w:asciiTheme="minorHAnsi" w:hAnsiTheme="minorHAnsi" w:cstheme="minorHAnsi"/>
        </w:rPr>
        <w:t>i</w:t>
      </w:r>
      <w:proofErr w:type="spellEnd"/>
      <w:r w:rsidRPr="006F0AC0">
        <w:rPr>
          <w:rFonts w:asciiTheme="minorHAnsi" w:hAnsiTheme="minorHAnsi" w:cstheme="minorHAnsi"/>
        </w:rPr>
        <w:t xml:space="preserve"> 6 </w:t>
      </w:r>
      <w:proofErr w:type="spellStart"/>
      <w:r w:rsidRPr="006F0AC0">
        <w:rPr>
          <w:rFonts w:asciiTheme="minorHAnsi" w:hAnsiTheme="minorHAnsi" w:cstheme="minorHAnsi"/>
        </w:rPr>
        <w:t>mjeseci</w:t>
      </w:r>
      <w:proofErr w:type="spellEnd"/>
      <w:r w:rsidRPr="006F0AC0">
        <w:rPr>
          <w:rFonts w:asciiTheme="minorHAnsi" w:hAnsiTheme="minorHAnsi" w:cstheme="minorHAnsi"/>
        </w:rPr>
        <w:t xml:space="preserve">. Za </w:t>
      </w:r>
      <w:proofErr w:type="spellStart"/>
      <w:r w:rsidRPr="006F0AC0">
        <w:rPr>
          <w:rFonts w:asciiTheme="minorHAnsi" w:hAnsiTheme="minorHAnsi" w:cstheme="minorHAnsi"/>
        </w:rPr>
        <w:t>vakcinaciju</w:t>
      </w:r>
      <w:proofErr w:type="spellEnd"/>
      <w:r w:rsidRPr="006F0AC0">
        <w:rPr>
          <w:rFonts w:asciiTheme="minorHAnsi" w:hAnsiTheme="minorHAnsi" w:cstheme="minorHAnsi"/>
        </w:rPr>
        <w:t xml:space="preserve"> </w:t>
      </w:r>
      <w:proofErr w:type="spellStart"/>
      <w:r w:rsidRPr="006F0AC0">
        <w:rPr>
          <w:rFonts w:asciiTheme="minorHAnsi" w:hAnsiTheme="minorHAnsi" w:cstheme="minorHAnsi"/>
        </w:rPr>
        <w:t>pacijenata</w:t>
      </w:r>
      <w:proofErr w:type="spellEnd"/>
      <w:r w:rsidRPr="006F0AC0">
        <w:rPr>
          <w:rFonts w:asciiTheme="minorHAnsi" w:hAnsiTheme="minorHAnsi" w:cstheme="minorHAnsi"/>
        </w:rPr>
        <w:t xml:space="preserve"> koji </w:t>
      </w:r>
      <w:proofErr w:type="spellStart"/>
      <w:r w:rsidRPr="006F0AC0">
        <w:rPr>
          <w:rFonts w:asciiTheme="minorHAnsi" w:hAnsiTheme="minorHAnsi" w:cstheme="minorHAnsi"/>
        </w:rPr>
        <w:t>su</w:t>
      </w:r>
      <w:proofErr w:type="spellEnd"/>
      <w:r w:rsidRPr="006F0AC0">
        <w:rPr>
          <w:rFonts w:asciiTheme="minorHAnsi" w:hAnsiTheme="minorHAnsi" w:cstheme="minorHAnsi"/>
        </w:rPr>
        <w:t xml:space="preserve"> </w:t>
      </w:r>
      <w:proofErr w:type="spellStart"/>
      <w:r w:rsidRPr="006F0AC0">
        <w:rPr>
          <w:rFonts w:asciiTheme="minorHAnsi" w:hAnsiTheme="minorHAnsi" w:cstheme="minorHAnsi"/>
        </w:rPr>
        <w:t>već</w:t>
      </w:r>
      <w:proofErr w:type="spellEnd"/>
      <w:r w:rsidRPr="006F0AC0">
        <w:rPr>
          <w:rFonts w:asciiTheme="minorHAnsi" w:hAnsiTheme="minorHAnsi" w:cstheme="minorHAnsi"/>
        </w:rPr>
        <w:t xml:space="preserve"> </w:t>
      </w:r>
      <w:proofErr w:type="spellStart"/>
      <w:r w:rsidRPr="006F0AC0">
        <w:rPr>
          <w:rFonts w:asciiTheme="minorHAnsi" w:hAnsiTheme="minorHAnsi" w:cstheme="minorHAnsi"/>
        </w:rPr>
        <w:t>započeli</w:t>
      </w:r>
      <w:proofErr w:type="spellEnd"/>
      <w:r w:rsidRPr="006F0AC0">
        <w:rPr>
          <w:rFonts w:asciiTheme="minorHAnsi" w:hAnsiTheme="minorHAnsi" w:cstheme="minorHAnsi"/>
        </w:rPr>
        <w:t xml:space="preserve"> program </w:t>
      </w:r>
      <w:proofErr w:type="spellStart"/>
      <w:r w:rsidRPr="006F0AC0">
        <w:rPr>
          <w:rFonts w:asciiTheme="minorHAnsi" w:hAnsiTheme="minorHAnsi" w:cstheme="minorHAnsi"/>
        </w:rPr>
        <w:t>peritonealne</w:t>
      </w:r>
      <w:proofErr w:type="spellEnd"/>
      <w:r w:rsidRPr="006F0AC0">
        <w:rPr>
          <w:rFonts w:asciiTheme="minorHAnsi" w:hAnsiTheme="minorHAnsi" w:cstheme="minorHAnsi"/>
        </w:rPr>
        <w:t xml:space="preserve"> </w:t>
      </w:r>
      <w:proofErr w:type="spellStart"/>
      <w:r w:rsidRPr="006F0AC0">
        <w:rPr>
          <w:rFonts w:asciiTheme="minorHAnsi" w:hAnsiTheme="minorHAnsi" w:cstheme="minorHAnsi"/>
        </w:rPr>
        <w:t>dijalize</w:t>
      </w:r>
      <w:proofErr w:type="spellEnd"/>
      <w:r w:rsidRPr="006F0AC0">
        <w:rPr>
          <w:rFonts w:asciiTheme="minorHAnsi" w:hAnsiTheme="minorHAnsi" w:cstheme="minorHAnsi"/>
        </w:rPr>
        <w:t xml:space="preserve"> </w:t>
      </w:r>
      <w:proofErr w:type="spellStart"/>
      <w:r w:rsidRPr="006F0AC0">
        <w:rPr>
          <w:rFonts w:asciiTheme="minorHAnsi" w:hAnsiTheme="minorHAnsi" w:cstheme="minorHAnsi"/>
        </w:rPr>
        <w:t>ili</w:t>
      </w:r>
      <w:proofErr w:type="spellEnd"/>
      <w:r w:rsidRPr="006F0AC0">
        <w:rPr>
          <w:rFonts w:asciiTheme="minorHAnsi" w:hAnsiTheme="minorHAnsi" w:cstheme="minorHAnsi"/>
        </w:rPr>
        <w:t xml:space="preserve"> </w:t>
      </w:r>
      <w:proofErr w:type="spellStart"/>
      <w:r w:rsidRPr="006F0AC0">
        <w:rPr>
          <w:rFonts w:asciiTheme="minorHAnsi" w:hAnsiTheme="minorHAnsi" w:cstheme="minorHAnsi"/>
        </w:rPr>
        <w:t>hemodijalize</w:t>
      </w:r>
      <w:proofErr w:type="spellEnd"/>
      <w:r w:rsidRPr="006F0AC0">
        <w:rPr>
          <w:rFonts w:asciiTheme="minorHAnsi" w:hAnsiTheme="minorHAnsi" w:cstheme="minorHAnsi"/>
        </w:rPr>
        <w:t xml:space="preserve"> </w:t>
      </w:r>
      <w:proofErr w:type="spellStart"/>
      <w:r w:rsidRPr="006F0AC0">
        <w:rPr>
          <w:rFonts w:asciiTheme="minorHAnsi" w:hAnsiTheme="minorHAnsi" w:cstheme="minorHAnsi"/>
        </w:rPr>
        <w:t>daje</w:t>
      </w:r>
      <w:proofErr w:type="spellEnd"/>
      <w:r w:rsidRPr="006F0AC0">
        <w:rPr>
          <w:rFonts w:asciiTheme="minorHAnsi" w:hAnsiTheme="minorHAnsi" w:cstheme="minorHAnsi"/>
        </w:rPr>
        <w:t xml:space="preserve"> se </w:t>
      </w:r>
      <w:proofErr w:type="spellStart"/>
      <w:r w:rsidRPr="006F0AC0">
        <w:rPr>
          <w:rFonts w:asciiTheme="minorHAnsi" w:hAnsiTheme="minorHAnsi" w:cstheme="minorHAnsi"/>
        </w:rPr>
        <w:t>dvostruka</w:t>
      </w:r>
      <w:proofErr w:type="spellEnd"/>
      <w:r w:rsidRPr="006F0AC0">
        <w:rPr>
          <w:rFonts w:asciiTheme="minorHAnsi" w:hAnsiTheme="minorHAnsi" w:cstheme="minorHAnsi"/>
        </w:rPr>
        <w:t xml:space="preserve"> </w:t>
      </w:r>
      <w:proofErr w:type="spellStart"/>
      <w:r w:rsidRPr="006F0AC0">
        <w:rPr>
          <w:rFonts w:asciiTheme="minorHAnsi" w:hAnsiTheme="minorHAnsi" w:cstheme="minorHAnsi"/>
        </w:rPr>
        <w:t>doza</w:t>
      </w:r>
      <w:proofErr w:type="spellEnd"/>
      <w:r w:rsidRPr="006F0AC0">
        <w:rPr>
          <w:rFonts w:asciiTheme="minorHAnsi" w:hAnsiTheme="minorHAnsi" w:cstheme="minorHAnsi"/>
        </w:rPr>
        <w:t xml:space="preserve"> za </w:t>
      </w:r>
      <w:proofErr w:type="spellStart"/>
      <w:r w:rsidRPr="006F0AC0">
        <w:rPr>
          <w:rFonts w:asciiTheme="minorHAnsi" w:hAnsiTheme="minorHAnsi" w:cstheme="minorHAnsi"/>
        </w:rPr>
        <w:t>određeni</w:t>
      </w:r>
      <w:proofErr w:type="spellEnd"/>
      <w:r w:rsidRPr="006F0AC0">
        <w:rPr>
          <w:rFonts w:asciiTheme="minorHAnsi" w:hAnsiTheme="minorHAnsi" w:cstheme="minorHAnsi"/>
        </w:rPr>
        <w:t xml:space="preserve"> </w:t>
      </w:r>
      <w:proofErr w:type="spellStart"/>
      <w:r w:rsidRPr="006F0AC0">
        <w:rPr>
          <w:rFonts w:asciiTheme="minorHAnsi" w:hAnsiTheme="minorHAnsi" w:cstheme="minorHAnsi"/>
        </w:rPr>
        <w:t>uzrast</w:t>
      </w:r>
      <w:proofErr w:type="spellEnd"/>
      <w:r w:rsidRPr="006F0AC0">
        <w:rPr>
          <w:rFonts w:asciiTheme="minorHAnsi" w:hAnsiTheme="minorHAnsi" w:cstheme="minorHAnsi"/>
        </w:rPr>
        <w:t>.</w:t>
      </w:r>
    </w:p>
    <w:p w14:paraId="7E5F4F9B" w14:textId="77777777" w:rsidR="00287242" w:rsidRPr="006F0AC0" w:rsidRDefault="00287242" w:rsidP="00287242">
      <w:pPr>
        <w:jc w:val="both"/>
        <w:rPr>
          <w:rFonts w:asciiTheme="minorHAnsi" w:hAnsiTheme="minorHAnsi" w:cstheme="minorHAnsi"/>
        </w:rPr>
      </w:pPr>
      <w:proofErr w:type="spellStart"/>
      <w:r w:rsidRPr="006F0AC0">
        <w:rPr>
          <w:rFonts w:asciiTheme="minorHAnsi" w:hAnsiTheme="minorHAnsi" w:cstheme="minorHAnsi"/>
        </w:rPr>
        <w:t>Nakon</w:t>
      </w:r>
      <w:proofErr w:type="spellEnd"/>
      <w:r w:rsidRPr="006F0AC0">
        <w:rPr>
          <w:rFonts w:asciiTheme="minorHAnsi" w:hAnsiTheme="minorHAnsi" w:cstheme="minorHAnsi"/>
        </w:rPr>
        <w:t xml:space="preserve"> </w:t>
      </w:r>
      <w:proofErr w:type="spellStart"/>
      <w:r w:rsidRPr="006F0AC0">
        <w:rPr>
          <w:rFonts w:asciiTheme="minorHAnsi" w:hAnsiTheme="minorHAnsi" w:cstheme="minorHAnsi"/>
        </w:rPr>
        <w:t>zavröene</w:t>
      </w:r>
      <w:proofErr w:type="spellEnd"/>
      <w:r w:rsidRPr="006F0AC0">
        <w:rPr>
          <w:rFonts w:asciiTheme="minorHAnsi" w:hAnsiTheme="minorHAnsi" w:cstheme="minorHAnsi"/>
        </w:rPr>
        <w:t xml:space="preserve"> </w:t>
      </w:r>
      <w:proofErr w:type="spellStart"/>
      <w:r w:rsidRPr="006F0AC0">
        <w:rPr>
          <w:rFonts w:asciiTheme="minorHAnsi" w:hAnsiTheme="minorHAnsi" w:cstheme="minorHAnsi"/>
        </w:rPr>
        <w:t>vakcinacije</w:t>
      </w:r>
      <w:proofErr w:type="spellEnd"/>
      <w:r w:rsidRPr="006F0AC0">
        <w:rPr>
          <w:rFonts w:asciiTheme="minorHAnsi" w:hAnsiTheme="minorHAnsi" w:cstheme="minorHAnsi"/>
        </w:rPr>
        <w:t xml:space="preserve">, od 30 do 90 dana </w:t>
      </w:r>
      <w:proofErr w:type="spellStart"/>
      <w:r w:rsidRPr="006F0AC0">
        <w:rPr>
          <w:rFonts w:asciiTheme="minorHAnsi" w:hAnsiTheme="minorHAnsi" w:cstheme="minorHAnsi"/>
        </w:rPr>
        <w:t>nakon</w:t>
      </w:r>
      <w:proofErr w:type="spellEnd"/>
      <w:r w:rsidRPr="006F0AC0">
        <w:rPr>
          <w:rFonts w:asciiTheme="minorHAnsi" w:hAnsiTheme="minorHAnsi" w:cstheme="minorHAnsi"/>
        </w:rPr>
        <w:t xml:space="preserve"> </w:t>
      </w:r>
      <w:proofErr w:type="spellStart"/>
      <w:r w:rsidRPr="006F0AC0">
        <w:rPr>
          <w:rFonts w:asciiTheme="minorHAnsi" w:hAnsiTheme="minorHAnsi" w:cstheme="minorHAnsi"/>
        </w:rPr>
        <w:t>posljednje</w:t>
      </w:r>
      <w:proofErr w:type="spellEnd"/>
      <w:r w:rsidRPr="006F0AC0">
        <w:rPr>
          <w:rFonts w:asciiTheme="minorHAnsi" w:hAnsiTheme="minorHAnsi" w:cstheme="minorHAnsi"/>
        </w:rPr>
        <w:t xml:space="preserve"> doze </w:t>
      </w:r>
      <w:proofErr w:type="spellStart"/>
      <w:r w:rsidRPr="006F0AC0">
        <w:rPr>
          <w:rFonts w:asciiTheme="minorHAnsi" w:hAnsiTheme="minorHAnsi" w:cstheme="minorHAnsi"/>
        </w:rPr>
        <w:t>određuje</w:t>
      </w:r>
      <w:proofErr w:type="spellEnd"/>
      <w:r w:rsidRPr="006F0AC0">
        <w:rPr>
          <w:rFonts w:asciiTheme="minorHAnsi" w:hAnsiTheme="minorHAnsi" w:cstheme="minorHAnsi"/>
        </w:rPr>
        <w:t xml:space="preserve"> se </w:t>
      </w:r>
      <w:proofErr w:type="spellStart"/>
      <w:r w:rsidRPr="006F0AC0">
        <w:rPr>
          <w:rFonts w:asciiTheme="minorHAnsi" w:hAnsiTheme="minorHAnsi" w:cstheme="minorHAnsi"/>
        </w:rPr>
        <w:t>nivo</w:t>
      </w:r>
      <w:proofErr w:type="spellEnd"/>
      <w:r w:rsidRPr="006F0AC0">
        <w:rPr>
          <w:rFonts w:asciiTheme="minorHAnsi" w:hAnsiTheme="minorHAnsi" w:cstheme="minorHAnsi"/>
        </w:rPr>
        <w:t xml:space="preserve"> anti-HBsAg </w:t>
      </w:r>
      <w:proofErr w:type="spellStart"/>
      <w:r w:rsidRPr="006F0AC0">
        <w:rPr>
          <w:rFonts w:asciiTheme="minorHAnsi" w:hAnsiTheme="minorHAnsi" w:cstheme="minorHAnsi"/>
        </w:rPr>
        <w:t>antitjela</w:t>
      </w:r>
      <w:proofErr w:type="spellEnd"/>
      <w:r w:rsidRPr="006F0AC0">
        <w:rPr>
          <w:rFonts w:asciiTheme="minorHAnsi" w:hAnsiTheme="minorHAnsi" w:cstheme="minorHAnsi"/>
        </w:rPr>
        <w:t>.</w:t>
      </w:r>
    </w:p>
    <w:p w14:paraId="185F95DF" w14:textId="77777777" w:rsidR="00AC6EB9" w:rsidRDefault="00AC6EB9" w:rsidP="00287242">
      <w:pPr>
        <w:jc w:val="both"/>
        <w:rPr>
          <w:rFonts w:asciiTheme="minorHAnsi" w:hAnsiTheme="minorHAnsi" w:cstheme="minorHAnsi"/>
        </w:rPr>
      </w:pPr>
    </w:p>
    <w:p w14:paraId="297DEE30" w14:textId="26FECF33" w:rsidR="00287242" w:rsidRPr="006F0AC0" w:rsidRDefault="00287242" w:rsidP="00287242">
      <w:pPr>
        <w:jc w:val="both"/>
        <w:rPr>
          <w:rFonts w:asciiTheme="minorHAnsi" w:hAnsiTheme="minorHAnsi" w:cstheme="minorHAnsi"/>
        </w:rPr>
      </w:pPr>
      <w:r w:rsidRPr="006F0AC0">
        <w:rPr>
          <w:rFonts w:asciiTheme="minorHAnsi" w:hAnsiTheme="minorHAnsi" w:cstheme="minorHAnsi"/>
        </w:rPr>
        <w:t xml:space="preserve">Ako je </w:t>
      </w:r>
      <w:proofErr w:type="spellStart"/>
      <w:r w:rsidRPr="006F0AC0">
        <w:rPr>
          <w:rFonts w:asciiTheme="minorHAnsi" w:hAnsiTheme="minorHAnsi" w:cstheme="minorHAnsi"/>
        </w:rPr>
        <w:t>nivo</w:t>
      </w:r>
      <w:proofErr w:type="spellEnd"/>
      <w:r w:rsidRPr="006F0AC0">
        <w:rPr>
          <w:rFonts w:asciiTheme="minorHAnsi" w:hAnsiTheme="minorHAnsi" w:cstheme="minorHAnsi"/>
        </w:rPr>
        <w:t xml:space="preserve"> anti-HBsAg </w:t>
      </w:r>
      <w:proofErr w:type="spellStart"/>
      <w:r w:rsidRPr="006F0AC0">
        <w:rPr>
          <w:rFonts w:asciiTheme="minorHAnsi" w:hAnsiTheme="minorHAnsi" w:cstheme="minorHAnsi"/>
        </w:rPr>
        <w:t>antitjela</w:t>
      </w:r>
      <w:proofErr w:type="spellEnd"/>
      <w:r w:rsidRPr="006F0AC0">
        <w:rPr>
          <w:rFonts w:asciiTheme="minorHAnsi" w:hAnsiTheme="minorHAnsi" w:cstheme="minorHAnsi"/>
        </w:rPr>
        <w:t xml:space="preserve"> </w:t>
      </w:r>
      <w:proofErr w:type="spellStart"/>
      <w:r w:rsidRPr="006F0AC0">
        <w:rPr>
          <w:rFonts w:asciiTheme="minorHAnsi" w:hAnsiTheme="minorHAnsi" w:cstheme="minorHAnsi"/>
        </w:rPr>
        <w:t>ispod</w:t>
      </w:r>
      <w:proofErr w:type="spellEnd"/>
      <w:r w:rsidRPr="006F0AC0">
        <w:rPr>
          <w:rFonts w:asciiTheme="minorHAnsi" w:hAnsiTheme="minorHAnsi" w:cstheme="minorHAnsi"/>
        </w:rPr>
        <w:t xml:space="preserve"> 10mIU/ml </w:t>
      </w:r>
      <w:proofErr w:type="spellStart"/>
      <w:r w:rsidRPr="006F0AC0">
        <w:rPr>
          <w:rFonts w:asciiTheme="minorHAnsi" w:hAnsiTheme="minorHAnsi" w:cstheme="minorHAnsi"/>
        </w:rPr>
        <w:t>öemu</w:t>
      </w:r>
      <w:proofErr w:type="spellEnd"/>
      <w:r w:rsidRPr="006F0AC0">
        <w:rPr>
          <w:rFonts w:asciiTheme="minorHAnsi" w:hAnsiTheme="minorHAnsi" w:cstheme="minorHAnsi"/>
        </w:rPr>
        <w:t xml:space="preserve"> </w:t>
      </w:r>
      <w:proofErr w:type="spellStart"/>
      <w:r w:rsidRPr="006F0AC0">
        <w:rPr>
          <w:rFonts w:asciiTheme="minorHAnsi" w:hAnsiTheme="minorHAnsi" w:cstheme="minorHAnsi"/>
        </w:rPr>
        <w:t>treba</w:t>
      </w:r>
      <w:proofErr w:type="spellEnd"/>
      <w:r w:rsidRPr="006F0AC0">
        <w:rPr>
          <w:rFonts w:asciiTheme="minorHAnsi" w:hAnsiTheme="minorHAnsi" w:cstheme="minorHAnsi"/>
        </w:rPr>
        <w:t xml:space="preserve"> </w:t>
      </w:r>
      <w:proofErr w:type="spellStart"/>
      <w:r w:rsidRPr="006F0AC0">
        <w:rPr>
          <w:rFonts w:asciiTheme="minorHAnsi" w:hAnsiTheme="minorHAnsi" w:cstheme="minorHAnsi"/>
        </w:rPr>
        <w:t>ponoviti</w:t>
      </w:r>
      <w:proofErr w:type="spellEnd"/>
      <w:r w:rsidRPr="006F0AC0">
        <w:rPr>
          <w:rFonts w:asciiTheme="minorHAnsi" w:hAnsiTheme="minorHAnsi" w:cstheme="minorHAnsi"/>
        </w:rPr>
        <w:t xml:space="preserve">. Ako se </w:t>
      </w:r>
      <w:proofErr w:type="spellStart"/>
      <w:r w:rsidRPr="006F0AC0">
        <w:rPr>
          <w:rFonts w:asciiTheme="minorHAnsi" w:hAnsiTheme="minorHAnsi" w:cstheme="minorHAnsi"/>
        </w:rPr>
        <w:t>nakon</w:t>
      </w:r>
      <w:proofErr w:type="spellEnd"/>
      <w:r w:rsidRPr="006F0AC0">
        <w:rPr>
          <w:rFonts w:asciiTheme="minorHAnsi" w:hAnsiTheme="minorHAnsi" w:cstheme="minorHAnsi"/>
        </w:rPr>
        <w:t xml:space="preserve"> </w:t>
      </w:r>
      <w:proofErr w:type="spellStart"/>
      <w:r w:rsidRPr="006F0AC0">
        <w:rPr>
          <w:rFonts w:asciiTheme="minorHAnsi" w:hAnsiTheme="minorHAnsi" w:cstheme="minorHAnsi"/>
        </w:rPr>
        <w:t>ponovljene</w:t>
      </w:r>
      <w:proofErr w:type="spellEnd"/>
      <w:r w:rsidRPr="006F0AC0">
        <w:rPr>
          <w:rFonts w:asciiTheme="minorHAnsi" w:hAnsiTheme="minorHAnsi" w:cstheme="minorHAnsi"/>
        </w:rPr>
        <w:t xml:space="preserve"> </w:t>
      </w:r>
      <w:proofErr w:type="spellStart"/>
      <w:r w:rsidRPr="006F0AC0">
        <w:rPr>
          <w:rFonts w:asciiTheme="minorHAnsi" w:hAnsiTheme="minorHAnsi" w:cstheme="minorHAnsi"/>
        </w:rPr>
        <w:t>öeme</w:t>
      </w:r>
      <w:proofErr w:type="spellEnd"/>
      <w:r w:rsidRPr="006F0AC0">
        <w:rPr>
          <w:rFonts w:asciiTheme="minorHAnsi" w:hAnsiTheme="minorHAnsi" w:cstheme="minorHAnsi"/>
        </w:rPr>
        <w:t xml:space="preserve"> </w:t>
      </w:r>
      <w:proofErr w:type="spellStart"/>
      <w:r w:rsidRPr="006F0AC0">
        <w:rPr>
          <w:rFonts w:asciiTheme="minorHAnsi" w:hAnsiTheme="minorHAnsi" w:cstheme="minorHAnsi"/>
        </w:rPr>
        <w:t>vakcinacije</w:t>
      </w:r>
      <w:proofErr w:type="spellEnd"/>
      <w:r w:rsidRPr="006F0AC0">
        <w:rPr>
          <w:rFonts w:asciiTheme="minorHAnsi" w:hAnsiTheme="minorHAnsi" w:cstheme="minorHAnsi"/>
        </w:rPr>
        <w:t xml:space="preserve"> </w:t>
      </w:r>
      <w:proofErr w:type="spellStart"/>
      <w:r w:rsidRPr="006F0AC0">
        <w:rPr>
          <w:rFonts w:asciiTheme="minorHAnsi" w:hAnsiTheme="minorHAnsi" w:cstheme="minorHAnsi"/>
        </w:rPr>
        <w:t>postigne</w:t>
      </w:r>
      <w:proofErr w:type="spellEnd"/>
      <w:r w:rsidRPr="006F0AC0">
        <w:rPr>
          <w:rFonts w:asciiTheme="minorHAnsi" w:hAnsiTheme="minorHAnsi" w:cstheme="minorHAnsi"/>
        </w:rPr>
        <w:t xml:space="preserve"> titar anti-HBsAg ≥ 10 </w:t>
      </w:r>
      <w:proofErr w:type="spellStart"/>
      <w:r w:rsidRPr="006F0AC0">
        <w:rPr>
          <w:rFonts w:asciiTheme="minorHAnsi" w:hAnsiTheme="minorHAnsi" w:cstheme="minorHAnsi"/>
        </w:rPr>
        <w:t>mIU</w:t>
      </w:r>
      <w:proofErr w:type="spellEnd"/>
      <w:r w:rsidRPr="006F0AC0">
        <w:rPr>
          <w:rFonts w:asciiTheme="minorHAnsi" w:hAnsiTheme="minorHAnsi" w:cstheme="minorHAnsi"/>
        </w:rPr>
        <w:t xml:space="preserve">/ml, </w:t>
      </w:r>
      <w:proofErr w:type="spellStart"/>
      <w:r w:rsidRPr="006F0AC0">
        <w:rPr>
          <w:rFonts w:asciiTheme="minorHAnsi" w:hAnsiTheme="minorHAnsi" w:cstheme="minorHAnsi"/>
        </w:rPr>
        <w:t>kod</w:t>
      </w:r>
      <w:proofErr w:type="spellEnd"/>
      <w:r w:rsidRPr="006F0AC0">
        <w:rPr>
          <w:rFonts w:asciiTheme="minorHAnsi" w:hAnsiTheme="minorHAnsi" w:cstheme="minorHAnsi"/>
        </w:rPr>
        <w:t xml:space="preserve"> </w:t>
      </w:r>
      <w:proofErr w:type="spellStart"/>
      <w:r w:rsidRPr="006F0AC0">
        <w:rPr>
          <w:rFonts w:asciiTheme="minorHAnsi" w:hAnsiTheme="minorHAnsi" w:cstheme="minorHAnsi"/>
        </w:rPr>
        <w:t>pacijenata</w:t>
      </w:r>
      <w:proofErr w:type="spellEnd"/>
      <w:r w:rsidRPr="006F0AC0">
        <w:rPr>
          <w:rFonts w:asciiTheme="minorHAnsi" w:hAnsiTheme="minorHAnsi" w:cstheme="minorHAnsi"/>
        </w:rPr>
        <w:t xml:space="preserve"> </w:t>
      </w:r>
      <w:proofErr w:type="spellStart"/>
      <w:r w:rsidRPr="006F0AC0">
        <w:rPr>
          <w:rFonts w:asciiTheme="minorHAnsi" w:hAnsiTheme="minorHAnsi" w:cstheme="minorHAnsi"/>
        </w:rPr>
        <w:t>na</w:t>
      </w:r>
      <w:proofErr w:type="spellEnd"/>
      <w:r w:rsidRPr="006F0AC0">
        <w:rPr>
          <w:rFonts w:asciiTheme="minorHAnsi" w:hAnsiTheme="minorHAnsi" w:cstheme="minorHAnsi"/>
        </w:rPr>
        <w:t xml:space="preserve"> </w:t>
      </w:r>
      <w:proofErr w:type="spellStart"/>
      <w:r w:rsidRPr="006F0AC0">
        <w:rPr>
          <w:rFonts w:asciiTheme="minorHAnsi" w:hAnsiTheme="minorHAnsi" w:cstheme="minorHAnsi"/>
        </w:rPr>
        <w:t>dijalizi</w:t>
      </w:r>
      <w:proofErr w:type="spellEnd"/>
      <w:r w:rsidRPr="006F0AC0">
        <w:rPr>
          <w:rFonts w:asciiTheme="minorHAnsi" w:hAnsiTheme="minorHAnsi" w:cstheme="minorHAnsi"/>
        </w:rPr>
        <w:t xml:space="preserve"> </w:t>
      </w:r>
      <w:proofErr w:type="spellStart"/>
      <w:r w:rsidRPr="006F0AC0">
        <w:rPr>
          <w:rFonts w:asciiTheme="minorHAnsi" w:hAnsiTheme="minorHAnsi" w:cstheme="minorHAnsi"/>
        </w:rPr>
        <w:t>treba</w:t>
      </w:r>
      <w:proofErr w:type="spellEnd"/>
      <w:r w:rsidRPr="006F0AC0">
        <w:rPr>
          <w:rFonts w:asciiTheme="minorHAnsi" w:hAnsiTheme="minorHAnsi" w:cstheme="minorHAnsi"/>
        </w:rPr>
        <w:t xml:space="preserve"> </w:t>
      </w:r>
      <w:proofErr w:type="spellStart"/>
      <w:r w:rsidRPr="006F0AC0">
        <w:rPr>
          <w:rFonts w:asciiTheme="minorHAnsi" w:hAnsiTheme="minorHAnsi" w:cstheme="minorHAnsi"/>
        </w:rPr>
        <w:t>najmanje</w:t>
      </w:r>
      <w:proofErr w:type="spellEnd"/>
      <w:r w:rsidRPr="006F0AC0">
        <w:rPr>
          <w:rFonts w:asciiTheme="minorHAnsi" w:hAnsiTheme="minorHAnsi" w:cstheme="minorHAnsi"/>
        </w:rPr>
        <w:t xml:space="preserve"> </w:t>
      </w:r>
      <w:proofErr w:type="spellStart"/>
      <w:r w:rsidRPr="006F0AC0">
        <w:rPr>
          <w:rFonts w:asciiTheme="minorHAnsi" w:hAnsiTheme="minorHAnsi" w:cstheme="minorHAnsi"/>
        </w:rPr>
        <w:t>jedanput</w:t>
      </w:r>
      <w:proofErr w:type="spellEnd"/>
      <w:r w:rsidRPr="006F0AC0">
        <w:rPr>
          <w:rFonts w:asciiTheme="minorHAnsi" w:hAnsiTheme="minorHAnsi" w:cstheme="minorHAnsi"/>
        </w:rPr>
        <w:t xml:space="preserve"> </w:t>
      </w:r>
      <w:proofErr w:type="spellStart"/>
      <w:r w:rsidRPr="006F0AC0">
        <w:rPr>
          <w:rFonts w:asciiTheme="minorHAnsi" w:hAnsiTheme="minorHAnsi" w:cstheme="minorHAnsi"/>
        </w:rPr>
        <w:t>godišnje</w:t>
      </w:r>
      <w:proofErr w:type="spellEnd"/>
      <w:r w:rsidRPr="006F0AC0">
        <w:rPr>
          <w:rFonts w:asciiTheme="minorHAnsi" w:hAnsiTheme="minorHAnsi" w:cstheme="minorHAnsi"/>
        </w:rPr>
        <w:t xml:space="preserve"> </w:t>
      </w:r>
      <w:proofErr w:type="spellStart"/>
      <w:r w:rsidRPr="006F0AC0">
        <w:rPr>
          <w:rFonts w:asciiTheme="minorHAnsi" w:hAnsiTheme="minorHAnsi" w:cstheme="minorHAnsi"/>
        </w:rPr>
        <w:t>provjeravati</w:t>
      </w:r>
      <w:proofErr w:type="spellEnd"/>
      <w:r w:rsidRPr="006F0AC0">
        <w:rPr>
          <w:rFonts w:asciiTheme="minorHAnsi" w:hAnsiTheme="minorHAnsi" w:cstheme="minorHAnsi"/>
        </w:rPr>
        <w:t xml:space="preserve"> titar anti HBsAg </w:t>
      </w:r>
      <w:proofErr w:type="spellStart"/>
      <w:r w:rsidRPr="006F0AC0">
        <w:rPr>
          <w:rFonts w:asciiTheme="minorHAnsi" w:hAnsiTheme="minorHAnsi" w:cstheme="minorHAnsi"/>
        </w:rPr>
        <w:t>antitjela</w:t>
      </w:r>
      <w:proofErr w:type="spellEnd"/>
      <w:r w:rsidRPr="006F0AC0">
        <w:rPr>
          <w:rFonts w:asciiTheme="minorHAnsi" w:hAnsiTheme="minorHAnsi" w:cstheme="minorHAnsi"/>
        </w:rPr>
        <w:t>.</w:t>
      </w:r>
    </w:p>
    <w:p w14:paraId="5F276B19" w14:textId="77777777" w:rsidR="00287242" w:rsidRPr="006F0AC0" w:rsidRDefault="00287242" w:rsidP="00287242">
      <w:pPr>
        <w:jc w:val="both"/>
        <w:rPr>
          <w:rFonts w:asciiTheme="minorHAnsi" w:hAnsiTheme="minorHAnsi" w:cstheme="minorHAnsi"/>
        </w:rPr>
      </w:pPr>
      <w:proofErr w:type="spellStart"/>
      <w:r w:rsidRPr="006F0AC0">
        <w:rPr>
          <w:rFonts w:asciiTheme="minorHAnsi" w:hAnsiTheme="minorHAnsi" w:cstheme="minorHAnsi"/>
        </w:rPr>
        <w:t>Revakcinacija</w:t>
      </w:r>
      <w:proofErr w:type="spellEnd"/>
      <w:r w:rsidRPr="006F0AC0">
        <w:rPr>
          <w:rFonts w:asciiTheme="minorHAnsi" w:hAnsiTheme="minorHAnsi" w:cstheme="minorHAnsi"/>
        </w:rPr>
        <w:t xml:space="preserve"> se </w:t>
      </w:r>
      <w:proofErr w:type="spellStart"/>
      <w:r w:rsidRPr="006F0AC0">
        <w:rPr>
          <w:rFonts w:asciiTheme="minorHAnsi" w:hAnsiTheme="minorHAnsi" w:cstheme="minorHAnsi"/>
        </w:rPr>
        <w:t>sprovodi</w:t>
      </w:r>
      <w:proofErr w:type="spellEnd"/>
      <w:r w:rsidRPr="006F0AC0">
        <w:rPr>
          <w:rFonts w:asciiTheme="minorHAnsi" w:hAnsiTheme="minorHAnsi" w:cstheme="minorHAnsi"/>
        </w:rPr>
        <w:t xml:space="preserve"> u </w:t>
      </w:r>
      <w:proofErr w:type="spellStart"/>
      <w:r w:rsidRPr="006F0AC0">
        <w:rPr>
          <w:rFonts w:asciiTheme="minorHAnsi" w:hAnsiTheme="minorHAnsi" w:cstheme="minorHAnsi"/>
        </w:rPr>
        <w:t>slučajevima</w:t>
      </w:r>
      <w:proofErr w:type="spellEnd"/>
      <w:r w:rsidRPr="006F0AC0">
        <w:rPr>
          <w:rFonts w:asciiTheme="minorHAnsi" w:hAnsiTheme="minorHAnsi" w:cstheme="minorHAnsi"/>
        </w:rPr>
        <w:t xml:space="preserve"> </w:t>
      </w:r>
      <w:proofErr w:type="spellStart"/>
      <w:r w:rsidRPr="006F0AC0">
        <w:rPr>
          <w:rFonts w:asciiTheme="minorHAnsi" w:hAnsiTheme="minorHAnsi" w:cstheme="minorHAnsi"/>
        </w:rPr>
        <w:t>imunodeficijencije</w:t>
      </w:r>
      <w:proofErr w:type="spellEnd"/>
      <w:r w:rsidRPr="006F0AC0">
        <w:rPr>
          <w:rFonts w:asciiTheme="minorHAnsi" w:hAnsiTheme="minorHAnsi" w:cstheme="minorHAnsi"/>
        </w:rPr>
        <w:t xml:space="preserve"> </w:t>
      </w:r>
      <w:proofErr w:type="spellStart"/>
      <w:r w:rsidRPr="006F0AC0">
        <w:rPr>
          <w:rFonts w:asciiTheme="minorHAnsi" w:hAnsiTheme="minorHAnsi" w:cstheme="minorHAnsi"/>
        </w:rPr>
        <w:t>i</w:t>
      </w:r>
      <w:proofErr w:type="spellEnd"/>
      <w:r w:rsidRPr="006F0AC0">
        <w:rPr>
          <w:rFonts w:asciiTheme="minorHAnsi" w:hAnsiTheme="minorHAnsi" w:cstheme="minorHAnsi"/>
        </w:rPr>
        <w:t xml:space="preserve"> </w:t>
      </w:r>
      <w:proofErr w:type="spellStart"/>
      <w:r w:rsidRPr="006F0AC0">
        <w:rPr>
          <w:rFonts w:asciiTheme="minorHAnsi" w:hAnsiTheme="minorHAnsi" w:cstheme="minorHAnsi"/>
        </w:rPr>
        <w:t>kod</w:t>
      </w:r>
      <w:proofErr w:type="spellEnd"/>
      <w:r w:rsidRPr="006F0AC0">
        <w:rPr>
          <w:rFonts w:asciiTheme="minorHAnsi" w:hAnsiTheme="minorHAnsi" w:cstheme="minorHAnsi"/>
        </w:rPr>
        <w:t xml:space="preserve"> </w:t>
      </w:r>
      <w:proofErr w:type="spellStart"/>
      <w:r w:rsidRPr="006F0AC0">
        <w:rPr>
          <w:rFonts w:asciiTheme="minorHAnsi" w:hAnsiTheme="minorHAnsi" w:cstheme="minorHAnsi"/>
        </w:rPr>
        <w:t>bolesnika</w:t>
      </w:r>
      <w:proofErr w:type="spellEnd"/>
      <w:r w:rsidRPr="006F0AC0">
        <w:rPr>
          <w:rFonts w:asciiTheme="minorHAnsi" w:hAnsiTheme="minorHAnsi" w:cstheme="minorHAnsi"/>
        </w:rPr>
        <w:t xml:space="preserve"> </w:t>
      </w:r>
      <w:proofErr w:type="spellStart"/>
      <w:r w:rsidRPr="006F0AC0">
        <w:rPr>
          <w:rFonts w:asciiTheme="minorHAnsi" w:hAnsiTheme="minorHAnsi" w:cstheme="minorHAnsi"/>
        </w:rPr>
        <w:t>na</w:t>
      </w:r>
      <w:proofErr w:type="spellEnd"/>
      <w:r w:rsidRPr="006F0AC0">
        <w:rPr>
          <w:rFonts w:asciiTheme="minorHAnsi" w:hAnsiTheme="minorHAnsi" w:cstheme="minorHAnsi"/>
        </w:rPr>
        <w:t xml:space="preserve"> </w:t>
      </w:r>
      <w:proofErr w:type="spellStart"/>
      <w:r w:rsidRPr="006F0AC0">
        <w:rPr>
          <w:rFonts w:asciiTheme="minorHAnsi" w:hAnsiTheme="minorHAnsi" w:cstheme="minorHAnsi"/>
        </w:rPr>
        <w:t>dijalizi</w:t>
      </w:r>
      <w:proofErr w:type="spellEnd"/>
      <w:r w:rsidRPr="006F0AC0">
        <w:rPr>
          <w:rFonts w:asciiTheme="minorHAnsi" w:hAnsiTheme="minorHAnsi" w:cstheme="minorHAnsi"/>
        </w:rPr>
        <w:t xml:space="preserve">, </w:t>
      </w:r>
      <w:proofErr w:type="spellStart"/>
      <w:r w:rsidRPr="006F0AC0">
        <w:rPr>
          <w:rFonts w:asciiTheme="minorHAnsi" w:hAnsiTheme="minorHAnsi" w:cstheme="minorHAnsi"/>
        </w:rPr>
        <w:t>davanjem</w:t>
      </w:r>
      <w:proofErr w:type="spellEnd"/>
      <w:r w:rsidRPr="006F0AC0">
        <w:rPr>
          <w:rFonts w:asciiTheme="minorHAnsi" w:hAnsiTheme="minorHAnsi" w:cstheme="minorHAnsi"/>
        </w:rPr>
        <w:t xml:space="preserve"> </w:t>
      </w:r>
      <w:proofErr w:type="spellStart"/>
      <w:r w:rsidRPr="006F0AC0">
        <w:rPr>
          <w:rFonts w:asciiTheme="minorHAnsi" w:hAnsiTheme="minorHAnsi" w:cstheme="minorHAnsi"/>
        </w:rPr>
        <w:t>jedne</w:t>
      </w:r>
      <w:proofErr w:type="spellEnd"/>
      <w:r w:rsidRPr="006F0AC0">
        <w:rPr>
          <w:rFonts w:asciiTheme="minorHAnsi" w:hAnsiTheme="minorHAnsi" w:cstheme="minorHAnsi"/>
        </w:rPr>
        <w:t xml:space="preserve"> doze </w:t>
      </w:r>
      <w:proofErr w:type="spellStart"/>
      <w:r w:rsidRPr="006F0AC0">
        <w:rPr>
          <w:rFonts w:asciiTheme="minorHAnsi" w:hAnsiTheme="minorHAnsi" w:cstheme="minorHAnsi"/>
        </w:rPr>
        <w:t>vakcine</w:t>
      </w:r>
      <w:proofErr w:type="spellEnd"/>
      <w:r w:rsidRPr="006F0AC0">
        <w:rPr>
          <w:rFonts w:asciiTheme="minorHAnsi" w:hAnsiTheme="minorHAnsi" w:cstheme="minorHAnsi"/>
        </w:rPr>
        <w:t xml:space="preserve">, pet </w:t>
      </w:r>
      <w:proofErr w:type="spellStart"/>
      <w:r w:rsidRPr="006F0AC0">
        <w:rPr>
          <w:rFonts w:asciiTheme="minorHAnsi" w:hAnsiTheme="minorHAnsi" w:cstheme="minorHAnsi"/>
        </w:rPr>
        <w:t>godina</w:t>
      </w:r>
      <w:proofErr w:type="spellEnd"/>
      <w:r w:rsidRPr="006F0AC0">
        <w:rPr>
          <w:rFonts w:asciiTheme="minorHAnsi" w:hAnsiTheme="minorHAnsi" w:cstheme="minorHAnsi"/>
        </w:rPr>
        <w:t xml:space="preserve"> </w:t>
      </w:r>
      <w:proofErr w:type="spellStart"/>
      <w:r w:rsidRPr="006F0AC0">
        <w:rPr>
          <w:rFonts w:asciiTheme="minorHAnsi" w:hAnsiTheme="minorHAnsi" w:cstheme="minorHAnsi"/>
        </w:rPr>
        <w:t>poslije</w:t>
      </w:r>
      <w:proofErr w:type="spellEnd"/>
      <w:r w:rsidRPr="006F0AC0">
        <w:rPr>
          <w:rFonts w:asciiTheme="minorHAnsi" w:hAnsiTheme="minorHAnsi" w:cstheme="minorHAnsi"/>
        </w:rPr>
        <w:t xml:space="preserve"> </w:t>
      </w:r>
      <w:proofErr w:type="spellStart"/>
      <w:r w:rsidRPr="006F0AC0">
        <w:rPr>
          <w:rFonts w:asciiTheme="minorHAnsi" w:hAnsiTheme="minorHAnsi" w:cstheme="minorHAnsi"/>
        </w:rPr>
        <w:t>potpuno</w:t>
      </w:r>
      <w:proofErr w:type="spellEnd"/>
      <w:r w:rsidRPr="006F0AC0">
        <w:rPr>
          <w:rFonts w:asciiTheme="minorHAnsi" w:hAnsiTheme="minorHAnsi" w:cstheme="minorHAnsi"/>
        </w:rPr>
        <w:t xml:space="preserve"> </w:t>
      </w:r>
      <w:proofErr w:type="spellStart"/>
      <w:r w:rsidRPr="006F0AC0">
        <w:rPr>
          <w:rFonts w:asciiTheme="minorHAnsi" w:hAnsiTheme="minorHAnsi" w:cstheme="minorHAnsi"/>
        </w:rPr>
        <w:t>sprovedene</w:t>
      </w:r>
      <w:proofErr w:type="spellEnd"/>
      <w:r w:rsidRPr="006F0AC0">
        <w:rPr>
          <w:rFonts w:asciiTheme="minorHAnsi" w:hAnsiTheme="minorHAnsi" w:cstheme="minorHAnsi"/>
        </w:rPr>
        <w:t xml:space="preserve"> </w:t>
      </w:r>
      <w:proofErr w:type="spellStart"/>
      <w:r w:rsidRPr="006F0AC0">
        <w:rPr>
          <w:rFonts w:asciiTheme="minorHAnsi" w:hAnsiTheme="minorHAnsi" w:cstheme="minorHAnsi"/>
        </w:rPr>
        <w:t>vakcinacije</w:t>
      </w:r>
      <w:proofErr w:type="spellEnd"/>
      <w:r w:rsidRPr="006F0AC0">
        <w:rPr>
          <w:rFonts w:asciiTheme="minorHAnsi" w:hAnsiTheme="minorHAnsi" w:cstheme="minorHAnsi"/>
        </w:rPr>
        <w:t xml:space="preserve"> </w:t>
      </w:r>
      <w:proofErr w:type="spellStart"/>
      <w:r w:rsidRPr="006F0AC0">
        <w:rPr>
          <w:rFonts w:asciiTheme="minorHAnsi" w:hAnsiTheme="minorHAnsi" w:cstheme="minorHAnsi"/>
        </w:rPr>
        <w:t>ili</w:t>
      </w:r>
      <w:proofErr w:type="spellEnd"/>
      <w:r w:rsidRPr="006F0AC0">
        <w:rPr>
          <w:rFonts w:asciiTheme="minorHAnsi" w:hAnsiTheme="minorHAnsi" w:cstheme="minorHAnsi"/>
        </w:rPr>
        <w:t xml:space="preserve"> </w:t>
      </w:r>
      <w:proofErr w:type="spellStart"/>
      <w:r w:rsidRPr="006F0AC0">
        <w:rPr>
          <w:rFonts w:asciiTheme="minorHAnsi" w:hAnsiTheme="minorHAnsi" w:cstheme="minorHAnsi"/>
        </w:rPr>
        <w:t>ranije</w:t>
      </w:r>
      <w:proofErr w:type="spellEnd"/>
      <w:r w:rsidRPr="006F0AC0">
        <w:rPr>
          <w:rFonts w:asciiTheme="minorHAnsi" w:hAnsiTheme="minorHAnsi" w:cstheme="minorHAnsi"/>
        </w:rPr>
        <w:t xml:space="preserve"> </w:t>
      </w:r>
      <w:proofErr w:type="spellStart"/>
      <w:r w:rsidRPr="006F0AC0">
        <w:rPr>
          <w:rFonts w:asciiTheme="minorHAnsi" w:hAnsiTheme="minorHAnsi" w:cstheme="minorHAnsi"/>
        </w:rPr>
        <w:t>ako</w:t>
      </w:r>
      <w:proofErr w:type="spellEnd"/>
      <w:r w:rsidRPr="006F0AC0">
        <w:rPr>
          <w:rFonts w:asciiTheme="minorHAnsi" w:hAnsiTheme="minorHAnsi" w:cstheme="minorHAnsi"/>
        </w:rPr>
        <w:t xml:space="preserve"> se </w:t>
      </w:r>
      <w:proofErr w:type="spellStart"/>
      <w:r w:rsidRPr="006F0AC0">
        <w:rPr>
          <w:rFonts w:asciiTheme="minorHAnsi" w:hAnsiTheme="minorHAnsi" w:cstheme="minorHAnsi"/>
        </w:rPr>
        <w:t>utvrdi</w:t>
      </w:r>
      <w:proofErr w:type="spellEnd"/>
      <w:r w:rsidRPr="006F0AC0">
        <w:rPr>
          <w:rFonts w:asciiTheme="minorHAnsi" w:hAnsiTheme="minorHAnsi" w:cstheme="minorHAnsi"/>
        </w:rPr>
        <w:t xml:space="preserve"> da je </w:t>
      </w:r>
      <w:proofErr w:type="spellStart"/>
      <w:r w:rsidRPr="006F0AC0">
        <w:rPr>
          <w:rFonts w:asciiTheme="minorHAnsi" w:hAnsiTheme="minorHAnsi" w:cstheme="minorHAnsi"/>
        </w:rPr>
        <w:t>nivo</w:t>
      </w:r>
      <w:proofErr w:type="spellEnd"/>
      <w:r w:rsidRPr="006F0AC0">
        <w:rPr>
          <w:rFonts w:asciiTheme="minorHAnsi" w:hAnsiTheme="minorHAnsi" w:cstheme="minorHAnsi"/>
        </w:rPr>
        <w:t xml:space="preserve"> anti-HBsAg </w:t>
      </w:r>
      <w:proofErr w:type="spellStart"/>
      <w:r w:rsidRPr="006F0AC0">
        <w:rPr>
          <w:rFonts w:asciiTheme="minorHAnsi" w:hAnsiTheme="minorHAnsi" w:cstheme="minorHAnsi"/>
        </w:rPr>
        <w:t>antitjela</w:t>
      </w:r>
      <w:proofErr w:type="spellEnd"/>
      <w:r w:rsidRPr="006F0AC0">
        <w:rPr>
          <w:rFonts w:asciiTheme="minorHAnsi" w:hAnsiTheme="minorHAnsi" w:cstheme="minorHAnsi"/>
        </w:rPr>
        <w:t xml:space="preserve"> </w:t>
      </w:r>
      <w:proofErr w:type="spellStart"/>
      <w:r w:rsidRPr="006F0AC0">
        <w:rPr>
          <w:rFonts w:asciiTheme="minorHAnsi" w:hAnsiTheme="minorHAnsi" w:cstheme="minorHAnsi"/>
        </w:rPr>
        <w:t>manji</w:t>
      </w:r>
      <w:proofErr w:type="spellEnd"/>
      <w:r w:rsidRPr="006F0AC0">
        <w:rPr>
          <w:rFonts w:asciiTheme="minorHAnsi" w:hAnsiTheme="minorHAnsi" w:cstheme="minorHAnsi"/>
        </w:rPr>
        <w:t xml:space="preserve"> od 10 </w:t>
      </w:r>
      <w:proofErr w:type="spellStart"/>
      <w:r w:rsidRPr="006F0AC0">
        <w:rPr>
          <w:rFonts w:asciiTheme="minorHAnsi" w:hAnsiTheme="minorHAnsi" w:cstheme="minorHAnsi"/>
        </w:rPr>
        <w:t>mIU</w:t>
      </w:r>
      <w:proofErr w:type="spellEnd"/>
      <w:r w:rsidRPr="006F0AC0">
        <w:rPr>
          <w:rFonts w:asciiTheme="minorHAnsi" w:hAnsiTheme="minorHAnsi" w:cstheme="minorHAnsi"/>
        </w:rPr>
        <w:t>/ml.</w:t>
      </w:r>
    </w:p>
    <w:p w14:paraId="331967CE" w14:textId="77777777" w:rsidR="00AC6EB9" w:rsidRDefault="00AC6EB9" w:rsidP="00287242">
      <w:pPr>
        <w:rPr>
          <w:rFonts w:asciiTheme="minorHAnsi" w:hAnsiTheme="minorHAnsi" w:cstheme="minorHAnsi"/>
          <w:b/>
        </w:rPr>
      </w:pPr>
    </w:p>
    <w:p w14:paraId="064478C0" w14:textId="26054449" w:rsidR="00287242" w:rsidRPr="006F0AC0" w:rsidRDefault="00287242" w:rsidP="00287242">
      <w:pPr>
        <w:rPr>
          <w:rFonts w:asciiTheme="minorHAnsi" w:hAnsiTheme="minorHAnsi" w:cstheme="minorHAnsi"/>
          <w:b/>
        </w:rPr>
      </w:pPr>
      <w:proofErr w:type="spellStart"/>
      <w:r w:rsidRPr="006F0AC0">
        <w:rPr>
          <w:rFonts w:asciiTheme="minorHAnsi" w:hAnsiTheme="minorHAnsi" w:cstheme="minorHAnsi"/>
          <w:b/>
        </w:rPr>
        <w:t>Imunizacija</w:t>
      </w:r>
      <w:proofErr w:type="spellEnd"/>
      <w:r w:rsidRPr="006F0AC0">
        <w:rPr>
          <w:rFonts w:asciiTheme="minorHAnsi" w:hAnsiTheme="minorHAnsi" w:cstheme="minorHAnsi"/>
        </w:rPr>
        <w:t xml:space="preserve">: </w:t>
      </w:r>
      <w:proofErr w:type="spellStart"/>
      <w:r w:rsidRPr="006F0AC0">
        <w:rPr>
          <w:rFonts w:asciiTheme="minorHAnsi" w:hAnsiTheme="minorHAnsi" w:cstheme="minorHAnsi"/>
        </w:rPr>
        <w:t>protiv</w:t>
      </w:r>
      <w:proofErr w:type="spellEnd"/>
      <w:r w:rsidRPr="006F0AC0">
        <w:rPr>
          <w:rFonts w:asciiTheme="minorHAnsi" w:hAnsiTheme="minorHAnsi" w:cstheme="minorHAnsi"/>
        </w:rPr>
        <w:t xml:space="preserve"> </w:t>
      </w:r>
      <w:proofErr w:type="spellStart"/>
      <w:r w:rsidRPr="006F0AC0">
        <w:rPr>
          <w:rFonts w:asciiTheme="minorHAnsi" w:hAnsiTheme="minorHAnsi" w:cstheme="minorHAnsi"/>
        </w:rPr>
        <w:t>virusnog</w:t>
      </w:r>
      <w:proofErr w:type="spellEnd"/>
      <w:r w:rsidRPr="006F0AC0">
        <w:rPr>
          <w:rFonts w:asciiTheme="minorHAnsi" w:hAnsiTheme="minorHAnsi" w:cstheme="minorHAnsi"/>
        </w:rPr>
        <w:t xml:space="preserve"> </w:t>
      </w:r>
      <w:proofErr w:type="spellStart"/>
      <w:r w:rsidRPr="006F0AC0">
        <w:rPr>
          <w:rFonts w:asciiTheme="minorHAnsi" w:hAnsiTheme="minorHAnsi" w:cstheme="minorHAnsi"/>
        </w:rPr>
        <w:t>hepatitisa</w:t>
      </w:r>
      <w:proofErr w:type="spellEnd"/>
      <w:r w:rsidRPr="006F0AC0">
        <w:rPr>
          <w:rFonts w:asciiTheme="minorHAnsi" w:hAnsiTheme="minorHAnsi" w:cstheme="minorHAnsi"/>
        </w:rPr>
        <w:t xml:space="preserve"> B</w:t>
      </w:r>
    </w:p>
    <w:p w14:paraId="30FC2E05" w14:textId="77777777" w:rsidR="00AC6EB9" w:rsidRDefault="00AC6EB9" w:rsidP="00287242">
      <w:pPr>
        <w:rPr>
          <w:rFonts w:asciiTheme="minorHAnsi" w:hAnsiTheme="minorHAnsi" w:cstheme="minorHAnsi"/>
          <w:b/>
        </w:rPr>
      </w:pPr>
    </w:p>
    <w:p w14:paraId="0BD908FD" w14:textId="14720154" w:rsidR="00287242" w:rsidRPr="006F0AC0" w:rsidRDefault="00287242" w:rsidP="00287242">
      <w:pPr>
        <w:rPr>
          <w:rFonts w:asciiTheme="minorHAnsi" w:hAnsiTheme="minorHAnsi" w:cstheme="minorHAnsi"/>
        </w:rPr>
      </w:pPr>
      <w:proofErr w:type="spellStart"/>
      <w:r w:rsidRPr="006F0AC0">
        <w:rPr>
          <w:rFonts w:asciiTheme="minorHAnsi" w:hAnsiTheme="minorHAnsi" w:cstheme="minorHAnsi"/>
          <w:b/>
        </w:rPr>
        <w:t>Vakcina</w:t>
      </w:r>
      <w:proofErr w:type="spellEnd"/>
      <w:r w:rsidRPr="006F0AC0">
        <w:rPr>
          <w:rFonts w:asciiTheme="minorHAnsi" w:hAnsiTheme="minorHAnsi" w:cstheme="minorHAnsi"/>
        </w:rPr>
        <w:t xml:space="preserve"> </w:t>
      </w:r>
      <w:r w:rsidR="00AC6EB9">
        <w:rPr>
          <w:rFonts w:asciiTheme="minorHAnsi" w:hAnsiTheme="minorHAnsi" w:cstheme="minorHAnsi"/>
        </w:rPr>
        <w:t>–</w:t>
      </w:r>
      <w:r w:rsidRPr="006F0AC0">
        <w:rPr>
          <w:rFonts w:asciiTheme="minorHAnsi" w:hAnsiTheme="minorHAnsi" w:cstheme="minorHAnsi"/>
        </w:rPr>
        <w:t xml:space="preserve"> Naziv, </w:t>
      </w:r>
      <w:proofErr w:type="spellStart"/>
      <w:r w:rsidRPr="006F0AC0">
        <w:rPr>
          <w:rFonts w:asciiTheme="minorHAnsi" w:hAnsiTheme="minorHAnsi" w:cstheme="minorHAnsi"/>
        </w:rPr>
        <w:t>skraćeni</w:t>
      </w:r>
      <w:proofErr w:type="spellEnd"/>
      <w:r w:rsidRPr="006F0AC0">
        <w:rPr>
          <w:rFonts w:asciiTheme="minorHAnsi" w:hAnsiTheme="minorHAnsi" w:cstheme="minorHAnsi"/>
        </w:rPr>
        <w:t xml:space="preserve"> </w:t>
      </w:r>
      <w:proofErr w:type="spellStart"/>
      <w:r w:rsidRPr="006F0AC0">
        <w:rPr>
          <w:rFonts w:asciiTheme="minorHAnsi" w:hAnsiTheme="minorHAnsi" w:cstheme="minorHAnsi"/>
        </w:rPr>
        <w:t>naziv</w:t>
      </w:r>
      <w:proofErr w:type="spellEnd"/>
      <w:r w:rsidRPr="006F0AC0">
        <w:rPr>
          <w:rFonts w:asciiTheme="minorHAnsi" w:hAnsiTheme="minorHAnsi" w:cstheme="minorHAnsi"/>
        </w:rPr>
        <w:t xml:space="preserve">, tip </w:t>
      </w:r>
      <w:r w:rsidR="00AC6EB9">
        <w:rPr>
          <w:rFonts w:asciiTheme="minorHAnsi" w:hAnsiTheme="minorHAnsi" w:cstheme="minorHAnsi"/>
        </w:rPr>
        <w:pgNum/>
      </w:r>
      <w:proofErr w:type="spellStart"/>
      <w:r w:rsidR="00AC6EB9">
        <w:rPr>
          <w:rFonts w:asciiTheme="minorHAnsi" w:hAnsiTheme="minorHAnsi" w:cstheme="minorHAnsi"/>
        </w:rPr>
        <w:t>cciden</w:t>
      </w:r>
      <w:proofErr w:type="spellEnd"/>
      <w:r w:rsidRPr="006F0AC0">
        <w:rPr>
          <w:rFonts w:asciiTheme="minorHAnsi" w:hAnsiTheme="minorHAnsi" w:cstheme="minorHAnsi"/>
        </w:rPr>
        <w:t xml:space="preserve"> (</w:t>
      </w:r>
      <w:proofErr w:type="spellStart"/>
      <w:r w:rsidRPr="006F0AC0">
        <w:rPr>
          <w:rFonts w:asciiTheme="minorHAnsi" w:hAnsiTheme="minorHAnsi" w:cstheme="minorHAnsi"/>
        </w:rPr>
        <w:t>Mrtva</w:t>
      </w:r>
      <w:proofErr w:type="spellEnd"/>
      <w:r w:rsidRPr="006F0AC0">
        <w:rPr>
          <w:rFonts w:asciiTheme="minorHAnsi" w:hAnsiTheme="minorHAnsi" w:cstheme="minorHAnsi"/>
        </w:rPr>
        <w:t>/</w:t>
      </w:r>
      <w:proofErr w:type="spellStart"/>
      <w:r w:rsidRPr="006F0AC0">
        <w:rPr>
          <w:rFonts w:asciiTheme="minorHAnsi" w:hAnsiTheme="minorHAnsi" w:cstheme="minorHAnsi"/>
        </w:rPr>
        <w:t>Živa</w:t>
      </w:r>
      <w:proofErr w:type="spellEnd"/>
      <w:r w:rsidRPr="006F0AC0">
        <w:rPr>
          <w:rFonts w:asciiTheme="minorHAnsi" w:hAnsiTheme="minorHAnsi" w:cstheme="minorHAnsi"/>
        </w:rPr>
        <w:t xml:space="preserve">), </w:t>
      </w:r>
      <w:proofErr w:type="spellStart"/>
      <w:r w:rsidRPr="006F0AC0">
        <w:rPr>
          <w:rFonts w:asciiTheme="minorHAnsi" w:hAnsiTheme="minorHAnsi" w:cstheme="minorHAnsi"/>
        </w:rPr>
        <w:t>doza</w:t>
      </w:r>
      <w:proofErr w:type="spellEnd"/>
      <w:r w:rsidRPr="006F0AC0">
        <w:rPr>
          <w:rFonts w:asciiTheme="minorHAnsi" w:hAnsiTheme="minorHAnsi" w:cstheme="minorHAnsi"/>
        </w:rPr>
        <w:t xml:space="preserve">, tip </w:t>
      </w:r>
      <w:proofErr w:type="spellStart"/>
      <w:r w:rsidRPr="006F0AC0">
        <w:rPr>
          <w:rFonts w:asciiTheme="minorHAnsi" w:hAnsiTheme="minorHAnsi" w:cstheme="minorHAnsi"/>
        </w:rPr>
        <w:t>im</w:t>
      </w:r>
      <w:proofErr w:type="spellEnd"/>
      <w:r w:rsidRPr="006F0AC0">
        <w:rPr>
          <w:rFonts w:asciiTheme="minorHAnsi" w:hAnsiTheme="minorHAnsi" w:cstheme="minorHAnsi"/>
        </w:rPr>
        <w:t xml:space="preserve">. </w:t>
      </w:r>
      <w:r w:rsidR="00AC6EB9" w:rsidRPr="006F0AC0">
        <w:rPr>
          <w:rFonts w:asciiTheme="minorHAnsi" w:hAnsiTheme="minorHAnsi" w:cstheme="minorHAnsi"/>
        </w:rPr>
        <w:t>A</w:t>
      </w:r>
      <w:r w:rsidRPr="006F0AC0">
        <w:rPr>
          <w:rFonts w:asciiTheme="minorHAnsi" w:hAnsiTheme="minorHAnsi" w:cstheme="minorHAnsi"/>
        </w:rPr>
        <w:t xml:space="preserve">g. (Single/Multiple), </w:t>
      </w:r>
      <w:proofErr w:type="spellStart"/>
      <w:r w:rsidRPr="006F0AC0">
        <w:rPr>
          <w:rFonts w:asciiTheme="minorHAnsi" w:hAnsiTheme="minorHAnsi" w:cstheme="minorHAnsi"/>
        </w:rPr>
        <w:t>način</w:t>
      </w:r>
      <w:proofErr w:type="spellEnd"/>
      <w:r w:rsidRPr="006F0AC0">
        <w:rPr>
          <w:rFonts w:asciiTheme="minorHAnsi" w:hAnsiTheme="minorHAnsi" w:cstheme="minorHAnsi"/>
        </w:rPr>
        <w:t xml:space="preserve"> </w:t>
      </w:r>
      <w:proofErr w:type="spellStart"/>
      <w:r w:rsidRPr="006F0AC0">
        <w:rPr>
          <w:rFonts w:asciiTheme="minorHAnsi" w:hAnsiTheme="minorHAnsi" w:cstheme="minorHAnsi"/>
        </w:rPr>
        <w:t>davanja</w:t>
      </w:r>
      <w:proofErr w:type="spellEnd"/>
      <w:r w:rsidRPr="006F0AC0">
        <w:rPr>
          <w:rFonts w:asciiTheme="minorHAnsi" w:hAnsiTheme="minorHAnsi" w:cstheme="minorHAnsi"/>
        </w:rPr>
        <w:t xml:space="preserve">, </w:t>
      </w:r>
      <w:proofErr w:type="spellStart"/>
      <w:r w:rsidRPr="006F0AC0">
        <w:rPr>
          <w:rFonts w:asciiTheme="minorHAnsi" w:hAnsiTheme="minorHAnsi" w:cstheme="minorHAnsi"/>
        </w:rPr>
        <w:t>mjesto</w:t>
      </w:r>
      <w:proofErr w:type="spellEnd"/>
      <w:r w:rsidRPr="006F0AC0">
        <w:rPr>
          <w:rFonts w:asciiTheme="minorHAnsi" w:hAnsiTheme="minorHAnsi" w:cstheme="minorHAnsi"/>
        </w:rPr>
        <w:t xml:space="preserve"> </w:t>
      </w:r>
      <w:proofErr w:type="spellStart"/>
      <w:r w:rsidRPr="006F0AC0">
        <w:rPr>
          <w:rFonts w:asciiTheme="minorHAnsi" w:hAnsiTheme="minorHAnsi" w:cstheme="minorHAnsi"/>
        </w:rPr>
        <w:t>davanja</w:t>
      </w:r>
      <w:proofErr w:type="spellEnd"/>
      <w:r w:rsidRPr="006F0AC0">
        <w:rPr>
          <w:rFonts w:asciiTheme="minorHAnsi" w:hAnsiTheme="minorHAnsi" w:cstheme="minorHAnsi"/>
        </w:rPr>
        <w:t xml:space="preserve">, </w:t>
      </w:r>
      <w:proofErr w:type="spellStart"/>
      <w:r w:rsidRPr="006F0AC0">
        <w:rPr>
          <w:rFonts w:asciiTheme="minorHAnsi" w:hAnsiTheme="minorHAnsi" w:cstheme="minorHAnsi"/>
        </w:rPr>
        <w:t>kontraindikacije</w:t>
      </w:r>
      <w:proofErr w:type="spellEnd"/>
      <w:r w:rsidRPr="006F0AC0">
        <w:rPr>
          <w:rFonts w:asciiTheme="minorHAnsi" w:hAnsiTheme="minorHAnsi" w:cstheme="minorHAnsi"/>
        </w:rPr>
        <w:t xml:space="preserve"> (</w:t>
      </w:r>
      <w:proofErr w:type="spellStart"/>
      <w:r w:rsidRPr="006F0AC0">
        <w:rPr>
          <w:rFonts w:asciiTheme="minorHAnsi" w:hAnsiTheme="minorHAnsi" w:cstheme="minorHAnsi"/>
        </w:rPr>
        <w:t>broja</w:t>
      </w:r>
      <w:proofErr w:type="spellEnd"/>
      <w:r w:rsidRPr="006F0AC0">
        <w:rPr>
          <w:rFonts w:asciiTheme="minorHAnsi" w:hAnsiTheme="minorHAnsi" w:cstheme="minorHAnsi"/>
        </w:rPr>
        <w:t xml:space="preserve"> dana), nus </w:t>
      </w:r>
      <w:proofErr w:type="spellStart"/>
      <w:r w:rsidRPr="006F0AC0">
        <w:rPr>
          <w:rFonts w:asciiTheme="minorHAnsi" w:hAnsiTheme="minorHAnsi" w:cstheme="minorHAnsi"/>
        </w:rPr>
        <w:t>pojave</w:t>
      </w:r>
      <w:proofErr w:type="spellEnd"/>
      <w:r w:rsidRPr="006F0AC0">
        <w:rPr>
          <w:rFonts w:asciiTheme="minorHAnsi" w:hAnsiTheme="minorHAnsi" w:cstheme="minorHAnsi"/>
        </w:rPr>
        <w:t xml:space="preserve">, ATC/INN </w:t>
      </w:r>
      <w:r w:rsidR="00AC6EB9">
        <w:rPr>
          <w:rFonts w:asciiTheme="minorHAnsi" w:hAnsiTheme="minorHAnsi" w:cstheme="minorHAnsi"/>
        </w:rPr>
        <w:pgNum/>
      </w:r>
      <w:proofErr w:type="spellStart"/>
      <w:r w:rsidR="00AC6EB9">
        <w:rPr>
          <w:rFonts w:asciiTheme="minorHAnsi" w:hAnsiTheme="minorHAnsi" w:cstheme="minorHAnsi"/>
        </w:rPr>
        <w:t>cciden</w:t>
      </w:r>
      <w:proofErr w:type="spellEnd"/>
    </w:p>
    <w:tbl>
      <w:tblPr>
        <w:tblStyle w:val="TableGrid"/>
        <w:tblW w:w="0" w:type="auto"/>
        <w:tblLook w:val="04A0" w:firstRow="1" w:lastRow="0" w:firstColumn="1" w:lastColumn="0" w:noHBand="0" w:noVBand="1"/>
      </w:tblPr>
      <w:tblGrid>
        <w:gridCol w:w="2232"/>
        <w:gridCol w:w="3675"/>
        <w:gridCol w:w="3669"/>
      </w:tblGrid>
      <w:tr w:rsidR="00287242" w:rsidRPr="006F0AC0" w14:paraId="26E36B6E" w14:textId="77777777" w:rsidTr="008C4A02">
        <w:tc>
          <w:tcPr>
            <w:tcW w:w="2235" w:type="dxa"/>
          </w:tcPr>
          <w:p w14:paraId="203A7DF8" w14:textId="77777777" w:rsidR="00287242" w:rsidRPr="006F0AC0" w:rsidRDefault="00287242" w:rsidP="008C4A02">
            <w:pPr>
              <w:rPr>
                <w:rFonts w:asciiTheme="minorHAnsi" w:hAnsiTheme="minorHAnsi" w:cstheme="minorHAnsi"/>
              </w:rPr>
            </w:pPr>
            <w:r w:rsidRPr="006F0AC0">
              <w:rPr>
                <w:rFonts w:asciiTheme="minorHAnsi" w:hAnsiTheme="minorHAnsi" w:cstheme="minorHAnsi"/>
              </w:rPr>
              <w:t>Naziv</w:t>
            </w:r>
          </w:p>
        </w:tc>
        <w:tc>
          <w:tcPr>
            <w:tcW w:w="7387" w:type="dxa"/>
            <w:gridSpan w:val="2"/>
          </w:tcPr>
          <w:p w14:paraId="7EFF6570" w14:textId="77777777" w:rsidR="00287242" w:rsidRPr="006F0AC0" w:rsidRDefault="00287242" w:rsidP="008C4A02">
            <w:pPr>
              <w:rPr>
                <w:rFonts w:asciiTheme="minorHAnsi" w:hAnsiTheme="minorHAnsi" w:cstheme="minorHAnsi"/>
              </w:rPr>
            </w:pPr>
            <w:r w:rsidRPr="006F0AC0">
              <w:rPr>
                <w:rFonts w:asciiTheme="minorHAnsi" w:hAnsiTheme="minorHAnsi" w:cstheme="minorHAnsi"/>
              </w:rPr>
              <w:t>Vakcina protiv hepatitisa B, rekombinantna</w:t>
            </w:r>
          </w:p>
        </w:tc>
      </w:tr>
      <w:tr w:rsidR="00287242" w:rsidRPr="006F0AC0" w14:paraId="7BF18FC4" w14:textId="77777777" w:rsidTr="008C4A02">
        <w:tc>
          <w:tcPr>
            <w:tcW w:w="2235" w:type="dxa"/>
          </w:tcPr>
          <w:p w14:paraId="7D9D2A9B" w14:textId="77777777" w:rsidR="00287242" w:rsidRPr="006F0AC0" w:rsidRDefault="00287242" w:rsidP="008C4A02">
            <w:pPr>
              <w:rPr>
                <w:rFonts w:asciiTheme="minorHAnsi" w:hAnsiTheme="minorHAnsi" w:cstheme="minorHAnsi"/>
              </w:rPr>
            </w:pPr>
            <w:r w:rsidRPr="006F0AC0">
              <w:rPr>
                <w:rFonts w:asciiTheme="minorHAnsi" w:hAnsiTheme="minorHAnsi" w:cstheme="minorHAnsi"/>
              </w:rPr>
              <w:t>Skraćeno</w:t>
            </w:r>
          </w:p>
        </w:tc>
        <w:tc>
          <w:tcPr>
            <w:tcW w:w="3693" w:type="dxa"/>
          </w:tcPr>
          <w:p w14:paraId="11787FBC" w14:textId="77777777" w:rsidR="00287242" w:rsidRPr="006F0AC0" w:rsidRDefault="00287242" w:rsidP="008C4A02">
            <w:pPr>
              <w:tabs>
                <w:tab w:val="left" w:pos="810"/>
              </w:tabs>
              <w:rPr>
                <w:rFonts w:asciiTheme="minorHAnsi" w:hAnsiTheme="minorHAnsi" w:cstheme="minorHAnsi"/>
              </w:rPr>
            </w:pPr>
            <w:r w:rsidRPr="006F0AC0">
              <w:rPr>
                <w:rFonts w:asciiTheme="minorHAnsi" w:hAnsiTheme="minorHAnsi" w:cstheme="minorHAnsi"/>
              </w:rPr>
              <w:t>HBV vakcina</w:t>
            </w:r>
          </w:p>
        </w:tc>
        <w:tc>
          <w:tcPr>
            <w:tcW w:w="3694" w:type="dxa"/>
          </w:tcPr>
          <w:p w14:paraId="56C919D9" w14:textId="77777777" w:rsidR="00287242" w:rsidRPr="006F0AC0" w:rsidRDefault="00287242" w:rsidP="008C4A02">
            <w:pPr>
              <w:rPr>
                <w:rFonts w:asciiTheme="minorHAnsi" w:hAnsiTheme="minorHAnsi" w:cstheme="minorHAnsi"/>
              </w:rPr>
            </w:pPr>
          </w:p>
        </w:tc>
      </w:tr>
      <w:tr w:rsidR="00287242" w:rsidRPr="006F0AC0" w14:paraId="0562B742" w14:textId="77777777" w:rsidTr="008C4A02">
        <w:tc>
          <w:tcPr>
            <w:tcW w:w="2235" w:type="dxa"/>
          </w:tcPr>
          <w:p w14:paraId="7D254EA8" w14:textId="77777777" w:rsidR="00287242" w:rsidRPr="006F0AC0" w:rsidRDefault="00287242" w:rsidP="008C4A02">
            <w:pPr>
              <w:rPr>
                <w:rFonts w:asciiTheme="minorHAnsi" w:hAnsiTheme="minorHAnsi" w:cstheme="minorHAnsi"/>
              </w:rPr>
            </w:pPr>
            <w:r w:rsidRPr="006F0AC0">
              <w:rPr>
                <w:rFonts w:asciiTheme="minorHAnsi" w:hAnsiTheme="minorHAnsi" w:cstheme="minorHAnsi"/>
              </w:rPr>
              <w:t>Tip vakcine</w:t>
            </w:r>
          </w:p>
        </w:tc>
        <w:tc>
          <w:tcPr>
            <w:tcW w:w="3693" w:type="dxa"/>
          </w:tcPr>
          <w:p w14:paraId="1B4777FF" w14:textId="77777777" w:rsidR="00287242" w:rsidRPr="006F0AC0" w:rsidRDefault="00287242" w:rsidP="008C4A02">
            <w:pPr>
              <w:rPr>
                <w:rFonts w:asciiTheme="minorHAnsi" w:hAnsiTheme="minorHAnsi" w:cstheme="minorHAnsi"/>
              </w:rPr>
            </w:pPr>
            <w:r w:rsidRPr="006F0AC0">
              <w:rPr>
                <w:rFonts w:asciiTheme="minorHAnsi" w:hAnsiTheme="minorHAnsi" w:cstheme="minorHAnsi"/>
              </w:rPr>
              <w:t>Mrtva</w:t>
            </w:r>
          </w:p>
        </w:tc>
        <w:tc>
          <w:tcPr>
            <w:tcW w:w="3694" w:type="dxa"/>
          </w:tcPr>
          <w:p w14:paraId="1FD339F2" w14:textId="77777777" w:rsidR="00287242" w:rsidRPr="006F0AC0" w:rsidRDefault="00287242" w:rsidP="008C4A02">
            <w:pPr>
              <w:rPr>
                <w:rFonts w:asciiTheme="minorHAnsi" w:hAnsiTheme="minorHAnsi" w:cstheme="minorHAnsi"/>
              </w:rPr>
            </w:pPr>
          </w:p>
        </w:tc>
      </w:tr>
      <w:tr w:rsidR="00287242" w:rsidRPr="006F0AC0" w14:paraId="2C6E26F5" w14:textId="77777777" w:rsidTr="008C4A02">
        <w:tc>
          <w:tcPr>
            <w:tcW w:w="2235" w:type="dxa"/>
          </w:tcPr>
          <w:p w14:paraId="371D1740" w14:textId="77777777" w:rsidR="00287242" w:rsidRPr="006F0AC0" w:rsidRDefault="00287242" w:rsidP="008C4A02">
            <w:pPr>
              <w:rPr>
                <w:rFonts w:asciiTheme="minorHAnsi" w:hAnsiTheme="minorHAnsi" w:cstheme="minorHAnsi"/>
              </w:rPr>
            </w:pPr>
            <w:r w:rsidRPr="006F0AC0">
              <w:rPr>
                <w:rFonts w:asciiTheme="minorHAnsi" w:hAnsiTheme="minorHAnsi" w:cstheme="minorHAnsi"/>
              </w:rPr>
              <w:t>Doza</w:t>
            </w:r>
          </w:p>
        </w:tc>
        <w:tc>
          <w:tcPr>
            <w:tcW w:w="7387" w:type="dxa"/>
            <w:gridSpan w:val="2"/>
          </w:tcPr>
          <w:p w14:paraId="7211B588" w14:textId="77777777" w:rsidR="00287242" w:rsidRPr="006F0AC0" w:rsidRDefault="00287242" w:rsidP="008C4A02">
            <w:pPr>
              <w:rPr>
                <w:rFonts w:asciiTheme="minorHAnsi" w:hAnsiTheme="minorHAnsi" w:cstheme="minorHAnsi"/>
              </w:rPr>
            </w:pPr>
            <w:r w:rsidRPr="006F0AC0">
              <w:rPr>
                <w:rFonts w:asciiTheme="minorHAnsi" w:hAnsiTheme="minorHAnsi" w:cstheme="minorHAnsi"/>
              </w:rPr>
              <w:t>0.5 ml (djeca), 1 ml (odrasli), 2 ml (hemodijaliza, imunosupresivni)</w:t>
            </w:r>
          </w:p>
        </w:tc>
      </w:tr>
      <w:tr w:rsidR="00287242" w:rsidRPr="006F0AC0" w14:paraId="43825E4C" w14:textId="77777777" w:rsidTr="008C4A02">
        <w:tc>
          <w:tcPr>
            <w:tcW w:w="2235" w:type="dxa"/>
          </w:tcPr>
          <w:p w14:paraId="18D944EC" w14:textId="77777777" w:rsidR="00287242" w:rsidRPr="006F0AC0" w:rsidRDefault="00287242" w:rsidP="008C4A02">
            <w:pPr>
              <w:rPr>
                <w:rFonts w:asciiTheme="minorHAnsi" w:hAnsiTheme="minorHAnsi" w:cstheme="minorHAnsi"/>
              </w:rPr>
            </w:pPr>
            <w:r w:rsidRPr="006F0AC0">
              <w:rPr>
                <w:rFonts w:asciiTheme="minorHAnsi" w:hAnsiTheme="minorHAnsi" w:cstheme="minorHAnsi"/>
              </w:rPr>
              <w:t>Tip im. Ag.</w:t>
            </w:r>
          </w:p>
        </w:tc>
        <w:tc>
          <w:tcPr>
            <w:tcW w:w="7387" w:type="dxa"/>
            <w:gridSpan w:val="2"/>
          </w:tcPr>
          <w:p w14:paraId="6235C2E3" w14:textId="77777777" w:rsidR="00287242" w:rsidRPr="006F0AC0" w:rsidRDefault="00287242" w:rsidP="008C4A02">
            <w:pPr>
              <w:rPr>
                <w:rFonts w:asciiTheme="minorHAnsi" w:hAnsiTheme="minorHAnsi" w:cstheme="minorHAnsi"/>
              </w:rPr>
            </w:pPr>
            <w:r w:rsidRPr="006F0AC0">
              <w:rPr>
                <w:rFonts w:asciiTheme="minorHAnsi" w:hAnsiTheme="minorHAnsi" w:cstheme="minorHAnsi"/>
              </w:rPr>
              <w:t>Single antigen (HbsAg – površinski antigen hepatitisa B)</w:t>
            </w:r>
          </w:p>
        </w:tc>
      </w:tr>
      <w:tr w:rsidR="00287242" w:rsidRPr="006F0AC0" w14:paraId="74D8F56B" w14:textId="77777777" w:rsidTr="008C4A02">
        <w:tc>
          <w:tcPr>
            <w:tcW w:w="2235" w:type="dxa"/>
          </w:tcPr>
          <w:p w14:paraId="7B686FA9" w14:textId="77777777" w:rsidR="00287242" w:rsidRPr="006F0AC0" w:rsidRDefault="00287242" w:rsidP="008C4A02">
            <w:pPr>
              <w:rPr>
                <w:rFonts w:asciiTheme="minorHAnsi" w:hAnsiTheme="minorHAnsi" w:cstheme="minorHAnsi"/>
              </w:rPr>
            </w:pPr>
            <w:r w:rsidRPr="006F0AC0">
              <w:rPr>
                <w:rFonts w:asciiTheme="minorHAnsi" w:hAnsiTheme="minorHAnsi" w:cstheme="minorHAnsi"/>
              </w:rPr>
              <w:t>Način davanja</w:t>
            </w:r>
          </w:p>
        </w:tc>
        <w:tc>
          <w:tcPr>
            <w:tcW w:w="7387" w:type="dxa"/>
            <w:gridSpan w:val="2"/>
          </w:tcPr>
          <w:p w14:paraId="70908F5E" w14:textId="77777777" w:rsidR="00287242" w:rsidRPr="006F0AC0" w:rsidRDefault="00287242" w:rsidP="008C4A02">
            <w:pPr>
              <w:rPr>
                <w:rFonts w:asciiTheme="minorHAnsi" w:hAnsiTheme="minorHAnsi" w:cstheme="minorHAnsi"/>
              </w:rPr>
            </w:pPr>
            <w:r w:rsidRPr="006F0AC0">
              <w:rPr>
                <w:rFonts w:asciiTheme="minorHAnsi" w:hAnsiTheme="minorHAnsi" w:cstheme="minorHAnsi"/>
              </w:rPr>
              <w:t>Intramuskularno</w:t>
            </w:r>
          </w:p>
        </w:tc>
      </w:tr>
      <w:tr w:rsidR="00287242" w:rsidRPr="006F0AC0" w14:paraId="1BE4AE30" w14:textId="77777777" w:rsidTr="008C4A02">
        <w:tc>
          <w:tcPr>
            <w:tcW w:w="2235" w:type="dxa"/>
          </w:tcPr>
          <w:p w14:paraId="424BF5D8" w14:textId="77777777" w:rsidR="00287242" w:rsidRPr="006F0AC0" w:rsidRDefault="00287242" w:rsidP="008C4A02">
            <w:pPr>
              <w:rPr>
                <w:rFonts w:asciiTheme="minorHAnsi" w:hAnsiTheme="minorHAnsi" w:cstheme="minorHAnsi"/>
              </w:rPr>
            </w:pPr>
            <w:r w:rsidRPr="006F0AC0">
              <w:rPr>
                <w:rFonts w:asciiTheme="minorHAnsi" w:hAnsiTheme="minorHAnsi" w:cstheme="minorHAnsi"/>
              </w:rPr>
              <w:t>Mjesto davanja</w:t>
            </w:r>
          </w:p>
        </w:tc>
        <w:tc>
          <w:tcPr>
            <w:tcW w:w="7387" w:type="dxa"/>
            <w:gridSpan w:val="2"/>
          </w:tcPr>
          <w:p w14:paraId="77232F90" w14:textId="77777777" w:rsidR="00287242" w:rsidRPr="006F0AC0" w:rsidRDefault="00287242" w:rsidP="008C4A02">
            <w:pPr>
              <w:rPr>
                <w:rFonts w:asciiTheme="minorHAnsi" w:hAnsiTheme="minorHAnsi" w:cstheme="minorHAnsi"/>
              </w:rPr>
            </w:pPr>
            <w:r w:rsidRPr="006F0AC0">
              <w:rPr>
                <w:rFonts w:asciiTheme="minorHAnsi" w:hAnsiTheme="minorHAnsi" w:cstheme="minorHAnsi"/>
                <w:lang w:val="sr-Latn-RS"/>
              </w:rPr>
              <w:t>Deltoidni mišić (kod odraslih i starije djece); anterolateralni dio butine (kod odojčadi)</w:t>
            </w:r>
          </w:p>
        </w:tc>
      </w:tr>
      <w:tr w:rsidR="00287242" w:rsidRPr="006F0AC0" w14:paraId="45D20D61" w14:textId="77777777" w:rsidTr="008C4A02">
        <w:tc>
          <w:tcPr>
            <w:tcW w:w="2235" w:type="dxa"/>
          </w:tcPr>
          <w:p w14:paraId="2EFB191E" w14:textId="77777777" w:rsidR="00287242" w:rsidRPr="006F0AC0" w:rsidRDefault="00287242" w:rsidP="008C4A02">
            <w:pPr>
              <w:rPr>
                <w:rFonts w:asciiTheme="minorHAnsi" w:hAnsiTheme="minorHAnsi" w:cstheme="minorHAnsi"/>
              </w:rPr>
            </w:pPr>
            <w:r w:rsidRPr="006F0AC0">
              <w:rPr>
                <w:rFonts w:asciiTheme="minorHAnsi" w:hAnsiTheme="minorHAnsi" w:cstheme="minorHAnsi"/>
              </w:rPr>
              <w:t xml:space="preserve">Kontraindikacije </w:t>
            </w:r>
          </w:p>
        </w:tc>
        <w:tc>
          <w:tcPr>
            <w:tcW w:w="7387" w:type="dxa"/>
            <w:gridSpan w:val="2"/>
          </w:tcPr>
          <w:p w14:paraId="71FF57C8" w14:textId="77777777" w:rsidR="00287242" w:rsidRPr="006F0AC0" w:rsidRDefault="00287242" w:rsidP="008C4A02">
            <w:pPr>
              <w:jc w:val="both"/>
              <w:rPr>
                <w:rFonts w:asciiTheme="minorHAnsi" w:hAnsiTheme="minorHAnsi" w:cstheme="minorHAnsi"/>
              </w:rPr>
            </w:pPr>
            <w:r w:rsidRPr="006F0AC0">
              <w:rPr>
                <w:rFonts w:asciiTheme="minorHAnsi" w:hAnsiTheme="minorHAnsi" w:cstheme="minorHAnsi"/>
              </w:rPr>
              <w:t>Poznata preosjetljivost na aktivnu supstancu ili na bilo koju od pomoćnih supstanci (aluminijum-hidroksid, natrijum-hlorid, natrijum-hidrogenfosfat, dihidrat natrijum-dihidrogenfostat, dihidrat), ili osobama koje su pokazale znake preosjetljivosti nakon prethodne primjenjene vakcine.</w:t>
            </w:r>
          </w:p>
          <w:p w14:paraId="6BD78339" w14:textId="77777777" w:rsidR="00287242" w:rsidRPr="006F0AC0" w:rsidRDefault="00287242" w:rsidP="008C4A02">
            <w:pPr>
              <w:jc w:val="both"/>
              <w:rPr>
                <w:rFonts w:asciiTheme="minorHAnsi" w:hAnsiTheme="minorHAnsi" w:cstheme="minorHAnsi"/>
              </w:rPr>
            </w:pPr>
            <w:r w:rsidRPr="006F0AC0">
              <w:rPr>
                <w:rFonts w:asciiTheme="minorHAnsi" w:hAnsiTheme="minorHAnsi" w:cstheme="minorHAnsi"/>
              </w:rPr>
              <w:t xml:space="preserve">Primjenu vakcine potrebno je odložiti kod osoba sa teškim febrilnim akutnim stanjima. </w:t>
            </w:r>
          </w:p>
        </w:tc>
      </w:tr>
      <w:tr w:rsidR="00287242" w:rsidRPr="006F0AC0" w14:paraId="394F451A" w14:textId="77777777" w:rsidTr="008C4A02">
        <w:tc>
          <w:tcPr>
            <w:tcW w:w="2235" w:type="dxa"/>
          </w:tcPr>
          <w:p w14:paraId="26581CD4" w14:textId="77777777" w:rsidR="00287242" w:rsidRPr="006F0AC0" w:rsidRDefault="00287242" w:rsidP="008C4A02">
            <w:pPr>
              <w:rPr>
                <w:rFonts w:asciiTheme="minorHAnsi" w:hAnsiTheme="minorHAnsi" w:cstheme="minorHAnsi"/>
              </w:rPr>
            </w:pPr>
            <w:r w:rsidRPr="006F0AC0">
              <w:rPr>
                <w:rFonts w:asciiTheme="minorHAnsi" w:hAnsiTheme="minorHAnsi" w:cstheme="minorHAnsi"/>
              </w:rPr>
              <w:t>Nus pojave</w:t>
            </w:r>
          </w:p>
        </w:tc>
        <w:tc>
          <w:tcPr>
            <w:tcW w:w="7387" w:type="dxa"/>
            <w:gridSpan w:val="2"/>
          </w:tcPr>
          <w:p w14:paraId="1D56BBA6" w14:textId="77777777" w:rsidR="00287242" w:rsidRPr="006F0AC0" w:rsidRDefault="00287242" w:rsidP="008C4A02">
            <w:pPr>
              <w:rPr>
                <w:rFonts w:asciiTheme="minorHAnsi" w:hAnsiTheme="minorHAnsi" w:cstheme="minorHAnsi"/>
                <w:lang w:val="sr-Latn-RS"/>
              </w:rPr>
            </w:pPr>
            <w:r w:rsidRPr="006F0AC0">
              <w:rPr>
                <w:rFonts w:asciiTheme="minorHAnsi" w:hAnsiTheme="minorHAnsi" w:cstheme="minorHAnsi"/>
                <w:b/>
                <w:bCs/>
                <w:lang w:val="sr-Latn-RS"/>
              </w:rPr>
              <w:t>Veoma često (≥1/10)</w:t>
            </w:r>
            <w:r w:rsidRPr="006F0AC0">
              <w:rPr>
                <w:rFonts w:asciiTheme="minorHAnsi" w:hAnsiTheme="minorHAnsi" w:cstheme="minorHAnsi"/>
                <w:lang w:val="sr-Latn-RS"/>
              </w:rPr>
              <w:t>: lokalna reakcija (crvenilo i bol), umor, razdražljivost, glavobolja</w:t>
            </w:r>
          </w:p>
          <w:p w14:paraId="23697F7C" w14:textId="77777777" w:rsidR="00287242" w:rsidRPr="006F0AC0" w:rsidRDefault="00287242" w:rsidP="008C4A02">
            <w:pPr>
              <w:rPr>
                <w:rFonts w:asciiTheme="minorHAnsi" w:hAnsiTheme="minorHAnsi" w:cstheme="minorHAnsi"/>
                <w:lang w:val="sr-Latn-RS"/>
              </w:rPr>
            </w:pPr>
          </w:p>
          <w:p w14:paraId="214C8A05" w14:textId="77777777" w:rsidR="00287242" w:rsidRPr="006F0AC0" w:rsidRDefault="00287242" w:rsidP="008C4A02">
            <w:pPr>
              <w:rPr>
                <w:rFonts w:asciiTheme="minorHAnsi" w:hAnsiTheme="minorHAnsi" w:cstheme="minorHAnsi"/>
                <w:lang w:val="sr-Latn-RS"/>
              </w:rPr>
            </w:pPr>
            <w:r w:rsidRPr="006F0AC0">
              <w:rPr>
                <w:rFonts w:asciiTheme="minorHAnsi" w:hAnsiTheme="minorHAnsi" w:cstheme="minorHAnsi"/>
                <w:b/>
                <w:bCs/>
                <w:lang w:val="sr-Latn-RS"/>
              </w:rPr>
              <w:t>Često (≥1/100 do &lt;1/10)</w:t>
            </w:r>
            <w:r w:rsidRPr="006F0AC0">
              <w:rPr>
                <w:rFonts w:asciiTheme="minorHAnsi" w:hAnsiTheme="minorHAnsi" w:cstheme="minorHAnsi"/>
                <w:lang w:val="sr-Latn-RS"/>
              </w:rPr>
              <w:t>: pospanost, gubitak apetita, povraćanje, povećana tjelesna temperatura ≥ 37.5°C, slabost, otok na mjestu primene, reakcija na mjestu primijene (kao što je induracija).</w:t>
            </w:r>
          </w:p>
          <w:p w14:paraId="1057B0B8" w14:textId="77777777" w:rsidR="00287242" w:rsidRPr="006F0AC0" w:rsidRDefault="00287242" w:rsidP="008C4A02">
            <w:pPr>
              <w:rPr>
                <w:rFonts w:asciiTheme="minorHAnsi" w:hAnsiTheme="minorHAnsi" w:cstheme="minorHAnsi"/>
                <w:lang w:val="sr-Latn-RS"/>
              </w:rPr>
            </w:pPr>
          </w:p>
          <w:p w14:paraId="0F234097" w14:textId="77777777" w:rsidR="00287242" w:rsidRPr="006F0AC0" w:rsidRDefault="00287242" w:rsidP="008C4A02">
            <w:pPr>
              <w:rPr>
                <w:rFonts w:asciiTheme="minorHAnsi" w:hAnsiTheme="minorHAnsi" w:cstheme="minorHAnsi"/>
                <w:lang w:val="sr-Latn-RS"/>
              </w:rPr>
            </w:pPr>
            <w:r w:rsidRPr="006F0AC0">
              <w:rPr>
                <w:rFonts w:asciiTheme="minorHAnsi" w:hAnsiTheme="minorHAnsi" w:cstheme="minorHAnsi"/>
                <w:b/>
                <w:bCs/>
                <w:lang w:val="sr-Latn-RS"/>
              </w:rPr>
              <w:lastRenderedPageBreak/>
              <w:t>Povremeno (≥1/1.000 do &lt;1/100)</w:t>
            </w:r>
            <w:r w:rsidRPr="006F0AC0">
              <w:rPr>
                <w:rFonts w:asciiTheme="minorHAnsi" w:hAnsiTheme="minorHAnsi" w:cstheme="minorHAnsi"/>
                <w:lang w:val="sr-Latn-RS"/>
              </w:rPr>
              <w:t xml:space="preserve">: mialgija, vrtoglavica, stanje slično gripu. </w:t>
            </w:r>
          </w:p>
          <w:p w14:paraId="567187BE" w14:textId="77777777" w:rsidR="00287242" w:rsidRPr="006F0AC0" w:rsidRDefault="00287242" w:rsidP="008C4A02">
            <w:pPr>
              <w:rPr>
                <w:rFonts w:asciiTheme="minorHAnsi" w:hAnsiTheme="minorHAnsi" w:cstheme="minorHAnsi"/>
                <w:lang w:val="sr-Latn-RS"/>
              </w:rPr>
            </w:pPr>
          </w:p>
          <w:p w14:paraId="5C716847" w14:textId="77777777" w:rsidR="00287242" w:rsidRPr="006F0AC0" w:rsidRDefault="00287242" w:rsidP="008C4A02">
            <w:pPr>
              <w:rPr>
                <w:rFonts w:asciiTheme="minorHAnsi" w:hAnsiTheme="minorHAnsi" w:cstheme="minorHAnsi"/>
                <w:lang w:val="sr-Latn-RS"/>
              </w:rPr>
            </w:pPr>
            <w:r w:rsidRPr="006F0AC0">
              <w:rPr>
                <w:rFonts w:asciiTheme="minorHAnsi" w:hAnsiTheme="minorHAnsi" w:cstheme="minorHAnsi"/>
                <w:b/>
                <w:bCs/>
                <w:lang w:val="sr-Latn-RS"/>
              </w:rPr>
              <w:t>Rijetko (≥1/10.000 do &lt;1/1.000</w:t>
            </w:r>
            <w:r w:rsidRPr="006F0AC0">
              <w:rPr>
                <w:rFonts w:asciiTheme="minorHAnsi" w:hAnsiTheme="minorHAnsi" w:cstheme="minorHAnsi"/>
                <w:lang w:val="sr-Latn-RS"/>
              </w:rPr>
              <w:t>): limfadenopatija, parestezije, urtikarija, artralgije.</w:t>
            </w:r>
          </w:p>
          <w:p w14:paraId="05BA46FC" w14:textId="77777777" w:rsidR="00287242" w:rsidRPr="006F0AC0" w:rsidRDefault="00287242" w:rsidP="008C4A02">
            <w:pPr>
              <w:rPr>
                <w:rFonts w:asciiTheme="minorHAnsi" w:hAnsiTheme="minorHAnsi" w:cstheme="minorHAnsi"/>
                <w:lang w:val="sr-Latn-RS"/>
              </w:rPr>
            </w:pPr>
          </w:p>
          <w:p w14:paraId="5641E732" w14:textId="77777777" w:rsidR="00287242" w:rsidRPr="006F0AC0" w:rsidRDefault="00287242" w:rsidP="008C4A02">
            <w:pPr>
              <w:rPr>
                <w:rFonts w:asciiTheme="minorHAnsi" w:hAnsiTheme="minorHAnsi" w:cstheme="minorHAnsi"/>
              </w:rPr>
            </w:pPr>
            <w:r w:rsidRPr="006F0AC0">
              <w:rPr>
                <w:rFonts w:asciiTheme="minorHAnsi" w:hAnsiTheme="minorHAnsi" w:cstheme="minorHAnsi"/>
                <w:b/>
                <w:bCs/>
                <w:lang w:val="sr-Latn-RS"/>
              </w:rPr>
              <w:t>Veoma rijetko (&lt;1/10.000)</w:t>
            </w:r>
            <w:r w:rsidRPr="006F0AC0">
              <w:rPr>
                <w:rFonts w:asciiTheme="minorHAnsi" w:hAnsiTheme="minorHAnsi" w:cstheme="minorHAnsi"/>
                <w:lang w:val="sr-Latn-RS"/>
              </w:rPr>
              <w:t>: anafilaktička reakcija.</w:t>
            </w:r>
          </w:p>
        </w:tc>
      </w:tr>
      <w:tr w:rsidR="00287242" w:rsidRPr="006F0AC0" w14:paraId="033E184D" w14:textId="77777777" w:rsidTr="008C4A02">
        <w:tc>
          <w:tcPr>
            <w:tcW w:w="2235" w:type="dxa"/>
          </w:tcPr>
          <w:p w14:paraId="311ACB6A" w14:textId="77777777" w:rsidR="00287242" w:rsidRPr="006F0AC0" w:rsidRDefault="00287242" w:rsidP="008C4A02">
            <w:pPr>
              <w:rPr>
                <w:rFonts w:asciiTheme="minorHAnsi" w:hAnsiTheme="minorHAnsi" w:cstheme="minorHAnsi"/>
              </w:rPr>
            </w:pPr>
            <w:r w:rsidRPr="006F0AC0">
              <w:rPr>
                <w:rFonts w:asciiTheme="minorHAnsi" w:hAnsiTheme="minorHAnsi" w:cstheme="minorHAnsi"/>
              </w:rPr>
              <w:lastRenderedPageBreak/>
              <w:t>ATC/INN</w:t>
            </w:r>
          </w:p>
        </w:tc>
        <w:tc>
          <w:tcPr>
            <w:tcW w:w="7387" w:type="dxa"/>
            <w:gridSpan w:val="2"/>
          </w:tcPr>
          <w:p w14:paraId="6BFA7A98" w14:textId="77777777" w:rsidR="00287242" w:rsidRPr="006F0AC0" w:rsidRDefault="00287242" w:rsidP="008C4A02">
            <w:pPr>
              <w:rPr>
                <w:rFonts w:asciiTheme="minorHAnsi" w:hAnsiTheme="minorHAnsi" w:cstheme="minorHAnsi"/>
              </w:rPr>
            </w:pPr>
            <w:r w:rsidRPr="006F0AC0">
              <w:rPr>
                <w:rFonts w:asciiTheme="minorHAnsi" w:hAnsiTheme="minorHAnsi" w:cstheme="minorHAnsi"/>
                <w:noProof/>
                <w:lang w:val="sr-Latn-RS"/>
              </w:rPr>
              <w:t>J07BC01</w:t>
            </w:r>
          </w:p>
        </w:tc>
      </w:tr>
    </w:tbl>
    <w:p w14:paraId="0036F7DA" w14:textId="77777777" w:rsidR="00287242" w:rsidRPr="006F0AC0" w:rsidRDefault="00287242" w:rsidP="00287242">
      <w:pPr>
        <w:rPr>
          <w:rFonts w:asciiTheme="minorHAnsi" w:hAnsiTheme="minorHAnsi" w:cstheme="minorHAnsi"/>
        </w:rPr>
      </w:pPr>
    </w:p>
    <w:p w14:paraId="57CF0A50" w14:textId="2DF0937F" w:rsidR="00287242" w:rsidRPr="006F0AC0" w:rsidRDefault="00287242" w:rsidP="00287242">
      <w:pPr>
        <w:rPr>
          <w:rFonts w:asciiTheme="minorHAnsi" w:hAnsiTheme="minorHAnsi" w:cstheme="minorHAnsi"/>
          <w:b/>
        </w:rPr>
      </w:pPr>
      <w:proofErr w:type="spellStart"/>
      <w:r w:rsidRPr="006F0AC0">
        <w:rPr>
          <w:rFonts w:asciiTheme="minorHAnsi" w:hAnsiTheme="minorHAnsi" w:cstheme="minorHAnsi"/>
          <w:b/>
        </w:rPr>
        <w:t>Minimalni</w:t>
      </w:r>
      <w:proofErr w:type="spellEnd"/>
      <w:r w:rsidRPr="006F0AC0">
        <w:rPr>
          <w:rFonts w:asciiTheme="minorHAnsi" w:hAnsiTheme="minorHAnsi" w:cstheme="minorHAnsi"/>
          <w:b/>
        </w:rPr>
        <w:t xml:space="preserve"> </w:t>
      </w:r>
      <w:proofErr w:type="spellStart"/>
      <w:r w:rsidRPr="006F0AC0">
        <w:rPr>
          <w:rFonts w:asciiTheme="minorHAnsi" w:hAnsiTheme="minorHAnsi" w:cstheme="minorHAnsi"/>
          <w:b/>
        </w:rPr>
        <w:t>razmaci</w:t>
      </w:r>
      <w:proofErr w:type="spellEnd"/>
      <w:r w:rsidRPr="006F0AC0">
        <w:rPr>
          <w:rFonts w:asciiTheme="minorHAnsi" w:hAnsiTheme="minorHAnsi" w:cstheme="minorHAnsi"/>
        </w:rPr>
        <w:t xml:space="preserve"> (</w:t>
      </w:r>
      <w:proofErr w:type="spellStart"/>
      <w:r w:rsidRPr="006F0AC0">
        <w:rPr>
          <w:rFonts w:asciiTheme="minorHAnsi" w:hAnsiTheme="minorHAnsi" w:cstheme="minorHAnsi"/>
        </w:rPr>
        <w:t>zive-mrtve</w:t>
      </w:r>
      <w:proofErr w:type="spellEnd"/>
      <w:r w:rsidRPr="006F0AC0">
        <w:rPr>
          <w:rFonts w:asciiTheme="minorHAnsi" w:hAnsiTheme="minorHAnsi" w:cstheme="minorHAnsi"/>
        </w:rPr>
        <w:t xml:space="preserve">) u </w:t>
      </w:r>
      <w:proofErr w:type="spellStart"/>
      <w:r w:rsidRPr="006F0AC0">
        <w:rPr>
          <w:rFonts w:asciiTheme="minorHAnsi" w:hAnsiTheme="minorHAnsi" w:cstheme="minorHAnsi"/>
        </w:rPr>
        <w:t>odnosu</w:t>
      </w:r>
      <w:proofErr w:type="spellEnd"/>
      <w:r w:rsidRPr="006F0AC0">
        <w:rPr>
          <w:rFonts w:asciiTheme="minorHAnsi" w:hAnsiTheme="minorHAnsi" w:cstheme="minorHAnsi"/>
        </w:rPr>
        <w:t xml:space="preserve"> </w:t>
      </w:r>
      <w:proofErr w:type="spellStart"/>
      <w:r w:rsidRPr="006F0AC0">
        <w:rPr>
          <w:rFonts w:asciiTheme="minorHAnsi" w:hAnsiTheme="minorHAnsi" w:cstheme="minorHAnsi"/>
        </w:rPr>
        <w:t>na</w:t>
      </w:r>
      <w:proofErr w:type="spellEnd"/>
      <w:r w:rsidRPr="006F0AC0">
        <w:rPr>
          <w:rFonts w:asciiTheme="minorHAnsi" w:hAnsiTheme="minorHAnsi" w:cstheme="minorHAnsi"/>
        </w:rPr>
        <w:t xml:space="preserve"> </w:t>
      </w:r>
      <w:proofErr w:type="spellStart"/>
      <w:r w:rsidRPr="006F0AC0">
        <w:rPr>
          <w:rFonts w:asciiTheme="minorHAnsi" w:hAnsiTheme="minorHAnsi" w:cstheme="minorHAnsi"/>
        </w:rPr>
        <w:t>sve</w:t>
      </w:r>
      <w:proofErr w:type="spellEnd"/>
      <w:r w:rsidRPr="006F0AC0">
        <w:rPr>
          <w:rFonts w:asciiTheme="minorHAnsi" w:hAnsiTheme="minorHAnsi" w:cstheme="minorHAnsi"/>
        </w:rPr>
        <w:t xml:space="preserve"> </w:t>
      </w:r>
      <w:proofErr w:type="spellStart"/>
      <w:r w:rsidRPr="006F0AC0">
        <w:rPr>
          <w:rFonts w:asciiTheme="minorHAnsi" w:hAnsiTheme="minorHAnsi" w:cstheme="minorHAnsi"/>
        </w:rPr>
        <w:t>ostale</w:t>
      </w:r>
      <w:proofErr w:type="spellEnd"/>
      <w:r w:rsidRPr="006F0AC0">
        <w:rPr>
          <w:rFonts w:asciiTheme="minorHAnsi" w:hAnsiTheme="minorHAnsi" w:cstheme="minorHAnsi"/>
        </w:rPr>
        <w:t xml:space="preserve"> </w:t>
      </w:r>
      <w:r w:rsidR="00AC6EB9">
        <w:rPr>
          <w:rFonts w:asciiTheme="minorHAnsi" w:hAnsiTheme="minorHAnsi" w:cstheme="minorHAnsi"/>
        </w:rPr>
        <w:pgNum/>
      </w:r>
      <w:proofErr w:type="spellStart"/>
      <w:r w:rsidR="00AC6EB9">
        <w:rPr>
          <w:rFonts w:asciiTheme="minorHAnsi" w:hAnsiTheme="minorHAnsi" w:cstheme="minorHAnsi"/>
        </w:rPr>
        <w:t>cciden</w:t>
      </w:r>
      <w:proofErr w:type="spellEnd"/>
      <w:r w:rsidRPr="006F0AC0">
        <w:rPr>
          <w:rFonts w:asciiTheme="minorHAnsi" w:hAnsiTheme="minorHAnsi" w:cstheme="minorHAnsi"/>
        </w:rPr>
        <w:t xml:space="preserve">:   0 </w:t>
      </w:r>
      <w:r w:rsidRPr="006F0AC0">
        <w:rPr>
          <w:rFonts w:asciiTheme="minorHAnsi" w:hAnsiTheme="minorHAnsi" w:cstheme="minorHAnsi"/>
          <w:b/>
        </w:rPr>
        <w:t xml:space="preserve">dana </w:t>
      </w:r>
    </w:p>
    <w:p w14:paraId="3CCB7EAA" w14:textId="08E89AEA" w:rsidR="00287242" w:rsidRPr="006F0AC0" w:rsidRDefault="00287242" w:rsidP="00287242">
      <w:pPr>
        <w:rPr>
          <w:rFonts w:asciiTheme="minorHAnsi" w:hAnsiTheme="minorHAnsi" w:cstheme="minorHAnsi"/>
          <w:bCs/>
        </w:rPr>
      </w:pPr>
      <w:proofErr w:type="spellStart"/>
      <w:r w:rsidRPr="006F0AC0">
        <w:rPr>
          <w:rFonts w:asciiTheme="minorHAnsi" w:hAnsiTheme="minorHAnsi" w:cstheme="minorHAnsi"/>
          <w:b/>
        </w:rPr>
        <w:t>Preporučena</w:t>
      </w:r>
      <w:proofErr w:type="spellEnd"/>
      <w:r w:rsidRPr="006F0AC0">
        <w:rPr>
          <w:rFonts w:asciiTheme="minorHAnsi" w:hAnsiTheme="minorHAnsi" w:cstheme="minorHAnsi"/>
          <w:b/>
        </w:rPr>
        <w:t xml:space="preserve"> </w:t>
      </w:r>
      <w:proofErr w:type="spellStart"/>
      <w:r w:rsidRPr="006F0AC0">
        <w:rPr>
          <w:rFonts w:asciiTheme="minorHAnsi" w:hAnsiTheme="minorHAnsi" w:cstheme="minorHAnsi"/>
          <w:b/>
        </w:rPr>
        <w:t>doza</w:t>
      </w:r>
      <w:proofErr w:type="spellEnd"/>
      <w:r w:rsidRPr="006F0AC0">
        <w:rPr>
          <w:rFonts w:asciiTheme="minorHAnsi" w:hAnsiTheme="minorHAnsi" w:cstheme="minorHAnsi"/>
          <w:b/>
        </w:rPr>
        <w:t xml:space="preserve"> za starost: </w:t>
      </w:r>
      <w:r w:rsidRPr="006F0AC0">
        <w:rPr>
          <w:rFonts w:asciiTheme="minorHAnsi" w:hAnsiTheme="minorHAnsi" w:cstheme="minorHAnsi"/>
          <w:bCs/>
        </w:rPr>
        <w:t xml:space="preserve">Za </w:t>
      </w:r>
      <w:proofErr w:type="spellStart"/>
      <w:r w:rsidRPr="006F0AC0">
        <w:rPr>
          <w:rFonts w:asciiTheme="minorHAnsi" w:hAnsiTheme="minorHAnsi" w:cstheme="minorHAnsi"/>
          <w:bCs/>
        </w:rPr>
        <w:t>vakcinaciju</w:t>
      </w:r>
      <w:proofErr w:type="spellEnd"/>
      <w:r w:rsidRPr="006F0AC0">
        <w:rPr>
          <w:rFonts w:asciiTheme="minorHAnsi" w:hAnsiTheme="minorHAnsi" w:cstheme="minorHAnsi"/>
          <w:bCs/>
        </w:rPr>
        <w:t xml:space="preserve"> </w:t>
      </w:r>
      <w:proofErr w:type="spellStart"/>
      <w:r w:rsidRPr="006F0AC0">
        <w:rPr>
          <w:rFonts w:asciiTheme="minorHAnsi" w:hAnsiTheme="minorHAnsi" w:cstheme="minorHAnsi"/>
          <w:bCs/>
        </w:rPr>
        <w:t>djece</w:t>
      </w:r>
      <w:proofErr w:type="spellEnd"/>
      <w:r w:rsidRPr="006F0AC0">
        <w:rPr>
          <w:rFonts w:asciiTheme="minorHAnsi" w:hAnsiTheme="minorHAnsi" w:cstheme="minorHAnsi"/>
          <w:bCs/>
        </w:rPr>
        <w:t xml:space="preserve"> </w:t>
      </w:r>
      <w:proofErr w:type="spellStart"/>
      <w:r w:rsidRPr="006F0AC0">
        <w:rPr>
          <w:rFonts w:asciiTheme="minorHAnsi" w:hAnsiTheme="minorHAnsi" w:cstheme="minorHAnsi"/>
          <w:bCs/>
        </w:rPr>
        <w:t>mlađe</w:t>
      </w:r>
      <w:proofErr w:type="spellEnd"/>
      <w:r w:rsidRPr="006F0AC0">
        <w:rPr>
          <w:rFonts w:asciiTheme="minorHAnsi" w:hAnsiTheme="minorHAnsi" w:cstheme="minorHAnsi"/>
          <w:bCs/>
        </w:rPr>
        <w:t xml:space="preserve"> od 16 </w:t>
      </w:r>
      <w:proofErr w:type="spellStart"/>
      <w:r w:rsidRPr="006F0AC0">
        <w:rPr>
          <w:rFonts w:asciiTheme="minorHAnsi" w:hAnsiTheme="minorHAnsi" w:cstheme="minorHAnsi"/>
          <w:bCs/>
        </w:rPr>
        <w:t>godina</w:t>
      </w:r>
      <w:proofErr w:type="spellEnd"/>
      <w:r w:rsidRPr="006F0AC0">
        <w:rPr>
          <w:rFonts w:asciiTheme="minorHAnsi" w:hAnsiTheme="minorHAnsi" w:cstheme="minorHAnsi"/>
          <w:bCs/>
        </w:rPr>
        <w:t xml:space="preserve"> </w:t>
      </w:r>
      <w:proofErr w:type="spellStart"/>
      <w:r w:rsidRPr="006F0AC0">
        <w:rPr>
          <w:rFonts w:asciiTheme="minorHAnsi" w:hAnsiTheme="minorHAnsi" w:cstheme="minorHAnsi"/>
          <w:bCs/>
        </w:rPr>
        <w:t>života</w:t>
      </w:r>
      <w:proofErr w:type="spellEnd"/>
      <w:r w:rsidRPr="006F0AC0">
        <w:rPr>
          <w:rFonts w:asciiTheme="minorHAnsi" w:hAnsiTheme="minorHAnsi" w:cstheme="minorHAnsi"/>
          <w:bCs/>
        </w:rPr>
        <w:t xml:space="preserve"> </w:t>
      </w:r>
      <w:proofErr w:type="spellStart"/>
      <w:r w:rsidRPr="006F0AC0">
        <w:rPr>
          <w:rFonts w:asciiTheme="minorHAnsi" w:hAnsiTheme="minorHAnsi" w:cstheme="minorHAnsi"/>
          <w:bCs/>
        </w:rPr>
        <w:t>daje</w:t>
      </w:r>
      <w:proofErr w:type="spellEnd"/>
      <w:r w:rsidRPr="006F0AC0">
        <w:rPr>
          <w:rFonts w:asciiTheme="minorHAnsi" w:hAnsiTheme="minorHAnsi" w:cstheme="minorHAnsi"/>
          <w:bCs/>
        </w:rPr>
        <w:t xml:space="preserve"> se </w:t>
      </w:r>
      <w:proofErr w:type="spellStart"/>
      <w:r w:rsidRPr="006F0AC0">
        <w:rPr>
          <w:rFonts w:asciiTheme="minorHAnsi" w:hAnsiTheme="minorHAnsi" w:cstheme="minorHAnsi"/>
          <w:bCs/>
        </w:rPr>
        <w:t>dječja</w:t>
      </w:r>
      <w:proofErr w:type="spellEnd"/>
      <w:r w:rsidRPr="006F0AC0">
        <w:rPr>
          <w:rFonts w:asciiTheme="minorHAnsi" w:hAnsiTheme="minorHAnsi" w:cstheme="minorHAnsi"/>
          <w:bCs/>
        </w:rPr>
        <w:t xml:space="preserve"> </w:t>
      </w:r>
      <w:proofErr w:type="spellStart"/>
      <w:r w:rsidRPr="006F0AC0">
        <w:rPr>
          <w:rFonts w:asciiTheme="minorHAnsi" w:hAnsiTheme="minorHAnsi" w:cstheme="minorHAnsi"/>
          <w:bCs/>
        </w:rPr>
        <w:t>doza</w:t>
      </w:r>
      <w:proofErr w:type="spellEnd"/>
      <w:r w:rsidRPr="006F0AC0">
        <w:rPr>
          <w:rFonts w:asciiTheme="minorHAnsi" w:hAnsiTheme="minorHAnsi" w:cstheme="minorHAnsi"/>
          <w:bCs/>
        </w:rPr>
        <w:t xml:space="preserve"> (0,5 ml), a za </w:t>
      </w:r>
      <w:proofErr w:type="spellStart"/>
      <w:r w:rsidRPr="006F0AC0">
        <w:rPr>
          <w:rFonts w:asciiTheme="minorHAnsi" w:hAnsiTheme="minorHAnsi" w:cstheme="minorHAnsi"/>
          <w:bCs/>
        </w:rPr>
        <w:t>vakcinaciju</w:t>
      </w:r>
      <w:proofErr w:type="spellEnd"/>
      <w:r w:rsidRPr="006F0AC0">
        <w:rPr>
          <w:rFonts w:asciiTheme="minorHAnsi" w:hAnsiTheme="minorHAnsi" w:cstheme="minorHAnsi"/>
          <w:bCs/>
        </w:rPr>
        <w:t xml:space="preserve"> </w:t>
      </w:r>
      <w:proofErr w:type="spellStart"/>
      <w:r w:rsidRPr="006F0AC0">
        <w:rPr>
          <w:rFonts w:asciiTheme="minorHAnsi" w:hAnsiTheme="minorHAnsi" w:cstheme="minorHAnsi"/>
          <w:bCs/>
        </w:rPr>
        <w:t>lica</w:t>
      </w:r>
      <w:proofErr w:type="spellEnd"/>
      <w:r w:rsidRPr="006F0AC0">
        <w:rPr>
          <w:rFonts w:asciiTheme="minorHAnsi" w:hAnsiTheme="minorHAnsi" w:cstheme="minorHAnsi"/>
          <w:bCs/>
        </w:rPr>
        <w:t xml:space="preserve"> </w:t>
      </w:r>
      <w:proofErr w:type="spellStart"/>
      <w:r w:rsidRPr="006F0AC0">
        <w:rPr>
          <w:rFonts w:asciiTheme="minorHAnsi" w:hAnsiTheme="minorHAnsi" w:cstheme="minorHAnsi"/>
          <w:bCs/>
        </w:rPr>
        <w:t>uzrasta</w:t>
      </w:r>
      <w:proofErr w:type="spellEnd"/>
      <w:r w:rsidRPr="006F0AC0">
        <w:rPr>
          <w:rFonts w:asciiTheme="minorHAnsi" w:hAnsiTheme="minorHAnsi" w:cstheme="minorHAnsi"/>
          <w:bCs/>
        </w:rPr>
        <w:t xml:space="preserve"> 16 </w:t>
      </w:r>
      <w:proofErr w:type="spellStart"/>
      <w:r w:rsidRPr="006F0AC0">
        <w:rPr>
          <w:rFonts w:asciiTheme="minorHAnsi" w:hAnsiTheme="minorHAnsi" w:cstheme="minorHAnsi"/>
          <w:bCs/>
        </w:rPr>
        <w:t>godina</w:t>
      </w:r>
      <w:proofErr w:type="spellEnd"/>
      <w:r w:rsidRPr="006F0AC0">
        <w:rPr>
          <w:rFonts w:asciiTheme="minorHAnsi" w:hAnsiTheme="minorHAnsi" w:cstheme="minorHAnsi"/>
          <w:bCs/>
        </w:rPr>
        <w:t xml:space="preserve"> </w:t>
      </w:r>
      <w:proofErr w:type="spellStart"/>
      <w:r w:rsidRPr="006F0AC0">
        <w:rPr>
          <w:rFonts w:asciiTheme="minorHAnsi" w:hAnsiTheme="minorHAnsi" w:cstheme="minorHAnsi"/>
          <w:bCs/>
        </w:rPr>
        <w:t>života</w:t>
      </w:r>
      <w:proofErr w:type="spellEnd"/>
      <w:r w:rsidRPr="006F0AC0">
        <w:rPr>
          <w:rFonts w:asciiTheme="minorHAnsi" w:hAnsiTheme="minorHAnsi" w:cstheme="minorHAnsi"/>
          <w:bCs/>
        </w:rPr>
        <w:t xml:space="preserve"> </w:t>
      </w:r>
      <w:r w:rsidR="00AC6EB9">
        <w:rPr>
          <w:rFonts w:asciiTheme="minorHAnsi" w:hAnsiTheme="minorHAnsi" w:cstheme="minorHAnsi"/>
          <w:bCs/>
        </w:rPr>
        <w:t>I</w:t>
      </w:r>
      <w:r w:rsidRPr="006F0AC0">
        <w:rPr>
          <w:rFonts w:asciiTheme="minorHAnsi" w:hAnsiTheme="minorHAnsi" w:cstheme="minorHAnsi"/>
          <w:bCs/>
        </w:rPr>
        <w:t xml:space="preserve"> </w:t>
      </w:r>
      <w:proofErr w:type="spellStart"/>
      <w:r w:rsidRPr="006F0AC0">
        <w:rPr>
          <w:rFonts w:asciiTheme="minorHAnsi" w:hAnsiTheme="minorHAnsi" w:cstheme="minorHAnsi"/>
          <w:bCs/>
        </w:rPr>
        <w:t>starijih</w:t>
      </w:r>
      <w:proofErr w:type="spellEnd"/>
      <w:r w:rsidRPr="006F0AC0">
        <w:rPr>
          <w:rFonts w:asciiTheme="minorHAnsi" w:hAnsiTheme="minorHAnsi" w:cstheme="minorHAnsi"/>
          <w:bCs/>
        </w:rPr>
        <w:t xml:space="preserve">, </w:t>
      </w:r>
      <w:proofErr w:type="spellStart"/>
      <w:r w:rsidRPr="006F0AC0">
        <w:rPr>
          <w:rFonts w:asciiTheme="minorHAnsi" w:hAnsiTheme="minorHAnsi" w:cstheme="minorHAnsi"/>
          <w:bCs/>
        </w:rPr>
        <w:t>doza</w:t>
      </w:r>
      <w:proofErr w:type="spellEnd"/>
      <w:r w:rsidRPr="006F0AC0">
        <w:rPr>
          <w:rFonts w:asciiTheme="minorHAnsi" w:hAnsiTheme="minorHAnsi" w:cstheme="minorHAnsi"/>
          <w:bCs/>
        </w:rPr>
        <w:t xml:space="preserve"> za </w:t>
      </w:r>
      <w:proofErr w:type="spellStart"/>
      <w:r w:rsidRPr="006F0AC0">
        <w:rPr>
          <w:rFonts w:asciiTheme="minorHAnsi" w:hAnsiTheme="minorHAnsi" w:cstheme="minorHAnsi"/>
          <w:bCs/>
        </w:rPr>
        <w:t>odrasle</w:t>
      </w:r>
      <w:proofErr w:type="spellEnd"/>
      <w:r w:rsidRPr="006F0AC0">
        <w:rPr>
          <w:rFonts w:asciiTheme="minorHAnsi" w:hAnsiTheme="minorHAnsi" w:cstheme="minorHAnsi"/>
          <w:bCs/>
        </w:rPr>
        <w:t xml:space="preserve"> (1 ml), </w:t>
      </w:r>
      <w:proofErr w:type="spellStart"/>
      <w:r w:rsidRPr="006F0AC0">
        <w:rPr>
          <w:rFonts w:asciiTheme="minorHAnsi" w:hAnsiTheme="minorHAnsi" w:cstheme="minorHAnsi"/>
          <w:bCs/>
        </w:rPr>
        <w:t>odnosno</w:t>
      </w:r>
      <w:proofErr w:type="spellEnd"/>
      <w:r w:rsidRPr="006F0AC0">
        <w:rPr>
          <w:rFonts w:asciiTheme="minorHAnsi" w:hAnsiTheme="minorHAnsi" w:cstheme="minorHAnsi"/>
          <w:bCs/>
        </w:rPr>
        <w:t xml:space="preserve"> </w:t>
      </w:r>
      <w:proofErr w:type="spellStart"/>
      <w:r w:rsidRPr="006F0AC0">
        <w:rPr>
          <w:rFonts w:asciiTheme="minorHAnsi" w:hAnsiTheme="minorHAnsi" w:cstheme="minorHAnsi"/>
          <w:bCs/>
        </w:rPr>
        <w:t>prema</w:t>
      </w:r>
      <w:proofErr w:type="spellEnd"/>
      <w:r w:rsidRPr="006F0AC0">
        <w:rPr>
          <w:rFonts w:asciiTheme="minorHAnsi" w:hAnsiTheme="minorHAnsi" w:cstheme="minorHAnsi"/>
          <w:bCs/>
        </w:rPr>
        <w:t xml:space="preserve"> </w:t>
      </w:r>
      <w:proofErr w:type="spellStart"/>
      <w:r w:rsidRPr="006F0AC0">
        <w:rPr>
          <w:rFonts w:asciiTheme="minorHAnsi" w:hAnsiTheme="minorHAnsi" w:cstheme="minorHAnsi"/>
          <w:bCs/>
        </w:rPr>
        <w:t>uputstvu</w:t>
      </w:r>
      <w:proofErr w:type="spellEnd"/>
      <w:r w:rsidRPr="006F0AC0">
        <w:rPr>
          <w:rFonts w:asciiTheme="minorHAnsi" w:hAnsiTheme="minorHAnsi" w:cstheme="minorHAnsi"/>
          <w:bCs/>
        </w:rPr>
        <w:t xml:space="preserve"> </w:t>
      </w:r>
      <w:proofErr w:type="spellStart"/>
      <w:r w:rsidRPr="006F0AC0">
        <w:rPr>
          <w:rFonts w:asciiTheme="minorHAnsi" w:hAnsiTheme="minorHAnsi" w:cstheme="minorHAnsi"/>
          <w:bCs/>
        </w:rPr>
        <w:t>proizvođača</w:t>
      </w:r>
      <w:proofErr w:type="spellEnd"/>
      <w:r w:rsidRPr="006F0AC0">
        <w:rPr>
          <w:rFonts w:asciiTheme="minorHAnsi" w:hAnsiTheme="minorHAnsi" w:cstheme="minorHAnsi"/>
          <w:bCs/>
        </w:rPr>
        <w:t>.</w:t>
      </w:r>
    </w:p>
    <w:p w14:paraId="65C72702" w14:textId="77777777" w:rsidR="00287242" w:rsidRPr="006F0AC0" w:rsidRDefault="00287242" w:rsidP="00287242">
      <w:pPr>
        <w:rPr>
          <w:rFonts w:asciiTheme="minorHAnsi" w:hAnsiTheme="minorHAnsi" w:cstheme="minorHAnsi"/>
          <w:b/>
        </w:rPr>
      </w:pPr>
    </w:p>
    <w:p w14:paraId="24305D1B" w14:textId="322C417A" w:rsidR="00287242" w:rsidRPr="006F0AC0" w:rsidRDefault="00287242" w:rsidP="00287242">
      <w:pPr>
        <w:tabs>
          <w:tab w:val="left" w:pos="567"/>
        </w:tabs>
        <w:jc w:val="both"/>
        <w:rPr>
          <w:rFonts w:asciiTheme="minorHAnsi" w:hAnsiTheme="minorHAnsi" w:cstheme="minorHAnsi"/>
          <w:lang w:val="sr-Latn-RS"/>
        </w:rPr>
      </w:pPr>
      <w:proofErr w:type="spellStart"/>
      <w:r w:rsidRPr="006F0AC0">
        <w:rPr>
          <w:rFonts w:asciiTheme="minorHAnsi" w:hAnsiTheme="minorHAnsi" w:cstheme="minorHAnsi"/>
          <w:b/>
        </w:rPr>
        <w:t>Broj</w:t>
      </w:r>
      <w:proofErr w:type="spellEnd"/>
      <w:r w:rsidRPr="006F0AC0">
        <w:rPr>
          <w:rFonts w:asciiTheme="minorHAnsi" w:hAnsiTheme="minorHAnsi" w:cstheme="minorHAnsi"/>
          <w:b/>
        </w:rPr>
        <w:t xml:space="preserve"> </w:t>
      </w:r>
      <w:proofErr w:type="spellStart"/>
      <w:r w:rsidRPr="006F0AC0">
        <w:rPr>
          <w:rFonts w:asciiTheme="minorHAnsi" w:hAnsiTheme="minorHAnsi" w:cstheme="minorHAnsi"/>
          <w:b/>
        </w:rPr>
        <w:t>doza</w:t>
      </w:r>
      <w:proofErr w:type="spellEnd"/>
      <w:r w:rsidRPr="006F0AC0">
        <w:rPr>
          <w:rFonts w:asciiTheme="minorHAnsi" w:hAnsiTheme="minorHAnsi" w:cstheme="minorHAnsi"/>
          <w:b/>
        </w:rPr>
        <w:t xml:space="preserve"> </w:t>
      </w:r>
      <w:r w:rsidR="00AC6EB9">
        <w:rPr>
          <w:rFonts w:asciiTheme="minorHAnsi" w:hAnsiTheme="minorHAnsi" w:cstheme="minorHAnsi"/>
          <w:b/>
        </w:rPr>
        <w:t>I</w:t>
      </w:r>
      <w:r w:rsidRPr="006F0AC0">
        <w:rPr>
          <w:rFonts w:asciiTheme="minorHAnsi" w:hAnsiTheme="minorHAnsi" w:cstheme="minorHAnsi"/>
          <w:b/>
        </w:rPr>
        <w:t xml:space="preserve"> </w:t>
      </w:r>
      <w:proofErr w:type="spellStart"/>
      <w:r w:rsidRPr="006F0AC0">
        <w:rPr>
          <w:rFonts w:asciiTheme="minorHAnsi" w:hAnsiTheme="minorHAnsi" w:cstheme="minorHAnsi"/>
          <w:b/>
        </w:rPr>
        <w:t>razmak</w:t>
      </w:r>
      <w:proofErr w:type="spellEnd"/>
      <w:r w:rsidRPr="006F0AC0">
        <w:rPr>
          <w:rFonts w:asciiTheme="minorHAnsi" w:hAnsiTheme="minorHAnsi" w:cstheme="minorHAnsi"/>
          <w:b/>
        </w:rPr>
        <w:t xml:space="preserve"> </w:t>
      </w:r>
      <w:proofErr w:type="spellStart"/>
      <w:r w:rsidRPr="006F0AC0">
        <w:rPr>
          <w:rFonts w:asciiTheme="minorHAnsi" w:hAnsiTheme="minorHAnsi" w:cstheme="minorHAnsi"/>
          <w:b/>
        </w:rPr>
        <w:t>između</w:t>
      </w:r>
      <w:proofErr w:type="spellEnd"/>
      <w:r w:rsidRPr="006F0AC0">
        <w:rPr>
          <w:rFonts w:asciiTheme="minorHAnsi" w:hAnsiTheme="minorHAnsi" w:cstheme="minorHAnsi"/>
          <w:b/>
        </w:rPr>
        <w:t xml:space="preserve"> </w:t>
      </w:r>
      <w:proofErr w:type="spellStart"/>
      <w:r w:rsidRPr="006F0AC0">
        <w:rPr>
          <w:rFonts w:asciiTheme="minorHAnsi" w:hAnsiTheme="minorHAnsi" w:cstheme="minorHAnsi"/>
          <w:b/>
        </w:rPr>
        <w:t>doza</w:t>
      </w:r>
      <w:proofErr w:type="spellEnd"/>
      <w:r w:rsidRPr="006F0AC0">
        <w:rPr>
          <w:rFonts w:asciiTheme="minorHAnsi" w:hAnsiTheme="minorHAnsi" w:cstheme="minorHAnsi"/>
          <w:b/>
        </w:rPr>
        <w:t xml:space="preserve"> za </w:t>
      </w:r>
      <w:proofErr w:type="spellStart"/>
      <w:proofErr w:type="gramStart"/>
      <w:r w:rsidRPr="006F0AC0">
        <w:rPr>
          <w:rFonts w:asciiTheme="minorHAnsi" w:hAnsiTheme="minorHAnsi" w:cstheme="minorHAnsi"/>
          <w:b/>
        </w:rPr>
        <w:t>uzrast</w:t>
      </w:r>
      <w:proofErr w:type="spellEnd"/>
      <w:r w:rsidRPr="006F0AC0">
        <w:rPr>
          <w:rFonts w:asciiTheme="minorHAnsi" w:hAnsiTheme="minorHAnsi" w:cstheme="minorHAnsi"/>
          <w:b/>
        </w:rPr>
        <w:t xml:space="preserve"> :</w:t>
      </w:r>
      <w:proofErr w:type="gramEnd"/>
    </w:p>
    <w:p w14:paraId="6E70A56E" w14:textId="2E500463" w:rsidR="00287242" w:rsidRPr="006F0AC0" w:rsidRDefault="00287242" w:rsidP="00287242">
      <w:pPr>
        <w:pStyle w:val="ListParagraph"/>
        <w:numPr>
          <w:ilvl w:val="0"/>
          <w:numId w:val="33"/>
        </w:numPr>
        <w:spacing w:after="160" w:line="259" w:lineRule="auto"/>
        <w:jc w:val="both"/>
        <w:rPr>
          <w:rFonts w:asciiTheme="minorHAnsi" w:hAnsiTheme="minorHAnsi" w:cstheme="minorHAnsi"/>
        </w:rPr>
      </w:pPr>
      <w:proofErr w:type="spellStart"/>
      <w:r w:rsidRPr="006F0AC0">
        <w:rPr>
          <w:rFonts w:asciiTheme="minorHAnsi" w:hAnsiTheme="minorHAnsi" w:cstheme="minorHAnsi"/>
        </w:rPr>
        <w:t>Prijeekspoziciona</w:t>
      </w:r>
      <w:proofErr w:type="spellEnd"/>
      <w:r w:rsidRPr="006F0AC0">
        <w:rPr>
          <w:rFonts w:asciiTheme="minorHAnsi" w:hAnsiTheme="minorHAnsi" w:cstheme="minorHAnsi"/>
        </w:rPr>
        <w:t xml:space="preserve"> </w:t>
      </w:r>
      <w:proofErr w:type="spellStart"/>
      <w:r w:rsidRPr="006F0AC0">
        <w:rPr>
          <w:rFonts w:asciiTheme="minorHAnsi" w:hAnsiTheme="minorHAnsi" w:cstheme="minorHAnsi"/>
        </w:rPr>
        <w:t>vakcinacija</w:t>
      </w:r>
      <w:proofErr w:type="spellEnd"/>
      <w:r w:rsidRPr="006F0AC0">
        <w:rPr>
          <w:rFonts w:asciiTheme="minorHAnsi" w:hAnsiTheme="minorHAnsi" w:cstheme="minorHAnsi"/>
        </w:rPr>
        <w:t xml:space="preserve"> </w:t>
      </w:r>
      <w:proofErr w:type="spellStart"/>
      <w:r w:rsidRPr="006F0AC0">
        <w:rPr>
          <w:rFonts w:asciiTheme="minorHAnsi" w:hAnsiTheme="minorHAnsi" w:cstheme="minorHAnsi"/>
        </w:rPr>
        <w:t>protiv</w:t>
      </w:r>
      <w:proofErr w:type="spellEnd"/>
      <w:r w:rsidRPr="006F0AC0">
        <w:rPr>
          <w:rFonts w:asciiTheme="minorHAnsi" w:hAnsiTheme="minorHAnsi" w:cstheme="minorHAnsi"/>
        </w:rPr>
        <w:t xml:space="preserve"> </w:t>
      </w:r>
      <w:proofErr w:type="spellStart"/>
      <w:r w:rsidRPr="006F0AC0">
        <w:rPr>
          <w:rFonts w:asciiTheme="minorHAnsi" w:hAnsiTheme="minorHAnsi" w:cstheme="minorHAnsi"/>
        </w:rPr>
        <w:t>virusnog</w:t>
      </w:r>
      <w:proofErr w:type="spellEnd"/>
      <w:r w:rsidRPr="006F0AC0">
        <w:rPr>
          <w:rFonts w:asciiTheme="minorHAnsi" w:hAnsiTheme="minorHAnsi" w:cstheme="minorHAnsi"/>
        </w:rPr>
        <w:t xml:space="preserve"> </w:t>
      </w:r>
      <w:proofErr w:type="spellStart"/>
      <w:r w:rsidRPr="006F0AC0">
        <w:rPr>
          <w:rFonts w:asciiTheme="minorHAnsi" w:hAnsiTheme="minorHAnsi" w:cstheme="minorHAnsi"/>
        </w:rPr>
        <w:t>hepatitisa</w:t>
      </w:r>
      <w:proofErr w:type="spellEnd"/>
      <w:r w:rsidRPr="006F0AC0">
        <w:rPr>
          <w:rFonts w:asciiTheme="minorHAnsi" w:hAnsiTheme="minorHAnsi" w:cstheme="minorHAnsi"/>
        </w:rPr>
        <w:t xml:space="preserve"> B </w:t>
      </w:r>
      <w:proofErr w:type="spellStart"/>
      <w:r w:rsidRPr="006F0AC0">
        <w:rPr>
          <w:rFonts w:asciiTheme="minorHAnsi" w:hAnsiTheme="minorHAnsi" w:cstheme="minorHAnsi"/>
        </w:rPr>
        <w:t>sprovodi</w:t>
      </w:r>
      <w:proofErr w:type="spellEnd"/>
      <w:r w:rsidRPr="006F0AC0">
        <w:rPr>
          <w:rFonts w:asciiTheme="minorHAnsi" w:hAnsiTheme="minorHAnsi" w:cstheme="minorHAnsi"/>
        </w:rPr>
        <w:t xml:space="preserve"> se </w:t>
      </w:r>
      <w:proofErr w:type="spellStart"/>
      <w:r w:rsidRPr="006F0AC0">
        <w:rPr>
          <w:rFonts w:asciiTheme="minorHAnsi" w:hAnsiTheme="minorHAnsi" w:cstheme="minorHAnsi"/>
        </w:rPr>
        <w:t>sa</w:t>
      </w:r>
      <w:proofErr w:type="spellEnd"/>
      <w:r w:rsidRPr="006F0AC0">
        <w:rPr>
          <w:rFonts w:asciiTheme="minorHAnsi" w:hAnsiTheme="minorHAnsi" w:cstheme="minorHAnsi"/>
        </w:rPr>
        <w:t xml:space="preserve"> tri doze </w:t>
      </w:r>
      <w:r w:rsidR="00AC6EB9">
        <w:rPr>
          <w:rFonts w:asciiTheme="minorHAnsi" w:hAnsiTheme="minorHAnsi" w:cstheme="minorHAnsi"/>
        </w:rPr>
        <w:pgNum/>
      </w:r>
      <w:proofErr w:type="spellStart"/>
      <w:r w:rsidR="00AC6EB9">
        <w:rPr>
          <w:rFonts w:asciiTheme="minorHAnsi" w:hAnsiTheme="minorHAnsi" w:cstheme="minorHAnsi"/>
        </w:rPr>
        <w:t>cciden</w:t>
      </w:r>
      <w:proofErr w:type="spellEnd"/>
      <w:r w:rsidRPr="006F0AC0">
        <w:rPr>
          <w:rFonts w:asciiTheme="minorHAnsi" w:hAnsiTheme="minorHAnsi" w:cstheme="minorHAnsi"/>
        </w:rPr>
        <w:t xml:space="preserve"> </w:t>
      </w:r>
      <w:proofErr w:type="spellStart"/>
      <w:r w:rsidRPr="006F0AC0">
        <w:rPr>
          <w:rFonts w:asciiTheme="minorHAnsi" w:hAnsiTheme="minorHAnsi" w:cstheme="minorHAnsi"/>
        </w:rPr>
        <w:t>protiv</w:t>
      </w:r>
      <w:proofErr w:type="spellEnd"/>
      <w:r w:rsidRPr="006F0AC0">
        <w:rPr>
          <w:rFonts w:asciiTheme="minorHAnsi" w:hAnsiTheme="minorHAnsi" w:cstheme="minorHAnsi"/>
        </w:rPr>
        <w:t xml:space="preserve"> </w:t>
      </w:r>
      <w:proofErr w:type="spellStart"/>
      <w:r w:rsidRPr="006F0AC0">
        <w:rPr>
          <w:rFonts w:asciiTheme="minorHAnsi" w:hAnsiTheme="minorHAnsi" w:cstheme="minorHAnsi"/>
        </w:rPr>
        <w:t>virusnog</w:t>
      </w:r>
      <w:proofErr w:type="spellEnd"/>
      <w:r w:rsidRPr="006F0AC0">
        <w:rPr>
          <w:rFonts w:asciiTheme="minorHAnsi" w:hAnsiTheme="minorHAnsi" w:cstheme="minorHAnsi"/>
        </w:rPr>
        <w:t xml:space="preserve"> </w:t>
      </w:r>
      <w:proofErr w:type="spellStart"/>
      <w:r w:rsidRPr="006F0AC0">
        <w:rPr>
          <w:rFonts w:asciiTheme="minorHAnsi" w:hAnsiTheme="minorHAnsi" w:cstheme="minorHAnsi"/>
        </w:rPr>
        <w:t>hepatitisa</w:t>
      </w:r>
      <w:proofErr w:type="spellEnd"/>
      <w:r w:rsidRPr="006F0AC0">
        <w:rPr>
          <w:rFonts w:asciiTheme="minorHAnsi" w:hAnsiTheme="minorHAnsi" w:cstheme="minorHAnsi"/>
        </w:rPr>
        <w:t xml:space="preserve"> B </w:t>
      </w:r>
      <w:proofErr w:type="spellStart"/>
      <w:r w:rsidRPr="006F0AC0">
        <w:rPr>
          <w:rFonts w:asciiTheme="minorHAnsi" w:hAnsiTheme="minorHAnsi" w:cstheme="minorHAnsi"/>
        </w:rPr>
        <w:t>koja</w:t>
      </w:r>
      <w:proofErr w:type="spellEnd"/>
      <w:r w:rsidRPr="006F0AC0">
        <w:rPr>
          <w:rFonts w:asciiTheme="minorHAnsi" w:hAnsiTheme="minorHAnsi" w:cstheme="minorHAnsi"/>
        </w:rPr>
        <w:t xml:space="preserve"> </w:t>
      </w:r>
      <w:proofErr w:type="spellStart"/>
      <w:r w:rsidRPr="006F0AC0">
        <w:rPr>
          <w:rFonts w:asciiTheme="minorHAnsi" w:hAnsiTheme="minorHAnsi" w:cstheme="minorHAnsi"/>
        </w:rPr>
        <w:t>odgovara</w:t>
      </w:r>
      <w:proofErr w:type="spellEnd"/>
      <w:r w:rsidRPr="006F0AC0">
        <w:rPr>
          <w:rFonts w:asciiTheme="minorHAnsi" w:hAnsiTheme="minorHAnsi" w:cstheme="minorHAnsi"/>
        </w:rPr>
        <w:t xml:space="preserve"> </w:t>
      </w:r>
      <w:proofErr w:type="spellStart"/>
      <w:r w:rsidRPr="006F0AC0">
        <w:rPr>
          <w:rFonts w:asciiTheme="minorHAnsi" w:hAnsiTheme="minorHAnsi" w:cstheme="minorHAnsi"/>
        </w:rPr>
        <w:t>uzrastu</w:t>
      </w:r>
      <w:proofErr w:type="spellEnd"/>
      <w:r w:rsidRPr="006F0AC0">
        <w:rPr>
          <w:rFonts w:asciiTheme="minorHAnsi" w:hAnsiTheme="minorHAnsi" w:cstheme="minorHAnsi"/>
        </w:rPr>
        <w:t xml:space="preserve"> </w:t>
      </w:r>
      <w:proofErr w:type="spellStart"/>
      <w:r w:rsidRPr="006F0AC0">
        <w:rPr>
          <w:rFonts w:asciiTheme="minorHAnsi" w:hAnsiTheme="minorHAnsi" w:cstheme="minorHAnsi"/>
        </w:rPr>
        <w:t>vakcinisanog</w:t>
      </w:r>
      <w:proofErr w:type="spellEnd"/>
      <w:r w:rsidRPr="006F0AC0">
        <w:rPr>
          <w:rFonts w:asciiTheme="minorHAnsi" w:hAnsiTheme="minorHAnsi" w:cstheme="minorHAnsi"/>
        </w:rPr>
        <w:t xml:space="preserve"> </w:t>
      </w:r>
      <w:proofErr w:type="spellStart"/>
      <w:r w:rsidRPr="006F0AC0">
        <w:rPr>
          <w:rFonts w:asciiTheme="minorHAnsi" w:hAnsiTheme="minorHAnsi" w:cstheme="minorHAnsi"/>
        </w:rPr>
        <w:t>lica</w:t>
      </w:r>
      <w:proofErr w:type="spellEnd"/>
      <w:r w:rsidRPr="006F0AC0">
        <w:rPr>
          <w:rFonts w:asciiTheme="minorHAnsi" w:hAnsiTheme="minorHAnsi" w:cstheme="minorHAnsi"/>
        </w:rPr>
        <w:t xml:space="preserve"> </w:t>
      </w:r>
      <w:r w:rsidR="00AC6EB9">
        <w:rPr>
          <w:rFonts w:asciiTheme="minorHAnsi" w:hAnsiTheme="minorHAnsi" w:cstheme="minorHAnsi"/>
        </w:rPr>
        <w:t>I</w:t>
      </w:r>
      <w:r w:rsidRPr="006F0AC0">
        <w:rPr>
          <w:rFonts w:asciiTheme="minorHAnsi" w:hAnsiTheme="minorHAnsi" w:cstheme="minorHAnsi"/>
        </w:rPr>
        <w:t xml:space="preserve"> to po </w:t>
      </w:r>
      <w:proofErr w:type="spellStart"/>
      <w:r w:rsidRPr="006F0AC0">
        <w:rPr>
          <w:rFonts w:asciiTheme="minorHAnsi" w:hAnsiTheme="minorHAnsi" w:cstheme="minorHAnsi"/>
        </w:rPr>
        <w:t>šemi</w:t>
      </w:r>
      <w:proofErr w:type="spellEnd"/>
      <w:r w:rsidRPr="006F0AC0">
        <w:rPr>
          <w:rFonts w:asciiTheme="minorHAnsi" w:hAnsiTheme="minorHAnsi" w:cstheme="minorHAnsi"/>
        </w:rPr>
        <w:t xml:space="preserve">: 1. 30. </w:t>
      </w:r>
      <w:r w:rsidR="00AC6EB9">
        <w:rPr>
          <w:rFonts w:asciiTheme="minorHAnsi" w:hAnsiTheme="minorHAnsi" w:cstheme="minorHAnsi"/>
        </w:rPr>
        <w:t>I</w:t>
      </w:r>
      <w:r w:rsidRPr="006F0AC0">
        <w:rPr>
          <w:rFonts w:asciiTheme="minorHAnsi" w:hAnsiTheme="minorHAnsi" w:cstheme="minorHAnsi"/>
        </w:rPr>
        <w:t xml:space="preserve"> </w:t>
      </w:r>
      <w:proofErr w:type="gramStart"/>
      <w:r w:rsidRPr="006F0AC0">
        <w:rPr>
          <w:rFonts w:asciiTheme="minorHAnsi" w:hAnsiTheme="minorHAnsi" w:cstheme="minorHAnsi"/>
        </w:rPr>
        <w:t>180</w:t>
      </w:r>
      <w:proofErr w:type="gramEnd"/>
      <w:r w:rsidRPr="006F0AC0">
        <w:rPr>
          <w:rFonts w:asciiTheme="minorHAnsi" w:hAnsiTheme="minorHAnsi" w:cstheme="minorHAnsi"/>
        </w:rPr>
        <w:t xml:space="preserve">. </w:t>
      </w:r>
      <w:r w:rsidR="00AC6EB9" w:rsidRPr="006F0AC0">
        <w:rPr>
          <w:rFonts w:asciiTheme="minorHAnsi" w:hAnsiTheme="minorHAnsi" w:cstheme="minorHAnsi"/>
        </w:rPr>
        <w:t>D</w:t>
      </w:r>
      <w:r w:rsidRPr="006F0AC0">
        <w:rPr>
          <w:rFonts w:asciiTheme="minorHAnsi" w:hAnsiTheme="minorHAnsi" w:cstheme="minorHAnsi"/>
        </w:rPr>
        <w:t xml:space="preserve">ana od </w:t>
      </w:r>
      <w:proofErr w:type="spellStart"/>
      <w:r w:rsidRPr="006F0AC0">
        <w:rPr>
          <w:rFonts w:asciiTheme="minorHAnsi" w:hAnsiTheme="minorHAnsi" w:cstheme="minorHAnsi"/>
        </w:rPr>
        <w:t>utvrđivanja</w:t>
      </w:r>
      <w:proofErr w:type="spellEnd"/>
      <w:r w:rsidRPr="006F0AC0">
        <w:rPr>
          <w:rFonts w:asciiTheme="minorHAnsi" w:hAnsiTheme="minorHAnsi" w:cstheme="minorHAnsi"/>
        </w:rPr>
        <w:t xml:space="preserve"> </w:t>
      </w:r>
      <w:proofErr w:type="spellStart"/>
      <w:r w:rsidRPr="006F0AC0">
        <w:rPr>
          <w:rFonts w:asciiTheme="minorHAnsi" w:hAnsiTheme="minorHAnsi" w:cstheme="minorHAnsi"/>
        </w:rPr>
        <w:t>indikacije</w:t>
      </w:r>
      <w:proofErr w:type="spellEnd"/>
      <w:r w:rsidRPr="006F0AC0">
        <w:rPr>
          <w:rFonts w:asciiTheme="minorHAnsi" w:hAnsiTheme="minorHAnsi" w:cstheme="minorHAnsi"/>
        </w:rPr>
        <w:t xml:space="preserve"> (0, 1 </w:t>
      </w:r>
      <w:r w:rsidR="00AC6EB9">
        <w:rPr>
          <w:rFonts w:asciiTheme="minorHAnsi" w:hAnsiTheme="minorHAnsi" w:cstheme="minorHAnsi"/>
        </w:rPr>
        <w:t>I</w:t>
      </w:r>
      <w:r w:rsidRPr="006F0AC0">
        <w:rPr>
          <w:rFonts w:asciiTheme="minorHAnsi" w:hAnsiTheme="minorHAnsi" w:cstheme="minorHAnsi"/>
        </w:rPr>
        <w:t xml:space="preserve"> 6 </w:t>
      </w:r>
      <w:proofErr w:type="spellStart"/>
      <w:r w:rsidRPr="006F0AC0">
        <w:rPr>
          <w:rFonts w:asciiTheme="minorHAnsi" w:hAnsiTheme="minorHAnsi" w:cstheme="minorHAnsi"/>
        </w:rPr>
        <w:t>mjeseci</w:t>
      </w:r>
      <w:proofErr w:type="spellEnd"/>
      <w:r w:rsidRPr="006F0AC0">
        <w:rPr>
          <w:rFonts w:asciiTheme="minorHAnsi" w:hAnsiTheme="minorHAnsi" w:cstheme="minorHAnsi"/>
        </w:rPr>
        <w:t>).</w:t>
      </w:r>
    </w:p>
    <w:p w14:paraId="728757E1" w14:textId="3DD7E78A" w:rsidR="00287242" w:rsidRPr="006F0AC0" w:rsidRDefault="00287242" w:rsidP="00287242">
      <w:pPr>
        <w:pStyle w:val="ListParagraph"/>
        <w:numPr>
          <w:ilvl w:val="0"/>
          <w:numId w:val="33"/>
        </w:numPr>
        <w:spacing w:after="160" w:line="259" w:lineRule="auto"/>
        <w:jc w:val="both"/>
        <w:rPr>
          <w:rFonts w:asciiTheme="minorHAnsi" w:hAnsiTheme="minorHAnsi" w:cstheme="minorHAnsi"/>
        </w:rPr>
      </w:pPr>
      <w:proofErr w:type="spellStart"/>
      <w:r w:rsidRPr="006F0AC0">
        <w:rPr>
          <w:rFonts w:asciiTheme="minorHAnsi" w:hAnsiTheme="minorHAnsi" w:cstheme="minorHAnsi"/>
        </w:rPr>
        <w:t>Postekspoziciona</w:t>
      </w:r>
      <w:proofErr w:type="spellEnd"/>
      <w:r w:rsidRPr="006F0AC0">
        <w:rPr>
          <w:rFonts w:asciiTheme="minorHAnsi" w:hAnsiTheme="minorHAnsi" w:cstheme="minorHAnsi"/>
        </w:rPr>
        <w:t xml:space="preserve"> </w:t>
      </w:r>
      <w:proofErr w:type="spellStart"/>
      <w:r w:rsidRPr="006F0AC0">
        <w:rPr>
          <w:rFonts w:asciiTheme="minorHAnsi" w:hAnsiTheme="minorHAnsi" w:cstheme="minorHAnsi"/>
        </w:rPr>
        <w:t>vakcinacija</w:t>
      </w:r>
      <w:proofErr w:type="spellEnd"/>
      <w:r w:rsidRPr="006F0AC0">
        <w:rPr>
          <w:rFonts w:asciiTheme="minorHAnsi" w:hAnsiTheme="minorHAnsi" w:cstheme="minorHAnsi"/>
        </w:rPr>
        <w:t xml:space="preserve"> </w:t>
      </w:r>
      <w:proofErr w:type="spellStart"/>
      <w:r w:rsidRPr="006F0AC0">
        <w:rPr>
          <w:rFonts w:asciiTheme="minorHAnsi" w:hAnsiTheme="minorHAnsi" w:cstheme="minorHAnsi"/>
        </w:rPr>
        <w:t>lica</w:t>
      </w:r>
      <w:proofErr w:type="spellEnd"/>
      <w:r w:rsidRPr="006F0AC0">
        <w:rPr>
          <w:rFonts w:asciiTheme="minorHAnsi" w:hAnsiTheme="minorHAnsi" w:cstheme="minorHAnsi"/>
        </w:rPr>
        <w:t xml:space="preserve"> </w:t>
      </w:r>
      <w:proofErr w:type="spellStart"/>
      <w:r w:rsidRPr="006F0AC0">
        <w:rPr>
          <w:rFonts w:asciiTheme="minorHAnsi" w:hAnsiTheme="minorHAnsi" w:cstheme="minorHAnsi"/>
        </w:rPr>
        <w:t>koja</w:t>
      </w:r>
      <w:proofErr w:type="spellEnd"/>
      <w:r w:rsidRPr="006F0AC0">
        <w:rPr>
          <w:rFonts w:asciiTheme="minorHAnsi" w:hAnsiTheme="minorHAnsi" w:cstheme="minorHAnsi"/>
        </w:rPr>
        <w:t xml:space="preserve"> </w:t>
      </w:r>
      <w:r w:rsidR="00AC6EB9">
        <w:rPr>
          <w:rFonts w:asciiTheme="minorHAnsi" w:hAnsiTheme="minorHAnsi" w:cstheme="minorHAnsi"/>
        </w:rPr>
        <w:pgNum/>
      </w:r>
      <w:proofErr w:type="spellStart"/>
      <w:r w:rsidR="00AC6EB9">
        <w:rPr>
          <w:rFonts w:asciiTheme="minorHAnsi" w:hAnsiTheme="minorHAnsi" w:cstheme="minorHAnsi"/>
        </w:rPr>
        <w:t>ccident</w:t>
      </w:r>
      <w:proofErr w:type="spellEnd"/>
      <w:r w:rsidRPr="006F0AC0">
        <w:rPr>
          <w:rFonts w:asciiTheme="minorHAnsi" w:hAnsiTheme="minorHAnsi" w:cstheme="minorHAnsi"/>
        </w:rPr>
        <w:t xml:space="preserve"> </w:t>
      </w:r>
      <w:r w:rsidR="00AC6EB9">
        <w:rPr>
          <w:rFonts w:asciiTheme="minorHAnsi" w:hAnsiTheme="minorHAnsi" w:cstheme="minorHAnsi"/>
        </w:rPr>
        <w:pgNum/>
      </w:r>
      <w:proofErr w:type="spellStart"/>
      <w:r w:rsidR="00AC6EB9">
        <w:rPr>
          <w:rFonts w:asciiTheme="minorHAnsi" w:hAnsiTheme="minorHAnsi" w:cstheme="minorHAnsi"/>
        </w:rPr>
        <w:t>ccident</w:t>
      </w:r>
      <w:proofErr w:type="spellEnd"/>
      <w:r w:rsidRPr="006F0AC0">
        <w:rPr>
          <w:rFonts w:asciiTheme="minorHAnsi" w:hAnsiTheme="minorHAnsi" w:cstheme="minorHAnsi"/>
        </w:rPr>
        <w:t xml:space="preserve"> </w:t>
      </w:r>
      <w:proofErr w:type="spellStart"/>
      <w:r w:rsidRPr="006F0AC0">
        <w:rPr>
          <w:rFonts w:asciiTheme="minorHAnsi" w:hAnsiTheme="minorHAnsi" w:cstheme="minorHAnsi"/>
        </w:rPr>
        <w:t>sa</w:t>
      </w:r>
      <w:proofErr w:type="spellEnd"/>
      <w:r w:rsidRPr="006F0AC0">
        <w:rPr>
          <w:rFonts w:asciiTheme="minorHAnsi" w:hAnsiTheme="minorHAnsi" w:cstheme="minorHAnsi"/>
        </w:rPr>
        <w:t xml:space="preserve"> </w:t>
      </w:r>
      <w:proofErr w:type="spellStart"/>
      <w:r w:rsidRPr="006F0AC0">
        <w:rPr>
          <w:rFonts w:asciiTheme="minorHAnsi" w:hAnsiTheme="minorHAnsi" w:cstheme="minorHAnsi"/>
        </w:rPr>
        <w:t>potencijalno</w:t>
      </w:r>
      <w:proofErr w:type="spellEnd"/>
      <w:r w:rsidRPr="006F0AC0">
        <w:rPr>
          <w:rFonts w:asciiTheme="minorHAnsi" w:hAnsiTheme="minorHAnsi" w:cstheme="minorHAnsi"/>
        </w:rPr>
        <w:t xml:space="preserve"> </w:t>
      </w:r>
      <w:proofErr w:type="spellStart"/>
      <w:r w:rsidRPr="006F0AC0">
        <w:rPr>
          <w:rFonts w:asciiTheme="minorHAnsi" w:hAnsiTheme="minorHAnsi" w:cstheme="minorHAnsi"/>
        </w:rPr>
        <w:t>infektivnim</w:t>
      </w:r>
      <w:proofErr w:type="spellEnd"/>
      <w:r w:rsidRPr="006F0AC0">
        <w:rPr>
          <w:rFonts w:asciiTheme="minorHAnsi" w:hAnsiTheme="minorHAnsi" w:cstheme="minorHAnsi"/>
        </w:rPr>
        <w:t xml:space="preserve"> </w:t>
      </w:r>
      <w:proofErr w:type="spellStart"/>
      <w:r w:rsidRPr="006F0AC0">
        <w:rPr>
          <w:rFonts w:asciiTheme="minorHAnsi" w:hAnsiTheme="minorHAnsi" w:cstheme="minorHAnsi"/>
        </w:rPr>
        <w:t>materijalom</w:t>
      </w:r>
      <w:proofErr w:type="spellEnd"/>
      <w:r w:rsidRPr="006F0AC0">
        <w:rPr>
          <w:rFonts w:asciiTheme="minorHAnsi" w:hAnsiTheme="minorHAnsi" w:cstheme="minorHAnsi"/>
        </w:rPr>
        <w:t xml:space="preserve"> </w:t>
      </w:r>
      <w:proofErr w:type="spellStart"/>
      <w:r w:rsidRPr="006F0AC0">
        <w:rPr>
          <w:rFonts w:asciiTheme="minorHAnsi" w:hAnsiTheme="minorHAnsi" w:cstheme="minorHAnsi"/>
        </w:rPr>
        <w:t>sprovodi</w:t>
      </w:r>
      <w:proofErr w:type="spellEnd"/>
      <w:r w:rsidRPr="006F0AC0">
        <w:rPr>
          <w:rFonts w:asciiTheme="minorHAnsi" w:hAnsiTheme="minorHAnsi" w:cstheme="minorHAnsi"/>
        </w:rPr>
        <w:t xml:space="preserve"> se </w:t>
      </w:r>
      <w:proofErr w:type="spellStart"/>
      <w:r w:rsidRPr="006F0AC0">
        <w:rPr>
          <w:rFonts w:asciiTheme="minorHAnsi" w:hAnsiTheme="minorHAnsi" w:cstheme="minorHAnsi"/>
        </w:rPr>
        <w:t>sa</w:t>
      </w:r>
      <w:proofErr w:type="spellEnd"/>
      <w:r w:rsidRPr="006F0AC0">
        <w:rPr>
          <w:rFonts w:asciiTheme="minorHAnsi" w:hAnsiTheme="minorHAnsi" w:cstheme="minorHAnsi"/>
        </w:rPr>
        <w:t xml:space="preserve"> </w:t>
      </w:r>
      <w:proofErr w:type="spellStart"/>
      <w:r w:rsidRPr="006F0AC0">
        <w:rPr>
          <w:rFonts w:asciiTheme="minorHAnsi" w:hAnsiTheme="minorHAnsi" w:cstheme="minorHAnsi"/>
        </w:rPr>
        <w:t>četiri</w:t>
      </w:r>
      <w:proofErr w:type="spellEnd"/>
      <w:r w:rsidRPr="006F0AC0">
        <w:rPr>
          <w:rFonts w:asciiTheme="minorHAnsi" w:hAnsiTheme="minorHAnsi" w:cstheme="minorHAnsi"/>
        </w:rPr>
        <w:t xml:space="preserve"> doze po </w:t>
      </w:r>
      <w:proofErr w:type="spellStart"/>
      <w:r w:rsidRPr="006F0AC0">
        <w:rPr>
          <w:rFonts w:asciiTheme="minorHAnsi" w:hAnsiTheme="minorHAnsi" w:cstheme="minorHAnsi"/>
        </w:rPr>
        <w:t>ubrzanoj</w:t>
      </w:r>
      <w:proofErr w:type="spellEnd"/>
      <w:r w:rsidRPr="006F0AC0">
        <w:rPr>
          <w:rFonts w:asciiTheme="minorHAnsi" w:hAnsiTheme="minorHAnsi" w:cstheme="minorHAnsi"/>
        </w:rPr>
        <w:t xml:space="preserve"> </w:t>
      </w:r>
      <w:proofErr w:type="spellStart"/>
      <w:r w:rsidRPr="006F0AC0">
        <w:rPr>
          <w:rFonts w:asciiTheme="minorHAnsi" w:hAnsiTheme="minorHAnsi" w:cstheme="minorHAnsi"/>
        </w:rPr>
        <w:t>šemi</w:t>
      </w:r>
      <w:proofErr w:type="spellEnd"/>
      <w:r w:rsidRPr="006F0AC0">
        <w:rPr>
          <w:rFonts w:asciiTheme="minorHAnsi" w:hAnsiTheme="minorHAnsi" w:cstheme="minorHAnsi"/>
        </w:rPr>
        <w:t xml:space="preserve">: 0 – 1 – 2 </w:t>
      </w:r>
      <w:proofErr w:type="spellStart"/>
      <w:r w:rsidRPr="006F0AC0">
        <w:rPr>
          <w:rFonts w:asciiTheme="minorHAnsi" w:hAnsiTheme="minorHAnsi" w:cstheme="minorHAnsi"/>
        </w:rPr>
        <w:t>mjeseca</w:t>
      </w:r>
      <w:proofErr w:type="spellEnd"/>
      <w:r w:rsidRPr="006F0AC0">
        <w:rPr>
          <w:rFonts w:asciiTheme="minorHAnsi" w:hAnsiTheme="minorHAnsi" w:cstheme="minorHAnsi"/>
        </w:rPr>
        <w:t xml:space="preserve">, </w:t>
      </w:r>
      <w:proofErr w:type="spellStart"/>
      <w:r w:rsidRPr="006F0AC0">
        <w:rPr>
          <w:rFonts w:asciiTheme="minorHAnsi" w:hAnsiTheme="minorHAnsi" w:cstheme="minorHAnsi"/>
        </w:rPr>
        <w:t>uz</w:t>
      </w:r>
      <w:proofErr w:type="spellEnd"/>
      <w:r w:rsidRPr="006F0AC0">
        <w:rPr>
          <w:rFonts w:asciiTheme="minorHAnsi" w:hAnsiTheme="minorHAnsi" w:cstheme="minorHAnsi"/>
        </w:rPr>
        <w:t xml:space="preserve"> </w:t>
      </w:r>
      <w:proofErr w:type="spellStart"/>
      <w:r w:rsidRPr="006F0AC0">
        <w:rPr>
          <w:rFonts w:asciiTheme="minorHAnsi" w:hAnsiTheme="minorHAnsi" w:cstheme="minorHAnsi"/>
        </w:rPr>
        <w:t>dodatnu</w:t>
      </w:r>
      <w:proofErr w:type="spellEnd"/>
      <w:r w:rsidRPr="006F0AC0">
        <w:rPr>
          <w:rFonts w:asciiTheme="minorHAnsi" w:hAnsiTheme="minorHAnsi" w:cstheme="minorHAnsi"/>
        </w:rPr>
        <w:t xml:space="preserve"> (booster) </w:t>
      </w:r>
      <w:proofErr w:type="spellStart"/>
      <w:r w:rsidRPr="006F0AC0">
        <w:rPr>
          <w:rFonts w:asciiTheme="minorHAnsi" w:hAnsiTheme="minorHAnsi" w:cstheme="minorHAnsi"/>
        </w:rPr>
        <w:t>dozu</w:t>
      </w:r>
      <w:proofErr w:type="spellEnd"/>
      <w:r w:rsidRPr="006F0AC0">
        <w:rPr>
          <w:rFonts w:asciiTheme="minorHAnsi" w:hAnsiTheme="minorHAnsi" w:cstheme="minorHAnsi"/>
        </w:rPr>
        <w:t xml:space="preserve"> </w:t>
      </w:r>
      <w:proofErr w:type="spellStart"/>
      <w:r w:rsidRPr="006F0AC0">
        <w:rPr>
          <w:rFonts w:asciiTheme="minorHAnsi" w:hAnsiTheme="minorHAnsi" w:cstheme="minorHAnsi"/>
        </w:rPr>
        <w:t>nakon</w:t>
      </w:r>
      <w:proofErr w:type="spellEnd"/>
      <w:r w:rsidRPr="006F0AC0">
        <w:rPr>
          <w:rFonts w:asciiTheme="minorHAnsi" w:hAnsiTheme="minorHAnsi" w:cstheme="minorHAnsi"/>
        </w:rPr>
        <w:t xml:space="preserve"> 12 </w:t>
      </w:r>
      <w:proofErr w:type="spellStart"/>
      <w:r w:rsidRPr="006F0AC0">
        <w:rPr>
          <w:rFonts w:asciiTheme="minorHAnsi" w:hAnsiTheme="minorHAnsi" w:cstheme="minorHAnsi"/>
        </w:rPr>
        <w:t>mjeseci</w:t>
      </w:r>
      <w:proofErr w:type="spellEnd"/>
      <w:r w:rsidRPr="006F0AC0">
        <w:rPr>
          <w:rFonts w:asciiTheme="minorHAnsi" w:hAnsiTheme="minorHAnsi" w:cstheme="minorHAnsi"/>
        </w:rPr>
        <w:t xml:space="preserve"> (0, 1, 2 </w:t>
      </w:r>
      <w:r w:rsidR="00AC6EB9">
        <w:rPr>
          <w:rFonts w:asciiTheme="minorHAnsi" w:hAnsiTheme="minorHAnsi" w:cstheme="minorHAnsi"/>
        </w:rPr>
        <w:t>I</w:t>
      </w:r>
      <w:r w:rsidRPr="006F0AC0">
        <w:rPr>
          <w:rFonts w:asciiTheme="minorHAnsi" w:hAnsiTheme="minorHAnsi" w:cstheme="minorHAnsi"/>
        </w:rPr>
        <w:t xml:space="preserve"> 12 </w:t>
      </w:r>
      <w:proofErr w:type="spellStart"/>
      <w:r w:rsidRPr="006F0AC0">
        <w:rPr>
          <w:rFonts w:asciiTheme="minorHAnsi" w:hAnsiTheme="minorHAnsi" w:cstheme="minorHAnsi"/>
        </w:rPr>
        <w:t>mjeseci</w:t>
      </w:r>
      <w:proofErr w:type="spellEnd"/>
      <w:r w:rsidRPr="006F0AC0">
        <w:rPr>
          <w:rFonts w:asciiTheme="minorHAnsi" w:hAnsiTheme="minorHAnsi" w:cstheme="minorHAnsi"/>
        </w:rPr>
        <w:t>)</w:t>
      </w:r>
    </w:p>
    <w:p w14:paraId="4D435ABC" w14:textId="3CC19468" w:rsidR="00287242" w:rsidRPr="006F0AC0" w:rsidRDefault="00287242" w:rsidP="00287242">
      <w:pPr>
        <w:pStyle w:val="ListParagraph"/>
        <w:numPr>
          <w:ilvl w:val="0"/>
          <w:numId w:val="33"/>
        </w:numPr>
        <w:spacing w:after="160" w:line="259" w:lineRule="auto"/>
        <w:jc w:val="both"/>
        <w:rPr>
          <w:rFonts w:asciiTheme="minorHAnsi" w:hAnsiTheme="minorHAnsi" w:cstheme="minorHAnsi"/>
        </w:rPr>
      </w:pPr>
      <w:proofErr w:type="spellStart"/>
      <w:r w:rsidRPr="006F0AC0">
        <w:rPr>
          <w:rFonts w:asciiTheme="minorHAnsi" w:hAnsiTheme="minorHAnsi" w:cstheme="minorHAnsi"/>
        </w:rPr>
        <w:t>Vakcinacija</w:t>
      </w:r>
      <w:proofErr w:type="spellEnd"/>
      <w:r w:rsidRPr="006F0AC0">
        <w:rPr>
          <w:rFonts w:asciiTheme="minorHAnsi" w:hAnsiTheme="minorHAnsi" w:cstheme="minorHAnsi"/>
        </w:rPr>
        <w:t xml:space="preserve"> </w:t>
      </w:r>
      <w:proofErr w:type="spellStart"/>
      <w:r w:rsidRPr="006F0AC0">
        <w:rPr>
          <w:rFonts w:asciiTheme="minorHAnsi" w:hAnsiTheme="minorHAnsi" w:cstheme="minorHAnsi"/>
        </w:rPr>
        <w:t>pacijenata</w:t>
      </w:r>
      <w:proofErr w:type="spellEnd"/>
      <w:r w:rsidRPr="006F0AC0">
        <w:rPr>
          <w:rFonts w:asciiTheme="minorHAnsi" w:hAnsiTheme="minorHAnsi" w:cstheme="minorHAnsi"/>
        </w:rPr>
        <w:t xml:space="preserve"> </w:t>
      </w:r>
      <w:proofErr w:type="spellStart"/>
      <w:r w:rsidRPr="006F0AC0">
        <w:rPr>
          <w:rFonts w:asciiTheme="minorHAnsi" w:hAnsiTheme="minorHAnsi" w:cstheme="minorHAnsi"/>
        </w:rPr>
        <w:t>prije</w:t>
      </w:r>
      <w:proofErr w:type="spellEnd"/>
      <w:r w:rsidRPr="006F0AC0">
        <w:rPr>
          <w:rFonts w:asciiTheme="minorHAnsi" w:hAnsiTheme="minorHAnsi" w:cstheme="minorHAnsi"/>
        </w:rPr>
        <w:t xml:space="preserve"> </w:t>
      </w:r>
      <w:proofErr w:type="spellStart"/>
      <w:r w:rsidRPr="006F0AC0">
        <w:rPr>
          <w:rFonts w:asciiTheme="minorHAnsi" w:hAnsiTheme="minorHAnsi" w:cstheme="minorHAnsi"/>
        </w:rPr>
        <w:t>započinjanja</w:t>
      </w:r>
      <w:proofErr w:type="spellEnd"/>
      <w:r w:rsidRPr="006F0AC0">
        <w:rPr>
          <w:rFonts w:asciiTheme="minorHAnsi" w:hAnsiTheme="minorHAnsi" w:cstheme="minorHAnsi"/>
        </w:rPr>
        <w:t xml:space="preserve"> </w:t>
      </w:r>
      <w:proofErr w:type="spellStart"/>
      <w:r w:rsidRPr="006F0AC0">
        <w:rPr>
          <w:rFonts w:asciiTheme="minorHAnsi" w:hAnsiTheme="minorHAnsi" w:cstheme="minorHAnsi"/>
        </w:rPr>
        <w:t>peritonealne</w:t>
      </w:r>
      <w:proofErr w:type="spellEnd"/>
      <w:r w:rsidRPr="006F0AC0">
        <w:rPr>
          <w:rFonts w:asciiTheme="minorHAnsi" w:hAnsiTheme="minorHAnsi" w:cstheme="minorHAnsi"/>
        </w:rPr>
        <w:t xml:space="preserve"> </w:t>
      </w:r>
      <w:proofErr w:type="spellStart"/>
      <w:r w:rsidRPr="006F0AC0">
        <w:rPr>
          <w:rFonts w:asciiTheme="minorHAnsi" w:hAnsiTheme="minorHAnsi" w:cstheme="minorHAnsi"/>
        </w:rPr>
        <w:t>dijalize</w:t>
      </w:r>
      <w:proofErr w:type="spellEnd"/>
      <w:r w:rsidRPr="006F0AC0">
        <w:rPr>
          <w:rFonts w:asciiTheme="minorHAnsi" w:hAnsiTheme="minorHAnsi" w:cstheme="minorHAnsi"/>
        </w:rPr>
        <w:t xml:space="preserve"> </w:t>
      </w:r>
      <w:proofErr w:type="spellStart"/>
      <w:r w:rsidRPr="006F0AC0">
        <w:rPr>
          <w:rFonts w:asciiTheme="minorHAnsi" w:hAnsiTheme="minorHAnsi" w:cstheme="minorHAnsi"/>
        </w:rPr>
        <w:t>ili</w:t>
      </w:r>
      <w:proofErr w:type="spellEnd"/>
      <w:r w:rsidRPr="006F0AC0">
        <w:rPr>
          <w:rFonts w:asciiTheme="minorHAnsi" w:hAnsiTheme="minorHAnsi" w:cstheme="minorHAnsi"/>
        </w:rPr>
        <w:t xml:space="preserve"> </w:t>
      </w:r>
      <w:proofErr w:type="spellStart"/>
      <w:r w:rsidRPr="006F0AC0">
        <w:rPr>
          <w:rFonts w:asciiTheme="minorHAnsi" w:hAnsiTheme="minorHAnsi" w:cstheme="minorHAnsi"/>
        </w:rPr>
        <w:t>hemodijalize</w:t>
      </w:r>
      <w:proofErr w:type="spellEnd"/>
      <w:r w:rsidRPr="006F0AC0">
        <w:rPr>
          <w:rFonts w:asciiTheme="minorHAnsi" w:hAnsiTheme="minorHAnsi" w:cstheme="minorHAnsi"/>
        </w:rPr>
        <w:t xml:space="preserve"> </w:t>
      </w:r>
      <w:proofErr w:type="spellStart"/>
      <w:r w:rsidRPr="006F0AC0">
        <w:rPr>
          <w:rFonts w:asciiTheme="minorHAnsi" w:hAnsiTheme="minorHAnsi" w:cstheme="minorHAnsi"/>
        </w:rPr>
        <w:t>sprovodi</w:t>
      </w:r>
      <w:proofErr w:type="spellEnd"/>
      <w:r w:rsidRPr="006F0AC0">
        <w:rPr>
          <w:rFonts w:asciiTheme="minorHAnsi" w:hAnsiTheme="minorHAnsi" w:cstheme="minorHAnsi"/>
        </w:rPr>
        <w:t xml:space="preserve"> se </w:t>
      </w:r>
      <w:proofErr w:type="spellStart"/>
      <w:r w:rsidRPr="006F0AC0">
        <w:rPr>
          <w:rFonts w:asciiTheme="minorHAnsi" w:hAnsiTheme="minorHAnsi" w:cstheme="minorHAnsi"/>
        </w:rPr>
        <w:t>sa</w:t>
      </w:r>
      <w:proofErr w:type="spellEnd"/>
      <w:r w:rsidRPr="006F0AC0">
        <w:rPr>
          <w:rFonts w:asciiTheme="minorHAnsi" w:hAnsiTheme="minorHAnsi" w:cstheme="minorHAnsi"/>
        </w:rPr>
        <w:t xml:space="preserve"> </w:t>
      </w:r>
      <w:proofErr w:type="spellStart"/>
      <w:r w:rsidRPr="006F0AC0">
        <w:rPr>
          <w:rFonts w:asciiTheme="minorHAnsi" w:hAnsiTheme="minorHAnsi" w:cstheme="minorHAnsi"/>
        </w:rPr>
        <w:t>četiri</w:t>
      </w:r>
      <w:proofErr w:type="spellEnd"/>
      <w:r w:rsidRPr="006F0AC0">
        <w:rPr>
          <w:rFonts w:asciiTheme="minorHAnsi" w:hAnsiTheme="minorHAnsi" w:cstheme="minorHAnsi"/>
        </w:rPr>
        <w:t xml:space="preserve"> doze po </w:t>
      </w:r>
      <w:proofErr w:type="spellStart"/>
      <w:r w:rsidRPr="006F0AC0">
        <w:rPr>
          <w:rFonts w:asciiTheme="minorHAnsi" w:hAnsiTheme="minorHAnsi" w:cstheme="minorHAnsi"/>
        </w:rPr>
        <w:t>šemi</w:t>
      </w:r>
      <w:proofErr w:type="spellEnd"/>
      <w:r w:rsidRPr="006F0AC0">
        <w:rPr>
          <w:rFonts w:asciiTheme="minorHAnsi" w:hAnsiTheme="minorHAnsi" w:cstheme="minorHAnsi"/>
        </w:rPr>
        <w:t xml:space="preserve">: 0, 1, 2 </w:t>
      </w:r>
      <w:r w:rsidR="00AC6EB9">
        <w:rPr>
          <w:rFonts w:asciiTheme="minorHAnsi" w:hAnsiTheme="minorHAnsi" w:cstheme="minorHAnsi"/>
        </w:rPr>
        <w:t>I</w:t>
      </w:r>
      <w:r w:rsidRPr="006F0AC0">
        <w:rPr>
          <w:rFonts w:asciiTheme="minorHAnsi" w:hAnsiTheme="minorHAnsi" w:cstheme="minorHAnsi"/>
        </w:rPr>
        <w:t xml:space="preserve"> 6 </w:t>
      </w:r>
      <w:proofErr w:type="spellStart"/>
      <w:r w:rsidRPr="006F0AC0">
        <w:rPr>
          <w:rFonts w:asciiTheme="minorHAnsi" w:hAnsiTheme="minorHAnsi" w:cstheme="minorHAnsi"/>
        </w:rPr>
        <w:t>mjeseci</w:t>
      </w:r>
      <w:proofErr w:type="spellEnd"/>
      <w:r w:rsidRPr="006F0AC0">
        <w:rPr>
          <w:rFonts w:asciiTheme="minorHAnsi" w:hAnsiTheme="minorHAnsi" w:cstheme="minorHAnsi"/>
        </w:rPr>
        <w:t xml:space="preserve">. Za </w:t>
      </w:r>
      <w:proofErr w:type="spellStart"/>
      <w:r w:rsidRPr="006F0AC0">
        <w:rPr>
          <w:rFonts w:asciiTheme="minorHAnsi" w:hAnsiTheme="minorHAnsi" w:cstheme="minorHAnsi"/>
        </w:rPr>
        <w:t>vakcinaciju</w:t>
      </w:r>
      <w:proofErr w:type="spellEnd"/>
      <w:r w:rsidRPr="006F0AC0">
        <w:rPr>
          <w:rFonts w:asciiTheme="minorHAnsi" w:hAnsiTheme="minorHAnsi" w:cstheme="minorHAnsi"/>
        </w:rPr>
        <w:t xml:space="preserve"> </w:t>
      </w:r>
      <w:proofErr w:type="spellStart"/>
      <w:r w:rsidRPr="006F0AC0">
        <w:rPr>
          <w:rFonts w:asciiTheme="minorHAnsi" w:hAnsiTheme="minorHAnsi" w:cstheme="minorHAnsi"/>
        </w:rPr>
        <w:t>pacijenata</w:t>
      </w:r>
      <w:proofErr w:type="spellEnd"/>
      <w:r w:rsidRPr="006F0AC0">
        <w:rPr>
          <w:rFonts w:asciiTheme="minorHAnsi" w:hAnsiTheme="minorHAnsi" w:cstheme="minorHAnsi"/>
        </w:rPr>
        <w:t xml:space="preserve"> koji </w:t>
      </w:r>
      <w:proofErr w:type="spellStart"/>
      <w:r w:rsidRPr="006F0AC0">
        <w:rPr>
          <w:rFonts w:asciiTheme="minorHAnsi" w:hAnsiTheme="minorHAnsi" w:cstheme="minorHAnsi"/>
        </w:rPr>
        <w:t>su</w:t>
      </w:r>
      <w:proofErr w:type="spellEnd"/>
      <w:r w:rsidRPr="006F0AC0">
        <w:rPr>
          <w:rFonts w:asciiTheme="minorHAnsi" w:hAnsiTheme="minorHAnsi" w:cstheme="minorHAnsi"/>
        </w:rPr>
        <w:t xml:space="preserve"> </w:t>
      </w:r>
      <w:proofErr w:type="spellStart"/>
      <w:r w:rsidRPr="006F0AC0">
        <w:rPr>
          <w:rFonts w:asciiTheme="minorHAnsi" w:hAnsiTheme="minorHAnsi" w:cstheme="minorHAnsi"/>
        </w:rPr>
        <w:t>već</w:t>
      </w:r>
      <w:proofErr w:type="spellEnd"/>
      <w:r w:rsidRPr="006F0AC0">
        <w:rPr>
          <w:rFonts w:asciiTheme="minorHAnsi" w:hAnsiTheme="minorHAnsi" w:cstheme="minorHAnsi"/>
        </w:rPr>
        <w:t xml:space="preserve"> </w:t>
      </w:r>
      <w:proofErr w:type="spellStart"/>
      <w:r w:rsidRPr="006F0AC0">
        <w:rPr>
          <w:rFonts w:asciiTheme="minorHAnsi" w:hAnsiTheme="minorHAnsi" w:cstheme="minorHAnsi"/>
        </w:rPr>
        <w:t>započeli</w:t>
      </w:r>
      <w:proofErr w:type="spellEnd"/>
      <w:r w:rsidRPr="006F0AC0">
        <w:rPr>
          <w:rFonts w:asciiTheme="minorHAnsi" w:hAnsiTheme="minorHAnsi" w:cstheme="minorHAnsi"/>
        </w:rPr>
        <w:t xml:space="preserve"> program </w:t>
      </w:r>
      <w:proofErr w:type="spellStart"/>
      <w:r w:rsidRPr="006F0AC0">
        <w:rPr>
          <w:rFonts w:asciiTheme="minorHAnsi" w:hAnsiTheme="minorHAnsi" w:cstheme="minorHAnsi"/>
        </w:rPr>
        <w:t>peritonealne</w:t>
      </w:r>
      <w:proofErr w:type="spellEnd"/>
      <w:r w:rsidRPr="006F0AC0">
        <w:rPr>
          <w:rFonts w:asciiTheme="minorHAnsi" w:hAnsiTheme="minorHAnsi" w:cstheme="minorHAnsi"/>
        </w:rPr>
        <w:t xml:space="preserve"> </w:t>
      </w:r>
      <w:proofErr w:type="spellStart"/>
      <w:r w:rsidRPr="006F0AC0">
        <w:rPr>
          <w:rFonts w:asciiTheme="minorHAnsi" w:hAnsiTheme="minorHAnsi" w:cstheme="minorHAnsi"/>
        </w:rPr>
        <w:t>dijalize</w:t>
      </w:r>
      <w:proofErr w:type="spellEnd"/>
      <w:r w:rsidRPr="006F0AC0">
        <w:rPr>
          <w:rFonts w:asciiTheme="minorHAnsi" w:hAnsiTheme="minorHAnsi" w:cstheme="minorHAnsi"/>
        </w:rPr>
        <w:t xml:space="preserve"> </w:t>
      </w:r>
      <w:proofErr w:type="spellStart"/>
      <w:r w:rsidRPr="006F0AC0">
        <w:rPr>
          <w:rFonts w:asciiTheme="minorHAnsi" w:hAnsiTheme="minorHAnsi" w:cstheme="minorHAnsi"/>
        </w:rPr>
        <w:t>ili</w:t>
      </w:r>
      <w:proofErr w:type="spellEnd"/>
      <w:r w:rsidRPr="006F0AC0">
        <w:rPr>
          <w:rFonts w:asciiTheme="minorHAnsi" w:hAnsiTheme="minorHAnsi" w:cstheme="minorHAnsi"/>
        </w:rPr>
        <w:t xml:space="preserve"> </w:t>
      </w:r>
      <w:proofErr w:type="spellStart"/>
      <w:r w:rsidRPr="006F0AC0">
        <w:rPr>
          <w:rFonts w:asciiTheme="minorHAnsi" w:hAnsiTheme="minorHAnsi" w:cstheme="minorHAnsi"/>
        </w:rPr>
        <w:t>hemodijalize</w:t>
      </w:r>
      <w:proofErr w:type="spellEnd"/>
      <w:r w:rsidRPr="006F0AC0">
        <w:rPr>
          <w:rFonts w:asciiTheme="minorHAnsi" w:hAnsiTheme="minorHAnsi" w:cstheme="minorHAnsi"/>
        </w:rPr>
        <w:t xml:space="preserve"> </w:t>
      </w:r>
      <w:proofErr w:type="spellStart"/>
      <w:r w:rsidRPr="006F0AC0">
        <w:rPr>
          <w:rFonts w:asciiTheme="minorHAnsi" w:hAnsiTheme="minorHAnsi" w:cstheme="minorHAnsi"/>
        </w:rPr>
        <w:t>daje</w:t>
      </w:r>
      <w:proofErr w:type="spellEnd"/>
      <w:r w:rsidRPr="006F0AC0">
        <w:rPr>
          <w:rFonts w:asciiTheme="minorHAnsi" w:hAnsiTheme="minorHAnsi" w:cstheme="minorHAnsi"/>
        </w:rPr>
        <w:t xml:space="preserve"> se </w:t>
      </w:r>
      <w:proofErr w:type="spellStart"/>
      <w:r w:rsidRPr="006F0AC0">
        <w:rPr>
          <w:rFonts w:asciiTheme="minorHAnsi" w:hAnsiTheme="minorHAnsi" w:cstheme="minorHAnsi"/>
        </w:rPr>
        <w:t>dvostruka</w:t>
      </w:r>
      <w:proofErr w:type="spellEnd"/>
      <w:r w:rsidRPr="006F0AC0">
        <w:rPr>
          <w:rFonts w:asciiTheme="minorHAnsi" w:hAnsiTheme="minorHAnsi" w:cstheme="minorHAnsi"/>
        </w:rPr>
        <w:t xml:space="preserve"> </w:t>
      </w:r>
      <w:proofErr w:type="spellStart"/>
      <w:r w:rsidRPr="006F0AC0">
        <w:rPr>
          <w:rFonts w:asciiTheme="minorHAnsi" w:hAnsiTheme="minorHAnsi" w:cstheme="minorHAnsi"/>
        </w:rPr>
        <w:t>doza</w:t>
      </w:r>
      <w:proofErr w:type="spellEnd"/>
      <w:r w:rsidRPr="006F0AC0">
        <w:rPr>
          <w:rFonts w:asciiTheme="minorHAnsi" w:hAnsiTheme="minorHAnsi" w:cstheme="minorHAnsi"/>
        </w:rPr>
        <w:t xml:space="preserve"> za </w:t>
      </w:r>
      <w:proofErr w:type="spellStart"/>
      <w:r w:rsidRPr="006F0AC0">
        <w:rPr>
          <w:rFonts w:asciiTheme="minorHAnsi" w:hAnsiTheme="minorHAnsi" w:cstheme="minorHAnsi"/>
        </w:rPr>
        <w:t>određeni</w:t>
      </w:r>
      <w:proofErr w:type="spellEnd"/>
      <w:r w:rsidRPr="006F0AC0">
        <w:rPr>
          <w:rFonts w:asciiTheme="minorHAnsi" w:hAnsiTheme="minorHAnsi" w:cstheme="minorHAnsi"/>
        </w:rPr>
        <w:t xml:space="preserve"> </w:t>
      </w:r>
      <w:proofErr w:type="spellStart"/>
      <w:r w:rsidRPr="006F0AC0">
        <w:rPr>
          <w:rFonts w:asciiTheme="minorHAnsi" w:hAnsiTheme="minorHAnsi" w:cstheme="minorHAnsi"/>
        </w:rPr>
        <w:t>uzrast</w:t>
      </w:r>
      <w:proofErr w:type="spellEnd"/>
      <w:r w:rsidRPr="006F0AC0">
        <w:rPr>
          <w:rFonts w:asciiTheme="minorHAnsi" w:hAnsiTheme="minorHAnsi" w:cstheme="minorHAnsi"/>
        </w:rPr>
        <w:t>.</w:t>
      </w:r>
    </w:p>
    <w:p w14:paraId="2BFCABD9" w14:textId="77777777" w:rsidR="00287242" w:rsidRPr="006F0AC0" w:rsidRDefault="00287242" w:rsidP="00287242">
      <w:pPr>
        <w:rPr>
          <w:rFonts w:asciiTheme="minorHAnsi" w:hAnsiTheme="minorHAnsi" w:cstheme="minorHAnsi"/>
        </w:rPr>
      </w:pPr>
    </w:p>
    <w:p w14:paraId="0BE27C72" w14:textId="77777777" w:rsidR="00DB210D" w:rsidRPr="00AC6EB9" w:rsidRDefault="00DB210D" w:rsidP="00DB210D">
      <w:pPr>
        <w:rPr>
          <w:rFonts w:asciiTheme="minorHAnsi" w:hAnsiTheme="minorHAnsi" w:cstheme="minorHAnsi"/>
          <w:b/>
          <w:sz w:val="28"/>
          <w:szCs w:val="28"/>
          <w:u w:val="single"/>
        </w:rPr>
      </w:pPr>
      <w:proofErr w:type="spellStart"/>
      <w:r w:rsidRPr="00AC6EB9">
        <w:rPr>
          <w:rFonts w:asciiTheme="minorHAnsi" w:hAnsiTheme="minorHAnsi" w:cstheme="minorHAnsi"/>
          <w:b/>
          <w:sz w:val="28"/>
          <w:szCs w:val="28"/>
          <w:u w:val="single"/>
        </w:rPr>
        <w:t>Imunizacija</w:t>
      </w:r>
      <w:proofErr w:type="spellEnd"/>
      <w:r w:rsidRPr="00AC6EB9">
        <w:rPr>
          <w:rFonts w:asciiTheme="minorHAnsi" w:hAnsiTheme="minorHAnsi" w:cstheme="minorHAnsi"/>
          <w:b/>
          <w:sz w:val="28"/>
          <w:szCs w:val="28"/>
          <w:u w:val="single"/>
        </w:rPr>
        <w:t xml:space="preserve"> </w:t>
      </w:r>
      <w:proofErr w:type="spellStart"/>
      <w:r w:rsidRPr="00AC6EB9">
        <w:rPr>
          <w:rFonts w:asciiTheme="minorHAnsi" w:hAnsiTheme="minorHAnsi" w:cstheme="minorHAnsi"/>
          <w:b/>
          <w:sz w:val="28"/>
          <w:szCs w:val="28"/>
          <w:u w:val="single"/>
        </w:rPr>
        <w:t>protiv</w:t>
      </w:r>
      <w:proofErr w:type="spellEnd"/>
      <w:r w:rsidRPr="00AC6EB9">
        <w:rPr>
          <w:rFonts w:asciiTheme="minorHAnsi" w:hAnsiTheme="minorHAnsi" w:cstheme="minorHAnsi"/>
          <w:b/>
          <w:sz w:val="28"/>
          <w:szCs w:val="28"/>
          <w:u w:val="single"/>
        </w:rPr>
        <w:t xml:space="preserve"> </w:t>
      </w:r>
      <w:proofErr w:type="spellStart"/>
      <w:r w:rsidRPr="00AC6EB9">
        <w:rPr>
          <w:rFonts w:asciiTheme="minorHAnsi" w:hAnsiTheme="minorHAnsi" w:cstheme="minorHAnsi"/>
          <w:b/>
          <w:sz w:val="28"/>
          <w:szCs w:val="28"/>
          <w:u w:val="single"/>
        </w:rPr>
        <w:t>virusnog</w:t>
      </w:r>
      <w:proofErr w:type="spellEnd"/>
      <w:r w:rsidRPr="00AC6EB9">
        <w:rPr>
          <w:rFonts w:asciiTheme="minorHAnsi" w:hAnsiTheme="minorHAnsi" w:cstheme="minorHAnsi"/>
          <w:b/>
          <w:sz w:val="28"/>
          <w:szCs w:val="28"/>
          <w:u w:val="single"/>
        </w:rPr>
        <w:t xml:space="preserve"> </w:t>
      </w:r>
      <w:proofErr w:type="spellStart"/>
      <w:r w:rsidRPr="00AC6EB9">
        <w:rPr>
          <w:rFonts w:asciiTheme="minorHAnsi" w:hAnsiTheme="minorHAnsi" w:cstheme="minorHAnsi"/>
          <w:b/>
          <w:sz w:val="28"/>
          <w:szCs w:val="28"/>
          <w:u w:val="single"/>
        </w:rPr>
        <w:t>hepatitisa</w:t>
      </w:r>
      <w:proofErr w:type="spellEnd"/>
      <w:r w:rsidRPr="00AC6EB9">
        <w:rPr>
          <w:rFonts w:asciiTheme="minorHAnsi" w:hAnsiTheme="minorHAnsi" w:cstheme="minorHAnsi"/>
          <w:b/>
          <w:sz w:val="28"/>
          <w:szCs w:val="28"/>
          <w:u w:val="single"/>
        </w:rPr>
        <w:t xml:space="preserve"> A</w:t>
      </w:r>
    </w:p>
    <w:p w14:paraId="685E41BD" w14:textId="77777777" w:rsidR="00AC6EB9" w:rsidRDefault="00AC6EB9" w:rsidP="00DB210D">
      <w:pPr>
        <w:rPr>
          <w:rFonts w:asciiTheme="minorHAnsi" w:hAnsiTheme="minorHAnsi" w:cstheme="minorHAnsi"/>
          <w:b/>
        </w:rPr>
      </w:pPr>
    </w:p>
    <w:p w14:paraId="0ACCC65B" w14:textId="557E465D" w:rsidR="00DB210D" w:rsidRPr="006F0AC0" w:rsidRDefault="00DB210D" w:rsidP="00DB210D">
      <w:pPr>
        <w:rPr>
          <w:rFonts w:asciiTheme="minorHAnsi" w:hAnsiTheme="minorHAnsi" w:cstheme="minorHAnsi"/>
          <w:b/>
        </w:rPr>
      </w:pPr>
      <w:r w:rsidRPr="006F0AC0">
        <w:rPr>
          <w:rFonts w:asciiTheme="minorHAnsi" w:hAnsiTheme="minorHAnsi" w:cstheme="minorHAnsi"/>
          <w:b/>
        </w:rPr>
        <w:t>(</w:t>
      </w:r>
      <w:proofErr w:type="spellStart"/>
      <w:r w:rsidRPr="006F0AC0">
        <w:rPr>
          <w:rFonts w:asciiTheme="minorHAnsi" w:hAnsiTheme="minorHAnsi" w:cstheme="minorHAnsi"/>
          <w:b/>
        </w:rPr>
        <w:t>Domovi</w:t>
      </w:r>
      <w:proofErr w:type="spellEnd"/>
      <w:r w:rsidRPr="006F0AC0">
        <w:rPr>
          <w:rFonts w:asciiTheme="minorHAnsi" w:hAnsiTheme="minorHAnsi" w:cstheme="minorHAnsi"/>
          <w:b/>
        </w:rPr>
        <w:t xml:space="preserve"> </w:t>
      </w:r>
      <w:proofErr w:type="spellStart"/>
      <w:r w:rsidRPr="006F0AC0">
        <w:rPr>
          <w:rFonts w:asciiTheme="minorHAnsi" w:hAnsiTheme="minorHAnsi" w:cstheme="minorHAnsi"/>
          <w:b/>
        </w:rPr>
        <w:t>zdravlja</w:t>
      </w:r>
      <w:proofErr w:type="spellEnd"/>
      <w:r w:rsidRPr="006F0AC0">
        <w:rPr>
          <w:rFonts w:asciiTheme="minorHAnsi" w:hAnsiTheme="minorHAnsi" w:cstheme="minorHAnsi"/>
          <w:b/>
        </w:rPr>
        <w:t xml:space="preserve">-HES </w:t>
      </w:r>
      <w:proofErr w:type="spellStart"/>
      <w:r w:rsidRPr="006F0AC0">
        <w:rPr>
          <w:rFonts w:asciiTheme="minorHAnsi" w:hAnsiTheme="minorHAnsi" w:cstheme="minorHAnsi"/>
          <w:b/>
        </w:rPr>
        <w:t>i</w:t>
      </w:r>
      <w:proofErr w:type="spellEnd"/>
      <w:r w:rsidRPr="006F0AC0">
        <w:rPr>
          <w:rFonts w:asciiTheme="minorHAnsi" w:hAnsiTheme="minorHAnsi" w:cstheme="minorHAnsi"/>
          <w:b/>
        </w:rPr>
        <w:t xml:space="preserve"> IJZCG)</w:t>
      </w:r>
    </w:p>
    <w:p w14:paraId="74ED4929" w14:textId="77777777" w:rsidR="0082433A" w:rsidRDefault="0082433A" w:rsidP="00DB210D">
      <w:pPr>
        <w:rPr>
          <w:rFonts w:asciiTheme="minorHAnsi" w:hAnsiTheme="minorHAnsi" w:cstheme="minorHAnsi"/>
          <w:b/>
        </w:rPr>
      </w:pPr>
    </w:p>
    <w:p w14:paraId="6CE25996" w14:textId="58028D22" w:rsidR="00DB210D" w:rsidRPr="006F0AC0" w:rsidRDefault="00DB210D" w:rsidP="00DB210D">
      <w:pPr>
        <w:rPr>
          <w:rFonts w:asciiTheme="minorHAnsi" w:hAnsiTheme="minorHAnsi" w:cstheme="minorHAnsi"/>
          <w:b/>
        </w:rPr>
      </w:pPr>
      <w:proofErr w:type="spellStart"/>
      <w:r w:rsidRPr="006F0AC0">
        <w:rPr>
          <w:rFonts w:asciiTheme="minorHAnsi" w:hAnsiTheme="minorHAnsi" w:cstheme="minorHAnsi"/>
          <w:b/>
        </w:rPr>
        <w:t>Pravila</w:t>
      </w:r>
      <w:proofErr w:type="spellEnd"/>
      <w:r w:rsidRPr="006F0AC0">
        <w:rPr>
          <w:rFonts w:asciiTheme="minorHAnsi" w:hAnsiTheme="minorHAnsi" w:cstheme="minorHAnsi"/>
          <w:b/>
        </w:rPr>
        <w:t xml:space="preserve"> </w:t>
      </w:r>
      <w:proofErr w:type="spellStart"/>
      <w:r w:rsidRPr="006F0AC0">
        <w:rPr>
          <w:rFonts w:asciiTheme="minorHAnsi" w:hAnsiTheme="minorHAnsi" w:cstheme="minorHAnsi"/>
          <w:b/>
        </w:rPr>
        <w:t>imunizacije</w:t>
      </w:r>
      <w:proofErr w:type="spellEnd"/>
    </w:p>
    <w:p w14:paraId="50D2A015" w14:textId="77777777" w:rsidR="0082433A" w:rsidRDefault="0082433A" w:rsidP="00DB210D">
      <w:pPr>
        <w:rPr>
          <w:rFonts w:asciiTheme="minorHAnsi" w:hAnsiTheme="minorHAnsi" w:cstheme="minorHAnsi"/>
          <w:b/>
        </w:rPr>
      </w:pPr>
    </w:p>
    <w:p w14:paraId="4293C91A" w14:textId="75336C67" w:rsidR="00DB210D" w:rsidRPr="006F0AC0" w:rsidRDefault="00DB210D" w:rsidP="00DB210D">
      <w:pPr>
        <w:rPr>
          <w:rFonts w:asciiTheme="minorHAnsi" w:hAnsiTheme="minorHAnsi" w:cstheme="minorHAnsi"/>
          <w:bCs/>
        </w:rPr>
      </w:pPr>
      <w:r w:rsidRPr="006F0AC0">
        <w:rPr>
          <w:rFonts w:asciiTheme="minorHAnsi" w:hAnsiTheme="minorHAnsi" w:cstheme="minorHAnsi"/>
          <w:b/>
        </w:rPr>
        <w:t xml:space="preserve">Tip </w:t>
      </w:r>
      <w:proofErr w:type="spellStart"/>
      <w:r w:rsidRPr="006F0AC0">
        <w:rPr>
          <w:rFonts w:asciiTheme="minorHAnsi" w:hAnsiTheme="minorHAnsi" w:cstheme="minorHAnsi"/>
          <w:b/>
        </w:rPr>
        <w:t>imunizacije</w:t>
      </w:r>
      <w:proofErr w:type="spellEnd"/>
      <w:r w:rsidRPr="006F0AC0">
        <w:rPr>
          <w:rFonts w:asciiTheme="minorHAnsi" w:hAnsiTheme="minorHAnsi" w:cstheme="minorHAnsi"/>
          <w:b/>
        </w:rPr>
        <w:t xml:space="preserve">: </w:t>
      </w:r>
      <w:r w:rsidRPr="006F0AC0">
        <w:rPr>
          <w:rFonts w:asciiTheme="minorHAnsi" w:hAnsiTheme="minorHAnsi" w:cstheme="minorHAnsi"/>
          <w:bCs/>
        </w:rPr>
        <w:t xml:space="preserve">po </w:t>
      </w:r>
      <w:proofErr w:type="spellStart"/>
      <w:r w:rsidRPr="006F0AC0">
        <w:rPr>
          <w:rFonts w:asciiTheme="minorHAnsi" w:hAnsiTheme="minorHAnsi" w:cstheme="minorHAnsi"/>
          <w:bCs/>
        </w:rPr>
        <w:t>epidemiološkim</w:t>
      </w:r>
      <w:proofErr w:type="spellEnd"/>
      <w:r w:rsidRPr="006F0AC0">
        <w:rPr>
          <w:rFonts w:asciiTheme="minorHAnsi" w:hAnsiTheme="minorHAnsi" w:cstheme="minorHAnsi"/>
          <w:bCs/>
        </w:rPr>
        <w:t xml:space="preserve"> </w:t>
      </w:r>
      <w:proofErr w:type="spellStart"/>
      <w:r w:rsidRPr="006F0AC0">
        <w:rPr>
          <w:rFonts w:asciiTheme="minorHAnsi" w:hAnsiTheme="minorHAnsi" w:cstheme="minorHAnsi"/>
          <w:bCs/>
        </w:rPr>
        <w:t>i</w:t>
      </w:r>
      <w:proofErr w:type="spellEnd"/>
      <w:r w:rsidRPr="006F0AC0">
        <w:rPr>
          <w:rFonts w:asciiTheme="minorHAnsi" w:hAnsiTheme="minorHAnsi" w:cstheme="minorHAnsi"/>
          <w:bCs/>
        </w:rPr>
        <w:t xml:space="preserve"> </w:t>
      </w:r>
      <w:proofErr w:type="spellStart"/>
      <w:r w:rsidRPr="006F0AC0">
        <w:rPr>
          <w:rFonts w:asciiTheme="minorHAnsi" w:hAnsiTheme="minorHAnsi" w:cstheme="minorHAnsi"/>
          <w:bCs/>
        </w:rPr>
        <w:t>kliničkim</w:t>
      </w:r>
      <w:proofErr w:type="spellEnd"/>
      <w:r w:rsidRPr="006F0AC0">
        <w:rPr>
          <w:rFonts w:asciiTheme="minorHAnsi" w:hAnsiTheme="minorHAnsi" w:cstheme="minorHAnsi"/>
          <w:bCs/>
        </w:rPr>
        <w:t xml:space="preserve"> </w:t>
      </w:r>
      <w:proofErr w:type="spellStart"/>
      <w:r w:rsidRPr="006F0AC0">
        <w:rPr>
          <w:rFonts w:asciiTheme="minorHAnsi" w:hAnsiTheme="minorHAnsi" w:cstheme="minorHAnsi"/>
          <w:bCs/>
        </w:rPr>
        <w:t>indikacijama</w:t>
      </w:r>
      <w:proofErr w:type="spellEnd"/>
    </w:p>
    <w:p w14:paraId="3A96BCCB" w14:textId="77777777" w:rsidR="00DB210D" w:rsidRPr="006F0AC0" w:rsidRDefault="00DB210D" w:rsidP="00DB210D">
      <w:pPr>
        <w:rPr>
          <w:rFonts w:asciiTheme="minorHAnsi" w:hAnsiTheme="minorHAnsi" w:cstheme="minorHAnsi"/>
        </w:rPr>
      </w:pPr>
      <w:proofErr w:type="spellStart"/>
      <w:r w:rsidRPr="006F0AC0">
        <w:rPr>
          <w:rFonts w:asciiTheme="minorHAnsi" w:hAnsiTheme="minorHAnsi" w:cstheme="minorHAnsi"/>
        </w:rPr>
        <w:t>Aktivna</w:t>
      </w:r>
      <w:proofErr w:type="spellEnd"/>
      <w:r w:rsidRPr="006F0AC0">
        <w:rPr>
          <w:rFonts w:asciiTheme="minorHAnsi" w:hAnsiTheme="minorHAnsi" w:cstheme="minorHAnsi"/>
        </w:rPr>
        <w:t xml:space="preserve"> </w:t>
      </w:r>
      <w:proofErr w:type="spellStart"/>
      <w:r w:rsidRPr="006F0AC0">
        <w:rPr>
          <w:rFonts w:asciiTheme="minorHAnsi" w:hAnsiTheme="minorHAnsi" w:cstheme="minorHAnsi"/>
        </w:rPr>
        <w:t>imunizacija</w:t>
      </w:r>
      <w:proofErr w:type="spellEnd"/>
      <w:r w:rsidRPr="006F0AC0">
        <w:rPr>
          <w:rFonts w:asciiTheme="minorHAnsi" w:hAnsiTheme="minorHAnsi" w:cstheme="minorHAnsi"/>
        </w:rPr>
        <w:t xml:space="preserve"> se </w:t>
      </w:r>
      <w:proofErr w:type="spellStart"/>
      <w:r w:rsidRPr="006F0AC0">
        <w:rPr>
          <w:rFonts w:asciiTheme="minorHAnsi" w:hAnsiTheme="minorHAnsi" w:cstheme="minorHAnsi"/>
        </w:rPr>
        <w:t>sprovodi</w:t>
      </w:r>
      <w:proofErr w:type="spellEnd"/>
      <w:r w:rsidRPr="006F0AC0">
        <w:rPr>
          <w:rFonts w:asciiTheme="minorHAnsi" w:hAnsiTheme="minorHAnsi" w:cstheme="minorHAnsi"/>
        </w:rPr>
        <w:t xml:space="preserve"> </w:t>
      </w:r>
      <w:proofErr w:type="spellStart"/>
      <w:r w:rsidRPr="006F0AC0">
        <w:rPr>
          <w:rFonts w:asciiTheme="minorHAnsi" w:hAnsiTheme="minorHAnsi" w:cstheme="minorHAnsi"/>
        </w:rPr>
        <w:t>inaktivisanom</w:t>
      </w:r>
      <w:proofErr w:type="spellEnd"/>
      <w:r w:rsidRPr="006F0AC0">
        <w:rPr>
          <w:rFonts w:asciiTheme="minorHAnsi" w:hAnsiTheme="minorHAnsi" w:cstheme="minorHAnsi"/>
        </w:rPr>
        <w:t xml:space="preserve"> </w:t>
      </w:r>
      <w:proofErr w:type="spellStart"/>
      <w:r w:rsidRPr="006F0AC0">
        <w:rPr>
          <w:rFonts w:asciiTheme="minorHAnsi" w:hAnsiTheme="minorHAnsi" w:cstheme="minorHAnsi"/>
        </w:rPr>
        <w:t>vakcinom</w:t>
      </w:r>
      <w:proofErr w:type="spellEnd"/>
      <w:r w:rsidRPr="006F0AC0">
        <w:rPr>
          <w:rFonts w:asciiTheme="minorHAnsi" w:hAnsiTheme="minorHAnsi" w:cstheme="minorHAnsi"/>
        </w:rPr>
        <w:t xml:space="preserve"> </w:t>
      </w:r>
      <w:proofErr w:type="spellStart"/>
      <w:r w:rsidRPr="006F0AC0">
        <w:rPr>
          <w:rFonts w:asciiTheme="minorHAnsi" w:hAnsiTheme="minorHAnsi" w:cstheme="minorHAnsi"/>
        </w:rPr>
        <w:t>protiv</w:t>
      </w:r>
      <w:proofErr w:type="spellEnd"/>
      <w:r w:rsidRPr="006F0AC0">
        <w:rPr>
          <w:rFonts w:asciiTheme="minorHAnsi" w:hAnsiTheme="minorHAnsi" w:cstheme="minorHAnsi"/>
        </w:rPr>
        <w:t xml:space="preserve"> </w:t>
      </w:r>
      <w:proofErr w:type="spellStart"/>
      <w:r w:rsidRPr="006F0AC0">
        <w:rPr>
          <w:rFonts w:asciiTheme="minorHAnsi" w:hAnsiTheme="minorHAnsi" w:cstheme="minorHAnsi"/>
        </w:rPr>
        <w:t>hepatitisa</w:t>
      </w:r>
      <w:proofErr w:type="spellEnd"/>
      <w:r w:rsidRPr="006F0AC0">
        <w:rPr>
          <w:rFonts w:asciiTheme="minorHAnsi" w:hAnsiTheme="minorHAnsi" w:cstheme="minorHAnsi"/>
        </w:rPr>
        <w:t xml:space="preserve"> A </w:t>
      </w:r>
      <w:proofErr w:type="spellStart"/>
      <w:r w:rsidRPr="006F0AC0">
        <w:rPr>
          <w:rFonts w:asciiTheme="minorHAnsi" w:hAnsiTheme="minorHAnsi" w:cstheme="minorHAnsi"/>
        </w:rPr>
        <w:t>odgovarajućim</w:t>
      </w:r>
      <w:proofErr w:type="spellEnd"/>
      <w:r w:rsidRPr="006F0AC0">
        <w:rPr>
          <w:rFonts w:asciiTheme="minorHAnsi" w:hAnsiTheme="minorHAnsi" w:cstheme="minorHAnsi"/>
        </w:rPr>
        <w:t xml:space="preserve"> </w:t>
      </w:r>
      <w:proofErr w:type="spellStart"/>
      <w:r w:rsidRPr="006F0AC0">
        <w:rPr>
          <w:rFonts w:asciiTheme="minorHAnsi" w:hAnsiTheme="minorHAnsi" w:cstheme="minorHAnsi"/>
        </w:rPr>
        <w:t>brojem</w:t>
      </w:r>
      <w:proofErr w:type="spellEnd"/>
      <w:r w:rsidRPr="006F0AC0">
        <w:rPr>
          <w:rFonts w:asciiTheme="minorHAnsi" w:hAnsiTheme="minorHAnsi" w:cstheme="minorHAnsi"/>
        </w:rPr>
        <w:t xml:space="preserve"> </w:t>
      </w:r>
      <w:proofErr w:type="spellStart"/>
      <w:r w:rsidRPr="006F0AC0">
        <w:rPr>
          <w:rFonts w:asciiTheme="minorHAnsi" w:hAnsiTheme="minorHAnsi" w:cstheme="minorHAnsi"/>
        </w:rPr>
        <w:t>doza</w:t>
      </w:r>
      <w:proofErr w:type="spellEnd"/>
      <w:r w:rsidRPr="006F0AC0">
        <w:rPr>
          <w:rFonts w:asciiTheme="minorHAnsi" w:hAnsiTheme="minorHAnsi" w:cstheme="minorHAnsi"/>
        </w:rPr>
        <w:t xml:space="preserve"> </w:t>
      </w:r>
      <w:proofErr w:type="spellStart"/>
      <w:r w:rsidRPr="006F0AC0">
        <w:rPr>
          <w:rFonts w:asciiTheme="minorHAnsi" w:hAnsiTheme="minorHAnsi" w:cstheme="minorHAnsi"/>
        </w:rPr>
        <w:t>prema</w:t>
      </w:r>
      <w:proofErr w:type="spellEnd"/>
      <w:r w:rsidRPr="006F0AC0">
        <w:rPr>
          <w:rFonts w:asciiTheme="minorHAnsi" w:hAnsiTheme="minorHAnsi" w:cstheme="minorHAnsi"/>
        </w:rPr>
        <w:t xml:space="preserve"> </w:t>
      </w:r>
      <w:proofErr w:type="spellStart"/>
      <w:r w:rsidRPr="006F0AC0">
        <w:rPr>
          <w:rFonts w:asciiTheme="minorHAnsi" w:hAnsiTheme="minorHAnsi" w:cstheme="minorHAnsi"/>
        </w:rPr>
        <w:t>uputstvu</w:t>
      </w:r>
      <w:proofErr w:type="spellEnd"/>
      <w:r w:rsidRPr="006F0AC0">
        <w:rPr>
          <w:rFonts w:asciiTheme="minorHAnsi" w:hAnsiTheme="minorHAnsi" w:cstheme="minorHAnsi"/>
        </w:rPr>
        <w:t xml:space="preserve"> </w:t>
      </w:r>
      <w:proofErr w:type="spellStart"/>
      <w:r w:rsidRPr="006F0AC0">
        <w:rPr>
          <w:rFonts w:asciiTheme="minorHAnsi" w:hAnsiTheme="minorHAnsi" w:cstheme="minorHAnsi"/>
        </w:rPr>
        <w:t>proizvođača</w:t>
      </w:r>
      <w:proofErr w:type="spellEnd"/>
      <w:r w:rsidRPr="006F0AC0">
        <w:rPr>
          <w:rFonts w:asciiTheme="minorHAnsi" w:hAnsiTheme="minorHAnsi" w:cstheme="minorHAnsi"/>
        </w:rPr>
        <w:t xml:space="preserve"> </w:t>
      </w:r>
      <w:proofErr w:type="spellStart"/>
      <w:r w:rsidRPr="006F0AC0">
        <w:rPr>
          <w:rFonts w:asciiTheme="minorHAnsi" w:hAnsiTheme="minorHAnsi" w:cstheme="minorHAnsi"/>
        </w:rPr>
        <w:t>ili</w:t>
      </w:r>
      <w:proofErr w:type="spellEnd"/>
      <w:r w:rsidRPr="006F0AC0">
        <w:rPr>
          <w:rFonts w:asciiTheme="minorHAnsi" w:hAnsiTheme="minorHAnsi" w:cstheme="minorHAnsi"/>
        </w:rPr>
        <w:t xml:space="preserve"> </w:t>
      </w:r>
      <w:proofErr w:type="spellStart"/>
      <w:r w:rsidRPr="006F0AC0">
        <w:rPr>
          <w:rFonts w:asciiTheme="minorHAnsi" w:hAnsiTheme="minorHAnsi" w:cstheme="minorHAnsi"/>
        </w:rPr>
        <w:t>na</w:t>
      </w:r>
      <w:proofErr w:type="spellEnd"/>
      <w:r w:rsidRPr="006F0AC0">
        <w:rPr>
          <w:rFonts w:asciiTheme="minorHAnsi" w:hAnsiTheme="minorHAnsi" w:cstheme="minorHAnsi"/>
        </w:rPr>
        <w:t xml:space="preserve"> </w:t>
      </w:r>
      <w:proofErr w:type="spellStart"/>
      <w:r w:rsidRPr="006F0AC0">
        <w:rPr>
          <w:rFonts w:asciiTheme="minorHAnsi" w:hAnsiTheme="minorHAnsi" w:cstheme="minorHAnsi"/>
        </w:rPr>
        <w:t>osnovu</w:t>
      </w:r>
      <w:proofErr w:type="spellEnd"/>
      <w:r w:rsidRPr="006F0AC0">
        <w:rPr>
          <w:rFonts w:asciiTheme="minorHAnsi" w:hAnsiTheme="minorHAnsi" w:cstheme="minorHAnsi"/>
        </w:rPr>
        <w:t xml:space="preserve"> </w:t>
      </w:r>
      <w:proofErr w:type="spellStart"/>
      <w:r w:rsidRPr="006F0AC0">
        <w:rPr>
          <w:rFonts w:asciiTheme="minorHAnsi" w:hAnsiTheme="minorHAnsi" w:cstheme="minorHAnsi"/>
        </w:rPr>
        <w:t>preporuka</w:t>
      </w:r>
      <w:proofErr w:type="spellEnd"/>
      <w:r w:rsidRPr="006F0AC0">
        <w:rPr>
          <w:rFonts w:asciiTheme="minorHAnsi" w:hAnsiTheme="minorHAnsi" w:cstheme="minorHAnsi"/>
        </w:rPr>
        <w:t xml:space="preserve"> NITAG-a, </w:t>
      </w:r>
      <w:proofErr w:type="spellStart"/>
      <w:r w:rsidRPr="006F0AC0">
        <w:rPr>
          <w:rFonts w:asciiTheme="minorHAnsi" w:hAnsiTheme="minorHAnsi" w:cstheme="minorHAnsi"/>
        </w:rPr>
        <w:t>kad</w:t>
      </w:r>
      <w:proofErr w:type="spellEnd"/>
      <w:r w:rsidRPr="006F0AC0">
        <w:rPr>
          <w:rFonts w:asciiTheme="minorHAnsi" w:hAnsiTheme="minorHAnsi" w:cstheme="minorHAnsi"/>
        </w:rPr>
        <w:t xml:space="preserve"> </w:t>
      </w:r>
      <w:proofErr w:type="spellStart"/>
      <w:r w:rsidRPr="006F0AC0">
        <w:rPr>
          <w:rFonts w:asciiTheme="minorHAnsi" w:hAnsiTheme="minorHAnsi" w:cstheme="minorHAnsi"/>
        </w:rPr>
        <w:t>postoje</w:t>
      </w:r>
      <w:proofErr w:type="spellEnd"/>
      <w:r w:rsidRPr="006F0AC0">
        <w:rPr>
          <w:rFonts w:asciiTheme="minorHAnsi" w:hAnsiTheme="minorHAnsi" w:cstheme="minorHAnsi"/>
        </w:rPr>
        <w:t xml:space="preserve"> </w:t>
      </w:r>
      <w:proofErr w:type="spellStart"/>
      <w:r w:rsidRPr="006F0AC0">
        <w:rPr>
          <w:rFonts w:asciiTheme="minorHAnsi" w:hAnsiTheme="minorHAnsi" w:cstheme="minorHAnsi"/>
        </w:rPr>
        <w:t>kliničke</w:t>
      </w:r>
      <w:proofErr w:type="spellEnd"/>
      <w:r w:rsidRPr="006F0AC0">
        <w:rPr>
          <w:rFonts w:asciiTheme="minorHAnsi" w:hAnsiTheme="minorHAnsi" w:cstheme="minorHAnsi"/>
        </w:rPr>
        <w:t xml:space="preserve"> </w:t>
      </w:r>
      <w:proofErr w:type="spellStart"/>
      <w:r w:rsidRPr="006F0AC0">
        <w:rPr>
          <w:rFonts w:asciiTheme="minorHAnsi" w:hAnsiTheme="minorHAnsi" w:cstheme="minorHAnsi"/>
        </w:rPr>
        <w:t>i</w:t>
      </w:r>
      <w:proofErr w:type="spellEnd"/>
      <w:r w:rsidRPr="006F0AC0">
        <w:rPr>
          <w:rFonts w:asciiTheme="minorHAnsi" w:hAnsiTheme="minorHAnsi" w:cstheme="minorHAnsi"/>
        </w:rPr>
        <w:t xml:space="preserve"> </w:t>
      </w:r>
      <w:proofErr w:type="spellStart"/>
      <w:r w:rsidRPr="006F0AC0">
        <w:rPr>
          <w:rFonts w:asciiTheme="minorHAnsi" w:hAnsiTheme="minorHAnsi" w:cstheme="minorHAnsi"/>
        </w:rPr>
        <w:t>epidemioloöke</w:t>
      </w:r>
      <w:proofErr w:type="spellEnd"/>
      <w:r w:rsidRPr="006F0AC0">
        <w:rPr>
          <w:rFonts w:asciiTheme="minorHAnsi" w:hAnsiTheme="minorHAnsi" w:cstheme="minorHAnsi"/>
        </w:rPr>
        <w:t xml:space="preserve"> </w:t>
      </w:r>
      <w:proofErr w:type="spellStart"/>
      <w:r w:rsidRPr="006F0AC0">
        <w:rPr>
          <w:rFonts w:asciiTheme="minorHAnsi" w:hAnsiTheme="minorHAnsi" w:cstheme="minorHAnsi"/>
        </w:rPr>
        <w:t>indikacije</w:t>
      </w:r>
      <w:proofErr w:type="spellEnd"/>
      <w:r w:rsidRPr="006F0AC0">
        <w:rPr>
          <w:rFonts w:asciiTheme="minorHAnsi" w:hAnsiTheme="minorHAnsi" w:cstheme="minorHAnsi"/>
        </w:rPr>
        <w:t xml:space="preserve">, </w:t>
      </w:r>
      <w:proofErr w:type="spellStart"/>
      <w:r w:rsidRPr="006F0AC0">
        <w:rPr>
          <w:rFonts w:asciiTheme="minorHAnsi" w:hAnsiTheme="minorHAnsi" w:cstheme="minorHAnsi"/>
        </w:rPr>
        <w:t>kod</w:t>
      </w:r>
      <w:proofErr w:type="spellEnd"/>
      <w:r w:rsidRPr="006F0AC0">
        <w:rPr>
          <w:rFonts w:asciiTheme="minorHAnsi" w:hAnsiTheme="minorHAnsi" w:cstheme="minorHAnsi"/>
        </w:rPr>
        <w:t>:</w:t>
      </w:r>
    </w:p>
    <w:p w14:paraId="43D58320" w14:textId="77777777" w:rsidR="00DB210D" w:rsidRPr="006F0AC0" w:rsidRDefault="00DB210D" w:rsidP="00DB210D">
      <w:pPr>
        <w:rPr>
          <w:rFonts w:asciiTheme="minorHAnsi" w:hAnsiTheme="minorHAnsi" w:cstheme="minorHAnsi"/>
        </w:rPr>
      </w:pPr>
      <w:r w:rsidRPr="006F0AC0">
        <w:rPr>
          <w:rFonts w:asciiTheme="minorHAnsi" w:hAnsiTheme="minorHAnsi" w:cstheme="minorHAnsi"/>
        </w:rPr>
        <w:t xml:space="preserve">   - </w:t>
      </w:r>
      <w:proofErr w:type="spellStart"/>
      <w:r w:rsidRPr="006F0AC0">
        <w:rPr>
          <w:rFonts w:asciiTheme="minorHAnsi" w:hAnsiTheme="minorHAnsi" w:cstheme="minorHAnsi"/>
        </w:rPr>
        <w:t>zaposlenih</w:t>
      </w:r>
      <w:proofErr w:type="spellEnd"/>
      <w:r w:rsidRPr="006F0AC0">
        <w:rPr>
          <w:rFonts w:asciiTheme="minorHAnsi" w:hAnsiTheme="minorHAnsi" w:cstheme="minorHAnsi"/>
        </w:rPr>
        <w:t xml:space="preserve"> </w:t>
      </w:r>
      <w:proofErr w:type="spellStart"/>
      <w:r w:rsidRPr="006F0AC0">
        <w:rPr>
          <w:rFonts w:asciiTheme="minorHAnsi" w:hAnsiTheme="minorHAnsi" w:cstheme="minorHAnsi"/>
        </w:rPr>
        <w:t>ili</w:t>
      </w:r>
      <w:proofErr w:type="spellEnd"/>
      <w:r w:rsidRPr="006F0AC0">
        <w:rPr>
          <w:rFonts w:asciiTheme="minorHAnsi" w:hAnsiTheme="minorHAnsi" w:cstheme="minorHAnsi"/>
        </w:rPr>
        <w:t xml:space="preserve"> </w:t>
      </w:r>
      <w:proofErr w:type="spellStart"/>
      <w:r w:rsidRPr="006F0AC0">
        <w:rPr>
          <w:rFonts w:asciiTheme="minorHAnsi" w:hAnsiTheme="minorHAnsi" w:cstheme="minorHAnsi"/>
        </w:rPr>
        <w:t>na</w:t>
      </w:r>
      <w:proofErr w:type="spellEnd"/>
      <w:r w:rsidRPr="006F0AC0">
        <w:rPr>
          <w:rFonts w:asciiTheme="minorHAnsi" w:hAnsiTheme="minorHAnsi" w:cstheme="minorHAnsi"/>
        </w:rPr>
        <w:t xml:space="preserve"> </w:t>
      </w:r>
      <w:proofErr w:type="spellStart"/>
      <w:r w:rsidRPr="006F0AC0">
        <w:rPr>
          <w:rFonts w:asciiTheme="minorHAnsi" w:hAnsiTheme="minorHAnsi" w:cstheme="minorHAnsi"/>
        </w:rPr>
        <w:t>drugi</w:t>
      </w:r>
      <w:proofErr w:type="spellEnd"/>
      <w:r w:rsidRPr="006F0AC0">
        <w:rPr>
          <w:rFonts w:asciiTheme="minorHAnsi" w:hAnsiTheme="minorHAnsi" w:cstheme="minorHAnsi"/>
        </w:rPr>
        <w:t xml:space="preserve"> </w:t>
      </w:r>
      <w:proofErr w:type="spellStart"/>
      <w:r w:rsidRPr="006F0AC0">
        <w:rPr>
          <w:rFonts w:asciiTheme="minorHAnsi" w:hAnsiTheme="minorHAnsi" w:cstheme="minorHAnsi"/>
        </w:rPr>
        <w:t>način</w:t>
      </w:r>
      <w:proofErr w:type="spellEnd"/>
      <w:r w:rsidRPr="006F0AC0">
        <w:rPr>
          <w:rFonts w:asciiTheme="minorHAnsi" w:hAnsiTheme="minorHAnsi" w:cstheme="minorHAnsi"/>
        </w:rPr>
        <w:t xml:space="preserve"> </w:t>
      </w:r>
      <w:proofErr w:type="spellStart"/>
      <w:r w:rsidRPr="006F0AC0">
        <w:rPr>
          <w:rFonts w:asciiTheme="minorHAnsi" w:hAnsiTheme="minorHAnsi" w:cstheme="minorHAnsi"/>
        </w:rPr>
        <w:t>angaûovanih</w:t>
      </w:r>
      <w:proofErr w:type="spellEnd"/>
      <w:r w:rsidRPr="006F0AC0">
        <w:rPr>
          <w:rFonts w:asciiTheme="minorHAnsi" w:hAnsiTheme="minorHAnsi" w:cstheme="minorHAnsi"/>
        </w:rPr>
        <w:t xml:space="preserve"> </w:t>
      </w:r>
      <w:proofErr w:type="spellStart"/>
      <w:r w:rsidRPr="006F0AC0">
        <w:rPr>
          <w:rFonts w:asciiTheme="minorHAnsi" w:hAnsiTheme="minorHAnsi" w:cstheme="minorHAnsi"/>
        </w:rPr>
        <w:t>lica</w:t>
      </w:r>
      <w:proofErr w:type="spellEnd"/>
      <w:r w:rsidRPr="006F0AC0">
        <w:rPr>
          <w:rFonts w:asciiTheme="minorHAnsi" w:hAnsiTheme="minorHAnsi" w:cstheme="minorHAnsi"/>
        </w:rPr>
        <w:t xml:space="preserve"> u </w:t>
      </w:r>
      <w:proofErr w:type="spellStart"/>
      <w:r w:rsidRPr="006F0AC0">
        <w:rPr>
          <w:rFonts w:asciiTheme="minorHAnsi" w:hAnsiTheme="minorHAnsi" w:cstheme="minorHAnsi"/>
        </w:rPr>
        <w:t>subjektima</w:t>
      </w:r>
      <w:proofErr w:type="spellEnd"/>
      <w:r w:rsidRPr="006F0AC0">
        <w:rPr>
          <w:rFonts w:asciiTheme="minorHAnsi" w:hAnsiTheme="minorHAnsi" w:cstheme="minorHAnsi"/>
        </w:rPr>
        <w:t xml:space="preserve"> koji </w:t>
      </w:r>
      <w:proofErr w:type="spellStart"/>
      <w:r w:rsidRPr="006F0AC0">
        <w:rPr>
          <w:rFonts w:asciiTheme="minorHAnsi" w:hAnsiTheme="minorHAnsi" w:cstheme="minorHAnsi"/>
        </w:rPr>
        <w:t>obavljaju</w:t>
      </w:r>
      <w:proofErr w:type="spellEnd"/>
      <w:r w:rsidRPr="006F0AC0">
        <w:rPr>
          <w:rFonts w:asciiTheme="minorHAnsi" w:hAnsiTheme="minorHAnsi" w:cstheme="minorHAnsi"/>
        </w:rPr>
        <w:t xml:space="preserve"> </w:t>
      </w:r>
      <w:proofErr w:type="spellStart"/>
      <w:r w:rsidRPr="006F0AC0">
        <w:rPr>
          <w:rFonts w:asciiTheme="minorHAnsi" w:hAnsiTheme="minorHAnsi" w:cstheme="minorHAnsi"/>
        </w:rPr>
        <w:t>komunalnu</w:t>
      </w:r>
      <w:proofErr w:type="spellEnd"/>
      <w:r w:rsidRPr="006F0AC0">
        <w:rPr>
          <w:rFonts w:asciiTheme="minorHAnsi" w:hAnsiTheme="minorHAnsi" w:cstheme="minorHAnsi"/>
        </w:rPr>
        <w:t xml:space="preserve"> </w:t>
      </w:r>
      <w:proofErr w:type="spellStart"/>
      <w:r w:rsidRPr="006F0AC0">
        <w:rPr>
          <w:rFonts w:asciiTheme="minorHAnsi" w:hAnsiTheme="minorHAnsi" w:cstheme="minorHAnsi"/>
        </w:rPr>
        <w:t>djelatnost</w:t>
      </w:r>
      <w:proofErr w:type="spellEnd"/>
      <w:r w:rsidRPr="006F0AC0">
        <w:rPr>
          <w:rFonts w:asciiTheme="minorHAnsi" w:hAnsiTheme="minorHAnsi" w:cstheme="minorHAnsi"/>
        </w:rPr>
        <w:t xml:space="preserve"> (</w:t>
      </w:r>
      <w:proofErr w:type="spellStart"/>
      <w:r w:rsidRPr="006F0AC0">
        <w:rPr>
          <w:rFonts w:asciiTheme="minorHAnsi" w:hAnsiTheme="minorHAnsi" w:cstheme="minorHAnsi"/>
        </w:rPr>
        <w:t>lica</w:t>
      </w:r>
      <w:proofErr w:type="spellEnd"/>
      <w:r w:rsidRPr="006F0AC0">
        <w:rPr>
          <w:rFonts w:asciiTheme="minorHAnsi" w:hAnsiTheme="minorHAnsi" w:cstheme="minorHAnsi"/>
        </w:rPr>
        <w:t xml:space="preserve"> </w:t>
      </w:r>
      <w:proofErr w:type="spellStart"/>
      <w:r w:rsidRPr="006F0AC0">
        <w:rPr>
          <w:rFonts w:asciiTheme="minorHAnsi" w:hAnsiTheme="minorHAnsi" w:cstheme="minorHAnsi"/>
        </w:rPr>
        <w:t>koja</w:t>
      </w:r>
      <w:proofErr w:type="spellEnd"/>
      <w:r w:rsidRPr="006F0AC0">
        <w:rPr>
          <w:rFonts w:asciiTheme="minorHAnsi" w:hAnsiTheme="minorHAnsi" w:cstheme="minorHAnsi"/>
        </w:rPr>
        <w:t xml:space="preserve"> </w:t>
      </w:r>
      <w:proofErr w:type="spellStart"/>
      <w:r w:rsidRPr="006F0AC0">
        <w:rPr>
          <w:rFonts w:asciiTheme="minorHAnsi" w:hAnsiTheme="minorHAnsi" w:cstheme="minorHAnsi"/>
        </w:rPr>
        <w:t>rade</w:t>
      </w:r>
      <w:proofErr w:type="spellEnd"/>
      <w:r w:rsidRPr="006F0AC0">
        <w:rPr>
          <w:rFonts w:asciiTheme="minorHAnsi" w:hAnsiTheme="minorHAnsi" w:cstheme="minorHAnsi"/>
        </w:rPr>
        <w:t xml:space="preserve"> u </w:t>
      </w:r>
      <w:proofErr w:type="spellStart"/>
      <w:r w:rsidRPr="006F0AC0">
        <w:rPr>
          <w:rFonts w:asciiTheme="minorHAnsi" w:hAnsiTheme="minorHAnsi" w:cstheme="minorHAnsi"/>
        </w:rPr>
        <w:t>loöim</w:t>
      </w:r>
      <w:proofErr w:type="spellEnd"/>
      <w:r w:rsidRPr="006F0AC0">
        <w:rPr>
          <w:rFonts w:asciiTheme="minorHAnsi" w:hAnsiTheme="minorHAnsi" w:cstheme="minorHAnsi"/>
        </w:rPr>
        <w:t xml:space="preserve"> </w:t>
      </w:r>
      <w:proofErr w:type="spellStart"/>
      <w:r w:rsidRPr="006F0AC0">
        <w:rPr>
          <w:rFonts w:asciiTheme="minorHAnsi" w:hAnsiTheme="minorHAnsi" w:cstheme="minorHAnsi"/>
        </w:rPr>
        <w:t>higijenskim</w:t>
      </w:r>
      <w:proofErr w:type="spellEnd"/>
      <w:r w:rsidRPr="006F0AC0">
        <w:rPr>
          <w:rFonts w:asciiTheme="minorHAnsi" w:hAnsiTheme="minorHAnsi" w:cstheme="minorHAnsi"/>
        </w:rPr>
        <w:t xml:space="preserve"> </w:t>
      </w:r>
      <w:proofErr w:type="spellStart"/>
      <w:r w:rsidRPr="006F0AC0">
        <w:rPr>
          <w:rFonts w:asciiTheme="minorHAnsi" w:hAnsiTheme="minorHAnsi" w:cstheme="minorHAnsi"/>
        </w:rPr>
        <w:t>uslovima</w:t>
      </w:r>
      <w:proofErr w:type="spellEnd"/>
      <w:proofErr w:type="gramStart"/>
      <w:r w:rsidRPr="006F0AC0">
        <w:rPr>
          <w:rFonts w:asciiTheme="minorHAnsi" w:hAnsiTheme="minorHAnsi" w:cstheme="minorHAnsi"/>
        </w:rPr>
        <w:t>);</w:t>
      </w:r>
      <w:proofErr w:type="gramEnd"/>
    </w:p>
    <w:p w14:paraId="7114321F" w14:textId="77777777" w:rsidR="00DB210D" w:rsidRPr="006F0AC0" w:rsidRDefault="00DB210D" w:rsidP="00DB210D">
      <w:pPr>
        <w:rPr>
          <w:rFonts w:asciiTheme="minorHAnsi" w:hAnsiTheme="minorHAnsi" w:cstheme="minorHAnsi"/>
        </w:rPr>
      </w:pPr>
      <w:r w:rsidRPr="006F0AC0">
        <w:rPr>
          <w:rFonts w:asciiTheme="minorHAnsi" w:hAnsiTheme="minorHAnsi" w:cstheme="minorHAnsi"/>
        </w:rPr>
        <w:t xml:space="preserve">   - </w:t>
      </w:r>
      <w:proofErr w:type="spellStart"/>
      <w:r w:rsidRPr="006F0AC0">
        <w:rPr>
          <w:rFonts w:asciiTheme="minorHAnsi" w:hAnsiTheme="minorHAnsi" w:cstheme="minorHAnsi"/>
        </w:rPr>
        <w:t>lica</w:t>
      </w:r>
      <w:proofErr w:type="spellEnd"/>
      <w:r w:rsidRPr="006F0AC0">
        <w:rPr>
          <w:rFonts w:asciiTheme="minorHAnsi" w:hAnsiTheme="minorHAnsi" w:cstheme="minorHAnsi"/>
        </w:rPr>
        <w:t xml:space="preserve"> </w:t>
      </w:r>
      <w:proofErr w:type="spellStart"/>
      <w:r w:rsidRPr="006F0AC0">
        <w:rPr>
          <w:rFonts w:asciiTheme="minorHAnsi" w:hAnsiTheme="minorHAnsi" w:cstheme="minorHAnsi"/>
        </w:rPr>
        <w:t>sa</w:t>
      </w:r>
      <w:proofErr w:type="spellEnd"/>
      <w:r w:rsidRPr="006F0AC0">
        <w:rPr>
          <w:rFonts w:asciiTheme="minorHAnsi" w:hAnsiTheme="minorHAnsi" w:cstheme="minorHAnsi"/>
        </w:rPr>
        <w:t xml:space="preserve"> </w:t>
      </w:r>
      <w:proofErr w:type="spellStart"/>
      <w:r w:rsidRPr="006F0AC0">
        <w:rPr>
          <w:rFonts w:asciiTheme="minorHAnsi" w:hAnsiTheme="minorHAnsi" w:cstheme="minorHAnsi"/>
        </w:rPr>
        <w:t>hroničnim</w:t>
      </w:r>
      <w:proofErr w:type="spellEnd"/>
      <w:r w:rsidRPr="006F0AC0">
        <w:rPr>
          <w:rFonts w:asciiTheme="minorHAnsi" w:hAnsiTheme="minorHAnsi" w:cstheme="minorHAnsi"/>
        </w:rPr>
        <w:t xml:space="preserve"> </w:t>
      </w:r>
      <w:proofErr w:type="spellStart"/>
      <w:r w:rsidRPr="006F0AC0">
        <w:rPr>
          <w:rFonts w:asciiTheme="minorHAnsi" w:hAnsiTheme="minorHAnsi" w:cstheme="minorHAnsi"/>
        </w:rPr>
        <w:t>oboljenjima</w:t>
      </w:r>
      <w:proofErr w:type="spellEnd"/>
      <w:r w:rsidRPr="006F0AC0">
        <w:rPr>
          <w:rFonts w:asciiTheme="minorHAnsi" w:hAnsiTheme="minorHAnsi" w:cstheme="minorHAnsi"/>
        </w:rPr>
        <w:t xml:space="preserve"> </w:t>
      </w:r>
      <w:proofErr w:type="spellStart"/>
      <w:proofErr w:type="gramStart"/>
      <w:r w:rsidRPr="006F0AC0">
        <w:rPr>
          <w:rFonts w:asciiTheme="minorHAnsi" w:hAnsiTheme="minorHAnsi" w:cstheme="minorHAnsi"/>
        </w:rPr>
        <w:t>jetre</w:t>
      </w:r>
      <w:proofErr w:type="spellEnd"/>
      <w:r w:rsidRPr="006F0AC0">
        <w:rPr>
          <w:rFonts w:asciiTheme="minorHAnsi" w:hAnsiTheme="minorHAnsi" w:cstheme="minorHAnsi"/>
        </w:rPr>
        <w:t>;</w:t>
      </w:r>
      <w:proofErr w:type="gramEnd"/>
    </w:p>
    <w:p w14:paraId="2ED3C4C0" w14:textId="77777777" w:rsidR="00DB210D" w:rsidRPr="006F0AC0" w:rsidRDefault="00DB210D" w:rsidP="00DB210D">
      <w:pPr>
        <w:rPr>
          <w:rFonts w:asciiTheme="minorHAnsi" w:hAnsiTheme="minorHAnsi" w:cstheme="minorHAnsi"/>
        </w:rPr>
      </w:pPr>
      <w:r w:rsidRPr="006F0AC0">
        <w:rPr>
          <w:rFonts w:asciiTheme="minorHAnsi" w:hAnsiTheme="minorHAnsi" w:cstheme="minorHAnsi"/>
        </w:rPr>
        <w:t xml:space="preserve">   - </w:t>
      </w:r>
      <w:proofErr w:type="spellStart"/>
      <w:r w:rsidRPr="006F0AC0">
        <w:rPr>
          <w:rFonts w:asciiTheme="minorHAnsi" w:hAnsiTheme="minorHAnsi" w:cstheme="minorHAnsi"/>
        </w:rPr>
        <w:t>presađivanja</w:t>
      </w:r>
      <w:proofErr w:type="spellEnd"/>
      <w:r w:rsidRPr="006F0AC0">
        <w:rPr>
          <w:rFonts w:asciiTheme="minorHAnsi" w:hAnsiTheme="minorHAnsi" w:cstheme="minorHAnsi"/>
        </w:rPr>
        <w:t xml:space="preserve"> </w:t>
      </w:r>
      <w:proofErr w:type="spellStart"/>
      <w:proofErr w:type="gramStart"/>
      <w:r w:rsidRPr="006F0AC0">
        <w:rPr>
          <w:rFonts w:asciiTheme="minorHAnsi" w:hAnsiTheme="minorHAnsi" w:cstheme="minorHAnsi"/>
        </w:rPr>
        <w:t>jetre</w:t>
      </w:r>
      <w:proofErr w:type="spellEnd"/>
      <w:r w:rsidRPr="006F0AC0">
        <w:rPr>
          <w:rFonts w:asciiTheme="minorHAnsi" w:hAnsiTheme="minorHAnsi" w:cstheme="minorHAnsi"/>
        </w:rPr>
        <w:t>;</w:t>
      </w:r>
      <w:proofErr w:type="gramEnd"/>
    </w:p>
    <w:p w14:paraId="0D2FCC66" w14:textId="77777777" w:rsidR="00DB210D" w:rsidRPr="006F0AC0" w:rsidRDefault="00DB210D" w:rsidP="00DB210D">
      <w:pPr>
        <w:rPr>
          <w:rFonts w:asciiTheme="minorHAnsi" w:hAnsiTheme="minorHAnsi" w:cstheme="minorHAnsi"/>
        </w:rPr>
      </w:pPr>
      <w:r w:rsidRPr="006F0AC0">
        <w:rPr>
          <w:rFonts w:asciiTheme="minorHAnsi" w:hAnsiTheme="minorHAnsi" w:cstheme="minorHAnsi"/>
        </w:rPr>
        <w:t xml:space="preserve">   - </w:t>
      </w:r>
      <w:proofErr w:type="spellStart"/>
      <w:r w:rsidRPr="006F0AC0">
        <w:rPr>
          <w:rFonts w:asciiTheme="minorHAnsi" w:hAnsiTheme="minorHAnsi" w:cstheme="minorHAnsi"/>
        </w:rPr>
        <w:t>muökaraca</w:t>
      </w:r>
      <w:proofErr w:type="spellEnd"/>
      <w:r w:rsidRPr="006F0AC0">
        <w:rPr>
          <w:rFonts w:asciiTheme="minorHAnsi" w:hAnsiTheme="minorHAnsi" w:cstheme="minorHAnsi"/>
        </w:rPr>
        <w:t xml:space="preserve"> koji </w:t>
      </w:r>
      <w:proofErr w:type="spellStart"/>
      <w:r w:rsidRPr="006F0AC0">
        <w:rPr>
          <w:rFonts w:asciiTheme="minorHAnsi" w:hAnsiTheme="minorHAnsi" w:cstheme="minorHAnsi"/>
        </w:rPr>
        <w:t>imaju</w:t>
      </w:r>
      <w:proofErr w:type="spellEnd"/>
      <w:r w:rsidRPr="006F0AC0">
        <w:rPr>
          <w:rFonts w:asciiTheme="minorHAnsi" w:hAnsiTheme="minorHAnsi" w:cstheme="minorHAnsi"/>
        </w:rPr>
        <w:t xml:space="preserve"> </w:t>
      </w:r>
      <w:proofErr w:type="spellStart"/>
      <w:r w:rsidRPr="006F0AC0">
        <w:rPr>
          <w:rFonts w:asciiTheme="minorHAnsi" w:hAnsiTheme="minorHAnsi" w:cstheme="minorHAnsi"/>
        </w:rPr>
        <w:t>seksualne</w:t>
      </w:r>
      <w:proofErr w:type="spellEnd"/>
      <w:r w:rsidRPr="006F0AC0">
        <w:rPr>
          <w:rFonts w:asciiTheme="minorHAnsi" w:hAnsiTheme="minorHAnsi" w:cstheme="minorHAnsi"/>
        </w:rPr>
        <w:t xml:space="preserve"> </w:t>
      </w:r>
      <w:proofErr w:type="spellStart"/>
      <w:r w:rsidRPr="006F0AC0">
        <w:rPr>
          <w:rFonts w:asciiTheme="minorHAnsi" w:hAnsiTheme="minorHAnsi" w:cstheme="minorHAnsi"/>
        </w:rPr>
        <w:t>odnose</w:t>
      </w:r>
      <w:proofErr w:type="spellEnd"/>
      <w:r w:rsidRPr="006F0AC0">
        <w:rPr>
          <w:rFonts w:asciiTheme="minorHAnsi" w:hAnsiTheme="minorHAnsi" w:cstheme="minorHAnsi"/>
        </w:rPr>
        <w:t xml:space="preserve"> </w:t>
      </w:r>
      <w:proofErr w:type="spellStart"/>
      <w:r w:rsidRPr="006F0AC0">
        <w:rPr>
          <w:rFonts w:asciiTheme="minorHAnsi" w:hAnsiTheme="minorHAnsi" w:cstheme="minorHAnsi"/>
        </w:rPr>
        <w:t>sa</w:t>
      </w:r>
      <w:proofErr w:type="spellEnd"/>
      <w:r w:rsidRPr="006F0AC0">
        <w:rPr>
          <w:rFonts w:asciiTheme="minorHAnsi" w:hAnsiTheme="minorHAnsi" w:cstheme="minorHAnsi"/>
        </w:rPr>
        <w:t xml:space="preserve"> </w:t>
      </w:r>
      <w:proofErr w:type="spellStart"/>
      <w:proofErr w:type="gramStart"/>
      <w:r w:rsidRPr="006F0AC0">
        <w:rPr>
          <w:rFonts w:asciiTheme="minorHAnsi" w:hAnsiTheme="minorHAnsi" w:cstheme="minorHAnsi"/>
        </w:rPr>
        <w:t>muškarcima</w:t>
      </w:r>
      <w:proofErr w:type="spellEnd"/>
      <w:r w:rsidRPr="006F0AC0">
        <w:rPr>
          <w:rFonts w:asciiTheme="minorHAnsi" w:hAnsiTheme="minorHAnsi" w:cstheme="minorHAnsi"/>
        </w:rPr>
        <w:t>;</w:t>
      </w:r>
      <w:proofErr w:type="gramEnd"/>
    </w:p>
    <w:p w14:paraId="7DC125F0" w14:textId="77777777" w:rsidR="00DB210D" w:rsidRPr="006F0AC0" w:rsidRDefault="00DB210D" w:rsidP="00DB210D">
      <w:pPr>
        <w:rPr>
          <w:rFonts w:asciiTheme="minorHAnsi" w:hAnsiTheme="minorHAnsi" w:cstheme="minorHAnsi"/>
        </w:rPr>
      </w:pPr>
      <w:r w:rsidRPr="006F0AC0">
        <w:rPr>
          <w:rFonts w:asciiTheme="minorHAnsi" w:hAnsiTheme="minorHAnsi" w:cstheme="minorHAnsi"/>
        </w:rPr>
        <w:t xml:space="preserve">   - </w:t>
      </w:r>
      <w:proofErr w:type="spellStart"/>
      <w:r w:rsidRPr="006F0AC0">
        <w:rPr>
          <w:rFonts w:asciiTheme="minorHAnsi" w:hAnsiTheme="minorHAnsi" w:cstheme="minorHAnsi"/>
        </w:rPr>
        <w:t>korisnika</w:t>
      </w:r>
      <w:proofErr w:type="spellEnd"/>
      <w:r w:rsidRPr="006F0AC0">
        <w:rPr>
          <w:rFonts w:asciiTheme="minorHAnsi" w:hAnsiTheme="minorHAnsi" w:cstheme="minorHAnsi"/>
        </w:rPr>
        <w:t xml:space="preserve"> </w:t>
      </w:r>
      <w:proofErr w:type="spellStart"/>
      <w:r w:rsidRPr="006F0AC0">
        <w:rPr>
          <w:rFonts w:asciiTheme="minorHAnsi" w:hAnsiTheme="minorHAnsi" w:cstheme="minorHAnsi"/>
        </w:rPr>
        <w:t>injektirajućih</w:t>
      </w:r>
      <w:proofErr w:type="spellEnd"/>
      <w:r w:rsidRPr="006F0AC0">
        <w:rPr>
          <w:rFonts w:asciiTheme="minorHAnsi" w:hAnsiTheme="minorHAnsi" w:cstheme="minorHAnsi"/>
        </w:rPr>
        <w:t xml:space="preserve"> </w:t>
      </w:r>
      <w:proofErr w:type="spellStart"/>
      <w:r w:rsidRPr="006F0AC0">
        <w:rPr>
          <w:rFonts w:asciiTheme="minorHAnsi" w:hAnsiTheme="minorHAnsi" w:cstheme="minorHAnsi"/>
        </w:rPr>
        <w:t>psihoaktivnih</w:t>
      </w:r>
      <w:proofErr w:type="spellEnd"/>
      <w:r w:rsidRPr="006F0AC0">
        <w:rPr>
          <w:rFonts w:asciiTheme="minorHAnsi" w:hAnsiTheme="minorHAnsi" w:cstheme="minorHAnsi"/>
        </w:rPr>
        <w:t xml:space="preserve"> </w:t>
      </w:r>
      <w:proofErr w:type="spellStart"/>
      <w:proofErr w:type="gramStart"/>
      <w:r w:rsidRPr="006F0AC0">
        <w:rPr>
          <w:rFonts w:asciiTheme="minorHAnsi" w:hAnsiTheme="minorHAnsi" w:cstheme="minorHAnsi"/>
        </w:rPr>
        <w:t>supstanci</w:t>
      </w:r>
      <w:proofErr w:type="spellEnd"/>
      <w:r w:rsidRPr="006F0AC0">
        <w:rPr>
          <w:rFonts w:asciiTheme="minorHAnsi" w:hAnsiTheme="minorHAnsi" w:cstheme="minorHAnsi"/>
        </w:rPr>
        <w:t>;</w:t>
      </w:r>
      <w:proofErr w:type="gramEnd"/>
    </w:p>
    <w:p w14:paraId="75D973ED" w14:textId="77777777" w:rsidR="00DB210D" w:rsidRPr="006F0AC0" w:rsidRDefault="00DB210D" w:rsidP="00DB210D">
      <w:pPr>
        <w:rPr>
          <w:rFonts w:asciiTheme="minorHAnsi" w:hAnsiTheme="minorHAnsi" w:cstheme="minorHAnsi"/>
        </w:rPr>
      </w:pPr>
      <w:r w:rsidRPr="006F0AC0">
        <w:rPr>
          <w:rFonts w:asciiTheme="minorHAnsi" w:hAnsiTheme="minorHAnsi" w:cstheme="minorHAnsi"/>
        </w:rPr>
        <w:t xml:space="preserve">   - </w:t>
      </w:r>
      <w:proofErr w:type="spellStart"/>
      <w:r w:rsidRPr="006F0AC0">
        <w:rPr>
          <w:rFonts w:asciiTheme="minorHAnsi" w:hAnsiTheme="minorHAnsi" w:cstheme="minorHAnsi"/>
        </w:rPr>
        <w:t>putnika</w:t>
      </w:r>
      <w:proofErr w:type="spellEnd"/>
      <w:r w:rsidRPr="006F0AC0">
        <w:rPr>
          <w:rFonts w:asciiTheme="minorHAnsi" w:hAnsiTheme="minorHAnsi" w:cstheme="minorHAnsi"/>
        </w:rPr>
        <w:t xml:space="preserve"> u </w:t>
      </w:r>
      <w:proofErr w:type="spellStart"/>
      <w:r w:rsidRPr="006F0AC0">
        <w:rPr>
          <w:rFonts w:asciiTheme="minorHAnsi" w:hAnsiTheme="minorHAnsi" w:cstheme="minorHAnsi"/>
        </w:rPr>
        <w:t>međunarodnom</w:t>
      </w:r>
      <w:proofErr w:type="spellEnd"/>
      <w:r w:rsidRPr="006F0AC0">
        <w:rPr>
          <w:rFonts w:asciiTheme="minorHAnsi" w:hAnsiTheme="minorHAnsi" w:cstheme="minorHAnsi"/>
        </w:rPr>
        <w:t xml:space="preserve"> </w:t>
      </w:r>
      <w:proofErr w:type="spellStart"/>
      <w:r w:rsidRPr="006F0AC0">
        <w:rPr>
          <w:rFonts w:asciiTheme="minorHAnsi" w:hAnsiTheme="minorHAnsi" w:cstheme="minorHAnsi"/>
        </w:rPr>
        <w:t>saobraćaju</w:t>
      </w:r>
      <w:proofErr w:type="spellEnd"/>
      <w:r w:rsidRPr="006F0AC0">
        <w:rPr>
          <w:rFonts w:asciiTheme="minorHAnsi" w:hAnsiTheme="minorHAnsi" w:cstheme="minorHAnsi"/>
        </w:rPr>
        <w:t>.</w:t>
      </w:r>
    </w:p>
    <w:p w14:paraId="32414229" w14:textId="77777777" w:rsidR="00DB210D" w:rsidRPr="006F0AC0" w:rsidRDefault="00DB210D" w:rsidP="00DB210D">
      <w:pPr>
        <w:rPr>
          <w:rFonts w:asciiTheme="minorHAnsi" w:hAnsiTheme="minorHAnsi" w:cstheme="minorHAnsi"/>
        </w:rPr>
      </w:pPr>
      <w:proofErr w:type="spellStart"/>
      <w:r w:rsidRPr="006F0AC0">
        <w:rPr>
          <w:rFonts w:asciiTheme="minorHAnsi" w:hAnsiTheme="minorHAnsi" w:cstheme="minorHAnsi"/>
        </w:rPr>
        <w:lastRenderedPageBreak/>
        <w:t>Postojanje</w:t>
      </w:r>
      <w:proofErr w:type="spellEnd"/>
      <w:r w:rsidRPr="006F0AC0">
        <w:rPr>
          <w:rFonts w:asciiTheme="minorHAnsi" w:hAnsiTheme="minorHAnsi" w:cstheme="minorHAnsi"/>
        </w:rPr>
        <w:t xml:space="preserve"> </w:t>
      </w:r>
      <w:proofErr w:type="spellStart"/>
      <w:r w:rsidRPr="006F0AC0">
        <w:rPr>
          <w:rFonts w:asciiTheme="minorHAnsi" w:hAnsiTheme="minorHAnsi" w:cstheme="minorHAnsi"/>
        </w:rPr>
        <w:t>epidemioloökih</w:t>
      </w:r>
      <w:proofErr w:type="spellEnd"/>
      <w:r w:rsidRPr="006F0AC0">
        <w:rPr>
          <w:rFonts w:asciiTheme="minorHAnsi" w:hAnsiTheme="minorHAnsi" w:cstheme="minorHAnsi"/>
        </w:rPr>
        <w:t xml:space="preserve"> </w:t>
      </w:r>
      <w:proofErr w:type="spellStart"/>
      <w:r w:rsidRPr="006F0AC0">
        <w:rPr>
          <w:rFonts w:asciiTheme="minorHAnsi" w:hAnsiTheme="minorHAnsi" w:cstheme="minorHAnsi"/>
        </w:rPr>
        <w:t>indikacija</w:t>
      </w:r>
      <w:proofErr w:type="spellEnd"/>
      <w:r w:rsidRPr="006F0AC0">
        <w:rPr>
          <w:rFonts w:asciiTheme="minorHAnsi" w:hAnsiTheme="minorHAnsi" w:cstheme="minorHAnsi"/>
        </w:rPr>
        <w:t xml:space="preserve"> za </w:t>
      </w:r>
      <w:proofErr w:type="spellStart"/>
      <w:r w:rsidRPr="006F0AC0">
        <w:rPr>
          <w:rFonts w:asciiTheme="minorHAnsi" w:hAnsiTheme="minorHAnsi" w:cstheme="minorHAnsi"/>
        </w:rPr>
        <w:t>imunizaciju</w:t>
      </w:r>
      <w:proofErr w:type="spellEnd"/>
      <w:r w:rsidRPr="006F0AC0">
        <w:rPr>
          <w:rFonts w:asciiTheme="minorHAnsi" w:hAnsiTheme="minorHAnsi" w:cstheme="minorHAnsi"/>
        </w:rPr>
        <w:t xml:space="preserve"> </w:t>
      </w:r>
      <w:proofErr w:type="spellStart"/>
      <w:r w:rsidRPr="006F0AC0">
        <w:rPr>
          <w:rFonts w:asciiTheme="minorHAnsi" w:hAnsiTheme="minorHAnsi" w:cstheme="minorHAnsi"/>
        </w:rPr>
        <w:t>protiv</w:t>
      </w:r>
      <w:proofErr w:type="spellEnd"/>
      <w:r w:rsidRPr="006F0AC0">
        <w:rPr>
          <w:rFonts w:asciiTheme="minorHAnsi" w:hAnsiTheme="minorHAnsi" w:cstheme="minorHAnsi"/>
        </w:rPr>
        <w:t xml:space="preserve"> </w:t>
      </w:r>
      <w:proofErr w:type="spellStart"/>
      <w:r w:rsidRPr="006F0AC0">
        <w:rPr>
          <w:rFonts w:asciiTheme="minorHAnsi" w:hAnsiTheme="minorHAnsi" w:cstheme="minorHAnsi"/>
        </w:rPr>
        <w:t>hepatitisa</w:t>
      </w:r>
      <w:proofErr w:type="spellEnd"/>
      <w:r w:rsidRPr="006F0AC0">
        <w:rPr>
          <w:rFonts w:asciiTheme="minorHAnsi" w:hAnsiTheme="minorHAnsi" w:cstheme="minorHAnsi"/>
        </w:rPr>
        <w:t xml:space="preserve"> A, </w:t>
      </w:r>
      <w:proofErr w:type="spellStart"/>
      <w:r w:rsidRPr="006F0AC0">
        <w:rPr>
          <w:rFonts w:asciiTheme="minorHAnsi" w:hAnsiTheme="minorHAnsi" w:cstheme="minorHAnsi"/>
        </w:rPr>
        <w:t>uključujući</w:t>
      </w:r>
      <w:proofErr w:type="spellEnd"/>
      <w:r w:rsidRPr="006F0AC0">
        <w:rPr>
          <w:rFonts w:asciiTheme="minorHAnsi" w:hAnsiTheme="minorHAnsi" w:cstheme="minorHAnsi"/>
        </w:rPr>
        <w:t xml:space="preserve"> </w:t>
      </w:r>
      <w:proofErr w:type="spellStart"/>
      <w:r w:rsidRPr="006F0AC0">
        <w:rPr>
          <w:rFonts w:asciiTheme="minorHAnsi" w:hAnsiTheme="minorHAnsi" w:cstheme="minorHAnsi"/>
        </w:rPr>
        <w:t>i</w:t>
      </w:r>
      <w:proofErr w:type="spellEnd"/>
      <w:r w:rsidRPr="006F0AC0">
        <w:rPr>
          <w:rFonts w:asciiTheme="minorHAnsi" w:hAnsiTheme="minorHAnsi" w:cstheme="minorHAnsi"/>
        </w:rPr>
        <w:t xml:space="preserve"> </w:t>
      </w:r>
      <w:proofErr w:type="spellStart"/>
      <w:r w:rsidRPr="006F0AC0">
        <w:rPr>
          <w:rFonts w:asciiTheme="minorHAnsi" w:hAnsiTheme="minorHAnsi" w:cstheme="minorHAnsi"/>
        </w:rPr>
        <w:t>postekspozicionu</w:t>
      </w:r>
      <w:proofErr w:type="spellEnd"/>
      <w:r w:rsidRPr="006F0AC0">
        <w:rPr>
          <w:rFonts w:asciiTheme="minorHAnsi" w:hAnsiTheme="minorHAnsi" w:cstheme="minorHAnsi"/>
        </w:rPr>
        <w:t xml:space="preserve"> </w:t>
      </w:r>
      <w:proofErr w:type="spellStart"/>
      <w:r w:rsidRPr="006F0AC0">
        <w:rPr>
          <w:rFonts w:asciiTheme="minorHAnsi" w:hAnsiTheme="minorHAnsi" w:cstheme="minorHAnsi"/>
        </w:rPr>
        <w:t>vakcinaciju</w:t>
      </w:r>
      <w:proofErr w:type="spellEnd"/>
      <w:r w:rsidRPr="006F0AC0">
        <w:rPr>
          <w:rFonts w:asciiTheme="minorHAnsi" w:hAnsiTheme="minorHAnsi" w:cstheme="minorHAnsi"/>
        </w:rPr>
        <w:t xml:space="preserve"> </w:t>
      </w:r>
      <w:proofErr w:type="spellStart"/>
      <w:r w:rsidRPr="006F0AC0">
        <w:rPr>
          <w:rFonts w:asciiTheme="minorHAnsi" w:hAnsiTheme="minorHAnsi" w:cstheme="minorHAnsi"/>
        </w:rPr>
        <w:t>kontakata</w:t>
      </w:r>
      <w:proofErr w:type="spellEnd"/>
      <w:r w:rsidRPr="006F0AC0">
        <w:rPr>
          <w:rFonts w:asciiTheme="minorHAnsi" w:hAnsiTheme="minorHAnsi" w:cstheme="minorHAnsi"/>
        </w:rPr>
        <w:t xml:space="preserve"> </w:t>
      </w:r>
      <w:proofErr w:type="spellStart"/>
      <w:r w:rsidRPr="006F0AC0">
        <w:rPr>
          <w:rFonts w:asciiTheme="minorHAnsi" w:hAnsiTheme="minorHAnsi" w:cstheme="minorHAnsi"/>
        </w:rPr>
        <w:t>inficiranog</w:t>
      </w:r>
      <w:proofErr w:type="spellEnd"/>
      <w:r w:rsidRPr="006F0AC0">
        <w:rPr>
          <w:rFonts w:asciiTheme="minorHAnsi" w:hAnsiTheme="minorHAnsi" w:cstheme="minorHAnsi"/>
        </w:rPr>
        <w:t xml:space="preserve"> </w:t>
      </w:r>
      <w:proofErr w:type="spellStart"/>
      <w:r w:rsidRPr="006F0AC0">
        <w:rPr>
          <w:rFonts w:asciiTheme="minorHAnsi" w:hAnsiTheme="minorHAnsi" w:cstheme="minorHAnsi"/>
        </w:rPr>
        <w:t>lica</w:t>
      </w:r>
      <w:proofErr w:type="spellEnd"/>
      <w:r w:rsidRPr="006F0AC0">
        <w:rPr>
          <w:rFonts w:asciiTheme="minorHAnsi" w:hAnsiTheme="minorHAnsi" w:cstheme="minorHAnsi"/>
        </w:rPr>
        <w:t xml:space="preserve">, </w:t>
      </w:r>
      <w:proofErr w:type="spellStart"/>
      <w:r w:rsidRPr="006F0AC0">
        <w:rPr>
          <w:rFonts w:asciiTheme="minorHAnsi" w:hAnsiTheme="minorHAnsi" w:cstheme="minorHAnsi"/>
        </w:rPr>
        <w:t>utvrđuje</w:t>
      </w:r>
      <w:proofErr w:type="spellEnd"/>
      <w:r w:rsidRPr="006F0AC0">
        <w:rPr>
          <w:rFonts w:asciiTheme="minorHAnsi" w:hAnsiTheme="minorHAnsi" w:cstheme="minorHAnsi"/>
        </w:rPr>
        <w:t xml:space="preserve"> </w:t>
      </w:r>
      <w:proofErr w:type="spellStart"/>
      <w:r w:rsidRPr="006F0AC0">
        <w:rPr>
          <w:rFonts w:asciiTheme="minorHAnsi" w:hAnsiTheme="minorHAnsi" w:cstheme="minorHAnsi"/>
        </w:rPr>
        <w:t>epidemiološka</w:t>
      </w:r>
      <w:proofErr w:type="spellEnd"/>
      <w:r w:rsidRPr="006F0AC0">
        <w:rPr>
          <w:rFonts w:asciiTheme="minorHAnsi" w:hAnsiTheme="minorHAnsi" w:cstheme="minorHAnsi"/>
        </w:rPr>
        <w:t xml:space="preserve"> </w:t>
      </w:r>
      <w:proofErr w:type="spellStart"/>
      <w:r w:rsidRPr="006F0AC0">
        <w:rPr>
          <w:rFonts w:asciiTheme="minorHAnsi" w:hAnsiTheme="minorHAnsi" w:cstheme="minorHAnsi"/>
        </w:rPr>
        <w:t>služba</w:t>
      </w:r>
      <w:proofErr w:type="spellEnd"/>
      <w:r w:rsidRPr="006F0AC0">
        <w:rPr>
          <w:rFonts w:asciiTheme="minorHAnsi" w:hAnsiTheme="minorHAnsi" w:cstheme="minorHAnsi"/>
        </w:rPr>
        <w:t xml:space="preserve"> </w:t>
      </w:r>
      <w:proofErr w:type="spellStart"/>
      <w:r w:rsidRPr="006F0AC0">
        <w:rPr>
          <w:rFonts w:asciiTheme="minorHAnsi" w:hAnsiTheme="minorHAnsi" w:cstheme="minorHAnsi"/>
        </w:rPr>
        <w:t>nadležnog</w:t>
      </w:r>
      <w:proofErr w:type="spellEnd"/>
      <w:r w:rsidRPr="006F0AC0">
        <w:rPr>
          <w:rFonts w:asciiTheme="minorHAnsi" w:hAnsiTheme="minorHAnsi" w:cstheme="minorHAnsi"/>
        </w:rPr>
        <w:t xml:space="preserve"> </w:t>
      </w:r>
      <w:proofErr w:type="spellStart"/>
      <w:r w:rsidRPr="006F0AC0">
        <w:rPr>
          <w:rFonts w:asciiTheme="minorHAnsi" w:hAnsiTheme="minorHAnsi" w:cstheme="minorHAnsi"/>
        </w:rPr>
        <w:t>doma</w:t>
      </w:r>
      <w:proofErr w:type="spellEnd"/>
      <w:r w:rsidRPr="006F0AC0">
        <w:rPr>
          <w:rFonts w:asciiTheme="minorHAnsi" w:hAnsiTheme="minorHAnsi" w:cstheme="minorHAnsi"/>
        </w:rPr>
        <w:t xml:space="preserve"> </w:t>
      </w:r>
      <w:proofErr w:type="spellStart"/>
      <w:r w:rsidRPr="006F0AC0">
        <w:rPr>
          <w:rFonts w:asciiTheme="minorHAnsi" w:hAnsiTheme="minorHAnsi" w:cstheme="minorHAnsi"/>
        </w:rPr>
        <w:t>zdravlja</w:t>
      </w:r>
      <w:proofErr w:type="spellEnd"/>
      <w:r w:rsidRPr="006F0AC0">
        <w:rPr>
          <w:rFonts w:asciiTheme="minorHAnsi" w:hAnsiTheme="minorHAnsi" w:cstheme="minorHAnsi"/>
        </w:rPr>
        <w:t xml:space="preserve">, </w:t>
      </w:r>
      <w:proofErr w:type="spellStart"/>
      <w:r w:rsidRPr="006F0AC0">
        <w:rPr>
          <w:rFonts w:asciiTheme="minorHAnsi" w:hAnsiTheme="minorHAnsi" w:cstheme="minorHAnsi"/>
        </w:rPr>
        <w:t>odnosno</w:t>
      </w:r>
      <w:proofErr w:type="spellEnd"/>
      <w:r w:rsidRPr="006F0AC0">
        <w:rPr>
          <w:rFonts w:asciiTheme="minorHAnsi" w:hAnsiTheme="minorHAnsi" w:cstheme="minorHAnsi"/>
        </w:rPr>
        <w:t xml:space="preserve"> </w:t>
      </w:r>
      <w:proofErr w:type="spellStart"/>
      <w:r w:rsidRPr="006F0AC0">
        <w:rPr>
          <w:rFonts w:asciiTheme="minorHAnsi" w:hAnsiTheme="minorHAnsi" w:cstheme="minorHAnsi"/>
        </w:rPr>
        <w:t>Instituta</w:t>
      </w:r>
      <w:proofErr w:type="spellEnd"/>
      <w:r w:rsidRPr="006F0AC0">
        <w:rPr>
          <w:rFonts w:asciiTheme="minorHAnsi" w:hAnsiTheme="minorHAnsi" w:cstheme="minorHAnsi"/>
        </w:rPr>
        <w:t>.</w:t>
      </w:r>
    </w:p>
    <w:p w14:paraId="2439DC6D" w14:textId="77777777" w:rsidR="0082433A" w:rsidRDefault="0082433A" w:rsidP="00DB210D">
      <w:pPr>
        <w:rPr>
          <w:rFonts w:asciiTheme="minorHAnsi" w:hAnsiTheme="minorHAnsi" w:cstheme="minorHAnsi"/>
          <w:b/>
        </w:rPr>
      </w:pPr>
    </w:p>
    <w:p w14:paraId="0C93EA80" w14:textId="3B54186D" w:rsidR="00DB210D" w:rsidRPr="006F0AC0" w:rsidRDefault="00DB210D" w:rsidP="00DB210D">
      <w:pPr>
        <w:rPr>
          <w:rFonts w:asciiTheme="minorHAnsi" w:hAnsiTheme="minorHAnsi" w:cstheme="minorHAnsi"/>
          <w:b/>
        </w:rPr>
      </w:pPr>
      <w:proofErr w:type="spellStart"/>
      <w:r w:rsidRPr="006F0AC0">
        <w:rPr>
          <w:rFonts w:asciiTheme="minorHAnsi" w:hAnsiTheme="minorHAnsi" w:cstheme="minorHAnsi"/>
          <w:b/>
        </w:rPr>
        <w:t>Imunizacija</w:t>
      </w:r>
      <w:proofErr w:type="spellEnd"/>
      <w:r w:rsidRPr="006F0AC0">
        <w:rPr>
          <w:rFonts w:asciiTheme="minorHAnsi" w:hAnsiTheme="minorHAnsi" w:cstheme="minorHAnsi"/>
        </w:rPr>
        <w:t xml:space="preserve">: </w:t>
      </w:r>
      <w:proofErr w:type="spellStart"/>
      <w:r w:rsidRPr="006F0AC0">
        <w:rPr>
          <w:rFonts w:asciiTheme="minorHAnsi" w:hAnsiTheme="minorHAnsi" w:cstheme="minorHAnsi"/>
        </w:rPr>
        <w:t>protiv</w:t>
      </w:r>
      <w:proofErr w:type="spellEnd"/>
      <w:r w:rsidRPr="006F0AC0">
        <w:rPr>
          <w:rFonts w:asciiTheme="minorHAnsi" w:hAnsiTheme="minorHAnsi" w:cstheme="minorHAnsi"/>
        </w:rPr>
        <w:t xml:space="preserve"> </w:t>
      </w:r>
      <w:proofErr w:type="spellStart"/>
      <w:r w:rsidRPr="006F0AC0">
        <w:rPr>
          <w:rFonts w:asciiTheme="minorHAnsi" w:hAnsiTheme="minorHAnsi" w:cstheme="minorHAnsi"/>
        </w:rPr>
        <w:t>virusnog</w:t>
      </w:r>
      <w:proofErr w:type="spellEnd"/>
      <w:r w:rsidRPr="006F0AC0">
        <w:rPr>
          <w:rFonts w:asciiTheme="minorHAnsi" w:hAnsiTheme="minorHAnsi" w:cstheme="minorHAnsi"/>
        </w:rPr>
        <w:t xml:space="preserve"> </w:t>
      </w:r>
      <w:proofErr w:type="spellStart"/>
      <w:r w:rsidRPr="006F0AC0">
        <w:rPr>
          <w:rFonts w:asciiTheme="minorHAnsi" w:hAnsiTheme="minorHAnsi" w:cstheme="minorHAnsi"/>
        </w:rPr>
        <w:t>hepatitisa</w:t>
      </w:r>
      <w:proofErr w:type="spellEnd"/>
      <w:r w:rsidRPr="006F0AC0">
        <w:rPr>
          <w:rFonts w:asciiTheme="minorHAnsi" w:hAnsiTheme="minorHAnsi" w:cstheme="minorHAnsi"/>
        </w:rPr>
        <w:t xml:space="preserve"> A</w:t>
      </w:r>
    </w:p>
    <w:p w14:paraId="114A25E3" w14:textId="77777777" w:rsidR="0082433A" w:rsidRDefault="0082433A" w:rsidP="00DB210D">
      <w:pPr>
        <w:rPr>
          <w:rFonts w:asciiTheme="minorHAnsi" w:hAnsiTheme="minorHAnsi" w:cstheme="minorHAnsi"/>
          <w:b/>
        </w:rPr>
      </w:pPr>
    </w:p>
    <w:p w14:paraId="2197EE8B" w14:textId="11CB4B7B" w:rsidR="00DB210D" w:rsidRDefault="00DB210D" w:rsidP="00DB210D">
      <w:pPr>
        <w:rPr>
          <w:rFonts w:asciiTheme="minorHAnsi" w:hAnsiTheme="minorHAnsi" w:cstheme="minorHAnsi"/>
        </w:rPr>
      </w:pPr>
      <w:proofErr w:type="spellStart"/>
      <w:r w:rsidRPr="006F0AC0">
        <w:rPr>
          <w:rFonts w:asciiTheme="minorHAnsi" w:hAnsiTheme="minorHAnsi" w:cstheme="minorHAnsi"/>
          <w:b/>
        </w:rPr>
        <w:t>Vakcina</w:t>
      </w:r>
      <w:proofErr w:type="spellEnd"/>
      <w:r w:rsidRPr="006F0AC0">
        <w:rPr>
          <w:rFonts w:asciiTheme="minorHAnsi" w:hAnsiTheme="minorHAnsi" w:cstheme="minorHAnsi"/>
        </w:rPr>
        <w:t xml:space="preserve"> - Naziv, </w:t>
      </w:r>
      <w:proofErr w:type="spellStart"/>
      <w:r w:rsidRPr="006F0AC0">
        <w:rPr>
          <w:rFonts w:asciiTheme="minorHAnsi" w:hAnsiTheme="minorHAnsi" w:cstheme="minorHAnsi"/>
        </w:rPr>
        <w:t>skraćeni</w:t>
      </w:r>
      <w:proofErr w:type="spellEnd"/>
      <w:r w:rsidRPr="006F0AC0">
        <w:rPr>
          <w:rFonts w:asciiTheme="minorHAnsi" w:hAnsiTheme="minorHAnsi" w:cstheme="minorHAnsi"/>
        </w:rPr>
        <w:t xml:space="preserve"> </w:t>
      </w:r>
      <w:proofErr w:type="spellStart"/>
      <w:r w:rsidRPr="006F0AC0">
        <w:rPr>
          <w:rFonts w:asciiTheme="minorHAnsi" w:hAnsiTheme="minorHAnsi" w:cstheme="minorHAnsi"/>
        </w:rPr>
        <w:t>naziv</w:t>
      </w:r>
      <w:proofErr w:type="spellEnd"/>
      <w:r w:rsidRPr="006F0AC0">
        <w:rPr>
          <w:rFonts w:asciiTheme="minorHAnsi" w:hAnsiTheme="minorHAnsi" w:cstheme="minorHAnsi"/>
        </w:rPr>
        <w:t xml:space="preserve">, tip </w:t>
      </w:r>
      <w:proofErr w:type="spellStart"/>
      <w:r w:rsidRPr="006F0AC0">
        <w:rPr>
          <w:rFonts w:asciiTheme="minorHAnsi" w:hAnsiTheme="minorHAnsi" w:cstheme="minorHAnsi"/>
        </w:rPr>
        <w:t>vakcine</w:t>
      </w:r>
      <w:proofErr w:type="spellEnd"/>
      <w:r w:rsidRPr="006F0AC0">
        <w:rPr>
          <w:rFonts w:asciiTheme="minorHAnsi" w:hAnsiTheme="minorHAnsi" w:cstheme="minorHAnsi"/>
        </w:rPr>
        <w:t xml:space="preserve"> (</w:t>
      </w:r>
      <w:proofErr w:type="spellStart"/>
      <w:r w:rsidRPr="006F0AC0">
        <w:rPr>
          <w:rFonts w:asciiTheme="minorHAnsi" w:hAnsiTheme="minorHAnsi" w:cstheme="minorHAnsi"/>
        </w:rPr>
        <w:t>Mrtva</w:t>
      </w:r>
      <w:proofErr w:type="spellEnd"/>
      <w:r w:rsidRPr="006F0AC0">
        <w:rPr>
          <w:rFonts w:asciiTheme="minorHAnsi" w:hAnsiTheme="minorHAnsi" w:cstheme="minorHAnsi"/>
        </w:rPr>
        <w:t>/</w:t>
      </w:r>
      <w:proofErr w:type="spellStart"/>
      <w:r w:rsidRPr="006F0AC0">
        <w:rPr>
          <w:rFonts w:asciiTheme="minorHAnsi" w:hAnsiTheme="minorHAnsi" w:cstheme="minorHAnsi"/>
        </w:rPr>
        <w:t>Živa</w:t>
      </w:r>
      <w:proofErr w:type="spellEnd"/>
      <w:r w:rsidRPr="006F0AC0">
        <w:rPr>
          <w:rFonts w:asciiTheme="minorHAnsi" w:hAnsiTheme="minorHAnsi" w:cstheme="minorHAnsi"/>
        </w:rPr>
        <w:t xml:space="preserve">), </w:t>
      </w:r>
      <w:proofErr w:type="spellStart"/>
      <w:r w:rsidRPr="006F0AC0">
        <w:rPr>
          <w:rFonts w:asciiTheme="minorHAnsi" w:hAnsiTheme="minorHAnsi" w:cstheme="minorHAnsi"/>
        </w:rPr>
        <w:t>doza</w:t>
      </w:r>
      <w:proofErr w:type="spellEnd"/>
      <w:r w:rsidRPr="006F0AC0">
        <w:rPr>
          <w:rFonts w:asciiTheme="minorHAnsi" w:hAnsiTheme="minorHAnsi" w:cstheme="minorHAnsi"/>
        </w:rPr>
        <w:t xml:space="preserve">, tip </w:t>
      </w:r>
      <w:proofErr w:type="spellStart"/>
      <w:r w:rsidRPr="006F0AC0">
        <w:rPr>
          <w:rFonts w:asciiTheme="minorHAnsi" w:hAnsiTheme="minorHAnsi" w:cstheme="minorHAnsi"/>
        </w:rPr>
        <w:t>im</w:t>
      </w:r>
      <w:proofErr w:type="spellEnd"/>
      <w:r w:rsidRPr="006F0AC0">
        <w:rPr>
          <w:rFonts w:asciiTheme="minorHAnsi" w:hAnsiTheme="minorHAnsi" w:cstheme="minorHAnsi"/>
        </w:rPr>
        <w:t xml:space="preserve">. ag. (Single/Multiple), </w:t>
      </w:r>
      <w:proofErr w:type="spellStart"/>
      <w:r w:rsidRPr="006F0AC0">
        <w:rPr>
          <w:rFonts w:asciiTheme="minorHAnsi" w:hAnsiTheme="minorHAnsi" w:cstheme="minorHAnsi"/>
        </w:rPr>
        <w:t>način</w:t>
      </w:r>
      <w:proofErr w:type="spellEnd"/>
      <w:r w:rsidRPr="006F0AC0">
        <w:rPr>
          <w:rFonts w:asciiTheme="minorHAnsi" w:hAnsiTheme="minorHAnsi" w:cstheme="minorHAnsi"/>
        </w:rPr>
        <w:t xml:space="preserve"> </w:t>
      </w:r>
      <w:proofErr w:type="spellStart"/>
      <w:r w:rsidRPr="006F0AC0">
        <w:rPr>
          <w:rFonts w:asciiTheme="minorHAnsi" w:hAnsiTheme="minorHAnsi" w:cstheme="minorHAnsi"/>
        </w:rPr>
        <w:t>davanja</w:t>
      </w:r>
      <w:proofErr w:type="spellEnd"/>
      <w:r w:rsidRPr="006F0AC0">
        <w:rPr>
          <w:rFonts w:asciiTheme="minorHAnsi" w:hAnsiTheme="minorHAnsi" w:cstheme="minorHAnsi"/>
        </w:rPr>
        <w:t xml:space="preserve">, </w:t>
      </w:r>
      <w:proofErr w:type="spellStart"/>
      <w:r w:rsidRPr="006F0AC0">
        <w:rPr>
          <w:rFonts w:asciiTheme="minorHAnsi" w:hAnsiTheme="minorHAnsi" w:cstheme="minorHAnsi"/>
        </w:rPr>
        <w:t>mjesto</w:t>
      </w:r>
      <w:proofErr w:type="spellEnd"/>
      <w:r w:rsidRPr="006F0AC0">
        <w:rPr>
          <w:rFonts w:asciiTheme="minorHAnsi" w:hAnsiTheme="minorHAnsi" w:cstheme="minorHAnsi"/>
        </w:rPr>
        <w:t xml:space="preserve"> </w:t>
      </w:r>
      <w:proofErr w:type="spellStart"/>
      <w:r w:rsidRPr="006F0AC0">
        <w:rPr>
          <w:rFonts w:asciiTheme="minorHAnsi" w:hAnsiTheme="minorHAnsi" w:cstheme="minorHAnsi"/>
        </w:rPr>
        <w:t>davanja</w:t>
      </w:r>
      <w:proofErr w:type="spellEnd"/>
      <w:r w:rsidRPr="006F0AC0">
        <w:rPr>
          <w:rFonts w:asciiTheme="minorHAnsi" w:hAnsiTheme="minorHAnsi" w:cstheme="minorHAnsi"/>
        </w:rPr>
        <w:t xml:space="preserve">, </w:t>
      </w:r>
      <w:proofErr w:type="spellStart"/>
      <w:r w:rsidRPr="006F0AC0">
        <w:rPr>
          <w:rFonts w:asciiTheme="minorHAnsi" w:hAnsiTheme="minorHAnsi" w:cstheme="minorHAnsi"/>
        </w:rPr>
        <w:t>kontraindikacije</w:t>
      </w:r>
      <w:proofErr w:type="spellEnd"/>
      <w:r w:rsidRPr="006F0AC0">
        <w:rPr>
          <w:rFonts w:asciiTheme="minorHAnsi" w:hAnsiTheme="minorHAnsi" w:cstheme="minorHAnsi"/>
        </w:rPr>
        <w:t xml:space="preserve"> (</w:t>
      </w:r>
      <w:proofErr w:type="spellStart"/>
      <w:r w:rsidRPr="006F0AC0">
        <w:rPr>
          <w:rFonts w:asciiTheme="minorHAnsi" w:hAnsiTheme="minorHAnsi" w:cstheme="minorHAnsi"/>
        </w:rPr>
        <w:t>broja</w:t>
      </w:r>
      <w:proofErr w:type="spellEnd"/>
      <w:r w:rsidRPr="006F0AC0">
        <w:rPr>
          <w:rFonts w:asciiTheme="minorHAnsi" w:hAnsiTheme="minorHAnsi" w:cstheme="minorHAnsi"/>
        </w:rPr>
        <w:t xml:space="preserve"> dana), nus </w:t>
      </w:r>
      <w:proofErr w:type="spellStart"/>
      <w:r w:rsidRPr="006F0AC0">
        <w:rPr>
          <w:rFonts w:asciiTheme="minorHAnsi" w:hAnsiTheme="minorHAnsi" w:cstheme="minorHAnsi"/>
        </w:rPr>
        <w:t>pojave</w:t>
      </w:r>
      <w:proofErr w:type="spellEnd"/>
      <w:r w:rsidRPr="006F0AC0">
        <w:rPr>
          <w:rFonts w:asciiTheme="minorHAnsi" w:hAnsiTheme="minorHAnsi" w:cstheme="minorHAnsi"/>
        </w:rPr>
        <w:t xml:space="preserve">, ATC/INN </w:t>
      </w:r>
      <w:r w:rsidR="0082433A">
        <w:rPr>
          <w:rFonts w:asciiTheme="minorHAnsi" w:hAnsiTheme="minorHAnsi" w:cstheme="minorHAnsi"/>
        </w:rPr>
        <w:t>vaccine</w:t>
      </w:r>
    </w:p>
    <w:p w14:paraId="575CA5E4" w14:textId="77777777" w:rsidR="0082433A" w:rsidRPr="006F0AC0" w:rsidRDefault="0082433A" w:rsidP="00DB210D">
      <w:pPr>
        <w:rPr>
          <w:rFonts w:asciiTheme="minorHAnsi" w:hAnsiTheme="minorHAnsi" w:cstheme="minorHAnsi"/>
        </w:rPr>
      </w:pPr>
    </w:p>
    <w:tbl>
      <w:tblPr>
        <w:tblStyle w:val="TableGrid"/>
        <w:tblW w:w="0" w:type="auto"/>
        <w:tblLook w:val="04A0" w:firstRow="1" w:lastRow="0" w:firstColumn="1" w:lastColumn="0" w:noHBand="0" w:noVBand="1"/>
      </w:tblPr>
      <w:tblGrid>
        <w:gridCol w:w="2232"/>
        <w:gridCol w:w="3676"/>
        <w:gridCol w:w="3668"/>
      </w:tblGrid>
      <w:tr w:rsidR="00DB210D" w:rsidRPr="006F0AC0" w14:paraId="18562C13" w14:textId="77777777" w:rsidTr="008C4A02">
        <w:tc>
          <w:tcPr>
            <w:tcW w:w="2235" w:type="dxa"/>
          </w:tcPr>
          <w:p w14:paraId="5CA70D41" w14:textId="77777777" w:rsidR="00DB210D" w:rsidRPr="006F0AC0" w:rsidRDefault="00DB210D" w:rsidP="008C4A02">
            <w:pPr>
              <w:rPr>
                <w:rFonts w:asciiTheme="minorHAnsi" w:hAnsiTheme="minorHAnsi" w:cstheme="minorHAnsi"/>
              </w:rPr>
            </w:pPr>
            <w:r w:rsidRPr="006F0AC0">
              <w:rPr>
                <w:rFonts w:asciiTheme="minorHAnsi" w:hAnsiTheme="minorHAnsi" w:cstheme="minorHAnsi"/>
              </w:rPr>
              <w:t>Naziv</w:t>
            </w:r>
          </w:p>
        </w:tc>
        <w:tc>
          <w:tcPr>
            <w:tcW w:w="7387" w:type="dxa"/>
            <w:gridSpan w:val="2"/>
          </w:tcPr>
          <w:p w14:paraId="0FB470C0" w14:textId="77777777" w:rsidR="00DB210D" w:rsidRPr="006F0AC0" w:rsidRDefault="00DB210D" w:rsidP="008C4A02">
            <w:pPr>
              <w:rPr>
                <w:rFonts w:asciiTheme="minorHAnsi" w:hAnsiTheme="minorHAnsi" w:cstheme="minorHAnsi"/>
              </w:rPr>
            </w:pPr>
            <w:r w:rsidRPr="006F0AC0">
              <w:rPr>
                <w:rFonts w:asciiTheme="minorHAnsi" w:hAnsiTheme="minorHAnsi" w:cstheme="minorHAnsi"/>
              </w:rPr>
              <w:t>Vakcina protiv hepatitisa A (inaktivisana, adsorbovana)</w:t>
            </w:r>
          </w:p>
        </w:tc>
      </w:tr>
      <w:tr w:rsidR="00DB210D" w:rsidRPr="006F0AC0" w14:paraId="59624512" w14:textId="77777777" w:rsidTr="008C4A02">
        <w:tc>
          <w:tcPr>
            <w:tcW w:w="2235" w:type="dxa"/>
          </w:tcPr>
          <w:p w14:paraId="3CE5A2D4" w14:textId="77777777" w:rsidR="00DB210D" w:rsidRPr="006F0AC0" w:rsidRDefault="00DB210D" w:rsidP="008C4A02">
            <w:pPr>
              <w:rPr>
                <w:rFonts w:asciiTheme="minorHAnsi" w:hAnsiTheme="minorHAnsi" w:cstheme="minorHAnsi"/>
              </w:rPr>
            </w:pPr>
            <w:r w:rsidRPr="006F0AC0">
              <w:rPr>
                <w:rFonts w:asciiTheme="minorHAnsi" w:hAnsiTheme="minorHAnsi" w:cstheme="minorHAnsi"/>
              </w:rPr>
              <w:t>Skraćeno</w:t>
            </w:r>
          </w:p>
        </w:tc>
        <w:tc>
          <w:tcPr>
            <w:tcW w:w="3693" w:type="dxa"/>
          </w:tcPr>
          <w:p w14:paraId="50A47542" w14:textId="77777777" w:rsidR="00DB210D" w:rsidRPr="006F0AC0" w:rsidRDefault="00DB210D" w:rsidP="008C4A02">
            <w:pPr>
              <w:tabs>
                <w:tab w:val="left" w:pos="810"/>
              </w:tabs>
              <w:rPr>
                <w:rFonts w:asciiTheme="minorHAnsi" w:hAnsiTheme="minorHAnsi" w:cstheme="minorHAnsi"/>
              </w:rPr>
            </w:pPr>
            <w:r w:rsidRPr="006F0AC0">
              <w:rPr>
                <w:rFonts w:asciiTheme="minorHAnsi" w:hAnsiTheme="minorHAnsi" w:cstheme="minorHAnsi"/>
              </w:rPr>
              <w:t>HAV vakcina</w:t>
            </w:r>
          </w:p>
        </w:tc>
        <w:tc>
          <w:tcPr>
            <w:tcW w:w="3694" w:type="dxa"/>
          </w:tcPr>
          <w:p w14:paraId="50334170" w14:textId="77777777" w:rsidR="00DB210D" w:rsidRPr="006F0AC0" w:rsidRDefault="00DB210D" w:rsidP="008C4A02">
            <w:pPr>
              <w:rPr>
                <w:rFonts w:asciiTheme="minorHAnsi" w:hAnsiTheme="minorHAnsi" w:cstheme="minorHAnsi"/>
              </w:rPr>
            </w:pPr>
          </w:p>
        </w:tc>
      </w:tr>
      <w:tr w:rsidR="00DB210D" w:rsidRPr="006F0AC0" w14:paraId="67F7BE5E" w14:textId="77777777" w:rsidTr="008C4A02">
        <w:tc>
          <w:tcPr>
            <w:tcW w:w="2235" w:type="dxa"/>
          </w:tcPr>
          <w:p w14:paraId="2A00A625" w14:textId="77777777" w:rsidR="00DB210D" w:rsidRPr="006F0AC0" w:rsidRDefault="00DB210D" w:rsidP="008C4A02">
            <w:pPr>
              <w:rPr>
                <w:rFonts w:asciiTheme="minorHAnsi" w:hAnsiTheme="minorHAnsi" w:cstheme="minorHAnsi"/>
              </w:rPr>
            </w:pPr>
            <w:r w:rsidRPr="006F0AC0">
              <w:rPr>
                <w:rFonts w:asciiTheme="minorHAnsi" w:hAnsiTheme="minorHAnsi" w:cstheme="minorHAnsi"/>
              </w:rPr>
              <w:t>Tip vakcine</w:t>
            </w:r>
          </w:p>
        </w:tc>
        <w:tc>
          <w:tcPr>
            <w:tcW w:w="3693" w:type="dxa"/>
          </w:tcPr>
          <w:p w14:paraId="75F2B4C7" w14:textId="77777777" w:rsidR="00DB210D" w:rsidRPr="006F0AC0" w:rsidRDefault="00DB210D" w:rsidP="008C4A02">
            <w:pPr>
              <w:rPr>
                <w:rFonts w:asciiTheme="minorHAnsi" w:hAnsiTheme="minorHAnsi" w:cstheme="minorHAnsi"/>
              </w:rPr>
            </w:pPr>
            <w:r w:rsidRPr="006F0AC0">
              <w:rPr>
                <w:rFonts w:asciiTheme="minorHAnsi" w:hAnsiTheme="minorHAnsi" w:cstheme="minorHAnsi"/>
              </w:rPr>
              <w:t>Inaktivisana</w:t>
            </w:r>
          </w:p>
        </w:tc>
        <w:tc>
          <w:tcPr>
            <w:tcW w:w="3694" w:type="dxa"/>
          </w:tcPr>
          <w:p w14:paraId="7B0E203D" w14:textId="77777777" w:rsidR="00DB210D" w:rsidRPr="006F0AC0" w:rsidRDefault="00DB210D" w:rsidP="008C4A02">
            <w:pPr>
              <w:rPr>
                <w:rFonts w:asciiTheme="minorHAnsi" w:hAnsiTheme="minorHAnsi" w:cstheme="minorHAnsi"/>
              </w:rPr>
            </w:pPr>
          </w:p>
        </w:tc>
      </w:tr>
      <w:tr w:rsidR="00DB210D" w:rsidRPr="006F0AC0" w14:paraId="0A811317" w14:textId="77777777" w:rsidTr="008C4A02">
        <w:tc>
          <w:tcPr>
            <w:tcW w:w="2235" w:type="dxa"/>
          </w:tcPr>
          <w:p w14:paraId="264EFFE1" w14:textId="77777777" w:rsidR="00DB210D" w:rsidRPr="006F0AC0" w:rsidRDefault="00DB210D" w:rsidP="008C4A02">
            <w:pPr>
              <w:rPr>
                <w:rFonts w:asciiTheme="minorHAnsi" w:hAnsiTheme="minorHAnsi" w:cstheme="minorHAnsi"/>
              </w:rPr>
            </w:pPr>
            <w:r w:rsidRPr="006F0AC0">
              <w:rPr>
                <w:rFonts w:asciiTheme="minorHAnsi" w:hAnsiTheme="minorHAnsi" w:cstheme="minorHAnsi"/>
              </w:rPr>
              <w:t>Doza</w:t>
            </w:r>
          </w:p>
        </w:tc>
        <w:tc>
          <w:tcPr>
            <w:tcW w:w="7387" w:type="dxa"/>
            <w:gridSpan w:val="2"/>
          </w:tcPr>
          <w:p w14:paraId="3FBB2B83" w14:textId="77777777" w:rsidR="00DB210D" w:rsidRPr="006F0AC0" w:rsidRDefault="00DB210D" w:rsidP="008C4A02">
            <w:pPr>
              <w:rPr>
                <w:rFonts w:asciiTheme="minorHAnsi" w:hAnsiTheme="minorHAnsi" w:cstheme="minorHAnsi"/>
              </w:rPr>
            </w:pPr>
            <w:r w:rsidRPr="006F0AC0">
              <w:rPr>
                <w:rFonts w:asciiTheme="minorHAnsi" w:hAnsiTheme="minorHAnsi" w:cstheme="minorHAnsi"/>
              </w:rPr>
              <w:t xml:space="preserve">0.5 ml – 80 jedinica - djeca, 0,5 ml – 160 jedinica – odrasli </w:t>
            </w:r>
          </w:p>
        </w:tc>
      </w:tr>
      <w:tr w:rsidR="00DB210D" w:rsidRPr="006F0AC0" w14:paraId="14CBFBE1" w14:textId="77777777" w:rsidTr="008C4A02">
        <w:tc>
          <w:tcPr>
            <w:tcW w:w="2235" w:type="dxa"/>
          </w:tcPr>
          <w:p w14:paraId="14C60C4F" w14:textId="77777777" w:rsidR="00DB210D" w:rsidRPr="006F0AC0" w:rsidRDefault="00DB210D" w:rsidP="008C4A02">
            <w:pPr>
              <w:rPr>
                <w:rFonts w:asciiTheme="minorHAnsi" w:hAnsiTheme="minorHAnsi" w:cstheme="minorHAnsi"/>
              </w:rPr>
            </w:pPr>
            <w:r w:rsidRPr="006F0AC0">
              <w:rPr>
                <w:rFonts w:asciiTheme="minorHAnsi" w:hAnsiTheme="minorHAnsi" w:cstheme="minorHAnsi"/>
              </w:rPr>
              <w:t>Tip im. Ag.</w:t>
            </w:r>
          </w:p>
        </w:tc>
        <w:tc>
          <w:tcPr>
            <w:tcW w:w="7387" w:type="dxa"/>
            <w:gridSpan w:val="2"/>
          </w:tcPr>
          <w:p w14:paraId="0CD2F9F6" w14:textId="77777777" w:rsidR="00DB210D" w:rsidRPr="006F0AC0" w:rsidRDefault="00DB210D" w:rsidP="008C4A02">
            <w:pPr>
              <w:rPr>
                <w:rFonts w:asciiTheme="minorHAnsi" w:hAnsiTheme="minorHAnsi" w:cstheme="minorHAnsi"/>
              </w:rPr>
            </w:pPr>
            <w:r w:rsidRPr="006F0AC0">
              <w:rPr>
                <w:rFonts w:asciiTheme="minorHAnsi" w:hAnsiTheme="minorHAnsi" w:cstheme="minorHAnsi"/>
              </w:rPr>
              <w:t>Single antigen (Hepatitis A virus antigen)</w:t>
            </w:r>
          </w:p>
        </w:tc>
      </w:tr>
      <w:tr w:rsidR="00DB210D" w:rsidRPr="006F0AC0" w14:paraId="5D1C6DD9" w14:textId="77777777" w:rsidTr="008C4A02">
        <w:tc>
          <w:tcPr>
            <w:tcW w:w="2235" w:type="dxa"/>
          </w:tcPr>
          <w:p w14:paraId="708AB257" w14:textId="77777777" w:rsidR="00DB210D" w:rsidRPr="006F0AC0" w:rsidRDefault="00DB210D" w:rsidP="008C4A02">
            <w:pPr>
              <w:rPr>
                <w:rFonts w:asciiTheme="minorHAnsi" w:hAnsiTheme="minorHAnsi" w:cstheme="minorHAnsi"/>
              </w:rPr>
            </w:pPr>
            <w:r w:rsidRPr="006F0AC0">
              <w:rPr>
                <w:rFonts w:asciiTheme="minorHAnsi" w:hAnsiTheme="minorHAnsi" w:cstheme="minorHAnsi"/>
              </w:rPr>
              <w:t>Način davanja</w:t>
            </w:r>
          </w:p>
        </w:tc>
        <w:tc>
          <w:tcPr>
            <w:tcW w:w="7387" w:type="dxa"/>
            <w:gridSpan w:val="2"/>
          </w:tcPr>
          <w:p w14:paraId="13E89803" w14:textId="77777777" w:rsidR="00DB210D" w:rsidRPr="006F0AC0" w:rsidRDefault="00DB210D" w:rsidP="008C4A02">
            <w:pPr>
              <w:rPr>
                <w:rFonts w:asciiTheme="minorHAnsi" w:hAnsiTheme="minorHAnsi" w:cstheme="minorHAnsi"/>
              </w:rPr>
            </w:pPr>
            <w:r w:rsidRPr="006F0AC0">
              <w:rPr>
                <w:rFonts w:asciiTheme="minorHAnsi" w:hAnsiTheme="minorHAnsi" w:cstheme="minorHAnsi"/>
              </w:rPr>
              <w:t xml:space="preserve">Intramuskularno </w:t>
            </w:r>
          </w:p>
        </w:tc>
      </w:tr>
      <w:tr w:rsidR="00DB210D" w:rsidRPr="006F0AC0" w14:paraId="2FEF45CC" w14:textId="77777777" w:rsidTr="008C4A02">
        <w:tc>
          <w:tcPr>
            <w:tcW w:w="2235" w:type="dxa"/>
          </w:tcPr>
          <w:p w14:paraId="26AF17F8" w14:textId="77777777" w:rsidR="00DB210D" w:rsidRPr="006F0AC0" w:rsidRDefault="00DB210D" w:rsidP="008C4A02">
            <w:pPr>
              <w:rPr>
                <w:rFonts w:asciiTheme="minorHAnsi" w:hAnsiTheme="minorHAnsi" w:cstheme="minorHAnsi"/>
              </w:rPr>
            </w:pPr>
            <w:r w:rsidRPr="006F0AC0">
              <w:rPr>
                <w:rFonts w:asciiTheme="minorHAnsi" w:hAnsiTheme="minorHAnsi" w:cstheme="minorHAnsi"/>
              </w:rPr>
              <w:t>Mjesto davanja</w:t>
            </w:r>
          </w:p>
        </w:tc>
        <w:tc>
          <w:tcPr>
            <w:tcW w:w="7387" w:type="dxa"/>
            <w:gridSpan w:val="2"/>
          </w:tcPr>
          <w:p w14:paraId="26373B6B" w14:textId="77777777" w:rsidR="00DB210D" w:rsidRPr="006F0AC0" w:rsidRDefault="00DB210D" w:rsidP="008C4A02">
            <w:pPr>
              <w:rPr>
                <w:rFonts w:asciiTheme="minorHAnsi" w:hAnsiTheme="minorHAnsi" w:cstheme="minorHAnsi"/>
              </w:rPr>
            </w:pPr>
            <w:r w:rsidRPr="006F0AC0">
              <w:rPr>
                <w:rFonts w:asciiTheme="minorHAnsi" w:hAnsiTheme="minorHAnsi" w:cstheme="minorHAnsi"/>
                <w:lang w:val="sr-Latn-RS"/>
              </w:rPr>
              <w:t>Deltoidni mišić (kod odraslih i starije djece); anterolateralni dio butine (kod odojčadi)</w:t>
            </w:r>
          </w:p>
        </w:tc>
      </w:tr>
      <w:tr w:rsidR="00DB210D" w:rsidRPr="006F0AC0" w14:paraId="10707A9E" w14:textId="77777777" w:rsidTr="008C4A02">
        <w:tc>
          <w:tcPr>
            <w:tcW w:w="2235" w:type="dxa"/>
          </w:tcPr>
          <w:p w14:paraId="0955795B" w14:textId="77777777" w:rsidR="00DB210D" w:rsidRPr="006F0AC0" w:rsidRDefault="00DB210D" w:rsidP="008C4A02">
            <w:pPr>
              <w:rPr>
                <w:rFonts w:asciiTheme="minorHAnsi" w:hAnsiTheme="minorHAnsi" w:cstheme="minorHAnsi"/>
              </w:rPr>
            </w:pPr>
            <w:r w:rsidRPr="006F0AC0">
              <w:rPr>
                <w:rFonts w:asciiTheme="minorHAnsi" w:hAnsiTheme="minorHAnsi" w:cstheme="minorHAnsi"/>
              </w:rPr>
              <w:t xml:space="preserve">Kontraindikacije </w:t>
            </w:r>
          </w:p>
        </w:tc>
        <w:tc>
          <w:tcPr>
            <w:tcW w:w="7387" w:type="dxa"/>
            <w:gridSpan w:val="2"/>
          </w:tcPr>
          <w:p w14:paraId="2F1D4E28" w14:textId="77777777" w:rsidR="00DB210D" w:rsidRPr="006F0AC0" w:rsidRDefault="00DB210D" w:rsidP="008C4A02">
            <w:pPr>
              <w:jc w:val="both"/>
              <w:rPr>
                <w:rFonts w:asciiTheme="minorHAnsi" w:hAnsiTheme="minorHAnsi" w:cstheme="minorHAnsi"/>
              </w:rPr>
            </w:pPr>
            <w:r w:rsidRPr="006F0AC0">
              <w:rPr>
                <w:rFonts w:asciiTheme="minorHAnsi" w:hAnsiTheme="minorHAnsi" w:cstheme="minorHAnsi"/>
              </w:rPr>
              <w:t>Poznata preosjetljivost na aktivnu supstancu ili na bilo koju od pomoćnih supstanci (fenoksietanol-etanol (50% v/v rastvor), formaldehid), ili na neomicin (koji može biti prisutan u tragovima u svakoj dozi obzirom da se koristi u proizvodnom procesu) ili osobama koje su pokazale znake preosjetljivosti nakon prethodne primjenjene vakcine.</w:t>
            </w:r>
          </w:p>
          <w:p w14:paraId="124C33EB" w14:textId="77777777" w:rsidR="00DB210D" w:rsidRPr="006F0AC0" w:rsidRDefault="00DB210D" w:rsidP="008C4A02">
            <w:pPr>
              <w:rPr>
                <w:rFonts w:asciiTheme="minorHAnsi" w:hAnsiTheme="minorHAnsi" w:cstheme="minorHAnsi"/>
              </w:rPr>
            </w:pPr>
            <w:r w:rsidRPr="006F0AC0">
              <w:rPr>
                <w:rFonts w:asciiTheme="minorHAnsi" w:hAnsiTheme="minorHAnsi" w:cstheme="minorHAnsi"/>
              </w:rPr>
              <w:t>Primjenu vakcine potrebno je odložiti kod osoba sa teškim febrilnim akutnim stanjima. Prisustvo blaže infekcije, međutim, ne predstavlja kontraindikaciju za imunizaciju</w:t>
            </w:r>
          </w:p>
        </w:tc>
      </w:tr>
      <w:tr w:rsidR="00DB210D" w:rsidRPr="006F0AC0" w14:paraId="44828D1D" w14:textId="77777777" w:rsidTr="008C4A02">
        <w:tc>
          <w:tcPr>
            <w:tcW w:w="2235" w:type="dxa"/>
          </w:tcPr>
          <w:p w14:paraId="461CB45F" w14:textId="77777777" w:rsidR="00DB210D" w:rsidRPr="006F0AC0" w:rsidRDefault="00DB210D" w:rsidP="008C4A02">
            <w:pPr>
              <w:rPr>
                <w:rFonts w:asciiTheme="minorHAnsi" w:hAnsiTheme="minorHAnsi" w:cstheme="minorHAnsi"/>
              </w:rPr>
            </w:pPr>
            <w:r w:rsidRPr="006F0AC0">
              <w:rPr>
                <w:rFonts w:asciiTheme="minorHAnsi" w:hAnsiTheme="minorHAnsi" w:cstheme="minorHAnsi"/>
              </w:rPr>
              <w:t>Nus pojave</w:t>
            </w:r>
          </w:p>
        </w:tc>
        <w:tc>
          <w:tcPr>
            <w:tcW w:w="7387" w:type="dxa"/>
            <w:gridSpan w:val="2"/>
          </w:tcPr>
          <w:p w14:paraId="56408A76" w14:textId="77777777" w:rsidR="00DB210D" w:rsidRPr="006F0AC0" w:rsidRDefault="00DB210D" w:rsidP="008C4A02">
            <w:pPr>
              <w:rPr>
                <w:rFonts w:asciiTheme="minorHAnsi" w:hAnsiTheme="minorHAnsi" w:cstheme="minorHAnsi"/>
                <w:lang w:val="sr-Latn-RS"/>
              </w:rPr>
            </w:pPr>
            <w:r w:rsidRPr="006F0AC0">
              <w:rPr>
                <w:rFonts w:asciiTheme="minorHAnsi" w:hAnsiTheme="minorHAnsi" w:cstheme="minorHAnsi"/>
                <w:b/>
                <w:bCs/>
                <w:lang w:val="sr-Latn-RS"/>
              </w:rPr>
              <w:t>Veoma često (≥1/10):</w:t>
            </w:r>
            <w:r w:rsidRPr="006F0AC0">
              <w:rPr>
                <w:rFonts w:asciiTheme="minorHAnsi" w:hAnsiTheme="minorHAnsi" w:cstheme="minorHAnsi"/>
                <w:lang w:val="sr-Latn-RS"/>
              </w:rPr>
              <w:t xml:space="preserve"> astenija, blagi bol na mestu primjene injekcije.</w:t>
            </w:r>
          </w:p>
          <w:p w14:paraId="050CA491" w14:textId="77777777" w:rsidR="00DB210D" w:rsidRPr="006F0AC0" w:rsidRDefault="00DB210D" w:rsidP="008C4A02">
            <w:pPr>
              <w:rPr>
                <w:rFonts w:asciiTheme="minorHAnsi" w:hAnsiTheme="minorHAnsi" w:cstheme="minorHAnsi"/>
                <w:lang w:val="sr-Latn-RS"/>
              </w:rPr>
            </w:pPr>
          </w:p>
          <w:p w14:paraId="5111FE08" w14:textId="77777777" w:rsidR="00DB210D" w:rsidRPr="006F0AC0" w:rsidRDefault="00DB210D" w:rsidP="008C4A02">
            <w:pPr>
              <w:rPr>
                <w:rFonts w:asciiTheme="minorHAnsi" w:hAnsiTheme="minorHAnsi" w:cstheme="minorHAnsi"/>
                <w:lang w:val="sr-Latn-RS"/>
              </w:rPr>
            </w:pPr>
            <w:r w:rsidRPr="006F0AC0">
              <w:rPr>
                <w:rFonts w:asciiTheme="minorHAnsi" w:hAnsiTheme="minorHAnsi" w:cstheme="minorHAnsi"/>
                <w:b/>
                <w:bCs/>
                <w:lang w:val="sr-Latn-RS"/>
              </w:rPr>
              <w:t>Često (≥1/100 do &lt;1/10)</w:t>
            </w:r>
            <w:r w:rsidRPr="006F0AC0">
              <w:rPr>
                <w:rFonts w:asciiTheme="minorHAnsi" w:hAnsiTheme="minorHAnsi" w:cstheme="minorHAnsi"/>
                <w:lang w:val="sr-Latn-RS"/>
              </w:rPr>
              <w:t>: mučnina, povraćanje, smanjen apetit, dijareja, abdominalni bo, glavobolja, povećana tjelesna temperatura ≥ 37.5°C, mijalgija, artralgija.</w:t>
            </w:r>
          </w:p>
          <w:p w14:paraId="3A4B4AF4" w14:textId="77777777" w:rsidR="00DB210D" w:rsidRPr="006F0AC0" w:rsidRDefault="00DB210D" w:rsidP="008C4A02">
            <w:pPr>
              <w:rPr>
                <w:rFonts w:asciiTheme="minorHAnsi" w:hAnsiTheme="minorHAnsi" w:cstheme="minorHAnsi"/>
                <w:lang w:val="sr-Latn-RS"/>
              </w:rPr>
            </w:pPr>
          </w:p>
          <w:p w14:paraId="75874881" w14:textId="77777777" w:rsidR="00DB210D" w:rsidRPr="006F0AC0" w:rsidRDefault="00DB210D" w:rsidP="008C4A02">
            <w:pPr>
              <w:rPr>
                <w:rFonts w:asciiTheme="minorHAnsi" w:hAnsiTheme="minorHAnsi" w:cstheme="minorHAnsi"/>
                <w:lang w:val="sr-Latn-RS"/>
              </w:rPr>
            </w:pPr>
            <w:r w:rsidRPr="006F0AC0">
              <w:rPr>
                <w:rFonts w:asciiTheme="minorHAnsi" w:hAnsiTheme="minorHAnsi" w:cstheme="minorHAnsi"/>
                <w:b/>
                <w:bCs/>
                <w:lang w:val="sr-Latn-RS"/>
              </w:rPr>
              <w:t>Povremeno (≥1/1.000 do &lt;1/100):</w:t>
            </w:r>
            <w:r w:rsidRPr="006F0AC0">
              <w:rPr>
                <w:rFonts w:asciiTheme="minorHAnsi" w:hAnsiTheme="minorHAnsi" w:cstheme="minorHAnsi"/>
                <w:lang w:val="sr-Latn-RS"/>
              </w:rPr>
              <w:t xml:space="preserve"> eritem na mjestu primjene injekcije. </w:t>
            </w:r>
          </w:p>
          <w:p w14:paraId="61F58335" w14:textId="77777777" w:rsidR="00DB210D" w:rsidRPr="006F0AC0" w:rsidRDefault="00DB210D" w:rsidP="008C4A02">
            <w:pPr>
              <w:rPr>
                <w:rFonts w:asciiTheme="minorHAnsi" w:hAnsiTheme="minorHAnsi" w:cstheme="minorHAnsi"/>
                <w:lang w:val="sr-Latn-RS"/>
              </w:rPr>
            </w:pPr>
          </w:p>
          <w:p w14:paraId="22B77C52" w14:textId="77777777" w:rsidR="00DB210D" w:rsidRPr="006F0AC0" w:rsidRDefault="00DB210D" w:rsidP="008C4A02">
            <w:pPr>
              <w:rPr>
                <w:rFonts w:asciiTheme="minorHAnsi" w:hAnsiTheme="minorHAnsi" w:cstheme="minorHAnsi"/>
                <w:lang w:val="sr-Latn-RS"/>
              </w:rPr>
            </w:pPr>
            <w:r w:rsidRPr="006F0AC0">
              <w:rPr>
                <w:rFonts w:asciiTheme="minorHAnsi" w:hAnsiTheme="minorHAnsi" w:cstheme="minorHAnsi"/>
                <w:b/>
                <w:bCs/>
                <w:lang w:val="sr-Latn-RS"/>
              </w:rPr>
              <w:t>Rijetko (≥1/10.000 do &lt;1/1.000):</w:t>
            </w:r>
            <w:r w:rsidRPr="006F0AC0">
              <w:rPr>
                <w:rFonts w:asciiTheme="minorHAnsi" w:hAnsiTheme="minorHAnsi" w:cstheme="minorHAnsi"/>
                <w:lang w:val="sr-Latn-RS"/>
              </w:rPr>
              <w:t xml:space="preserve"> noduli na mestu primjene injekcije..</w:t>
            </w:r>
          </w:p>
          <w:p w14:paraId="74291720" w14:textId="77777777" w:rsidR="00DB210D" w:rsidRPr="006F0AC0" w:rsidRDefault="00DB210D" w:rsidP="008C4A02">
            <w:pPr>
              <w:rPr>
                <w:rFonts w:asciiTheme="minorHAnsi" w:hAnsiTheme="minorHAnsi" w:cstheme="minorHAnsi"/>
                <w:lang w:val="sr-Latn-RS"/>
              </w:rPr>
            </w:pPr>
          </w:p>
          <w:p w14:paraId="67690F73" w14:textId="77777777" w:rsidR="00DB210D" w:rsidRPr="006F0AC0" w:rsidRDefault="00DB210D" w:rsidP="008C4A02">
            <w:pPr>
              <w:rPr>
                <w:rFonts w:asciiTheme="minorHAnsi" w:hAnsiTheme="minorHAnsi" w:cstheme="minorHAnsi"/>
              </w:rPr>
            </w:pPr>
            <w:r w:rsidRPr="006F0AC0">
              <w:rPr>
                <w:rFonts w:asciiTheme="minorHAnsi" w:hAnsiTheme="minorHAnsi" w:cstheme="minorHAnsi"/>
                <w:b/>
                <w:bCs/>
                <w:lang w:val="sr-Latn-RS"/>
              </w:rPr>
              <w:t>Veoma rijetko (&lt;1/10.000)</w:t>
            </w:r>
            <w:r w:rsidRPr="006F0AC0">
              <w:rPr>
                <w:rFonts w:asciiTheme="minorHAnsi" w:hAnsiTheme="minorHAnsi" w:cstheme="minorHAnsi"/>
                <w:lang w:val="sr-Latn-RS"/>
              </w:rPr>
              <w:t>: anafilaktička reakcija.</w:t>
            </w:r>
          </w:p>
        </w:tc>
      </w:tr>
      <w:tr w:rsidR="00DB210D" w:rsidRPr="006F0AC0" w14:paraId="6F9222D9" w14:textId="77777777" w:rsidTr="008C4A02">
        <w:tc>
          <w:tcPr>
            <w:tcW w:w="2235" w:type="dxa"/>
          </w:tcPr>
          <w:p w14:paraId="5F6C5F4F" w14:textId="77777777" w:rsidR="00DB210D" w:rsidRPr="006F0AC0" w:rsidRDefault="00DB210D" w:rsidP="008C4A02">
            <w:pPr>
              <w:rPr>
                <w:rFonts w:asciiTheme="minorHAnsi" w:hAnsiTheme="minorHAnsi" w:cstheme="minorHAnsi"/>
              </w:rPr>
            </w:pPr>
            <w:r w:rsidRPr="006F0AC0">
              <w:rPr>
                <w:rFonts w:asciiTheme="minorHAnsi" w:hAnsiTheme="minorHAnsi" w:cstheme="minorHAnsi"/>
              </w:rPr>
              <w:t>ATC/INN</w:t>
            </w:r>
          </w:p>
        </w:tc>
        <w:tc>
          <w:tcPr>
            <w:tcW w:w="7387" w:type="dxa"/>
            <w:gridSpan w:val="2"/>
          </w:tcPr>
          <w:p w14:paraId="5B91485E" w14:textId="77777777" w:rsidR="00DB210D" w:rsidRPr="006F0AC0" w:rsidRDefault="00DB210D" w:rsidP="008C4A02">
            <w:pPr>
              <w:rPr>
                <w:rFonts w:asciiTheme="minorHAnsi" w:hAnsiTheme="minorHAnsi" w:cstheme="minorHAnsi"/>
              </w:rPr>
            </w:pPr>
            <w:r w:rsidRPr="006F0AC0">
              <w:rPr>
                <w:rFonts w:asciiTheme="minorHAnsi" w:hAnsiTheme="minorHAnsi" w:cstheme="minorHAnsi"/>
              </w:rPr>
              <w:t>J07BC02</w:t>
            </w:r>
          </w:p>
        </w:tc>
      </w:tr>
    </w:tbl>
    <w:p w14:paraId="544FE3D4" w14:textId="77777777" w:rsidR="00DB210D" w:rsidRPr="006F0AC0" w:rsidRDefault="00DB210D" w:rsidP="00DB210D">
      <w:pPr>
        <w:rPr>
          <w:rFonts w:asciiTheme="minorHAnsi" w:hAnsiTheme="minorHAnsi" w:cstheme="minorHAnsi"/>
        </w:rPr>
      </w:pPr>
    </w:p>
    <w:p w14:paraId="17E425BE" w14:textId="77777777" w:rsidR="00DB210D" w:rsidRPr="006F0AC0" w:rsidRDefault="00DB210D" w:rsidP="00DB210D">
      <w:pPr>
        <w:rPr>
          <w:rFonts w:asciiTheme="minorHAnsi" w:hAnsiTheme="minorHAnsi" w:cstheme="minorHAnsi"/>
          <w:b/>
        </w:rPr>
      </w:pPr>
      <w:proofErr w:type="spellStart"/>
      <w:r w:rsidRPr="006F0AC0">
        <w:rPr>
          <w:rFonts w:asciiTheme="minorHAnsi" w:hAnsiTheme="minorHAnsi" w:cstheme="minorHAnsi"/>
          <w:b/>
        </w:rPr>
        <w:t>Minimalni</w:t>
      </w:r>
      <w:proofErr w:type="spellEnd"/>
      <w:r w:rsidRPr="006F0AC0">
        <w:rPr>
          <w:rFonts w:asciiTheme="minorHAnsi" w:hAnsiTheme="minorHAnsi" w:cstheme="minorHAnsi"/>
          <w:b/>
        </w:rPr>
        <w:t xml:space="preserve"> </w:t>
      </w:r>
      <w:proofErr w:type="spellStart"/>
      <w:r w:rsidRPr="006F0AC0">
        <w:rPr>
          <w:rFonts w:asciiTheme="minorHAnsi" w:hAnsiTheme="minorHAnsi" w:cstheme="minorHAnsi"/>
          <w:b/>
        </w:rPr>
        <w:t>razmaci</w:t>
      </w:r>
      <w:proofErr w:type="spellEnd"/>
      <w:r w:rsidRPr="006F0AC0">
        <w:rPr>
          <w:rFonts w:asciiTheme="minorHAnsi" w:hAnsiTheme="minorHAnsi" w:cstheme="minorHAnsi"/>
        </w:rPr>
        <w:t xml:space="preserve"> (</w:t>
      </w:r>
      <w:proofErr w:type="spellStart"/>
      <w:r w:rsidRPr="006F0AC0">
        <w:rPr>
          <w:rFonts w:asciiTheme="minorHAnsi" w:hAnsiTheme="minorHAnsi" w:cstheme="minorHAnsi"/>
        </w:rPr>
        <w:t>zive-mrtve</w:t>
      </w:r>
      <w:proofErr w:type="spellEnd"/>
      <w:r w:rsidRPr="006F0AC0">
        <w:rPr>
          <w:rFonts w:asciiTheme="minorHAnsi" w:hAnsiTheme="minorHAnsi" w:cstheme="minorHAnsi"/>
        </w:rPr>
        <w:t xml:space="preserve">) u </w:t>
      </w:r>
      <w:proofErr w:type="spellStart"/>
      <w:r w:rsidRPr="006F0AC0">
        <w:rPr>
          <w:rFonts w:asciiTheme="minorHAnsi" w:hAnsiTheme="minorHAnsi" w:cstheme="minorHAnsi"/>
        </w:rPr>
        <w:t>odnosu</w:t>
      </w:r>
      <w:proofErr w:type="spellEnd"/>
      <w:r w:rsidRPr="006F0AC0">
        <w:rPr>
          <w:rFonts w:asciiTheme="minorHAnsi" w:hAnsiTheme="minorHAnsi" w:cstheme="minorHAnsi"/>
        </w:rPr>
        <w:t xml:space="preserve"> </w:t>
      </w:r>
      <w:proofErr w:type="spellStart"/>
      <w:r w:rsidRPr="006F0AC0">
        <w:rPr>
          <w:rFonts w:asciiTheme="minorHAnsi" w:hAnsiTheme="minorHAnsi" w:cstheme="minorHAnsi"/>
        </w:rPr>
        <w:t>na</w:t>
      </w:r>
      <w:proofErr w:type="spellEnd"/>
      <w:r w:rsidRPr="006F0AC0">
        <w:rPr>
          <w:rFonts w:asciiTheme="minorHAnsi" w:hAnsiTheme="minorHAnsi" w:cstheme="minorHAnsi"/>
        </w:rPr>
        <w:t xml:space="preserve"> </w:t>
      </w:r>
      <w:proofErr w:type="spellStart"/>
      <w:r w:rsidRPr="006F0AC0">
        <w:rPr>
          <w:rFonts w:asciiTheme="minorHAnsi" w:hAnsiTheme="minorHAnsi" w:cstheme="minorHAnsi"/>
        </w:rPr>
        <w:t>sve</w:t>
      </w:r>
      <w:proofErr w:type="spellEnd"/>
      <w:r w:rsidRPr="006F0AC0">
        <w:rPr>
          <w:rFonts w:asciiTheme="minorHAnsi" w:hAnsiTheme="minorHAnsi" w:cstheme="minorHAnsi"/>
        </w:rPr>
        <w:t xml:space="preserve"> </w:t>
      </w:r>
      <w:proofErr w:type="spellStart"/>
      <w:r w:rsidRPr="006F0AC0">
        <w:rPr>
          <w:rFonts w:asciiTheme="minorHAnsi" w:hAnsiTheme="minorHAnsi" w:cstheme="minorHAnsi"/>
        </w:rPr>
        <w:t>ostale</w:t>
      </w:r>
      <w:proofErr w:type="spellEnd"/>
      <w:r w:rsidRPr="006F0AC0">
        <w:rPr>
          <w:rFonts w:asciiTheme="minorHAnsi" w:hAnsiTheme="minorHAnsi" w:cstheme="minorHAnsi"/>
        </w:rPr>
        <w:t xml:space="preserve"> </w:t>
      </w:r>
      <w:proofErr w:type="spellStart"/>
      <w:r w:rsidRPr="006F0AC0">
        <w:rPr>
          <w:rFonts w:asciiTheme="minorHAnsi" w:hAnsiTheme="minorHAnsi" w:cstheme="minorHAnsi"/>
        </w:rPr>
        <w:t>vakcine</w:t>
      </w:r>
      <w:proofErr w:type="spellEnd"/>
      <w:r w:rsidRPr="006F0AC0">
        <w:rPr>
          <w:rFonts w:asciiTheme="minorHAnsi" w:hAnsiTheme="minorHAnsi" w:cstheme="minorHAnsi"/>
        </w:rPr>
        <w:t xml:space="preserve">: 0 dana, </w:t>
      </w:r>
      <w:proofErr w:type="spellStart"/>
      <w:r w:rsidRPr="006F0AC0">
        <w:rPr>
          <w:rFonts w:asciiTheme="minorHAnsi" w:hAnsiTheme="minorHAnsi" w:cstheme="minorHAnsi"/>
        </w:rPr>
        <w:t>osim</w:t>
      </w:r>
      <w:proofErr w:type="spellEnd"/>
      <w:r w:rsidRPr="006F0AC0">
        <w:rPr>
          <w:rFonts w:asciiTheme="minorHAnsi" w:hAnsiTheme="minorHAnsi" w:cstheme="minorHAnsi"/>
        </w:rPr>
        <w:t xml:space="preserve"> </w:t>
      </w:r>
      <w:proofErr w:type="spellStart"/>
      <w:r w:rsidRPr="006F0AC0">
        <w:rPr>
          <w:rFonts w:asciiTheme="minorHAnsi" w:hAnsiTheme="minorHAnsi" w:cstheme="minorHAnsi"/>
        </w:rPr>
        <w:t>ako</w:t>
      </w:r>
      <w:proofErr w:type="spellEnd"/>
      <w:r w:rsidRPr="006F0AC0">
        <w:rPr>
          <w:rFonts w:asciiTheme="minorHAnsi" w:hAnsiTheme="minorHAnsi" w:cstheme="minorHAnsi"/>
        </w:rPr>
        <w:t xml:space="preserve"> </w:t>
      </w:r>
      <w:proofErr w:type="spellStart"/>
      <w:r w:rsidRPr="006F0AC0">
        <w:rPr>
          <w:rFonts w:asciiTheme="minorHAnsi" w:hAnsiTheme="minorHAnsi" w:cstheme="minorHAnsi"/>
        </w:rPr>
        <w:t>proizvođač</w:t>
      </w:r>
      <w:proofErr w:type="spellEnd"/>
      <w:r w:rsidRPr="006F0AC0">
        <w:rPr>
          <w:rFonts w:asciiTheme="minorHAnsi" w:hAnsiTheme="minorHAnsi" w:cstheme="minorHAnsi"/>
        </w:rPr>
        <w:t xml:space="preserve"> ne </w:t>
      </w:r>
      <w:proofErr w:type="spellStart"/>
      <w:r w:rsidRPr="006F0AC0">
        <w:rPr>
          <w:rFonts w:asciiTheme="minorHAnsi" w:hAnsiTheme="minorHAnsi" w:cstheme="minorHAnsi"/>
        </w:rPr>
        <w:t>navede</w:t>
      </w:r>
      <w:proofErr w:type="spellEnd"/>
      <w:r w:rsidRPr="006F0AC0">
        <w:rPr>
          <w:rFonts w:asciiTheme="minorHAnsi" w:hAnsiTheme="minorHAnsi" w:cstheme="minorHAnsi"/>
        </w:rPr>
        <w:t xml:space="preserve"> </w:t>
      </w:r>
      <w:proofErr w:type="spellStart"/>
      <w:r w:rsidRPr="006F0AC0">
        <w:rPr>
          <w:rFonts w:asciiTheme="minorHAnsi" w:hAnsiTheme="minorHAnsi" w:cstheme="minorHAnsi"/>
        </w:rPr>
        <w:t>drugačije</w:t>
      </w:r>
      <w:proofErr w:type="spellEnd"/>
    </w:p>
    <w:p w14:paraId="2688A8D1" w14:textId="77777777" w:rsidR="00DB210D" w:rsidRPr="006F0AC0" w:rsidRDefault="00DB210D" w:rsidP="00DB210D">
      <w:pPr>
        <w:rPr>
          <w:rFonts w:asciiTheme="minorHAnsi" w:hAnsiTheme="minorHAnsi" w:cstheme="minorHAnsi"/>
          <w:b/>
        </w:rPr>
      </w:pPr>
      <w:proofErr w:type="spellStart"/>
      <w:r w:rsidRPr="006F0AC0">
        <w:rPr>
          <w:rFonts w:asciiTheme="minorHAnsi" w:hAnsiTheme="minorHAnsi" w:cstheme="minorHAnsi"/>
          <w:b/>
        </w:rPr>
        <w:t>Preporučena</w:t>
      </w:r>
      <w:proofErr w:type="spellEnd"/>
      <w:r w:rsidRPr="006F0AC0">
        <w:rPr>
          <w:rFonts w:asciiTheme="minorHAnsi" w:hAnsiTheme="minorHAnsi" w:cstheme="minorHAnsi"/>
          <w:b/>
        </w:rPr>
        <w:t xml:space="preserve"> </w:t>
      </w:r>
      <w:proofErr w:type="spellStart"/>
      <w:r w:rsidRPr="006F0AC0">
        <w:rPr>
          <w:rFonts w:asciiTheme="minorHAnsi" w:hAnsiTheme="minorHAnsi" w:cstheme="minorHAnsi"/>
          <w:b/>
        </w:rPr>
        <w:t>doza</w:t>
      </w:r>
      <w:proofErr w:type="spellEnd"/>
      <w:r w:rsidRPr="006F0AC0">
        <w:rPr>
          <w:rFonts w:asciiTheme="minorHAnsi" w:hAnsiTheme="minorHAnsi" w:cstheme="minorHAnsi"/>
          <w:b/>
        </w:rPr>
        <w:t xml:space="preserve"> za starost: </w:t>
      </w:r>
    </w:p>
    <w:p w14:paraId="63C115A4" w14:textId="77777777" w:rsidR="00DB210D" w:rsidRPr="006F0AC0" w:rsidRDefault="00DB210D" w:rsidP="00DB210D">
      <w:pPr>
        <w:rPr>
          <w:rFonts w:asciiTheme="minorHAnsi" w:hAnsiTheme="minorHAnsi" w:cstheme="minorHAnsi"/>
          <w:bCs/>
        </w:rPr>
      </w:pPr>
      <w:proofErr w:type="spellStart"/>
      <w:r w:rsidRPr="006F0AC0">
        <w:rPr>
          <w:rFonts w:asciiTheme="minorHAnsi" w:hAnsiTheme="minorHAnsi" w:cstheme="minorHAnsi"/>
          <w:bCs/>
        </w:rPr>
        <w:t>Preporučena</w:t>
      </w:r>
      <w:proofErr w:type="spellEnd"/>
      <w:r w:rsidRPr="006F0AC0">
        <w:rPr>
          <w:rFonts w:asciiTheme="minorHAnsi" w:hAnsiTheme="minorHAnsi" w:cstheme="minorHAnsi"/>
          <w:bCs/>
        </w:rPr>
        <w:t xml:space="preserve"> </w:t>
      </w:r>
      <w:proofErr w:type="spellStart"/>
      <w:r w:rsidRPr="006F0AC0">
        <w:rPr>
          <w:rFonts w:asciiTheme="minorHAnsi" w:hAnsiTheme="minorHAnsi" w:cstheme="minorHAnsi"/>
          <w:bCs/>
        </w:rPr>
        <w:t>doza</w:t>
      </w:r>
      <w:proofErr w:type="spellEnd"/>
      <w:r w:rsidRPr="006F0AC0">
        <w:rPr>
          <w:rFonts w:asciiTheme="minorHAnsi" w:hAnsiTheme="minorHAnsi" w:cstheme="minorHAnsi"/>
          <w:bCs/>
        </w:rPr>
        <w:t xml:space="preserve"> </w:t>
      </w:r>
      <w:proofErr w:type="spellStart"/>
      <w:r w:rsidRPr="006F0AC0">
        <w:rPr>
          <w:rFonts w:asciiTheme="minorHAnsi" w:hAnsiTheme="minorHAnsi" w:cstheme="minorHAnsi"/>
          <w:bCs/>
        </w:rPr>
        <w:t>kod</w:t>
      </w:r>
      <w:proofErr w:type="spellEnd"/>
      <w:r w:rsidRPr="006F0AC0">
        <w:rPr>
          <w:rFonts w:asciiTheme="minorHAnsi" w:hAnsiTheme="minorHAnsi" w:cstheme="minorHAnsi"/>
          <w:bCs/>
        </w:rPr>
        <w:t xml:space="preserve"> </w:t>
      </w:r>
      <w:proofErr w:type="spellStart"/>
      <w:r w:rsidRPr="006F0AC0">
        <w:rPr>
          <w:rFonts w:asciiTheme="minorHAnsi" w:hAnsiTheme="minorHAnsi" w:cstheme="minorHAnsi"/>
          <w:bCs/>
        </w:rPr>
        <w:t>dece</w:t>
      </w:r>
      <w:proofErr w:type="spellEnd"/>
      <w:r w:rsidRPr="006F0AC0">
        <w:rPr>
          <w:rFonts w:asciiTheme="minorHAnsi" w:hAnsiTheme="minorHAnsi" w:cstheme="minorHAnsi"/>
          <w:bCs/>
        </w:rPr>
        <w:t xml:space="preserve"> </w:t>
      </w:r>
      <w:proofErr w:type="spellStart"/>
      <w:r w:rsidRPr="006F0AC0">
        <w:rPr>
          <w:rFonts w:asciiTheme="minorHAnsi" w:hAnsiTheme="minorHAnsi" w:cstheme="minorHAnsi"/>
          <w:bCs/>
        </w:rPr>
        <w:t>počev</w:t>
      </w:r>
      <w:proofErr w:type="spellEnd"/>
      <w:r w:rsidRPr="006F0AC0">
        <w:rPr>
          <w:rFonts w:asciiTheme="minorHAnsi" w:hAnsiTheme="minorHAnsi" w:cstheme="minorHAnsi"/>
          <w:bCs/>
        </w:rPr>
        <w:t xml:space="preserve"> od 12 </w:t>
      </w:r>
      <w:proofErr w:type="spellStart"/>
      <w:r w:rsidRPr="006F0AC0">
        <w:rPr>
          <w:rFonts w:asciiTheme="minorHAnsi" w:hAnsiTheme="minorHAnsi" w:cstheme="minorHAnsi"/>
          <w:bCs/>
        </w:rPr>
        <w:t>mjeseci</w:t>
      </w:r>
      <w:proofErr w:type="spellEnd"/>
      <w:r w:rsidRPr="006F0AC0">
        <w:rPr>
          <w:rFonts w:asciiTheme="minorHAnsi" w:hAnsiTheme="minorHAnsi" w:cstheme="minorHAnsi"/>
          <w:bCs/>
        </w:rPr>
        <w:t xml:space="preserve"> </w:t>
      </w:r>
      <w:proofErr w:type="spellStart"/>
      <w:r w:rsidRPr="006F0AC0">
        <w:rPr>
          <w:rFonts w:asciiTheme="minorHAnsi" w:hAnsiTheme="minorHAnsi" w:cstheme="minorHAnsi"/>
          <w:bCs/>
        </w:rPr>
        <w:t>zaključno</w:t>
      </w:r>
      <w:proofErr w:type="spellEnd"/>
      <w:r w:rsidRPr="006F0AC0">
        <w:rPr>
          <w:rFonts w:asciiTheme="minorHAnsi" w:hAnsiTheme="minorHAnsi" w:cstheme="minorHAnsi"/>
          <w:bCs/>
        </w:rPr>
        <w:t xml:space="preserve"> </w:t>
      </w:r>
      <w:proofErr w:type="spellStart"/>
      <w:r w:rsidRPr="006F0AC0">
        <w:rPr>
          <w:rFonts w:asciiTheme="minorHAnsi" w:hAnsiTheme="minorHAnsi" w:cstheme="minorHAnsi"/>
          <w:bCs/>
        </w:rPr>
        <w:t>sa</w:t>
      </w:r>
      <w:proofErr w:type="spellEnd"/>
      <w:r w:rsidRPr="006F0AC0">
        <w:rPr>
          <w:rFonts w:asciiTheme="minorHAnsi" w:hAnsiTheme="minorHAnsi" w:cstheme="minorHAnsi"/>
          <w:bCs/>
        </w:rPr>
        <w:t xml:space="preserve"> 15 </w:t>
      </w:r>
      <w:proofErr w:type="spellStart"/>
      <w:r w:rsidRPr="006F0AC0">
        <w:rPr>
          <w:rFonts w:asciiTheme="minorHAnsi" w:hAnsiTheme="minorHAnsi" w:cstheme="minorHAnsi"/>
          <w:bCs/>
        </w:rPr>
        <w:t>godina</w:t>
      </w:r>
      <w:proofErr w:type="spellEnd"/>
      <w:r w:rsidRPr="006F0AC0">
        <w:rPr>
          <w:rFonts w:asciiTheme="minorHAnsi" w:hAnsiTheme="minorHAnsi" w:cstheme="minorHAnsi"/>
          <w:bCs/>
        </w:rPr>
        <w:t xml:space="preserve"> </w:t>
      </w:r>
      <w:proofErr w:type="spellStart"/>
      <w:r w:rsidRPr="006F0AC0">
        <w:rPr>
          <w:rFonts w:asciiTheme="minorHAnsi" w:hAnsiTheme="minorHAnsi" w:cstheme="minorHAnsi"/>
          <w:bCs/>
        </w:rPr>
        <w:t>starosti</w:t>
      </w:r>
      <w:proofErr w:type="spellEnd"/>
      <w:r w:rsidRPr="006F0AC0">
        <w:rPr>
          <w:rFonts w:asciiTheme="minorHAnsi" w:hAnsiTheme="minorHAnsi" w:cstheme="minorHAnsi"/>
          <w:bCs/>
        </w:rPr>
        <w:t xml:space="preserve"> je 0,5ml, </w:t>
      </w:r>
      <w:proofErr w:type="spellStart"/>
      <w:r w:rsidRPr="006F0AC0">
        <w:rPr>
          <w:rFonts w:asciiTheme="minorHAnsi" w:hAnsiTheme="minorHAnsi" w:cstheme="minorHAnsi"/>
          <w:bCs/>
        </w:rPr>
        <w:t>sa</w:t>
      </w:r>
      <w:proofErr w:type="spellEnd"/>
      <w:r w:rsidRPr="006F0AC0">
        <w:rPr>
          <w:rFonts w:asciiTheme="minorHAnsi" w:hAnsiTheme="minorHAnsi" w:cstheme="minorHAnsi"/>
          <w:bCs/>
        </w:rPr>
        <w:t xml:space="preserve"> 80 </w:t>
      </w:r>
      <w:proofErr w:type="spellStart"/>
      <w:r w:rsidRPr="006F0AC0">
        <w:rPr>
          <w:rFonts w:asciiTheme="minorHAnsi" w:hAnsiTheme="minorHAnsi" w:cstheme="minorHAnsi"/>
          <w:bCs/>
        </w:rPr>
        <w:t>jedinica</w:t>
      </w:r>
      <w:proofErr w:type="spellEnd"/>
      <w:r w:rsidRPr="006F0AC0">
        <w:rPr>
          <w:rFonts w:asciiTheme="minorHAnsi" w:hAnsiTheme="minorHAnsi" w:cstheme="minorHAnsi"/>
          <w:bCs/>
        </w:rPr>
        <w:t xml:space="preserve"> </w:t>
      </w:r>
      <w:proofErr w:type="spellStart"/>
      <w:r w:rsidRPr="006F0AC0">
        <w:rPr>
          <w:rFonts w:asciiTheme="minorHAnsi" w:hAnsiTheme="minorHAnsi" w:cstheme="minorHAnsi"/>
          <w:bCs/>
        </w:rPr>
        <w:t>aktivne</w:t>
      </w:r>
      <w:proofErr w:type="spellEnd"/>
      <w:r w:rsidRPr="006F0AC0">
        <w:rPr>
          <w:rFonts w:asciiTheme="minorHAnsi" w:hAnsiTheme="minorHAnsi" w:cstheme="minorHAnsi"/>
          <w:bCs/>
        </w:rPr>
        <w:t xml:space="preserve"> </w:t>
      </w:r>
      <w:proofErr w:type="spellStart"/>
      <w:r w:rsidRPr="006F0AC0">
        <w:rPr>
          <w:rFonts w:asciiTheme="minorHAnsi" w:hAnsiTheme="minorHAnsi" w:cstheme="minorHAnsi"/>
          <w:bCs/>
        </w:rPr>
        <w:t>supstance</w:t>
      </w:r>
      <w:proofErr w:type="spellEnd"/>
    </w:p>
    <w:p w14:paraId="01682BDE" w14:textId="77777777" w:rsidR="00DB210D" w:rsidRPr="006F0AC0" w:rsidRDefault="00DB210D" w:rsidP="00DB210D">
      <w:pPr>
        <w:rPr>
          <w:rFonts w:asciiTheme="minorHAnsi" w:hAnsiTheme="minorHAnsi" w:cstheme="minorHAnsi"/>
          <w:bCs/>
        </w:rPr>
      </w:pPr>
      <w:proofErr w:type="spellStart"/>
      <w:r w:rsidRPr="006F0AC0">
        <w:rPr>
          <w:rFonts w:asciiTheme="minorHAnsi" w:hAnsiTheme="minorHAnsi" w:cstheme="minorHAnsi"/>
          <w:bCs/>
        </w:rPr>
        <w:t>Preporučena</w:t>
      </w:r>
      <w:proofErr w:type="spellEnd"/>
      <w:r w:rsidRPr="006F0AC0">
        <w:rPr>
          <w:rFonts w:asciiTheme="minorHAnsi" w:hAnsiTheme="minorHAnsi" w:cstheme="minorHAnsi"/>
          <w:bCs/>
        </w:rPr>
        <w:t xml:space="preserve"> </w:t>
      </w:r>
      <w:proofErr w:type="spellStart"/>
      <w:r w:rsidRPr="006F0AC0">
        <w:rPr>
          <w:rFonts w:asciiTheme="minorHAnsi" w:hAnsiTheme="minorHAnsi" w:cstheme="minorHAnsi"/>
          <w:bCs/>
        </w:rPr>
        <w:t>doza</w:t>
      </w:r>
      <w:proofErr w:type="spellEnd"/>
      <w:r w:rsidRPr="006F0AC0">
        <w:rPr>
          <w:rFonts w:asciiTheme="minorHAnsi" w:hAnsiTheme="minorHAnsi" w:cstheme="minorHAnsi"/>
          <w:bCs/>
        </w:rPr>
        <w:t xml:space="preserve"> za </w:t>
      </w:r>
      <w:proofErr w:type="spellStart"/>
      <w:r w:rsidRPr="006F0AC0">
        <w:rPr>
          <w:rFonts w:asciiTheme="minorHAnsi" w:hAnsiTheme="minorHAnsi" w:cstheme="minorHAnsi"/>
          <w:bCs/>
        </w:rPr>
        <w:t>osobe</w:t>
      </w:r>
      <w:proofErr w:type="spellEnd"/>
      <w:r w:rsidRPr="006F0AC0">
        <w:rPr>
          <w:rFonts w:asciiTheme="minorHAnsi" w:hAnsiTheme="minorHAnsi" w:cstheme="minorHAnsi"/>
          <w:bCs/>
        </w:rPr>
        <w:t xml:space="preserve"> </w:t>
      </w:r>
      <w:proofErr w:type="spellStart"/>
      <w:r w:rsidRPr="006F0AC0">
        <w:rPr>
          <w:rFonts w:asciiTheme="minorHAnsi" w:hAnsiTheme="minorHAnsi" w:cstheme="minorHAnsi"/>
          <w:bCs/>
        </w:rPr>
        <w:t>starije</w:t>
      </w:r>
      <w:proofErr w:type="spellEnd"/>
      <w:r w:rsidRPr="006F0AC0">
        <w:rPr>
          <w:rFonts w:asciiTheme="minorHAnsi" w:hAnsiTheme="minorHAnsi" w:cstheme="minorHAnsi"/>
          <w:bCs/>
        </w:rPr>
        <w:t xml:space="preserve"> od 16 </w:t>
      </w:r>
      <w:proofErr w:type="spellStart"/>
      <w:r w:rsidRPr="006F0AC0">
        <w:rPr>
          <w:rFonts w:asciiTheme="minorHAnsi" w:hAnsiTheme="minorHAnsi" w:cstheme="minorHAnsi"/>
          <w:bCs/>
        </w:rPr>
        <w:t>godina</w:t>
      </w:r>
      <w:proofErr w:type="spellEnd"/>
      <w:r w:rsidRPr="006F0AC0">
        <w:rPr>
          <w:rFonts w:asciiTheme="minorHAnsi" w:hAnsiTheme="minorHAnsi" w:cstheme="minorHAnsi"/>
          <w:bCs/>
        </w:rPr>
        <w:t xml:space="preserve"> je 0,5 </w:t>
      </w:r>
      <w:proofErr w:type="spellStart"/>
      <w:r w:rsidRPr="006F0AC0">
        <w:rPr>
          <w:rFonts w:asciiTheme="minorHAnsi" w:hAnsiTheme="minorHAnsi" w:cstheme="minorHAnsi"/>
          <w:bCs/>
        </w:rPr>
        <w:t>mL.</w:t>
      </w:r>
      <w:proofErr w:type="spellEnd"/>
      <w:r w:rsidRPr="006F0AC0">
        <w:rPr>
          <w:rFonts w:asciiTheme="minorHAnsi" w:hAnsiTheme="minorHAnsi" w:cstheme="minorHAnsi"/>
          <w:bCs/>
        </w:rPr>
        <w:t xml:space="preserve"> </w:t>
      </w:r>
      <w:proofErr w:type="spellStart"/>
      <w:r w:rsidRPr="006F0AC0">
        <w:rPr>
          <w:rFonts w:asciiTheme="minorHAnsi" w:hAnsiTheme="minorHAnsi" w:cstheme="minorHAnsi"/>
          <w:bCs/>
        </w:rPr>
        <w:t>sa</w:t>
      </w:r>
      <w:proofErr w:type="spellEnd"/>
      <w:r w:rsidRPr="006F0AC0">
        <w:rPr>
          <w:rFonts w:asciiTheme="minorHAnsi" w:hAnsiTheme="minorHAnsi" w:cstheme="minorHAnsi"/>
          <w:bCs/>
        </w:rPr>
        <w:t xml:space="preserve"> 160 </w:t>
      </w:r>
      <w:proofErr w:type="spellStart"/>
      <w:r w:rsidRPr="006F0AC0">
        <w:rPr>
          <w:rFonts w:asciiTheme="minorHAnsi" w:hAnsiTheme="minorHAnsi" w:cstheme="minorHAnsi"/>
          <w:bCs/>
        </w:rPr>
        <w:t>jedinica</w:t>
      </w:r>
      <w:proofErr w:type="spellEnd"/>
      <w:r w:rsidRPr="006F0AC0">
        <w:rPr>
          <w:rFonts w:asciiTheme="minorHAnsi" w:hAnsiTheme="minorHAnsi" w:cstheme="minorHAnsi"/>
          <w:bCs/>
        </w:rPr>
        <w:t xml:space="preserve"> </w:t>
      </w:r>
      <w:proofErr w:type="spellStart"/>
      <w:r w:rsidRPr="006F0AC0">
        <w:rPr>
          <w:rFonts w:asciiTheme="minorHAnsi" w:hAnsiTheme="minorHAnsi" w:cstheme="minorHAnsi"/>
          <w:bCs/>
        </w:rPr>
        <w:t>aktivne</w:t>
      </w:r>
      <w:proofErr w:type="spellEnd"/>
      <w:r w:rsidRPr="006F0AC0">
        <w:rPr>
          <w:rFonts w:asciiTheme="minorHAnsi" w:hAnsiTheme="minorHAnsi" w:cstheme="minorHAnsi"/>
          <w:bCs/>
        </w:rPr>
        <w:t xml:space="preserve"> </w:t>
      </w:r>
      <w:proofErr w:type="spellStart"/>
      <w:r w:rsidRPr="006F0AC0">
        <w:rPr>
          <w:rFonts w:asciiTheme="minorHAnsi" w:hAnsiTheme="minorHAnsi" w:cstheme="minorHAnsi"/>
          <w:bCs/>
        </w:rPr>
        <w:t>supstance</w:t>
      </w:r>
      <w:proofErr w:type="spellEnd"/>
    </w:p>
    <w:p w14:paraId="14679DB9" w14:textId="77777777" w:rsidR="00DB210D" w:rsidRPr="006F0AC0" w:rsidRDefault="00DB210D" w:rsidP="00DB210D">
      <w:pPr>
        <w:tabs>
          <w:tab w:val="left" w:pos="567"/>
        </w:tabs>
        <w:jc w:val="both"/>
        <w:rPr>
          <w:rFonts w:asciiTheme="minorHAnsi" w:hAnsiTheme="minorHAnsi" w:cstheme="minorHAnsi"/>
          <w:b/>
        </w:rPr>
      </w:pPr>
    </w:p>
    <w:p w14:paraId="661A6CEA" w14:textId="77777777" w:rsidR="00DB210D" w:rsidRPr="006F0AC0" w:rsidRDefault="00DB210D" w:rsidP="00DB210D">
      <w:pPr>
        <w:tabs>
          <w:tab w:val="left" w:pos="567"/>
        </w:tabs>
        <w:jc w:val="both"/>
        <w:rPr>
          <w:rFonts w:asciiTheme="minorHAnsi" w:hAnsiTheme="minorHAnsi" w:cstheme="minorHAnsi"/>
          <w:lang w:val="sr-Latn-RS"/>
        </w:rPr>
      </w:pPr>
      <w:proofErr w:type="spellStart"/>
      <w:r w:rsidRPr="006F0AC0">
        <w:rPr>
          <w:rFonts w:asciiTheme="minorHAnsi" w:hAnsiTheme="minorHAnsi" w:cstheme="minorHAnsi"/>
          <w:b/>
        </w:rPr>
        <w:lastRenderedPageBreak/>
        <w:t>Broj</w:t>
      </w:r>
      <w:proofErr w:type="spellEnd"/>
      <w:r w:rsidRPr="006F0AC0">
        <w:rPr>
          <w:rFonts w:asciiTheme="minorHAnsi" w:hAnsiTheme="minorHAnsi" w:cstheme="minorHAnsi"/>
          <w:b/>
        </w:rPr>
        <w:t xml:space="preserve"> </w:t>
      </w:r>
      <w:proofErr w:type="spellStart"/>
      <w:r w:rsidRPr="006F0AC0">
        <w:rPr>
          <w:rFonts w:asciiTheme="minorHAnsi" w:hAnsiTheme="minorHAnsi" w:cstheme="minorHAnsi"/>
          <w:b/>
        </w:rPr>
        <w:t>doza</w:t>
      </w:r>
      <w:proofErr w:type="spellEnd"/>
      <w:r w:rsidRPr="006F0AC0">
        <w:rPr>
          <w:rFonts w:asciiTheme="minorHAnsi" w:hAnsiTheme="minorHAnsi" w:cstheme="minorHAnsi"/>
          <w:b/>
        </w:rPr>
        <w:t xml:space="preserve"> </w:t>
      </w:r>
      <w:proofErr w:type="spellStart"/>
      <w:r w:rsidRPr="006F0AC0">
        <w:rPr>
          <w:rFonts w:asciiTheme="minorHAnsi" w:hAnsiTheme="minorHAnsi" w:cstheme="minorHAnsi"/>
          <w:b/>
        </w:rPr>
        <w:t>i</w:t>
      </w:r>
      <w:proofErr w:type="spellEnd"/>
      <w:r w:rsidRPr="006F0AC0">
        <w:rPr>
          <w:rFonts w:asciiTheme="minorHAnsi" w:hAnsiTheme="minorHAnsi" w:cstheme="minorHAnsi"/>
          <w:b/>
        </w:rPr>
        <w:t xml:space="preserve"> </w:t>
      </w:r>
      <w:proofErr w:type="spellStart"/>
      <w:r w:rsidRPr="006F0AC0">
        <w:rPr>
          <w:rFonts w:asciiTheme="minorHAnsi" w:hAnsiTheme="minorHAnsi" w:cstheme="minorHAnsi"/>
          <w:b/>
        </w:rPr>
        <w:t>razmak</w:t>
      </w:r>
      <w:proofErr w:type="spellEnd"/>
      <w:r w:rsidRPr="006F0AC0">
        <w:rPr>
          <w:rFonts w:asciiTheme="minorHAnsi" w:hAnsiTheme="minorHAnsi" w:cstheme="minorHAnsi"/>
          <w:b/>
        </w:rPr>
        <w:t xml:space="preserve"> </w:t>
      </w:r>
      <w:proofErr w:type="spellStart"/>
      <w:r w:rsidRPr="006F0AC0">
        <w:rPr>
          <w:rFonts w:asciiTheme="minorHAnsi" w:hAnsiTheme="minorHAnsi" w:cstheme="minorHAnsi"/>
          <w:b/>
        </w:rPr>
        <w:t>između</w:t>
      </w:r>
      <w:proofErr w:type="spellEnd"/>
      <w:r w:rsidRPr="006F0AC0">
        <w:rPr>
          <w:rFonts w:asciiTheme="minorHAnsi" w:hAnsiTheme="minorHAnsi" w:cstheme="minorHAnsi"/>
          <w:b/>
        </w:rPr>
        <w:t xml:space="preserve"> </w:t>
      </w:r>
      <w:proofErr w:type="spellStart"/>
      <w:r w:rsidRPr="006F0AC0">
        <w:rPr>
          <w:rFonts w:asciiTheme="minorHAnsi" w:hAnsiTheme="minorHAnsi" w:cstheme="minorHAnsi"/>
          <w:b/>
        </w:rPr>
        <w:t>doza</w:t>
      </w:r>
      <w:proofErr w:type="spellEnd"/>
      <w:r w:rsidRPr="006F0AC0">
        <w:rPr>
          <w:rFonts w:asciiTheme="minorHAnsi" w:hAnsiTheme="minorHAnsi" w:cstheme="minorHAnsi"/>
          <w:b/>
        </w:rPr>
        <w:t xml:space="preserve"> za </w:t>
      </w:r>
      <w:proofErr w:type="spellStart"/>
      <w:proofErr w:type="gramStart"/>
      <w:r w:rsidRPr="006F0AC0">
        <w:rPr>
          <w:rFonts w:asciiTheme="minorHAnsi" w:hAnsiTheme="minorHAnsi" w:cstheme="minorHAnsi"/>
          <w:b/>
        </w:rPr>
        <w:t>uzrast</w:t>
      </w:r>
      <w:proofErr w:type="spellEnd"/>
      <w:r w:rsidRPr="006F0AC0">
        <w:rPr>
          <w:rFonts w:asciiTheme="minorHAnsi" w:hAnsiTheme="minorHAnsi" w:cstheme="minorHAnsi"/>
          <w:b/>
        </w:rPr>
        <w:t xml:space="preserve"> :</w:t>
      </w:r>
      <w:proofErr w:type="gramEnd"/>
    </w:p>
    <w:p w14:paraId="1ED146E2" w14:textId="77777777" w:rsidR="00DB210D" w:rsidRPr="006F0AC0" w:rsidRDefault="00DB210D" w:rsidP="00DB210D">
      <w:pPr>
        <w:jc w:val="both"/>
        <w:rPr>
          <w:rFonts w:asciiTheme="minorHAnsi" w:hAnsiTheme="minorHAnsi" w:cstheme="minorHAnsi"/>
        </w:rPr>
      </w:pPr>
      <w:proofErr w:type="spellStart"/>
      <w:r w:rsidRPr="006F0AC0">
        <w:rPr>
          <w:rFonts w:asciiTheme="minorHAnsi" w:hAnsiTheme="minorHAnsi" w:cstheme="minorHAnsi"/>
        </w:rPr>
        <w:t>Kod</w:t>
      </w:r>
      <w:proofErr w:type="spellEnd"/>
      <w:r w:rsidRPr="006F0AC0">
        <w:rPr>
          <w:rFonts w:asciiTheme="minorHAnsi" w:hAnsiTheme="minorHAnsi" w:cstheme="minorHAnsi"/>
        </w:rPr>
        <w:t xml:space="preserve"> </w:t>
      </w:r>
      <w:proofErr w:type="spellStart"/>
      <w:r w:rsidRPr="006F0AC0">
        <w:rPr>
          <w:rFonts w:asciiTheme="minorHAnsi" w:hAnsiTheme="minorHAnsi" w:cstheme="minorHAnsi"/>
        </w:rPr>
        <w:t>djece</w:t>
      </w:r>
      <w:proofErr w:type="spellEnd"/>
      <w:r w:rsidRPr="006F0AC0">
        <w:rPr>
          <w:rFonts w:asciiTheme="minorHAnsi" w:hAnsiTheme="minorHAnsi" w:cstheme="minorHAnsi"/>
        </w:rPr>
        <w:t xml:space="preserve"> </w:t>
      </w:r>
      <w:proofErr w:type="spellStart"/>
      <w:r w:rsidRPr="006F0AC0">
        <w:rPr>
          <w:rFonts w:asciiTheme="minorHAnsi" w:hAnsiTheme="minorHAnsi" w:cstheme="minorHAnsi"/>
        </w:rPr>
        <w:t>uzrasta</w:t>
      </w:r>
      <w:proofErr w:type="spellEnd"/>
      <w:r w:rsidRPr="006F0AC0">
        <w:rPr>
          <w:rFonts w:asciiTheme="minorHAnsi" w:hAnsiTheme="minorHAnsi" w:cstheme="minorHAnsi"/>
        </w:rPr>
        <w:t xml:space="preserve"> 12 </w:t>
      </w:r>
      <w:proofErr w:type="spellStart"/>
      <w:r w:rsidRPr="006F0AC0">
        <w:rPr>
          <w:rFonts w:asciiTheme="minorHAnsi" w:hAnsiTheme="minorHAnsi" w:cstheme="minorHAnsi"/>
        </w:rPr>
        <w:t>mjeseci</w:t>
      </w:r>
      <w:proofErr w:type="spellEnd"/>
      <w:r w:rsidRPr="006F0AC0">
        <w:rPr>
          <w:rFonts w:asciiTheme="minorHAnsi" w:hAnsiTheme="minorHAnsi" w:cstheme="minorHAnsi"/>
        </w:rPr>
        <w:t xml:space="preserve"> </w:t>
      </w:r>
      <w:proofErr w:type="spellStart"/>
      <w:r w:rsidRPr="006F0AC0">
        <w:rPr>
          <w:rFonts w:asciiTheme="minorHAnsi" w:hAnsiTheme="minorHAnsi" w:cstheme="minorHAnsi"/>
        </w:rPr>
        <w:t>zaključno</w:t>
      </w:r>
      <w:proofErr w:type="spellEnd"/>
      <w:r w:rsidRPr="006F0AC0">
        <w:rPr>
          <w:rFonts w:asciiTheme="minorHAnsi" w:hAnsiTheme="minorHAnsi" w:cstheme="minorHAnsi"/>
        </w:rPr>
        <w:t xml:space="preserve"> </w:t>
      </w:r>
      <w:proofErr w:type="spellStart"/>
      <w:r w:rsidRPr="006F0AC0">
        <w:rPr>
          <w:rFonts w:asciiTheme="minorHAnsi" w:hAnsiTheme="minorHAnsi" w:cstheme="minorHAnsi"/>
        </w:rPr>
        <w:t>sa</w:t>
      </w:r>
      <w:proofErr w:type="spellEnd"/>
      <w:r w:rsidRPr="006F0AC0">
        <w:rPr>
          <w:rFonts w:asciiTheme="minorHAnsi" w:hAnsiTheme="minorHAnsi" w:cstheme="minorHAnsi"/>
        </w:rPr>
        <w:t xml:space="preserve"> 15 </w:t>
      </w:r>
      <w:proofErr w:type="spellStart"/>
      <w:r w:rsidRPr="006F0AC0">
        <w:rPr>
          <w:rFonts w:asciiTheme="minorHAnsi" w:hAnsiTheme="minorHAnsi" w:cstheme="minorHAnsi"/>
        </w:rPr>
        <w:t>godina</w:t>
      </w:r>
      <w:proofErr w:type="spellEnd"/>
      <w:r w:rsidRPr="006F0AC0">
        <w:rPr>
          <w:rFonts w:asciiTheme="minorHAnsi" w:hAnsiTheme="minorHAnsi" w:cstheme="minorHAnsi"/>
        </w:rPr>
        <w:t xml:space="preserve"> </w:t>
      </w:r>
      <w:proofErr w:type="spellStart"/>
      <w:r w:rsidRPr="006F0AC0">
        <w:rPr>
          <w:rFonts w:asciiTheme="minorHAnsi" w:hAnsiTheme="minorHAnsi" w:cstheme="minorHAnsi"/>
        </w:rPr>
        <w:t>starosti</w:t>
      </w:r>
      <w:proofErr w:type="spellEnd"/>
      <w:r w:rsidRPr="006F0AC0">
        <w:rPr>
          <w:rFonts w:asciiTheme="minorHAnsi" w:hAnsiTheme="minorHAnsi" w:cstheme="minorHAnsi"/>
        </w:rPr>
        <w:t xml:space="preserve"> </w:t>
      </w:r>
      <w:proofErr w:type="spellStart"/>
      <w:r w:rsidRPr="006F0AC0">
        <w:rPr>
          <w:rFonts w:asciiTheme="minorHAnsi" w:hAnsiTheme="minorHAnsi" w:cstheme="minorHAnsi"/>
        </w:rPr>
        <w:t>raspored</w:t>
      </w:r>
      <w:proofErr w:type="spellEnd"/>
      <w:r w:rsidRPr="006F0AC0">
        <w:rPr>
          <w:rFonts w:asciiTheme="minorHAnsi" w:hAnsiTheme="minorHAnsi" w:cstheme="minorHAnsi"/>
        </w:rPr>
        <w:t xml:space="preserve"> </w:t>
      </w:r>
      <w:proofErr w:type="spellStart"/>
      <w:r w:rsidRPr="006F0AC0">
        <w:rPr>
          <w:rFonts w:asciiTheme="minorHAnsi" w:hAnsiTheme="minorHAnsi" w:cstheme="minorHAnsi"/>
        </w:rPr>
        <w:t>vakcinacije</w:t>
      </w:r>
      <w:proofErr w:type="spellEnd"/>
      <w:r w:rsidRPr="006F0AC0">
        <w:rPr>
          <w:rFonts w:asciiTheme="minorHAnsi" w:hAnsiTheme="minorHAnsi" w:cstheme="minorHAnsi"/>
        </w:rPr>
        <w:t xml:space="preserve"> </w:t>
      </w:r>
      <w:proofErr w:type="spellStart"/>
      <w:r w:rsidRPr="006F0AC0">
        <w:rPr>
          <w:rFonts w:asciiTheme="minorHAnsi" w:hAnsiTheme="minorHAnsi" w:cstheme="minorHAnsi"/>
        </w:rPr>
        <w:t>podrazumeva</w:t>
      </w:r>
      <w:proofErr w:type="spellEnd"/>
      <w:r w:rsidRPr="006F0AC0">
        <w:rPr>
          <w:rFonts w:asciiTheme="minorHAnsi" w:hAnsiTheme="minorHAnsi" w:cstheme="minorHAnsi"/>
        </w:rPr>
        <w:t xml:space="preserve"> </w:t>
      </w:r>
      <w:proofErr w:type="spellStart"/>
      <w:r w:rsidRPr="006F0AC0">
        <w:rPr>
          <w:rFonts w:asciiTheme="minorHAnsi" w:hAnsiTheme="minorHAnsi" w:cstheme="minorHAnsi"/>
        </w:rPr>
        <w:t>primarnu</w:t>
      </w:r>
      <w:proofErr w:type="spellEnd"/>
      <w:r w:rsidRPr="006F0AC0">
        <w:rPr>
          <w:rFonts w:asciiTheme="minorHAnsi" w:hAnsiTheme="minorHAnsi" w:cstheme="minorHAnsi"/>
        </w:rPr>
        <w:t xml:space="preserve"> </w:t>
      </w:r>
      <w:proofErr w:type="spellStart"/>
      <w:r w:rsidRPr="006F0AC0">
        <w:rPr>
          <w:rFonts w:asciiTheme="minorHAnsi" w:hAnsiTheme="minorHAnsi" w:cstheme="minorHAnsi"/>
        </w:rPr>
        <w:t>vakcinaciju</w:t>
      </w:r>
      <w:proofErr w:type="spellEnd"/>
      <w:r w:rsidRPr="006F0AC0">
        <w:rPr>
          <w:rFonts w:asciiTheme="minorHAnsi" w:hAnsiTheme="minorHAnsi" w:cstheme="minorHAnsi"/>
        </w:rPr>
        <w:t xml:space="preserve"> </w:t>
      </w:r>
      <w:proofErr w:type="spellStart"/>
      <w:r w:rsidRPr="006F0AC0">
        <w:rPr>
          <w:rFonts w:asciiTheme="minorHAnsi" w:hAnsiTheme="minorHAnsi" w:cstheme="minorHAnsi"/>
        </w:rPr>
        <w:t>jednom</w:t>
      </w:r>
      <w:proofErr w:type="spellEnd"/>
      <w:r w:rsidRPr="006F0AC0">
        <w:rPr>
          <w:rFonts w:asciiTheme="minorHAnsi" w:hAnsiTheme="minorHAnsi" w:cstheme="minorHAnsi"/>
        </w:rPr>
        <w:t xml:space="preserve"> </w:t>
      </w:r>
      <w:proofErr w:type="spellStart"/>
      <w:r w:rsidRPr="006F0AC0">
        <w:rPr>
          <w:rFonts w:asciiTheme="minorHAnsi" w:hAnsiTheme="minorHAnsi" w:cstheme="minorHAnsi"/>
        </w:rPr>
        <w:t>dozom</w:t>
      </w:r>
      <w:proofErr w:type="spellEnd"/>
      <w:r w:rsidRPr="006F0AC0">
        <w:rPr>
          <w:rFonts w:asciiTheme="minorHAnsi" w:hAnsiTheme="minorHAnsi" w:cstheme="minorHAnsi"/>
        </w:rPr>
        <w:t xml:space="preserve"> </w:t>
      </w:r>
      <w:proofErr w:type="spellStart"/>
      <w:r w:rsidRPr="006F0AC0">
        <w:rPr>
          <w:rFonts w:asciiTheme="minorHAnsi" w:hAnsiTheme="minorHAnsi" w:cstheme="minorHAnsi"/>
        </w:rPr>
        <w:t>vakcine</w:t>
      </w:r>
      <w:proofErr w:type="spellEnd"/>
      <w:r w:rsidRPr="006F0AC0">
        <w:rPr>
          <w:rFonts w:asciiTheme="minorHAnsi" w:hAnsiTheme="minorHAnsi" w:cstheme="minorHAnsi"/>
        </w:rPr>
        <w:t xml:space="preserve">. U </w:t>
      </w:r>
      <w:proofErr w:type="spellStart"/>
      <w:r w:rsidRPr="006F0AC0">
        <w:rPr>
          <w:rFonts w:asciiTheme="minorHAnsi" w:hAnsiTheme="minorHAnsi" w:cstheme="minorHAnsi"/>
        </w:rPr>
        <w:t>cilju</w:t>
      </w:r>
      <w:proofErr w:type="spellEnd"/>
      <w:r w:rsidRPr="006F0AC0">
        <w:rPr>
          <w:rFonts w:asciiTheme="minorHAnsi" w:hAnsiTheme="minorHAnsi" w:cstheme="minorHAnsi"/>
        </w:rPr>
        <w:t xml:space="preserve"> </w:t>
      </w:r>
      <w:proofErr w:type="spellStart"/>
      <w:r w:rsidRPr="006F0AC0">
        <w:rPr>
          <w:rFonts w:asciiTheme="minorHAnsi" w:hAnsiTheme="minorHAnsi" w:cstheme="minorHAnsi"/>
        </w:rPr>
        <w:t>postizanja</w:t>
      </w:r>
      <w:proofErr w:type="spellEnd"/>
      <w:r w:rsidRPr="006F0AC0">
        <w:rPr>
          <w:rFonts w:asciiTheme="minorHAnsi" w:hAnsiTheme="minorHAnsi" w:cstheme="minorHAnsi"/>
        </w:rPr>
        <w:t xml:space="preserve"> </w:t>
      </w:r>
      <w:proofErr w:type="spellStart"/>
      <w:r w:rsidRPr="006F0AC0">
        <w:rPr>
          <w:rFonts w:asciiTheme="minorHAnsi" w:hAnsiTheme="minorHAnsi" w:cstheme="minorHAnsi"/>
        </w:rPr>
        <w:t>dugotrajne</w:t>
      </w:r>
      <w:proofErr w:type="spellEnd"/>
      <w:r w:rsidRPr="006F0AC0">
        <w:rPr>
          <w:rFonts w:asciiTheme="minorHAnsi" w:hAnsiTheme="minorHAnsi" w:cstheme="minorHAnsi"/>
        </w:rPr>
        <w:t xml:space="preserve"> </w:t>
      </w:r>
      <w:proofErr w:type="spellStart"/>
      <w:r w:rsidRPr="006F0AC0">
        <w:rPr>
          <w:rFonts w:asciiTheme="minorHAnsi" w:hAnsiTheme="minorHAnsi" w:cstheme="minorHAnsi"/>
        </w:rPr>
        <w:t>zaštite</w:t>
      </w:r>
      <w:proofErr w:type="spellEnd"/>
      <w:r w:rsidRPr="006F0AC0">
        <w:rPr>
          <w:rFonts w:asciiTheme="minorHAnsi" w:hAnsiTheme="minorHAnsi" w:cstheme="minorHAnsi"/>
        </w:rPr>
        <w:t xml:space="preserve">, </w:t>
      </w:r>
      <w:proofErr w:type="spellStart"/>
      <w:r w:rsidRPr="006F0AC0">
        <w:rPr>
          <w:rFonts w:asciiTheme="minorHAnsi" w:hAnsiTheme="minorHAnsi" w:cstheme="minorHAnsi"/>
        </w:rPr>
        <w:t>preporučuje</w:t>
      </w:r>
      <w:proofErr w:type="spellEnd"/>
      <w:r w:rsidRPr="006F0AC0">
        <w:rPr>
          <w:rFonts w:asciiTheme="minorHAnsi" w:hAnsiTheme="minorHAnsi" w:cstheme="minorHAnsi"/>
        </w:rPr>
        <w:t xml:space="preserve"> se buster </w:t>
      </w:r>
      <w:proofErr w:type="spellStart"/>
      <w:r w:rsidRPr="006F0AC0">
        <w:rPr>
          <w:rFonts w:asciiTheme="minorHAnsi" w:hAnsiTheme="minorHAnsi" w:cstheme="minorHAnsi"/>
        </w:rPr>
        <w:t>doza</w:t>
      </w:r>
      <w:proofErr w:type="spellEnd"/>
      <w:r w:rsidRPr="006F0AC0">
        <w:rPr>
          <w:rFonts w:asciiTheme="minorHAnsi" w:hAnsiTheme="minorHAnsi" w:cstheme="minorHAnsi"/>
        </w:rPr>
        <w:t xml:space="preserve"> u </w:t>
      </w:r>
      <w:proofErr w:type="spellStart"/>
      <w:r w:rsidRPr="006F0AC0">
        <w:rPr>
          <w:rFonts w:asciiTheme="minorHAnsi" w:hAnsiTheme="minorHAnsi" w:cstheme="minorHAnsi"/>
        </w:rPr>
        <w:t>roku</w:t>
      </w:r>
      <w:proofErr w:type="spellEnd"/>
      <w:r w:rsidRPr="006F0AC0">
        <w:rPr>
          <w:rFonts w:asciiTheme="minorHAnsi" w:hAnsiTheme="minorHAnsi" w:cstheme="minorHAnsi"/>
        </w:rPr>
        <w:t xml:space="preserve"> od 6 do 18 </w:t>
      </w:r>
      <w:proofErr w:type="spellStart"/>
      <w:r w:rsidRPr="006F0AC0">
        <w:rPr>
          <w:rFonts w:asciiTheme="minorHAnsi" w:hAnsiTheme="minorHAnsi" w:cstheme="minorHAnsi"/>
        </w:rPr>
        <w:t>mjeseci</w:t>
      </w:r>
      <w:proofErr w:type="spellEnd"/>
      <w:r w:rsidRPr="006F0AC0">
        <w:rPr>
          <w:rFonts w:asciiTheme="minorHAnsi" w:hAnsiTheme="minorHAnsi" w:cstheme="minorHAnsi"/>
        </w:rPr>
        <w:t xml:space="preserve"> </w:t>
      </w:r>
      <w:proofErr w:type="spellStart"/>
      <w:r w:rsidRPr="006F0AC0">
        <w:rPr>
          <w:rFonts w:asciiTheme="minorHAnsi" w:hAnsiTheme="minorHAnsi" w:cstheme="minorHAnsi"/>
        </w:rPr>
        <w:t>nakon</w:t>
      </w:r>
      <w:proofErr w:type="spellEnd"/>
      <w:r w:rsidRPr="006F0AC0">
        <w:rPr>
          <w:rFonts w:asciiTheme="minorHAnsi" w:hAnsiTheme="minorHAnsi" w:cstheme="minorHAnsi"/>
        </w:rPr>
        <w:t xml:space="preserve"> </w:t>
      </w:r>
      <w:proofErr w:type="spellStart"/>
      <w:r w:rsidRPr="006F0AC0">
        <w:rPr>
          <w:rFonts w:asciiTheme="minorHAnsi" w:hAnsiTheme="minorHAnsi" w:cstheme="minorHAnsi"/>
        </w:rPr>
        <w:t>prve</w:t>
      </w:r>
      <w:proofErr w:type="spellEnd"/>
      <w:r w:rsidRPr="006F0AC0">
        <w:rPr>
          <w:rFonts w:asciiTheme="minorHAnsi" w:hAnsiTheme="minorHAnsi" w:cstheme="minorHAnsi"/>
        </w:rPr>
        <w:t xml:space="preserve"> doze</w:t>
      </w:r>
    </w:p>
    <w:p w14:paraId="5D98FD41" w14:textId="77777777" w:rsidR="00DB210D" w:rsidRPr="006F0AC0" w:rsidRDefault="00DB210D" w:rsidP="00DB210D">
      <w:pPr>
        <w:jc w:val="both"/>
        <w:rPr>
          <w:rFonts w:asciiTheme="minorHAnsi" w:hAnsiTheme="minorHAnsi" w:cstheme="minorHAnsi"/>
        </w:rPr>
      </w:pPr>
      <w:proofErr w:type="spellStart"/>
      <w:r w:rsidRPr="006F0AC0">
        <w:rPr>
          <w:rFonts w:asciiTheme="minorHAnsi" w:hAnsiTheme="minorHAnsi" w:cstheme="minorHAnsi"/>
        </w:rPr>
        <w:t>Kod</w:t>
      </w:r>
      <w:proofErr w:type="spellEnd"/>
      <w:r w:rsidRPr="006F0AC0">
        <w:rPr>
          <w:rFonts w:asciiTheme="minorHAnsi" w:hAnsiTheme="minorHAnsi" w:cstheme="minorHAnsi"/>
        </w:rPr>
        <w:t xml:space="preserve"> </w:t>
      </w:r>
      <w:proofErr w:type="spellStart"/>
      <w:r w:rsidRPr="006F0AC0">
        <w:rPr>
          <w:rFonts w:asciiTheme="minorHAnsi" w:hAnsiTheme="minorHAnsi" w:cstheme="minorHAnsi"/>
        </w:rPr>
        <w:t>adolescenata</w:t>
      </w:r>
      <w:proofErr w:type="spellEnd"/>
      <w:r w:rsidRPr="006F0AC0">
        <w:rPr>
          <w:rFonts w:asciiTheme="minorHAnsi" w:hAnsiTheme="minorHAnsi" w:cstheme="minorHAnsi"/>
        </w:rPr>
        <w:t xml:space="preserve"> </w:t>
      </w:r>
      <w:proofErr w:type="spellStart"/>
      <w:r w:rsidRPr="006F0AC0">
        <w:rPr>
          <w:rFonts w:asciiTheme="minorHAnsi" w:hAnsiTheme="minorHAnsi" w:cstheme="minorHAnsi"/>
        </w:rPr>
        <w:t>starijih</w:t>
      </w:r>
      <w:proofErr w:type="spellEnd"/>
      <w:r w:rsidRPr="006F0AC0">
        <w:rPr>
          <w:rFonts w:asciiTheme="minorHAnsi" w:hAnsiTheme="minorHAnsi" w:cstheme="minorHAnsi"/>
        </w:rPr>
        <w:t xml:space="preserve"> od 16 </w:t>
      </w:r>
      <w:proofErr w:type="spellStart"/>
      <w:r w:rsidRPr="006F0AC0">
        <w:rPr>
          <w:rFonts w:asciiTheme="minorHAnsi" w:hAnsiTheme="minorHAnsi" w:cstheme="minorHAnsi"/>
        </w:rPr>
        <w:t>godina</w:t>
      </w:r>
      <w:proofErr w:type="spellEnd"/>
      <w:r w:rsidRPr="006F0AC0">
        <w:rPr>
          <w:rFonts w:asciiTheme="minorHAnsi" w:hAnsiTheme="minorHAnsi" w:cstheme="minorHAnsi"/>
        </w:rPr>
        <w:t xml:space="preserve"> </w:t>
      </w:r>
      <w:proofErr w:type="spellStart"/>
      <w:r w:rsidRPr="006F0AC0">
        <w:rPr>
          <w:rFonts w:asciiTheme="minorHAnsi" w:hAnsiTheme="minorHAnsi" w:cstheme="minorHAnsi"/>
        </w:rPr>
        <w:t>i</w:t>
      </w:r>
      <w:proofErr w:type="spellEnd"/>
      <w:r w:rsidRPr="006F0AC0">
        <w:rPr>
          <w:rFonts w:asciiTheme="minorHAnsi" w:hAnsiTheme="minorHAnsi" w:cstheme="minorHAnsi"/>
        </w:rPr>
        <w:t xml:space="preserve"> </w:t>
      </w:r>
      <w:proofErr w:type="spellStart"/>
      <w:r w:rsidRPr="006F0AC0">
        <w:rPr>
          <w:rFonts w:asciiTheme="minorHAnsi" w:hAnsiTheme="minorHAnsi" w:cstheme="minorHAnsi"/>
        </w:rPr>
        <w:t>odraslih</w:t>
      </w:r>
      <w:proofErr w:type="spellEnd"/>
      <w:r w:rsidRPr="006F0AC0">
        <w:rPr>
          <w:rFonts w:asciiTheme="minorHAnsi" w:hAnsiTheme="minorHAnsi" w:cstheme="minorHAnsi"/>
        </w:rPr>
        <w:t xml:space="preserve"> u </w:t>
      </w:r>
      <w:proofErr w:type="spellStart"/>
      <w:r w:rsidRPr="006F0AC0">
        <w:rPr>
          <w:rFonts w:asciiTheme="minorHAnsi" w:hAnsiTheme="minorHAnsi" w:cstheme="minorHAnsi"/>
        </w:rPr>
        <w:t>cilju</w:t>
      </w:r>
      <w:proofErr w:type="spellEnd"/>
      <w:r w:rsidRPr="006F0AC0">
        <w:rPr>
          <w:rFonts w:asciiTheme="minorHAnsi" w:hAnsiTheme="minorHAnsi" w:cstheme="minorHAnsi"/>
        </w:rPr>
        <w:t xml:space="preserve"> </w:t>
      </w:r>
      <w:proofErr w:type="spellStart"/>
      <w:r w:rsidRPr="006F0AC0">
        <w:rPr>
          <w:rFonts w:asciiTheme="minorHAnsi" w:hAnsiTheme="minorHAnsi" w:cstheme="minorHAnsi"/>
        </w:rPr>
        <w:t>postizanja</w:t>
      </w:r>
      <w:proofErr w:type="spellEnd"/>
      <w:r w:rsidRPr="006F0AC0">
        <w:rPr>
          <w:rFonts w:asciiTheme="minorHAnsi" w:hAnsiTheme="minorHAnsi" w:cstheme="minorHAnsi"/>
        </w:rPr>
        <w:t xml:space="preserve"> </w:t>
      </w:r>
      <w:proofErr w:type="spellStart"/>
      <w:r w:rsidRPr="006F0AC0">
        <w:rPr>
          <w:rFonts w:asciiTheme="minorHAnsi" w:hAnsiTheme="minorHAnsi" w:cstheme="minorHAnsi"/>
        </w:rPr>
        <w:t>dugotrajne</w:t>
      </w:r>
      <w:proofErr w:type="spellEnd"/>
      <w:r w:rsidRPr="006F0AC0">
        <w:rPr>
          <w:rFonts w:asciiTheme="minorHAnsi" w:hAnsiTheme="minorHAnsi" w:cstheme="minorHAnsi"/>
        </w:rPr>
        <w:t xml:space="preserve"> </w:t>
      </w:r>
      <w:proofErr w:type="spellStart"/>
      <w:r w:rsidRPr="006F0AC0">
        <w:rPr>
          <w:rFonts w:asciiTheme="minorHAnsi" w:hAnsiTheme="minorHAnsi" w:cstheme="minorHAnsi"/>
        </w:rPr>
        <w:t>zaštite</w:t>
      </w:r>
      <w:proofErr w:type="spellEnd"/>
      <w:r w:rsidRPr="006F0AC0">
        <w:rPr>
          <w:rFonts w:asciiTheme="minorHAnsi" w:hAnsiTheme="minorHAnsi" w:cstheme="minorHAnsi"/>
        </w:rPr>
        <w:t xml:space="preserve"> </w:t>
      </w:r>
      <w:proofErr w:type="spellStart"/>
      <w:r w:rsidRPr="006F0AC0">
        <w:rPr>
          <w:rFonts w:asciiTheme="minorHAnsi" w:hAnsiTheme="minorHAnsi" w:cstheme="minorHAnsi"/>
        </w:rPr>
        <w:t>protiv</w:t>
      </w:r>
      <w:proofErr w:type="spellEnd"/>
      <w:r w:rsidRPr="006F0AC0">
        <w:rPr>
          <w:rFonts w:asciiTheme="minorHAnsi" w:hAnsiTheme="minorHAnsi" w:cstheme="minorHAnsi"/>
        </w:rPr>
        <w:t xml:space="preserve"> </w:t>
      </w:r>
      <w:proofErr w:type="spellStart"/>
      <w:r w:rsidRPr="006F0AC0">
        <w:rPr>
          <w:rFonts w:asciiTheme="minorHAnsi" w:hAnsiTheme="minorHAnsi" w:cstheme="minorHAnsi"/>
        </w:rPr>
        <w:t>infekcije</w:t>
      </w:r>
      <w:proofErr w:type="spellEnd"/>
      <w:r w:rsidRPr="006F0AC0">
        <w:rPr>
          <w:rFonts w:asciiTheme="minorHAnsi" w:hAnsiTheme="minorHAnsi" w:cstheme="minorHAnsi"/>
        </w:rPr>
        <w:t xml:space="preserve"> </w:t>
      </w:r>
      <w:proofErr w:type="spellStart"/>
      <w:r w:rsidRPr="006F0AC0">
        <w:rPr>
          <w:rFonts w:asciiTheme="minorHAnsi" w:hAnsiTheme="minorHAnsi" w:cstheme="minorHAnsi"/>
        </w:rPr>
        <w:t>izazvane</w:t>
      </w:r>
      <w:proofErr w:type="spellEnd"/>
      <w:r w:rsidRPr="006F0AC0">
        <w:rPr>
          <w:rFonts w:asciiTheme="minorHAnsi" w:hAnsiTheme="minorHAnsi" w:cstheme="minorHAnsi"/>
        </w:rPr>
        <w:t xml:space="preserve"> hepatitis A </w:t>
      </w:r>
      <w:proofErr w:type="spellStart"/>
      <w:r w:rsidRPr="006F0AC0">
        <w:rPr>
          <w:rFonts w:asciiTheme="minorHAnsi" w:hAnsiTheme="minorHAnsi" w:cstheme="minorHAnsi"/>
        </w:rPr>
        <w:t>virusom</w:t>
      </w:r>
      <w:proofErr w:type="spellEnd"/>
      <w:r w:rsidRPr="006F0AC0">
        <w:rPr>
          <w:rFonts w:asciiTheme="minorHAnsi" w:hAnsiTheme="minorHAnsi" w:cstheme="minorHAnsi"/>
        </w:rPr>
        <w:t xml:space="preserve">, </w:t>
      </w:r>
      <w:proofErr w:type="spellStart"/>
      <w:r w:rsidRPr="006F0AC0">
        <w:rPr>
          <w:rFonts w:asciiTheme="minorHAnsi" w:hAnsiTheme="minorHAnsi" w:cstheme="minorHAnsi"/>
        </w:rPr>
        <w:t>treba</w:t>
      </w:r>
      <w:proofErr w:type="spellEnd"/>
      <w:r w:rsidRPr="006F0AC0">
        <w:rPr>
          <w:rFonts w:asciiTheme="minorHAnsi" w:hAnsiTheme="minorHAnsi" w:cstheme="minorHAnsi"/>
        </w:rPr>
        <w:t xml:space="preserve"> </w:t>
      </w:r>
      <w:proofErr w:type="spellStart"/>
      <w:r w:rsidRPr="006F0AC0">
        <w:rPr>
          <w:rFonts w:asciiTheme="minorHAnsi" w:hAnsiTheme="minorHAnsi" w:cstheme="minorHAnsi"/>
        </w:rPr>
        <w:t>primeniti</w:t>
      </w:r>
      <w:proofErr w:type="spellEnd"/>
      <w:r w:rsidRPr="006F0AC0">
        <w:rPr>
          <w:rFonts w:asciiTheme="minorHAnsi" w:hAnsiTheme="minorHAnsi" w:cstheme="minorHAnsi"/>
        </w:rPr>
        <w:t xml:space="preserve"> </w:t>
      </w:r>
      <w:proofErr w:type="spellStart"/>
      <w:r w:rsidRPr="006F0AC0">
        <w:rPr>
          <w:rFonts w:asciiTheme="minorHAnsi" w:hAnsiTheme="minorHAnsi" w:cstheme="minorHAnsi"/>
        </w:rPr>
        <w:t>drugu</w:t>
      </w:r>
      <w:proofErr w:type="spellEnd"/>
      <w:r w:rsidRPr="006F0AC0">
        <w:rPr>
          <w:rFonts w:asciiTheme="minorHAnsi" w:hAnsiTheme="minorHAnsi" w:cstheme="minorHAnsi"/>
        </w:rPr>
        <w:t xml:space="preserve"> (buster) </w:t>
      </w:r>
      <w:proofErr w:type="spellStart"/>
      <w:r w:rsidRPr="006F0AC0">
        <w:rPr>
          <w:rFonts w:asciiTheme="minorHAnsi" w:hAnsiTheme="minorHAnsi" w:cstheme="minorHAnsi"/>
        </w:rPr>
        <w:t>dozu</w:t>
      </w:r>
      <w:proofErr w:type="spellEnd"/>
      <w:r w:rsidRPr="006F0AC0">
        <w:rPr>
          <w:rFonts w:asciiTheme="minorHAnsi" w:hAnsiTheme="minorHAnsi" w:cstheme="minorHAnsi"/>
        </w:rPr>
        <w:t xml:space="preserve"> </w:t>
      </w:r>
      <w:proofErr w:type="spellStart"/>
      <w:r w:rsidRPr="006F0AC0">
        <w:rPr>
          <w:rFonts w:asciiTheme="minorHAnsi" w:hAnsiTheme="minorHAnsi" w:cstheme="minorHAnsi"/>
        </w:rPr>
        <w:t>inaktivisane</w:t>
      </w:r>
      <w:proofErr w:type="spellEnd"/>
      <w:r w:rsidRPr="006F0AC0">
        <w:rPr>
          <w:rFonts w:asciiTheme="minorHAnsi" w:hAnsiTheme="minorHAnsi" w:cstheme="minorHAnsi"/>
        </w:rPr>
        <w:t xml:space="preserve"> hepatitis A </w:t>
      </w:r>
      <w:proofErr w:type="spellStart"/>
      <w:r w:rsidRPr="006F0AC0">
        <w:rPr>
          <w:rFonts w:asciiTheme="minorHAnsi" w:hAnsiTheme="minorHAnsi" w:cstheme="minorHAnsi"/>
        </w:rPr>
        <w:t>vakcine</w:t>
      </w:r>
      <w:proofErr w:type="spellEnd"/>
      <w:r w:rsidRPr="006F0AC0">
        <w:rPr>
          <w:rFonts w:asciiTheme="minorHAnsi" w:hAnsiTheme="minorHAnsi" w:cstheme="minorHAnsi"/>
        </w:rPr>
        <w:t xml:space="preserve">. </w:t>
      </w:r>
      <w:proofErr w:type="spellStart"/>
      <w:r w:rsidRPr="006F0AC0">
        <w:rPr>
          <w:rFonts w:asciiTheme="minorHAnsi" w:hAnsiTheme="minorHAnsi" w:cstheme="minorHAnsi"/>
        </w:rPr>
        <w:t>Drugu</w:t>
      </w:r>
      <w:proofErr w:type="spellEnd"/>
      <w:r w:rsidRPr="006F0AC0">
        <w:rPr>
          <w:rFonts w:asciiTheme="minorHAnsi" w:hAnsiTheme="minorHAnsi" w:cstheme="minorHAnsi"/>
        </w:rPr>
        <w:t xml:space="preserve"> </w:t>
      </w:r>
      <w:proofErr w:type="spellStart"/>
      <w:r w:rsidRPr="006F0AC0">
        <w:rPr>
          <w:rFonts w:asciiTheme="minorHAnsi" w:hAnsiTheme="minorHAnsi" w:cstheme="minorHAnsi"/>
        </w:rPr>
        <w:t>dozu</w:t>
      </w:r>
      <w:proofErr w:type="spellEnd"/>
      <w:r w:rsidRPr="006F0AC0">
        <w:rPr>
          <w:rFonts w:asciiTheme="minorHAnsi" w:hAnsiTheme="minorHAnsi" w:cstheme="minorHAnsi"/>
        </w:rPr>
        <w:t xml:space="preserve"> </w:t>
      </w:r>
      <w:proofErr w:type="spellStart"/>
      <w:r w:rsidRPr="006F0AC0">
        <w:rPr>
          <w:rFonts w:asciiTheme="minorHAnsi" w:hAnsiTheme="minorHAnsi" w:cstheme="minorHAnsi"/>
        </w:rPr>
        <w:t>najbolje</w:t>
      </w:r>
      <w:proofErr w:type="spellEnd"/>
      <w:r w:rsidRPr="006F0AC0">
        <w:rPr>
          <w:rFonts w:asciiTheme="minorHAnsi" w:hAnsiTheme="minorHAnsi" w:cstheme="minorHAnsi"/>
        </w:rPr>
        <w:t xml:space="preserve"> je </w:t>
      </w:r>
      <w:proofErr w:type="spellStart"/>
      <w:r w:rsidRPr="006F0AC0">
        <w:rPr>
          <w:rFonts w:asciiTheme="minorHAnsi" w:hAnsiTheme="minorHAnsi" w:cstheme="minorHAnsi"/>
        </w:rPr>
        <w:t>primeniti</w:t>
      </w:r>
      <w:proofErr w:type="spellEnd"/>
      <w:r w:rsidRPr="006F0AC0">
        <w:rPr>
          <w:rFonts w:asciiTheme="minorHAnsi" w:hAnsiTheme="minorHAnsi" w:cstheme="minorHAnsi"/>
        </w:rPr>
        <w:t xml:space="preserve"> </w:t>
      </w:r>
      <w:proofErr w:type="spellStart"/>
      <w:r w:rsidRPr="006F0AC0">
        <w:rPr>
          <w:rFonts w:asciiTheme="minorHAnsi" w:hAnsiTheme="minorHAnsi" w:cstheme="minorHAnsi"/>
        </w:rPr>
        <w:t>između</w:t>
      </w:r>
      <w:proofErr w:type="spellEnd"/>
      <w:r w:rsidRPr="006F0AC0">
        <w:rPr>
          <w:rFonts w:asciiTheme="minorHAnsi" w:hAnsiTheme="minorHAnsi" w:cstheme="minorHAnsi"/>
        </w:rPr>
        <w:t xml:space="preserve"> 6 </w:t>
      </w:r>
      <w:proofErr w:type="spellStart"/>
      <w:r w:rsidRPr="006F0AC0">
        <w:rPr>
          <w:rFonts w:asciiTheme="minorHAnsi" w:hAnsiTheme="minorHAnsi" w:cstheme="minorHAnsi"/>
        </w:rPr>
        <w:t>i</w:t>
      </w:r>
      <w:proofErr w:type="spellEnd"/>
      <w:r w:rsidRPr="006F0AC0">
        <w:rPr>
          <w:rFonts w:asciiTheme="minorHAnsi" w:hAnsiTheme="minorHAnsi" w:cstheme="minorHAnsi"/>
        </w:rPr>
        <w:t xml:space="preserve"> 12 </w:t>
      </w:r>
      <w:proofErr w:type="spellStart"/>
      <w:r w:rsidRPr="006F0AC0">
        <w:rPr>
          <w:rFonts w:asciiTheme="minorHAnsi" w:hAnsiTheme="minorHAnsi" w:cstheme="minorHAnsi"/>
        </w:rPr>
        <w:t>mjeseci</w:t>
      </w:r>
      <w:proofErr w:type="spellEnd"/>
      <w:r w:rsidRPr="006F0AC0">
        <w:rPr>
          <w:rFonts w:asciiTheme="minorHAnsi" w:hAnsiTheme="minorHAnsi" w:cstheme="minorHAnsi"/>
        </w:rPr>
        <w:t xml:space="preserve"> </w:t>
      </w:r>
      <w:proofErr w:type="spellStart"/>
      <w:r w:rsidRPr="006F0AC0">
        <w:rPr>
          <w:rFonts w:asciiTheme="minorHAnsi" w:hAnsiTheme="minorHAnsi" w:cstheme="minorHAnsi"/>
        </w:rPr>
        <w:t>nakon</w:t>
      </w:r>
      <w:proofErr w:type="spellEnd"/>
      <w:r w:rsidRPr="006F0AC0">
        <w:rPr>
          <w:rFonts w:asciiTheme="minorHAnsi" w:hAnsiTheme="minorHAnsi" w:cstheme="minorHAnsi"/>
        </w:rPr>
        <w:t xml:space="preserve"> </w:t>
      </w:r>
      <w:proofErr w:type="spellStart"/>
      <w:r w:rsidRPr="006F0AC0">
        <w:rPr>
          <w:rFonts w:asciiTheme="minorHAnsi" w:hAnsiTheme="minorHAnsi" w:cstheme="minorHAnsi"/>
        </w:rPr>
        <w:t>primarne</w:t>
      </w:r>
      <w:proofErr w:type="spellEnd"/>
      <w:r w:rsidRPr="006F0AC0">
        <w:rPr>
          <w:rFonts w:asciiTheme="minorHAnsi" w:hAnsiTheme="minorHAnsi" w:cstheme="minorHAnsi"/>
        </w:rPr>
        <w:t xml:space="preserve"> </w:t>
      </w:r>
      <w:proofErr w:type="spellStart"/>
      <w:r w:rsidRPr="006F0AC0">
        <w:rPr>
          <w:rFonts w:asciiTheme="minorHAnsi" w:hAnsiTheme="minorHAnsi" w:cstheme="minorHAnsi"/>
        </w:rPr>
        <w:t>imunizacije</w:t>
      </w:r>
      <w:proofErr w:type="spellEnd"/>
      <w:r w:rsidRPr="006F0AC0">
        <w:rPr>
          <w:rFonts w:asciiTheme="minorHAnsi" w:hAnsiTheme="minorHAnsi" w:cstheme="minorHAnsi"/>
        </w:rPr>
        <w:t xml:space="preserve">, </w:t>
      </w:r>
      <w:proofErr w:type="spellStart"/>
      <w:r w:rsidRPr="006F0AC0">
        <w:rPr>
          <w:rFonts w:asciiTheme="minorHAnsi" w:hAnsiTheme="minorHAnsi" w:cstheme="minorHAnsi"/>
        </w:rPr>
        <w:t>ali</w:t>
      </w:r>
      <w:proofErr w:type="spellEnd"/>
      <w:r w:rsidRPr="006F0AC0">
        <w:rPr>
          <w:rFonts w:asciiTheme="minorHAnsi" w:hAnsiTheme="minorHAnsi" w:cstheme="minorHAnsi"/>
        </w:rPr>
        <w:t xml:space="preserve"> se </w:t>
      </w:r>
      <w:proofErr w:type="spellStart"/>
      <w:r w:rsidRPr="006F0AC0">
        <w:rPr>
          <w:rFonts w:asciiTheme="minorHAnsi" w:hAnsiTheme="minorHAnsi" w:cstheme="minorHAnsi"/>
        </w:rPr>
        <w:t>može</w:t>
      </w:r>
      <w:proofErr w:type="spellEnd"/>
      <w:r w:rsidRPr="006F0AC0">
        <w:rPr>
          <w:rFonts w:asciiTheme="minorHAnsi" w:hAnsiTheme="minorHAnsi" w:cstheme="minorHAnsi"/>
        </w:rPr>
        <w:t xml:space="preserve"> </w:t>
      </w:r>
      <w:proofErr w:type="spellStart"/>
      <w:r w:rsidRPr="006F0AC0">
        <w:rPr>
          <w:rFonts w:asciiTheme="minorHAnsi" w:hAnsiTheme="minorHAnsi" w:cstheme="minorHAnsi"/>
        </w:rPr>
        <w:t>primeniti</w:t>
      </w:r>
      <w:proofErr w:type="spellEnd"/>
      <w:r w:rsidRPr="006F0AC0">
        <w:rPr>
          <w:rFonts w:asciiTheme="minorHAnsi" w:hAnsiTheme="minorHAnsi" w:cstheme="minorHAnsi"/>
        </w:rPr>
        <w:t xml:space="preserve"> </w:t>
      </w:r>
      <w:proofErr w:type="spellStart"/>
      <w:r w:rsidRPr="006F0AC0">
        <w:rPr>
          <w:rFonts w:asciiTheme="minorHAnsi" w:hAnsiTheme="minorHAnsi" w:cstheme="minorHAnsi"/>
        </w:rPr>
        <w:t>i</w:t>
      </w:r>
      <w:proofErr w:type="spellEnd"/>
      <w:r w:rsidRPr="006F0AC0">
        <w:rPr>
          <w:rFonts w:asciiTheme="minorHAnsi" w:hAnsiTheme="minorHAnsi" w:cstheme="minorHAnsi"/>
        </w:rPr>
        <w:t xml:space="preserve"> do 36 </w:t>
      </w:r>
      <w:proofErr w:type="spellStart"/>
      <w:r w:rsidRPr="006F0AC0">
        <w:rPr>
          <w:rFonts w:asciiTheme="minorHAnsi" w:hAnsiTheme="minorHAnsi" w:cstheme="minorHAnsi"/>
        </w:rPr>
        <w:t>meseci</w:t>
      </w:r>
      <w:proofErr w:type="spellEnd"/>
      <w:r w:rsidRPr="006F0AC0">
        <w:rPr>
          <w:rFonts w:asciiTheme="minorHAnsi" w:hAnsiTheme="minorHAnsi" w:cstheme="minorHAnsi"/>
        </w:rPr>
        <w:t xml:space="preserve"> </w:t>
      </w:r>
      <w:proofErr w:type="spellStart"/>
      <w:r w:rsidRPr="006F0AC0">
        <w:rPr>
          <w:rFonts w:asciiTheme="minorHAnsi" w:hAnsiTheme="minorHAnsi" w:cstheme="minorHAnsi"/>
        </w:rPr>
        <w:t>nakon</w:t>
      </w:r>
      <w:proofErr w:type="spellEnd"/>
      <w:r w:rsidRPr="006F0AC0">
        <w:rPr>
          <w:rFonts w:asciiTheme="minorHAnsi" w:hAnsiTheme="minorHAnsi" w:cstheme="minorHAnsi"/>
        </w:rPr>
        <w:t xml:space="preserve"> </w:t>
      </w:r>
      <w:proofErr w:type="spellStart"/>
      <w:r w:rsidRPr="006F0AC0">
        <w:rPr>
          <w:rFonts w:asciiTheme="minorHAnsi" w:hAnsiTheme="minorHAnsi" w:cstheme="minorHAnsi"/>
        </w:rPr>
        <w:t>primarne</w:t>
      </w:r>
      <w:proofErr w:type="spellEnd"/>
      <w:r w:rsidRPr="006F0AC0">
        <w:rPr>
          <w:rFonts w:asciiTheme="minorHAnsi" w:hAnsiTheme="minorHAnsi" w:cstheme="minorHAnsi"/>
        </w:rPr>
        <w:t xml:space="preserve"> </w:t>
      </w:r>
      <w:proofErr w:type="spellStart"/>
      <w:r w:rsidRPr="006F0AC0">
        <w:rPr>
          <w:rFonts w:asciiTheme="minorHAnsi" w:hAnsiTheme="minorHAnsi" w:cstheme="minorHAnsi"/>
        </w:rPr>
        <w:t>imunizacije</w:t>
      </w:r>
      <w:proofErr w:type="spellEnd"/>
      <w:r w:rsidRPr="006F0AC0">
        <w:rPr>
          <w:rFonts w:asciiTheme="minorHAnsi" w:hAnsiTheme="minorHAnsi" w:cstheme="minorHAnsi"/>
        </w:rPr>
        <w:t xml:space="preserve">, </w:t>
      </w:r>
      <w:proofErr w:type="spellStart"/>
      <w:r w:rsidRPr="006F0AC0">
        <w:rPr>
          <w:rFonts w:asciiTheme="minorHAnsi" w:hAnsiTheme="minorHAnsi" w:cstheme="minorHAnsi"/>
        </w:rPr>
        <w:t>ili</w:t>
      </w:r>
      <w:proofErr w:type="spellEnd"/>
      <w:r w:rsidRPr="006F0AC0">
        <w:rPr>
          <w:rFonts w:asciiTheme="minorHAnsi" w:hAnsiTheme="minorHAnsi" w:cstheme="minorHAnsi"/>
        </w:rPr>
        <w:t xml:space="preserve"> po </w:t>
      </w:r>
      <w:proofErr w:type="spellStart"/>
      <w:r w:rsidRPr="006F0AC0">
        <w:rPr>
          <w:rFonts w:asciiTheme="minorHAnsi" w:hAnsiTheme="minorHAnsi" w:cstheme="minorHAnsi"/>
        </w:rPr>
        <w:t>uputstvu</w:t>
      </w:r>
      <w:proofErr w:type="spellEnd"/>
      <w:r w:rsidRPr="006F0AC0">
        <w:rPr>
          <w:rFonts w:asciiTheme="minorHAnsi" w:hAnsiTheme="minorHAnsi" w:cstheme="minorHAnsi"/>
        </w:rPr>
        <w:t xml:space="preserve"> </w:t>
      </w:r>
      <w:proofErr w:type="spellStart"/>
      <w:r w:rsidRPr="006F0AC0">
        <w:rPr>
          <w:rFonts w:asciiTheme="minorHAnsi" w:hAnsiTheme="minorHAnsi" w:cstheme="minorHAnsi"/>
        </w:rPr>
        <w:t>proizvođača</w:t>
      </w:r>
      <w:proofErr w:type="spellEnd"/>
      <w:r w:rsidRPr="006F0AC0">
        <w:rPr>
          <w:rFonts w:asciiTheme="minorHAnsi" w:hAnsiTheme="minorHAnsi" w:cstheme="minorHAnsi"/>
        </w:rPr>
        <w:t>/NITAG.</w:t>
      </w:r>
    </w:p>
    <w:p w14:paraId="2DE3A59D" w14:textId="77777777" w:rsidR="003648DF" w:rsidRPr="006F0AC0" w:rsidRDefault="003648DF" w:rsidP="003648DF">
      <w:pPr>
        <w:spacing w:after="160" w:line="259" w:lineRule="auto"/>
        <w:rPr>
          <w:rFonts w:asciiTheme="minorHAnsi" w:hAnsiTheme="minorHAnsi" w:cstheme="minorHAnsi"/>
        </w:rPr>
      </w:pPr>
    </w:p>
    <w:p w14:paraId="4DB0A2DF" w14:textId="77777777" w:rsidR="00220F10" w:rsidRPr="0082433A" w:rsidRDefault="00220F10" w:rsidP="00220F10">
      <w:pPr>
        <w:rPr>
          <w:rFonts w:asciiTheme="minorHAnsi" w:hAnsiTheme="minorHAnsi" w:cstheme="minorHAnsi"/>
          <w:b/>
          <w:sz w:val="28"/>
          <w:szCs w:val="28"/>
          <w:u w:val="single"/>
        </w:rPr>
      </w:pPr>
      <w:proofErr w:type="spellStart"/>
      <w:r w:rsidRPr="0082433A">
        <w:rPr>
          <w:rFonts w:asciiTheme="minorHAnsi" w:hAnsiTheme="minorHAnsi" w:cstheme="minorHAnsi"/>
          <w:b/>
          <w:sz w:val="28"/>
          <w:szCs w:val="28"/>
          <w:u w:val="single"/>
        </w:rPr>
        <w:t>Imunizacija</w:t>
      </w:r>
      <w:proofErr w:type="spellEnd"/>
      <w:r w:rsidRPr="0082433A">
        <w:rPr>
          <w:rFonts w:asciiTheme="minorHAnsi" w:hAnsiTheme="minorHAnsi" w:cstheme="minorHAnsi"/>
          <w:b/>
          <w:sz w:val="28"/>
          <w:szCs w:val="28"/>
          <w:u w:val="single"/>
        </w:rPr>
        <w:t xml:space="preserve"> </w:t>
      </w:r>
      <w:proofErr w:type="spellStart"/>
      <w:r w:rsidRPr="0082433A">
        <w:rPr>
          <w:rFonts w:asciiTheme="minorHAnsi" w:hAnsiTheme="minorHAnsi" w:cstheme="minorHAnsi"/>
          <w:b/>
          <w:sz w:val="28"/>
          <w:szCs w:val="28"/>
          <w:u w:val="single"/>
        </w:rPr>
        <w:t>protiv</w:t>
      </w:r>
      <w:proofErr w:type="spellEnd"/>
      <w:r w:rsidRPr="0082433A">
        <w:rPr>
          <w:rFonts w:asciiTheme="minorHAnsi" w:hAnsiTheme="minorHAnsi" w:cstheme="minorHAnsi"/>
          <w:b/>
          <w:sz w:val="28"/>
          <w:szCs w:val="28"/>
          <w:u w:val="single"/>
        </w:rPr>
        <w:t xml:space="preserve"> </w:t>
      </w:r>
      <w:proofErr w:type="spellStart"/>
      <w:r w:rsidRPr="0082433A">
        <w:rPr>
          <w:rFonts w:asciiTheme="minorHAnsi" w:hAnsiTheme="minorHAnsi" w:cstheme="minorHAnsi"/>
          <w:b/>
          <w:sz w:val="28"/>
          <w:szCs w:val="28"/>
          <w:u w:val="single"/>
        </w:rPr>
        <w:t>žute</w:t>
      </w:r>
      <w:proofErr w:type="spellEnd"/>
      <w:r w:rsidRPr="0082433A">
        <w:rPr>
          <w:rFonts w:asciiTheme="minorHAnsi" w:hAnsiTheme="minorHAnsi" w:cstheme="minorHAnsi"/>
          <w:b/>
          <w:sz w:val="28"/>
          <w:szCs w:val="28"/>
          <w:u w:val="single"/>
        </w:rPr>
        <w:t xml:space="preserve"> </w:t>
      </w:r>
      <w:proofErr w:type="spellStart"/>
      <w:r w:rsidRPr="0082433A">
        <w:rPr>
          <w:rFonts w:asciiTheme="minorHAnsi" w:hAnsiTheme="minorHAnsi" w:cstheme="minorHAnsi"/>
          <w:b/>
          <w:sz w:val="28"/>
          <w:szCs w:val="28"/>
          <w:u w:val="single"/>
        </w:rPr>
        <w:t>groznice</w:t>
      </w:r>
      <w:proofErr w:type="spellEnd"/>
    </w:p>
    <w:p w14:paraId="1A53DD95" w14:textId="77777777" w:rsidR="0082433A" w:rsidRDefault="0082433A" w:rsidP="00220F10">
      <w:pPr>
        <w:rPr>
          <w:rFonts w:asciiTheme="minorHAnsi" w:hAnsiTheme="minorHAnsi" w:cstheme="minorHAnsi"/>
          <w:b/>
        </w:rPr>
      </w:pPr>
    </w:p>
    <w:p w14:paraId="0C6512B7" w14:textId="3F1B6DE6" w:rsidR="00220F10" w:rsidRPr="006F0AC0" w:rsidRDefault="00220F10" w:rsidP="00220F10">
      <w:pPr>
        <w:rPr>
          <w:rFonts w:asciiTheme="minorHAnsi" w:hAnsiTheme="minorHAnsi" w:cstheme="minorHAnsi"/>
          <w:b/>
        </w:rPr>
      </w:pPr>
      <w:r w:rsidRPr="006F0AC0">
        <w:rPr>
          <w:rFonts w:asciiTheme="minorHAnsi" w:hAnsiTheme="minorHAnsi" w:cstheme="minorHAnsi"/>
          <w:b/>
        </w:rPr>
        <w:t>(</w:t>
      </w:r>
      <w:proofErr w:type="spellStart"/>
      <w:r w:rsidRPr="006F0AC0">
        <w:rPr>
          <w:rFonts w:asciiTheme="minorHAnsi" w:hAnsiTheme="minorHAnsi" w:cstheme="minorHAnsi"/>
          <w:b/>
        </w:rPr>
        <w:t>Domovi</w:t>
      </w:r>
      <w:proofErr w:type="spellEnd"/>
      <w:r w:rsidRPr="006F0AC0">
        <w:rPr>
          <w:rFonts w:asciiTheme="minorHAnsi" w:hAnsiTheme="minorHAnsi" w:cstheme="minorHAnsi"/>
          <w:b/>
        </w:rPr>
        <w:t xml:space="preserve"> </w:t>
      </w:r>
      <w:proofErr w:type="spellStart"/>
      <w:r w:rsidRPr="006F0AC0">
        <w:rPr>
          <w:rFonts w:asciiTheme="minorHAnsi" w:hAnsiTheme="minorHAnsi" w:cstheme="minorHAnsi"/>
          <w:b/>
        </w:rPr>
        <w:t>zdravlja</w:t>
      </w:r>
      <w:proofErr w:type="spellEnd"/>
      <w:r w:rsidRPr="006F0AC0">
        <w:rPr>
          <w:rFonts w:asciiTheme="minorHAnsi" w:hAnsiTheme="minorHAnsi" w:cstheme="minorHAnsi"/>
          <w:b/>
        </w:rPr>
        <w:t xml:space="preserve">-HES </w:t>
      </w:r>
      <w:proofErr w:type="spellStart"/>
      <w:r w:rsidRPr="006F0AC0">
        <w:rPr>
          <w:rFonts w:asciiTheme="minorHAnsi" w:hAnsiTheme="minorHAnsi" w:cstheme="minorHAnsi"/>
          <w:b/>
        </w:rPr>
        <w:t>i</w:t>
      </w:r>
      <w:proofErr w:type="spellEnd"/>
      <w:r w:rsidRPr="006F0AC0">
        <w:rPr>
          <w:rFonts w:asciiTheme="minorHAnsi" w:hAnsiTheme="minorHAnsi" w:cstheme="minorHAnsi"/>
          <w:b/>
        </w:rPr>
        <w:t xml:space="preserve"> IJZCG)</w:t>
      </w:r>
    </w:p>
    <w:p w14:paraId="27166BE0" w14:textId="77777777" w:rsidR="0082433A" w:rsidRDefault="0082433A" w:rsidP="00220F10">
      <w:pPr>
        <w:rPr>
          <w:rFonts w:asciiTheme="minorHAnsi" w:hAnsiTheme="minorHAnsi" w:cstheme="minorHAnsi"/>
          <w:b/>
        </w:rPr>
      </w:pPr>
    </w:p>
    <w:p w14:paraId="1C8BB7D2" w14:textId="1E686C7B" w:rsidR="00220F10" w:rsidRPr="006F0AC0" w:rsidRDefault="00220F10" w:rsidP="00220F10">
      <w:pPr>
        <w:rPr>
          <w:rFonts w:asciiTheme="minorHAnsi" w:hAnsiTheme="minorHAnsi" w:cstheme="minorHAnsi"/>
          <w:b/>
        </w:rPr>
      </w:pPr>
      <w:proofErr w:type="spellStart"/>
      <w:r w:rsidRPr="006F0AC0">
        <w:rPr>
          <w:rFonts w:asciiTheme="minorHAnsi" w:hAnsiTheme="minorHAnsi" w:cstheme="minorHAnsi"/>
          <w:b/>
        </w:rPr>
        <w:t>Pravila</w:t>
      </w:r>
      <w:proofErr w:type="spellEnd"/>
      <w:r w:rsidRPr="006F0AC0">
        <w:rPr>
          <w:rFonts w:asciiTheme="minorHAnsi" w:hAnsiTheme="minorHAnsi" w:cstheme="minorHAnsi"/>
          <w:b/>
        </w:rPr>
        <w:t xml:space="preserve"> </w:t>
      </w:r>
      <w:proofErr w:type="spellStart"/>
      <w:r w:rsidRPr="006F0AC0">
        <w:rPr>
          <w:rFonts w:asciiTheme="minorHAnsi" w:hAnsiTheme="minorHAnsi" w:cstheme="minorHAnsi"/>
          <w:b/>
        </w:rPr>
        <w:t>imunizacije</w:t>
      </w:r>
      <w:proofErr w:type="spellEnd"/>
    </w:p>
    <w:p w14:paraId="6BD5720E" w14:textId="77777777" w:rsidR="0082433A" w:rsidRDefault="0082433A" w:rsidP="00220F10">
      <w:pPr>
        <w:rPr>
          <w:rFonts w:asciiTheme="minorHAnsi" w:hAnsiTheme="minorHAnsi" w:cstheme="minorHAnsi"/>
          <w:b/>
        </w:rPr>
      </w:pPr>
    </w:p>
    <w:p w14:paraId="3717B5C0" w14:textId="223524E7" w:rsidR="00220F10" w:rsidRPr="006F0AC0" w:rsidRDefault="00220F10" w:rsidP="00220F10">
      <w:pPr>
        <w:rPr>
          <w:rFonts w:asciiTheme="minorHAnsi" w:hAnsiTheme="minorHAnsi" w:cstheme="minorHAnsi"/>
          <w:bCs/>
        </w:rPr>
      </w:pPr>
      <w:r w:rsidRPr="006F0AC0">
        <w:rPr>
          <w:rFonts w:asciiTheme="minorHAnsi" w:hAnsiTheme="minorHAnsi" w:cstheme="minorHAnsi"/>
          <w:b/>
        </w:rPr>
        <w:t xml:space="preserve">Tip </w:t>
      </w:r>
      <w:proofErr w:type="spellStart"/>
      <w:r w:rsidRPr="006F0AC0">
        <w:rPr>
          <w:rFonts w:asciiTheme="minorHAnsi" w:hAnsiTheme="minorHAnsi" w:cstheme="minorHAnsi"/>
          <w:b/>
        </w:rPr>
        <w:t>imunizacije</w:t>
      </w:r>
      <w:proofErr w:type="spellEnd"/>
      <w:r w:rsidRPr="006F0AC0">
        <w:rPr>
          <w:rFonts w:asciiTheme="minorHAnsi" w:hAnsiTheme="minorHAnsi" w:cstheme="minorHAnsi"/>
          <w:b/>
        </w:rPr>
        <w:t xml:space="preserve">: </w:t>
      </w:r>
      <w:r w:rsidRPr="006F0AC0">
        <w:rPr>
          <w:rFonts w:asciiTheme="minorHAnsi" w:hAnsiTheme="minorHAnsi" w:cstheme="minorHAnsi"/>
          <w:bCs/>
        </w:rPr>
        <w:t xml:space="preserve">po </w:t>
      </w:r>
      <w:proofErr w:type="spellStart"/>
      <w:r w:rsidRPr="006F0AC0">
        <w:rPr>
          <w:rFonts w:asciiTheme="minorHAnsi" w:hAnsiTheme="minorHAnsi" w:cstheme="minorHAnsi"/>
          <w:bCs/>
        </w:rPr>
        <w:t>epidemiološkim</w:t>
      </w:r>
      <w:proofErr w:type="spellEnd"/>
      <w:r w:rsidRPr="006F0AC0">
        <w:rPr>
          <w:rFonts w:asciiTheme="minorHAnsi" w:hAnsiTheme="minorHAnsi" w:cstheme="minorHAnsi"/>
          <w:bCs/>
        </w:rPr>
        <w:t xml:space="preserve"> </w:t>
      </w:r>
      <w:proofErr w:type="spellStart"/>
      <w:r w:rsidRPr="006F0AC0">
        <w:rPr>
          <w:rFonts w:asciiTheme="minorHAnsi" w:hAnsiTheme="minorHAnsi" w:cstheme="minorHAnsi"/>
          <w:bCs/>
        </w:rPr>
        <w:t>indikacijama</w:t>
      </w:r>
      <w:proofErr w:type="spellEnd"/>
    </w:p>
    <w:p w14:paraId="23A46503" w14:textId="77777777" w:rsidR="00220F10" w:rsidRPr="006F0AC0" w:rsidRDefault="00220F10" w:rsidP="00220F10">
      <w:pPr>
        <w:rPr>
          <w:rFonts w:asciiTheme="minorHAnsi" w:hAnsiTheme="minorHAnsi" w:cstheme="minorHAnsi"/>
          <w:bCs/>
        </w:rPr>
      </w:pPr>
      <w:proofErr w:type="spellStart"/>
      <w:r w:rsidRPr="006F0AC0">
        <w:rPr>
          <w:rFonts w:asciiTheme="minorHAnsi" w:hAnsiTheme="minorHAnsi" w:cstheme="minorHAnsi"/>
          <w:bCs/>
        </w:rPr>
        <w:t>Obaveznoj</w:t>
      </w:r>
      <w:proofErr w:type="spellEnd"/>
      <w:r w:rsidRPr="006F0AC0">
        <w:rPr>
          <w:rFonts w:asciiTheme="minorHAnsi" w:hAnsiTheme="minorHAnsi" w:cstheme="minorHAnsi"/>
          <w:bCs/>
        </w:rPr>
        <w:t xml:space="preserve"> </w:t>
      </w:r>
      <w:proofErr w:type="spellStart"/>
      <w:r w:rsidRPr="006F0AC0">
        <w:rPr>
          <w:rFonts w:asciiTheme="minorHAnsi" w:hAnsiTheme="minorHAnsi" w:cstheme="minorHAnsi"/>
          <w:bCs/>
        </w:rPr>
        <w:t>imunizaciji</w:t>
      </w:r>
      <w:proofErr w:type="spellEnd"/>
      <w:r w:rsidRPr="006F0AC0">
        <w:rPr>
          <w:rFonts w:asciiTheme="minorHAnsi" w:hAnsiTheme="minorHAnsi" w:cstheme="minorHAnsi"/>
          <w:bCs/>
        </w:rPr>
        <w:t xml:space="preserve"> </w:t>
      </w:r>
      <w:proofErr w:type="spellStart"/>
      <w:r w:rsidRPr="006F0AC0">
        <w:rPr>
          <w:rFonts w:asciiTheme="minorHAnsi" w:hAnsiTheme="minorHAnsi" w:cstheme="minorHAnsi"/>
          <w:bCs/>
        </w:rPr>
        <w:t>protiv</w:t>
      </w:r>
      <w:proofErr w:type="spellEnd"/>
      <w:r w:rsidRPr="006F0AC0">
        <w:rPr>
          <w:rFonts w:asciiTheme="minorHAnsi" w:hAnsiTheme="minorHAnsi" w:cstheme="minorHAnsi"/>
          <w:bCs/>
        </w:rPr>
        <w:t xml:space="preserve"> </w:t>
      </w:r>
      <w:proofErr w:type="spellStart"/>
      <w:r w:rsidRPr="006F0AC0">
        <w:rPr>
          <w:rFonts w:asciiTheme="minorHAnsi" w:hAnsiTheme="minorHAnsi" w:cstheme="minorHAnsi"/>
          <w:bCs/>
        </w:rPr>
        <w:t>žute</w:t>
      </w:r>
      <w:proofErr w:type="spellEnd"/>
      <w:r w:rsidRPr="006F0AC0">
        <w:rPr>
          <w:rFonts w:asciiTheme="minorHAnsi" w:hAnsiTheme="minorHAnsi" w:cstheme="minorHAnsi"/>
          <w:bCs/>
        </w:rPr>
        <w:t xml:space="preserve"> </w:t>
      </w:r>
      <w:proofErr w:type="spellStart"/>
      <w:r w:rsidRPr="006F0AC0">
        <w:rPr>
          <w:rFonts w:asciiTheme="minorHAnsi" w:hAnsiTheme="minorHAnsi" w:cstheme="minorHAnsi"/>
          <w:bCs/>
        </w:rPr>
        <w:t>groznice</w:t>
      </w:r>
      <w:proofErr w:type="spellEnd"/>
      <w:r w:rsidRPr="006F0AC0">
        <w:rPr>
          <w:rFonts w:asciiTheme="minorHAnsi" w:hAnsiTheme="minorHAnsi" w:cstheme="minorHAnsi"/>
          <w:bCs/>
        </w:rPr>
        <w:t xml:space="preserve"> </w:t>
      </w:r>
      <w:proofErr w:type="spellStart"/>
      <w:r w:rsidRPr="006F0AC0">
        <w:rPr>
          <w:rFonts w:asciiTheme="minorHAnsi" w:hAnsiTheme="minorHAnsi" w:cstheme="minorHAnsi"/>
          <w:bCs/>
        </w:rPr>
        <w:t>podliježu</w:t>
      </w:r>
      <w:proofErr w:type="spellEnd"/>
      <w:r w:rsidRPr="006F0AC0">
        <w:rPr>
          <w:rFonts w:asciiTheme="minorHAnsi" w:hAnsiTheme="minorHAnsi" w:cstheme="minorHAnsi"/>
          <w:bCs/>
        </w:rPr>
        <w:t xml:space="preserve"> </w:t>
      </w:r>
      <w:proofErr w:type="spellStart"/>
      <w:r w:rsidRPr="006F0AC0">
        <w:rPr>
          <w:rFonts w:asciiTheme="minorHAnsi" w:hAnsiTheme="minorHAnsi" w:cstheme="minorHAnsi"/>
          <w:bCs/>
        </w:rPr>
        <w:t>lica</w:t>
      </w:r>
      <w:proofErr w:type="spellEnd"/>
      <w:r w:rsidRPr="006F0AC0">
        <w:rPr>
          <w:rFonts w:asciiTheme="minorHAnsi" w:hAnsiTheme="minorHAnsi" w:cstheme="minorHAnsi"/>
          <w:bCs/>
        </w:rPr>
        <w:t xml:space="preserve"> </w:t>
      </w:r>
      <w:proofErr w:type="spellStart"/>
      <w:r w:rsidRPr="006F0AC0">
        <w:rPr>
          <w:rFonts w:asciiTheme="minorHAnsi" w:hAnsiTheme="minorHAnsi" w:cstheme="minorHAnsi"/>
          <w:bCs/>
        </w:rPr>
        <w:t>koja</w:t>
      </w:r>
      <w:proofErr w:type="spellEnd"/>
      <w:r w:rsidRPr="006F0AC0">
        <w:rPr>
          <w:rFonts w:asciiTheme="minorHAnsi" w:hAnsiTheme="minorHAnsi" w:cstheme="minorHAnsi"/>
          <w:bCs/>
        </w:rPr>
        <w:t xml:space="preserve"> </w:t>
      </w:r>
      <w:proofErr w:type="spellStart"/>
      <w:r w:rsidRPr="006F0AC0">
        <w:rPr>
          <w:rFonts w:asciiTheme="minorHAnsi" w:hAnsiTheme="minorHAnsi" w:cstheme="minorHAnsi"/>
          <w:bCs/>
        </w:rPr>
        <w:t>putuju</w:t>
      </w:r>
      <w:proofErr w:type="spellEnd"/>
      <w:r w:rsidRPr="006F0AC0">
        <w:rPr>
          <w:rFonts w:asciiTheme="minorHAnsi" w:hAnsiTheme="minorHAnsi" w:cstheme="minorHAnsi"/>
          <w:bCs/>
        </w:rPr>
        <w:t xml:space="preserve"> u </w:t>
      </w:r>
      <w:proofErr w:type="spellStart"/>
      <w:r w:rsidRPr="006F0AC0">
        <w:rPr>
          <w:rFonts w:asciiTheme="minorHAnsi" w:hAnsiTheme="minorHAnsi" w:cstheme="minorHAnsi"/>
          <w:bCs/>
        </w:rPr>
        <w:t>zemlju</w:t>
      </w:r>
      <w:proofErr w:type="spellEnd"/>
      <w:r w:rsidRPr="006F0AC0">
        <w:rPr>
          <w:rFonts w:asciiTheme="minorHAnsi" w:hAnsiTheme="minorHAnsi" w:cstheme="minorHAnsi"/>
          <w:bCs/>
        </w:rPr>
        <w:t xml:space="preserve"> u </w:t>
      </w:r>
      <w:proofErr w:type="spellStart"/>
      <w:r w:rsidRPr="006F0AC0">
        <w:rPr>
          <w:rFonts w:asciiTheme="minorHAnsi" w:hAnsiTheme="minorHAnsi" w:cstheme="minorHAnsi"/>
          <w:bCs/>
        </w:rPr>
        <w:t>kojoj</w:t>
      </w:r>
      <w:proofErr w:type="spellEnd"/>
      <w:r w:rsidRPr="006F0AC0">
        <w:rPr>
          <w:rFonts w:asciiTheme="minorHAnsi" w:hAnsiTheme="minorHAnsi" w:cstheme="minorHAnsi"/>
          <w:bCs/>
        </w:rPr>
        <w:t xml:space="preserve"> </w:t>
      </w:r>
      <w:proofErr w:type="spellStart"/>
      <w:r w:rsidRPr="006F0AC0">
        <w:rPr>
          <w:rFonts w:asciiTheme="minorHAnsi" w:hAnsiTheme="minorHAnsi" w:cstheme="minorHAnsi"/>
          <w:bCs/>
        </w:rPr>
        <w:t>postoji</w:t>
      </w:r>
      <w:proofErr w:type="spellEnd"/>
      <w:r w:rsidRPr="006F0AC0">
        <w:rPr>
          <w:rFonts w:asciiTheme="minorHAnsi" w:hAnsiTheme="minorHAnsi" w:cstheme="minorHAnsi"/>
          <w:bCs/>
        </w:rPr>
        <w:t xml:space="preserve"> ova </w:t>
      </w:r>
      <w:proofErr w:type="spellStart"/>
      <w:r w:rsidRPr="006F0AC0">
        <w:rPr>
          <w:rFonts w:asciiTheme="minorHAnsi" w:hAnsiTheme="minorHAnsi" w:cstheme="minorHAnsi"/>
          <w:bCs/>
        </w:rPr>
        <w:t>bolest</w:t>
      </w:r>
      <w:proofErr w:type="spellEnd"/>
      <w:r w:rsidRPr="006F0AC0">
        <w:rPr>
          <w:rFonts w:asciiTheme="minorHAnsi" w:hAnsiTheme="minorHAnsi" w:cstheme="minorHAnsi"/>
          <w:bCs/>
        </w:rPr>
        <w:t xml:space="preserve"> </w:t>
      </w:r>
      <w:proofErr w:type="spellStart"/>
      <w:r w:rsidRPr="006F0AC0">
        <w:rPr>
          <w:rFonts w:asciiTheme="minorHAnsi" w:hAnsiTheme="minorHAnsi" w:cstheme="minorHAnsi"/>
          <w:bCs/>
        </w:rPr>
        <w:t>ili</w:t>
      </w:r>
      <w:proofErr w:type="spellEnd"/>
      <w:r w:rsidRPr="006F0AC0">
        <w:rPr>
          <w:rFonts w:asciiTheme="minorHAnsi" w:hAnsiTheme="minorHAnsi" w:cstheme="minorHAnsi"/>
          <w:bCs/>
        </w:rPr>
        <w:t xml:space="preserve"> u </w:t>
      </w:r>
      <w:proofErr w:type="spellStart"/>
      <w:r w:rsidRPr="006F0AC0">
        <w:rPr>
          <w:rFonts w:asciiTheme="minorHAnsi" w:hAnsiTheme="minorHAnsi" w:cstheme="minorHAnsi"/>
          <w:bCs/>
        </w:rPr>
        <w:t>zemlju</w:t>
      </w:r>
      <w:proofErr w:type="spellEnd"/>
      <w:r w:rsidRPr="006F0AC0">
        <w:rPr>
          <w:rFonts w:asciiTheme="minorHAnsi" w:hAnsiTheme="minorHAnsi" w:cstheme="minorHAnsi"/>
          <w:bCs/>
        </w:rPr>
        <w:t xml:space="preserve"> </w:t>
      </w:r>
      <w:proofErr w:type="spellStart"/>
      <w:r w:rsidRPr="006F0AC0">
        <w:rPr>
          <w:rFonts w:asciiTheme="minorHAnsi" w:hAnsiTheme="minorHAnsi" w:cstheme="minorHAnsi"/>
          <w:bCs/>
        </w:rPr>
        <w:t>koja</w:t>
      </w:r>
      <w:proofErr w:type="spellEnd"/>
      <w:r w:rsidRPr="006F0AC0">
        <w:rPr>
          <w:rFonts w:asciiTheme="minorHAnsi" w:hAnsiTheme="minorHAnsi" w:cstheme="minorHAnsi"/>
          <w:bCs/>
        </w:rPr>
        <w:t xml:space="preserve"> </w:t>
      </w:r>
      <w:proofErr w:type="spellStart"/>
      <w:r w:rsidRPr="006F0AC0">
        <w:rPr>
          <w:rFonts w:asciiTheme="minorHAnsi" w:hAnsiTheme="minorHAnsi" w:cstheme="minorHAnsi"/>
          <w:bCs/>
        </w:rPr>
        <w:t>zahtijeva</w:t>
      </w:r>
      <w:proofErr w:type="spellEnd"/>
      <w:r w:rsidRPr="006F0AC0">
        <w:rPr>
          <w:rFonts w:asciiTheme="minorHAnsi" w:hAnsiTheme="minorHAnsi" w:cstheme="minorHAnsi"/>
          <w:bCs/>
        </w:rPr>
        <w:t xml:space="preserve"> </w:t>
      </w:r>
      <w:proofErr w:type="spellStart"/>
      <w:r w:rsidRPr="006F0AC0">
        <w:rPr>
          <w:rFonts w:asciiTheme="minorHAnsi" w:hAnsiTheme="minorHAnsi" w:cstheme="minorHAnsi"/>
          <w:bCs/>
        </w:rPr>
        <w:t>imunizaciju</w:t>
      </w:r>
      <w:proofErr w:type="spellEnd"/>
      <w:r w:rsidRPr="006F0AC0">
        <w:rPr>
          <w:rFonts w:asciiTheme="minorHAnsi" w:hAnsiTheme="minorHAnsi" w:cstheme="minorHAnsi"/>
          <w:bCs/>
        </w:rPr>
        <w:t xml:space="preserve"> </w:t>
      </w:r>
      <w:proofErr w:type="spellStart"/>
      <w:r w:rsidRPr="006F0AC0">
        <w:rPr>
          <w:rFonts w:asciiTheme="minorHAnsi" w:hAnsiTheme="minorHAnsi" w:cstheme="minorHAnsi"/>
          <w:bCs/>
        </w:rPr>
        <w:t>protiv</w:t>
      </w:r>
      <w:proofErr w:type="spellEnd"/>
      <w:r w:rsidRPr="006F0AC0">
        <w:rPr>
          <w:rFonts w:asciiTheme="minorHAnsi" w:hAnsiTheme="minorHAnsi" w:cstheme="minorHAnsi"/>
          <w:bCs/>
        </w:rPr>
        <w:t xml:space="preserve"> </w:t>
      </w:r>
      <w:proofErr w:type="spellStart"/>
      <w:r w:rsidRPr="006F0AC0">
        <w:rPr>
          <w:rFonts w:asciiTheme="minorHAnsi" w:hAnsiTheme="minorHAnsi" w:cstheme="minorHAnsi"/>
          <w:bCs/>
        </w:rPr>
        <w:t>te</w:t>
      </w:r>
      <w:proofErr w:type="spellEnd"/>
      <w:r w:rsidRPr="006F0AC0">
        <w:rPr>
          <w:rFonts w:asciiTheme="minorHAnsi" w:hAnsiTheme="minorHAnsi" w:cstheme="minorHAnsi"/>
          <w:bCs/>
        </w:rPr>
        <w:t xml:space="preserve"> </w:t>
      </w:r>
      <w:proofErr w:type="spellStart"/>
      <w:r w:rsidRPr="006F0AC0">
        <w:rPr>
          <w:rFonts w:asciiTheme="minorHAnsi" w:hAnsiTheme="minorHAnsi" w:cstheme="minorHAnsi"/>
          <w:bCs/>
        </w:rPr>
        <w:t>bolesti</w:t>
      </w:r>
      <w:proofErr w:type="spellEnd"/>
      <w:r w:rsidRPr="006F0AC0">
        <w:rPr>
          <w:rFonts w:asciiTheme="minorHAnsi" w:hAnsiTheme="minorHAnsi" w:cstheme="minorHAnsi"/>
          <w:bCs/>
        </w:rPr>
        <w:t xml:space="preserve">, a </w:t>
      </w:r>
      <w:proofErr w:type="spellStart"/>
      <w:r w:rsidRPr="006F0AC0">
        <w:rPr>
          <w:rFonts w:asciiTheme="minorHAnsi" w:hAnsiTheme="minorHAnsi" w:cstheme="minorHAnsi"/>
          <w:bCs/>
        </w:rPr>
        <w:t>sprovodi</w:t>
      </w:r>
      <w:proofErr w:type="spellEnd"/>
      <w:r w:rsidRPr="006F0AC0">
        <w:rPr>
          <w:rFonts w:asciiTheme="minorHAnsi" w:hAnsiTheme="minorHAnsi" w:cstheme="minorHAnsi"/>
          <w:bCs/>
        </w:rPr>
        <w:t xml:space="preserve"> se </w:t>
      </w:r>
      <w:proofErr w:type="spellStart"/>
      <w:r w:rsidRPr="006F0AC0">
        <w:rPr>
          <w:rFonts w:asciiTheme="minorHAnsi" w:hAnsiTheme="minorHAnsi" w:cstheme="minorHAnsi"/>
          <w:bCs/>
        </w:rPr>
        <w:t>davanjem</w:t>
      </w:r>
      <w:proofErr w:type="spellEnd"/>
      <w:r w:rsidRPr="006F0AC0">
        <w:rPr>
          <w:rFonts w:asciiTheme="minorHAnsi" w:hAnsiTheme="minorHAnsi" w:cstheme="minorHAnsi"/>
          <w:bCs/>
        </w:rPr>
        <w:t xml:space="preserve"> </w:t>
      </w:r>
      <w:proofErr w:type="spellStart"/>
      <w:r w:rsidRPr="006F0AC0">
        <w:rPr>
          <w:rFonts w:asciiTheme="minorHAnsi" w:hAnsiTheme="minorHAnsi" w:cstheme="minorHAnsi"/>
          <w:bCs/>
        </w:rPr>
        <w:t>jedne</w:t>
      </w:r>
      <w:proofErr w:type="spellEnd"/>
      <w:r w:rsidRPr="006F0AC0">
        <w:rPr>
          <w:rFonts w:asciiTheme="minorHAnsi" w:hAnsiTheme="minorHAnsi" w:cstheme="minorHAnsi"/>
          <w:bCs/>
        </w:rPr>
        <w:t xml:space="preserve"> doze </w:t>
      </w:r>
      <w:proofErr w:type="spellStart"/>
      <w:r w:rsidRPr="006F0AC0">
        <w:rPr>
          <w:rFonts w:asciiTheme="minorHAnsi" w:hAnsiTheme="minorHAnsi" w:cstheme="minorHAnsi"/>
          <w:bCs/>
        </w:rPr>
        <w:t>vakcine</w:t>
      </w:r>
      <w:proofErr w:type="spellEnd"/>
      <w:r w:rsidRPr="006F0AC0">
        <w:rPr>
          <w:rFonts w:asciiTheme="minorHAnsi" w:hAnsiTheme="minorHAnsi" w:cstheme="minorHAnsi"/>
          <w:bCs/>
        </w:rPr>
        <w:t xml:space="preserve"> </w:t>
      </w:r>
      <w:proofErr w:type="spellStart"/>
      <w:r w:rsidRPr="006F0AC0">
        <w:rPr>
          <w:rFonts w:asciiTheme="minorHAnsi" w:hAnsiTheme="minorHAnsi" w:cstheme="minorHAnsi"/>
          <w:bCs/>
        </w:rPr>
        <w:t>najkasnije</w:t>
      </w:r>
      <w:proofErr w:type="spellEnd"/>
      <w:r w:rsidRPr="006F0AC0">
        <w:rPr>
          <w:rFonts w:asciiTheme="minorHAnsi" w:hAnsiTheme="minorHAnsi" w:cstheme="minorHAnsi"/>
          <w:bCs/>
        </w:rPr>
        <w:t xml:space="preserve"> </w:t>
      </w:r>
      <w:proofErr w:type="spellStart"/>
      <w:r w:rsidRPr="006F0AC0">
        <w:rPr>
          <w:rFonts w:asciiTheme="minorHAnsi" w:hAnsiTheme="minorHAnsi" w:cstheme="minorHAnsi"/>
          <w:bCs/>
        </w:rPr>
        <w:t>deset</w:t>
      </w:r>
      <w:proofErr w:type="spellEnd"/>
      <w:r w:rsidRPr="006F0AC0">
        <w:rPr>
          <w:rFonts w:asciiTheme="minorHAnsi" w:hAnsiTheme="minorHAnsi" w:cstheme="minorHAnsi"/>
          <w:bCs/>
        </w:rPr>
        <w:t xml:space="preserve"> dana </w:t>
      </w:r>
      <w:proofErr w:type="spellStart"/>
      <w:r w:rsidRPr="006F0AC0">
        <w:rPr>
          <w:rFonts w:asciiTheme="minorHAnsi" w:hAnsiTheme="minorHAnsi" w:cstheme="minorHAnsi"/>
          <w:bCs/>
        </w:rPr>
        <w:t>prije</w:t>
      </w:r>
      <w:proofErr w:type="spellEnd"/>
      <w:r w:rsidRPr="006F0AC0">
        <w:rPr>
          <w:rFonts w:asciiTheme="minorHAnsi" w:hAnsiTheme="minorHAnsi" w:cstheme="minorHAnsi"/>
          <w:bCs/>
        </w:rPr>
        <w:t xml:space="preserve"> </w:t>
      </w:r>
      <w:proofErr w:type="spellStart"/>
      <w:r w:rsidRPr="006F0AC0">
        <w:rPr>
          <w:rFonts w:asciiTheme="minorHAnsi" w:hAnsiTheme="minorHAnsi" w:cstheme="minorHAnsi"/>
          <w:bCs/>
        </w:rPr>
        <w:t>polaska</w:t>
      </w:r>
      <w:proofErr w:type="spellEnd"/>
      <w:r w:rsidRPr="006F0AC0">
        <w:rPr>
          <w:rFonts w:asciiTheme="minorHAnsi" w:hAnsiTheme="minorHAnsi" w:cstheme="minorHAnsi"/>
          <w:bCs/>
        </w:rPr>
        <w:t xml:space="preserve"> </w:t>
      </w:r>
      <w:proofErr w:type="spellStart"/>
      <w:r w:rsidRPr="006F0AC0">
        <w:rPr>
          <w:rFonts w:asciiTheme="minorHAnsi" w:hAnsiTheme="minorHAnsi" w:cstheme="minorHAnsi"/>
          <w:bCs/>
        </w:rPr>
        <w:t>na</w:t>
      </w:r>
      <w:proofErr w:type="spellEnd"/>
      <w:r w:rsidRPr="006F0AC0">
        <w:rPr>
          <w:rFonts w:asciiTheme="minorHAnsi" w:hAnsiTheme="minorHAnsi" w:cstheme="minorHAnsi"/>
          <w:bCs/>
        </w:rPr>
        <w:t xml:space="preserve"> </w:t>
      </w:r>
      <w:proofErr w:type="spellStart"/>
      <w:r w:rsidRPr="006F0AC0">
        <w:rPr>
          <w:rFonts w:asciiTheme="minorHAnsi" w:hAnsiTheme="minorHAnsi" w:cstheme="minorHAnsi"/>
          <w:bCs/>
        </w:rPr>
        <w:t>putovanje</w:t>
      </w:r>
      <w:proofErr w:type="spellEnd"/>
      <w:r w:rsidRPr="006F0AC0">
        <w:rPr>
          <w:rFonts w:asciiTheme="minorHAnsi" w:hAnsiTheme="minorHAnsi" w:cstheme="minorHAnsi"/>
          <w:bCs/>
        </w:rPr>
        <w:t>.</w:t>
      </w:r>
    </w:p>
    <w:p w14:paraId="7813A1C5" w14:textId="77777777" w:rsidR="0082433A" w:rsidRDefault="0082433A" w:rsidP="00220F10">
      <w:pPr>
        <w:rPr>
          <w:rFonts w:asciiTheme="minorHAnsi" w:hAnsiTheme="minorHAnsi" w:cstheme="minorHAnsi"/>
          <w:b/>
        </w:rPr>
      </w:pPr>
    </w:p>
    <w:p w14:paraId="74C3EAE5" w14:textId="76856F81" w:rsidR="00220F10" w:rsidRPr="006F0AC0" w:rsidRDefault="00220F10" w:rsidP="00220F10">
      <w:pPr>
        <w:rPr>
          <w:rFonts w:asciiTheme="minorHAnsi" w:hAnsiTheme="minorHAnsi" w:cstheme="minorHAnsi"/>
          <w:b/>
        </w:rPr>
      </w:pPr>
      <w:proofErr w:type="spellStart"/>
      <w:r w:rsidRPr="006F0AC0">
        <w:rPr>
          <w:rFonts w:asciiTheme="minorHAnsi" w:hAnsiTheme="minorHAnsi" w:cstheme="minorHAnsi"/>
          <w:b/>
        </w:rPr>
        <w:t>Imunizacija</w:t>
      </w:r>
      <w:proofErr w:type="spellEnd"/>
      <w:r w:rsidRPr="006F0AC0">
        <w:rPr>
          <w:rFonts w:asciiTheme="minorHAnsi" w:hAnsiTheme="minorHAnsi" w:cstheme="minorHAnsi"/>
        </w:rPr>
        <w:t xml:space="preserve">: </w:t>
      </w:r>
      <w:proofErr w:type="spellStart"/>
      <w:r w:rsidRPr="006F0AC0">
        <w:rPr>
          <w:rFonts w:asciiTheme="minorHAnsi" w:hAnsiTheme="minorHAnsi" w:cstheme="minorHAnsi"/>
        </w:rPr>
        <w:t>protiv</w:t>
      </w:r>
      <w:proofErr w:type="spellEnd"/>
      <w:r w:rsidRPr="006F0AC0">
        <w:rPr>
          <w:rFonts w:asciiTheme="minorHAnsi" w:hAnsiTheme="minorHAnsi" w:cstheme="minorHAnsi"/>
        </w:rPr>
        <w:t xml:space="preserve"> </w:t>
      </w:r>
      <w:proofErr w:type="spellStart"/>
      <w:r w:rsidRPr="006F0AC0">
        <w:rPr>
          <w:rFonts w:asciiTheme="minorHAnsi" w:hAnsiTheme="minorHAnsi" w:cstheme="minorHAnsi"/>
        </w:rPr>
        <w:t>žute</w:t>
      </w:r>
      <w:proofErr w:type="spellEnd"/>
      <w:r w:rsidRPr="006F0AC0">
        <w:rPr>
          <w:rFonts w:asciiTheme="minorHAnsi" w:hAnsiTheme="minorHAnsi" w:cstheme="minorHAnsi"/>
        </w:rPr>
        <w:t xml:space="preserve"> </w:t>
      </w:r>
      <w:proofErr w:type="spellStart"/>
      <w:r w:rsidRPr="006F0AC0">
        <w:rPr>
          <w:rFonts w:asciiTheme="minorHAnsi" w:hAnsiTheme="minorHAnsi" w:cstheme="minorHAnsi"/>
        </w:rPr>
        <w:t>groznice</w:t>
      </w:r>
      <w:proofErr w:type="spellEnd"/>
    </w:p>
    <w:p w14:paraId="1B1745FC" w14:textId="786B6AAC" w:rsidR="00220F10" w:rsidRDefault="00220F10" w:rsidP="00220F10">
      <w:pPr>
        <w:rPr>
          <w:rFonts w:asciiTheme="minorHAnsi" w:hAnsiTheme="minorHAnsi" w:cstheme="minorHAnsi"/>
        </w:rPr>
      </w:pPr>
      <w:proofErr w:type="spellStart"/>
      <w:r w:rsidRPr="006F0AC0">
        <w:rPr>
          <w:rFonts w:asciiTheme="minorHAnsi" w:hAnsiTheme="minorHAnsi" w:cstheme="minorHAnsi"/>
          <w:b/>
        </w:rPr>
        <w:t>Vakcina</w:t>
      </w:r>
      <w:proofErr w:type="spellEnd"/>
      <w:r w:rsidRPr="006F0AC0">
        <w:rPr>
          <w:rFonts w:asciiTheme="minorHAnsi" w:hAnsiTheme="minorHAnsi" w:cstheme="minorHAnsi"/>
        </w:rPr>
        <w:t xml:space="preserve"> - Naziv, </w:t>
      </w:r>
      <w:proofErr w:type="spellStart"/>
      <w:r w:rsidRPr="006F0AC0">
        <w:rPr>
          <w:rFonts w:asciiTheme="minorHAnsi" w:hAnsiTheme="minorHAnsi" w:cstheme="minorHAnsi"/>
        </w:rPr>
        <w:t>skraćeni</w:t>
      </w:r>
      <w:proofErr w:type="spellEnd"/>
      <w:r w:rsidRPr="006F0AC0">
        <w:rPr>
          <w:rFonts w:asciiTheme="minorHAnsi" w:hAnsiTheme="minorHAnsi" w:cstheme="minorHAnsi"/>
        </w:rPr>
        <w:t xml:space="preserve"> </w:t>
      </w:r>
      <w:proofErr w:type="spellStart"/>
      <w:r w:rsidRPr="006F0AC0">
        <w:rPr>
          <w:rFonts w:asciiTheme="minorHAnsi" w:hAnsiTheme="minorHAnsi" w:cstheme="minorHAnsi"/>
        </w:rPr>
        <w:t>naziv</w:t>
      </w:r>
      <w:proofErr w:type="spellEnd"/>
      <w:r w:rsidRPr="006F0AC0">
        <w:rPr>
          <w:rFonts w:asciiTheme="minorHAnsi" w:hAnsiTheme="minorHAnsi" w:cstheme="minorHAnsi"/>
        </w:rPr>
        <w:t xml:space="preserve">, tip </w:t>
      </w:r>
      <w:proofErr w:type="spellStart"/>
      <w:r w:rsidRPr="006F0AC0">
        <w:rPr>
          <w:rFonts w:asciiTheme="minorHAnsi" w:hAnsiTheme="minorHAnsi" w:cstheme="minorHAnsi"/>
        </w:rPr>
        <w:t>vakcine</w:t>
      </w:r>
      <w:proofErr w:type="spellEnd"/>
      <w:r w:rsidRPr="006F0AC0">
        <w:rPr>
          <w:rFonts w:asciiTheme="minorHAnsi" w:hAnsiTheme="minorHAnsi" w:cstheme="minorHAnsi"/>
        </w:rPr>
        <w:t xml:space="preserve"> (</w:t>
      </w:r>
      <w:proofErr w:type="spellStart"/>
      <w:r w:rsidRPr="006F0AC0">
        <w:rPr>
          <w:rFonts w:asciiTheme="minorHAnsi" w:hAnsiTheme="minorHAnsi" w:cstheme="minorHAnsi"/>
        </w:rPr>
        <w:t>Mrtva</w:t>
      </w:r>
      <w:proofErr w:type="spellEnd"/>
      <w:r w:rsidRPr="006F0AC0">
        <w:rPr>
          <w:rFonts w:asciiTheme="minorHAnsi" w:hAnsiTheme="minorHAnsi" w:cstheme="minorHAnsi"/>
        </w:rPr>
        <w:t>/</w:t>
      </w:r>
      <w:proofErr w:type="spellStart"/>
      <w:r w:rsidRPr="006F0AC0">
        <w:rPr>
          <w:rFonts w:asciiTheme="minorHAnsi" w:hAnsiTheme="minorHAnsi" w:cstheme="minorHAnsi"/>
        </w:rPr>
        <w:t>Živa</w:t>
      </w:r>
      <w:proofErr w:type="spellEnd"/>
      <w:r w:rsidRPr="006F0AC0">
        <w:rPr>
          <w:rFonts w:asciiTheme="minorHAnsi" w:hAnsiTheme="minorHAnsi" w:cstheme="minorHAnsi"/>
        </w:rPr>
        <w:t xml:space="preserve">), </w:t>
      </w:r>
      <w:proofErr w:type="spellStart"/>
      <w:r w:rsidRPr="006F0AC0">
        <w:rPr>
          <w:rFonts w:asciiTheme="minorHAnsi" w:hAnsiTheme="minorHAnsi" w:cstheme="minorHAnsi"/>
        </w:rPr>
        <w:t>doza</w:t>
      </w:r>
      <w:proofErr w:type="spellEnd"/>
      <w:r w:rsidRPr="006F0AC0">
        <w:rPr>
          <w:rFonts w:asciiTheme="minorHAnsi" w:hAnsiTheme="minorHAnsi" w:cstheme="minorHAnsi"/>
        </w:rPr>
        <w:t xml:space="preserve">, tip </w:t>
      </w:r>
      <w:proofErr w:type="spellStart"/>
      <w:r w:rsidRPr="006F0AC0">
        <w:rPr>
          <w:rFonts w:asciiTheme="minorHAnsi" w:hAnsiTheme="minorHAnsi" w:cstheme="minorHAnsi"/>
        </w:rPr>
        <w:t>im</w:t>
      </w:r>
      <w:proofErr w:type="spellEnd"/>
      <w:r w:rsidRPr="006F0AC0">
        <w:rPr>
          <w:rFonts w:asciiTheme="minorHAnsi" w:hAnsiTheme="minorHAnsi" w:cstheme="minorHAnsi"/>
        </w:rPr>
        <w:t xml:space="preserve">. ag. (Single/Multiple), </w:t>
      </w:r>
      <w:proofErr w:type="spellStart"/>
      <w:r w:rsidRPr="006F0AC0">
        <w:rPr>
          <w:rFonts w:asciiTheme="minorHAnsi" w:hAnsiTheme="minorHAnsi" w:cstheme="minorHAnsi"/>
        </w:rPr>
        <w:t>način</w:t>
      </w:r>
      <w:proofErr w:type="spellEnd"/>
      <w:r w:rsidRPr="006F0AC0">
        <w:rPr>
          <w:rFonts w:asciiTheme="minorHAnsi" w:hAnsiTheme="minorHAnsi" w:cstheme="minorHAnsi"/>
        </w:rPr>
        <w:t xml:space="preserve"> </w:t>
      </w:r>
      <w:proofErr w:type="spellStart"/>
      <w:r w:rsidRPr="006F0AC0">
        <w:rPr>
          <w:rFonts w:asciiTheme="minorHAnsi" w:hAnsiTheme="minorHAnsi" w:cstheme="minorHAnsi"/>
        </w:rPr>
        <w:t>davanja</w:t>
      </w:r>
      <w:proofErr w:type="spellEnd"/>
      <w:r w:rsidRPr="006F0AC0">
        <w:rPr>
          <w:rFonts w:asciiTheme="minorHAnsi" w:hAnsiTheme="minorHAnsi" w:cstheme="minorHAnsi"/>
        </w:rPr>
        <w:t xml:space="preserve">, </w:t>
      </w:r>
      <w:proofErr w:type="spellStart"/>
      <w:r w:rsidRPr="006F0AC0">
        <w:rPr>
          <w:rFonts w:asciiTheme="minorHAnsi" w:hAnsiTheme="minorHAnsi" w:cstheme="minorHAnsi"/>
        </w:rPr>
        <w:t>mjesto</w:t>
      </w:r>
      <w:proofErr w:type="spellEnd"/>
      <w:r w:rsidRPr="006F0AC0">
        <w:rPr>
          <w:rFonts w:asciiTheme="minorHAnsi" w:hAnsiTheme="minorHAnsi" w:cstheme="minorHAnsi"/>
        </w:rPr>
        <w:t xml:space="preserve"> </w:t>
      </w:r>
      <w:proofErr w:type="spellStart"/>
      <w:r w:rsidRPr="006F0AC0">
        <w:rPr>
          <w:rFonts w:asciiTheme="minorHAnsi" w:hAnsiTheme="minorHAnsi" w:cstheme="minorHAnsi"/>
        </w:rPr>
        <w:t>davanja</w:t>
      </w:r>
      <w:proofErr w:type="spellEnd"/>
      <w:r w:rsidRPr="006F0AC0">
        <w:rPr>
          <w:rFonts w:asciiTheme="minorHAnsi" w:hAnsiTheme="minorHAnsi" w:cstheme="minorHAnsi"/>
        </w:rPr>
        <w:t xml:space="preserve">, </w:t>
      </w:r>
      <w:proofErr w:type="spellStart"/>
      <w:r w:rsidRPr="006F0AC0">
        <w:rPr>
          <w:rFonts w:asciiTheme="minorHAnsi" w:hAnsiTheme="minorHAnsi" w:cstheme="minorHAnsi"/>
        </w:rPr>
        <w:t>kontraindikacije</w:t>
      </w:r>
      <w:proofErr w:type="spellEnd"/>
      <w:r w:rsidRPr="006F0AC0">
        <w:rPr>
          <w:rFonts w:asciiTheme="minorHAnsi" w:hAnsiTheme="minorHAnsi" w:cstheme="minorHAnsi"/>
        </w:rPr>
        <w:t xml:space="preserve"> (</w:t>
      </w:r>
      <w:proofErr w:type="spellStart"/>
      <w:r w:rsidRPr="006F0AC0">
        <w:rPr>
          <w:rFonts w:asciiTheme="minorHAnsi" w:hAnsiTheme="minorHAnsi" w:cstheme="minorHAnsi"/>
        </w:rPr>
        <w:t>broja</w:t>
      </w:r>
      <w:proofErr w:type="spellEnd"/>
      <w:r w:rsidRPr="006F0AC0">
        <w:rPr>
          <w:rFonts w:asciiTheme="minorHAnsi" w:hAnsiTheme="minorHAnsi" w:cstheme="minorHAnsi"/>
        </w:rPr>
        <w:t xml:space="preserve"> dana), nus </w:t>
      </w:r>
      <w:proofErr w:type="spellStart"/>
      <w:r w:rsidRPr="006F0AC0">
        <w:rPr>
          <w:rFonts w:asciiTheme="minorHAnsi" w:hAnsiTheme="minorHAnsi" w:cstheme="minorHAnsi"/>
        </w:rPr>
        <w:t>pojave</w:t>
      </w:r>
      <w:proofErr w:type="spellEnd"/>
      <w:r w:rsidRPr="006F0AC0">
        <w:rPr>
          <w:rFonts w:asciiTheme="minorHAnsi" w:hAnsiTheme="minorHAnsi" w:cstheme="minorHAnsi"/>
        </w:rPr>
        <w:t xml:space="preserve">, ATC/INN </w:t>
      </w:r>
      <w:r w:rsidR="0082433A">
        <w:rPr>
          <w:rFonts w:asciiTheme="minorHAnsi" w:hAnsiTheme="minorHAnsi" w:cstheme="minorHAnsi"/>
        </w:rPr>
        <w:t>vaccine</w:t>
      </w:r>
    </w:p>
    <w:p w14:paraId="2AEF305A" w14:textId="77777777" w:rsidR="0082433A" w:rsidRPr="006F0AC0" w:rsidRDefault="0082433A" w:rsidP="00220F10">
      <w:pPr>
        <w:rPr>
          <w:rFonts w:asciiTheme="minorHAnsi" w:hAnsiTheme="minorHAnsi" w:cstheme="minorHAnsi"/>
        </w:rPr>
      </w:pPr>
    </w:p>
    <w:tbl>
      <w:tblPr>
        <w:tblStyle w:val="TableGrid"/>
        <w:tblW w:w="0" w:type="auto"/>
        <w:tblLook w:val="04A0" w:firstRow="1" w:lastRow="0" w:firstColumn="1" w:lastColumn="0" w:noHBand="0" w:noVBand="1"/>
      </w:tblPr>
      <w:tblGrid>
        <w:gridCol w:w="2231"/>
        <w:gridCol w:w="3677"/>
        <w:gridCol w:w="3668"/>
      </w:tblGrid>
      <w:tr w:rsidR="00220F10" w:rsidRPr="006F0AC0" w14:paraId="40ABB047" w14:textId="77777777" w:rsidTr="008C4A02">
        <w:tc>
          <w:tcPr>
            <w:tcW w:w="2235" w:type="dxa"/>
          </w:tcPr>
          <w:p w14:paraId="66E49283" w14:textId="77777777" w:rsidR="00220F10" w:rsidRPr="006F0AC0" w:rsidRDefault="00220F10" w:rsidP="008C4A02">
            <w:pPr>
              <w:rPr>
                <w:rFonts w:asciiTheme="minorHAnsi" w:hAnsiTheme="minorHAnsi" w:cstheme="minorHAnsi"/>
              </w:rPr>
            </w:pPr>
            <w:r w:rsidRPr="006F0AC0">
              <w:rPr>
                <w:rFonts w:asciiTheme="minorHAnsi" w:hAnsiTheme="minorHAnsi" w:cstheme="minorHAnsi"/>
              </w:rPr>
              <w:t>Naziv</w:t>
            </w:r>
          </w:p>
        </w:tc>
        <w:tc>
          <w:tcPr>
            <w:tcW w:w="7387" w:type="dxa"/>
            <w:gridSpan w:val="2"/>
          </w:tcPr>
          <w:p w14:paraId="69D58DBE" w14:textId="77777777" w:rsidR="00220F10" w:rsidRPr="006F0AC0" w:rsidRDefault="00220F10" w:rsidP="008C4A02">
            <w:pPr>
              <w:rPr>
                <w:rFonts w:asciiTheme="minorHAnsi" w:hAnsiTheme="minorHAnsi" w:cstheme="minorHAnsi"/>
              </w:rPr>
            </w:pPr>
            <w:r w:rsidRPr="006F0AC0">
              <w:rPr>
                <w:rFonts w:asciiTheme="minorHAnsi" w:hAnsiTheme="minorHAnsi" w:cstheme="minorHAnsi"/>
              </w:rPr>
              <w:t>Vakcina protiv žute groznice (živa, atenuisana)</w:t>
            </w:r>
          </w:p>
        </w:tc>
      </w:tr>
      <w:tr w:rsidR="00220F10" w:rsidRPr="006F0AC0" w14:paraId="29204675" w14:textId="77777777" w:rsidTr="008C4A02">
        <w:tc>
          <w:tcPr>
            <w:tcW w:w="2235" w:type="dxa"/>
          </w:tcPr>
          <w:p w14:paraId="1596701C" w14:textId="77777777" w:rsidR="00220F10" w:rsidRPr="006F0AC0" w:rsidRDefault="00220F10" w:rsidP="008C4A02">
            <w:pPr>
              <w:rPr>
                <w:rFonts w:asciiTheme="minorHAnsi" w:hAnsiTheme="minorHAnsi" w:cstheme="minorHAnsi"/>
              </w:rPr>
            </w:pPr>
            <w:r w:rsidRPr="006F0AC0">
              <w:rPr>
                <w:rFonts w:asciiTheme="minorHAnsi" w:hAnsiTheme="minorHAnsi" w:cstheme="minorHAnsi"/>
              </w:rPr>
              <w:t>Skraćeno</w:t>
            </w:r>
          </w:p>
        </w:tc>
        <w:tc>
          <w:tcPr>
            <w:tcW w:w="3693" w:type="dxa"/>
          </w:tcPr>
          <w:p w14:paraId="47578D41" w14:textId="77777777" w:rsidR="00220F10" w:rsidRPr="006F0AC0" w:rsidRDefault="00220F10" w:rsidP="008C4A02">
            <w:pPr>
              <w:tabs>
                <w:tab w:val="left" w:pos="810"/>
              </w:tabs>
              <w:rPr>
                <w:rFonts w:asciiTheme="minorHAnsi" w:hAnsiTheme="minorHAnsi" w:cstheme="minorHAnsi"/>
              </w:rPr>
            </w:pPr>
            <w:r w:rsidRPr="006F0AC0">
              <w:rPr>
                <w:rFonts w:asciiTheme="minorHAnsi" w:hAnsiTheme="minorHAnsi" w:cstheme="minorHAnsi"/>
              </w:rPr>
              <w:t>YF vakcina</w:t>
            </w:r>
          </w:p>
        </w:tc>
        <w:tc>
          <w:tcPr>
            <w:tcW w:w="3694" w:type="dxa"/>
          </w:tcPr>
          <w:p w14:paraId="04D2E177" w14:textId="77777777" w:rsidR="00220F10" w:rsidRPr="006F0AC0" w:rsidRDefault="00220F10" w:rsidP="008C4A02">
            <w:pPr>
              <w:rPr>
                <w:rFonts w:asciiTheme="minorHAnsi" w:hAnsiTheme="minorHAnsi" w:cstheme="minorHAnsi"/>
              </w:rPr>
            </w:pPr>
          </w:p>
        </w:tc>
      </w:tr>
      <w:tr w:rsidR="00220F10" w:rsidRPr="006F0AC0" w14:paraId="7B217427" w14:textId="77777777" w:rsidTr="008C4A02">
        <w:tc>
          <w:tcPr>
            <w:tcW w:w="2235" w:type="dxa"/>
          </w:tcPr>
          <w:p w14:paraId="563BC122" w14:textId="77777777" w:rsidR="00220F10" w:rsidRPr="006F0AC0" w:rsidRDefault="00220F10" w:rsidP="008C4A02">
            <w:pPr>
              <w:rPr>
                <w:rFonts w:asciiTheme="minorHAnsi" w:hAnsiTheme="minorHAnsi" w:cstheme="minorHAnsi"/>
              </w:rPr>
            </w:pPr>
            <w:r w:rsidRPr="006F0AC0">
              <w:rPr>
                <w:rFonts w:asciiTheme="minorHAnsi" w:hAnsiTheme="minorHAnsi" w:cstheme="minorHAnsi"/>
              </w:rPr>
              <w:t>Tip vakcine</w:t>
            </w:r>
          </w:p>
        </w:tc>
        <w:tc>
          <w:tcPr>
            <w:tcW w:w="3693" w:type="dxa"/>
          </w:tcPr>
          <w:p w14:paraId="4D6D0BE5" w14:textId="77777777" w:rsidR="00220F10" w:rsidRPr="006F0AC0" w:rsidRDefault="00220F10" w:rsidP="008C4A02">
            <w:pPr>
              <w:rPr>
                <w:rFonts w:asciiTheme="minorHAnsi" w:hAnsiTheme="minorHAnsi" w:cstheme="minorHAnsi"/>
              </w:rPr>
            </w:pPr>
            <w:r w:rsidRPr="006F0AC0">
              <w:rPr>
                <w:rFonts w:asciiTheme="minorHAnsi" w:hAnsiTheme="minorHAnsi" w:cstheme="minorHAnsi"/>
              </w:rPr>
              <w:t>Živa (atenuisana)</w:t>
            </w:r>
          </w:p>
        </w:tc>
        <w:tc>
          <w:tcPr>
            <w:tcW w:w="3694" w:type="dxa"/>
          </w:tcPr>
          <w:p w14:paraId="6B6E2229" w14:textId="77777777" w:rsidR="00220F10" w:rsidRPr="006F0AC0" w:rsidRDefault="00220F10" w:rsidP="008C4A02">
            <w:pPr>
              <w:rPr>
                <w:rFonts w:asciiTheme="minorHAnsi" w:hAnsiTheme="minorHAnsi" w:cstheme="minorHAnsi"/>
              </w:rPr>
            </w:pPr>
          </w:p>
        </w:tc>
      </w:tr>
      <w:tr w:rsidR="00220F10" w:rsidRPr="006F0AC0" w14:paraId="637ECB3E" w14:textId="77777777" w:rsidTr="008C4A02">
        <w:tc>
          <w:tcPr>
            <w:tcW w:w="2235" w:type="dxa"/>
          </w:tcPr>
          <w:p w14:paraId="4D7206B6" w14:textId="77777777" w:rsidR="00220F10" w:rsidRPr="006F0AC0" w:rsidRDefault="00220F10" w:rsidP="008C4A02">
            <w:pPr>
              <w:rPr>
                <w:rFonts w:asciiTheme="minorHAnsi" w:hAnsiTheme="minorHAnsi" w:cstheme="minorHAnsi"/>
              </w:rPr>
            </w:pPr>
            <w:r w:rsidRPr="006F0AC0">
              <w:rPr>
                <w:rFonts w:asciiTheme="minorHAnsi" w:hAnsiTheme="minorHAnsi" w:cstheme="minorHAnsi"/>
              </w:rPr>
              <w:t>Doza</w:t>
            </w:r>
          </w:p>
        </w:tc>
        <w:tc>
          <w:tcPr>
            <w:tcW w:w="7387" w:type="dxa"/>
            <w:gridSpan w:val="2"/>
          </w:tcPr>
          <w:p w14:paraId="2A78486A" w14:textId="77777777" w:rsidR="00220F10" w:rsidRPr="006F0AC0" w:rsidRDefault="00220F10" w:rsidP="008C4A02">
            <w:pPr>
              <w:rPr>
                <w:rFonts w:asciiTheme="minorHAnsi" w:hAnsiTheme="minorHAnsi" w:cstheme="minorHAnsi"/>
              </w:rPr>
            </w:pPr>
            <w:r w:rsidRPr="006F0AC0">
              <w:rPr>
                <w:rFonts w:asciiTheme="minorHAnsi" w:hAnsiTheme="minorHAnsi" w:cstheme="minorHAnsi"/>
              </w:rPr>
              <w:t xml:space="preserve">0.5 ml  </w:t>
            </w:r>
          </w:p>
        </w:tc>
      </w:tr>
      <w:tr w:rsidR="00220F10" w:rsidRPr="006F0AC0" w14:paraId="7A8B4569" w14:textId="77777777" w:rsidTr="008C4A02">
        <w:tc>
          <w:tcPr>
            <w:tcW w:w="2235" w:type="dxa"/>
          </w:tcPr>
          <w:p w14:paraId="12480755" w14:textId="77777777" w:rsidR="00220F10" w:rsidRPr="006F0AC0" w:rsidRDefault="00220F10" w:rsidP="008C4A02">
            <w:pPr>
              <w:rPr>
                <w:rFonts w:asciiTheme="minorHAnsi" w:hAnsiTheme="minorHAnsi" w:cstheme="minorHAnsi"/>
              </w:rPr>
            </w:pPr>
            <w:r w:rsidRPr="006F0AC0">
              <w:rPr>
                <w:rFonts w:asciiTheme="minorHAnsi" w:hAnsiTheme="minorHAnsi" w:cstheme="minorHAnsi"/>
              </w:rPr>
              <w:t>Tip im. Ag.</w:t>
            </w:r>
          </w:p>
        </w:tc>
        <w:tc>
          <w:tcPr>
            <w:tcW w:w="7387" w:type="dxa"/>
            <w:gridSpan w:val="2"/>
          </w:tcPr>
          <w:p w14:paraId="704DFA61" w14:textId="77777777" w:rsidR="00220F10" w:rsidRPr="006F0AC0" w:rsidRDefault="00220F10" w:rsidP="008C4A02">
            <w:pPr>
              <w:rPr>
                <w:rFonts w:asciiTheme="minorHAnsi" w:hAnsiTheme="minorHAnsi" w:cstheme="minorHAnsi"/>
              </w:rPr>
            </w:pPr>
            <w:r w:rsidRPr="006F0AC0">
              <w:rPr>
                <w:rFonts w:asciiTheme="minorHAnsi" w:hAnsiTheme="minorHAnsi" w:cstheme="minorHAnsi"/>
              </w:rPr>
              <w:t xml:space="preserve">Single antigen – virus žute groznice (17D soj ili drugi atenuisani) </w:t>
            </w:r>
          </w:p>
        </w:tc>
      </w:tr>
      <w:tr w:rsidR="00220F10" w:rsidRPr="006F0AC0" w14:paraId="691E7AF4" w14:textId="77777777" w:rsidTr="008C4A02">
        <w:tc>
          <w:tcPr>
            <w:tcW w:w="2235" w:type="dxa"/>
          </w:tcPr>
          <w:p w14:paraId="4BF2B5D2" w14:textId="77777777" w:rsidR="00220F10" w:rsidRPr="006F0AC0" w:rsidRDefault="00220F10" w:rsidP="008C4A02">
            <w:pPr>
              <w:rPr>
                <w:rFonts w:asciiTheme="minorHAnsi" w:hAnsiTheme="minorHAnsi" w:cstheme="minorHAnsi"/>
              </w:rPr>
            </w:pPr>
            <w:r w:rsidRPr="006F0AC0">
              <w:rPr>
                <w:rFonts w:asciiTheme="minorHAnsi" w:hAnsiTheme="minorHAnsi" w:cstheme="minorHAnsi"/>
              </w:rPr>
              <w:t>Način davanja</w:t>
            </w:r>
          </w:p>
        </w:tc>
        <w:tc>
          <w:tcPr>
            <w:tcW w:w="7387" w:type="dxa"/>
            <w:gridSpan w:val="2"/>
          </w:tcPr>
          <w:p w14:paraId="393609B0" w14:textId="77777777" w:rsidR="00220F10" w:rsidRPr="006F0AC0" w:rsidRDefault="00220F10" w:rsidP="008C4A02">
            <w:pPr>
              <w:rPr>
                <w:rFonts w:asciiTheme="minorHAnsi" w:hAnsiTheme="minorHAnsi" w:cstheme="minorHAnsi"/>
              </w:rPr>
            </w:pPr>
            <w:r w:rsidRPr="006F0AC0">
              <w:rPr>
                <w:rFonts w:asciiTheme="minorHAnsi" w:hAnsiTheme="minorHAnsi" w:cstheme="minorHAnsi"/>
              </w:rPr>
              <w:t>Subkutano ili intramuskularno (prema uputstvu proizvođača)</w:t>
            </w:r>
          </w:p>
        </w:tc>
      </w:tr>
      <w:tr w:rsidR="00220F10" w:rsidRPr="006F0AC0" w14:paraId="60A23325" w14:textId="77777777" w:rsidTr="008C4A02">
        <w:tc>
          <w:tcPr>
            <w:tcW w:w="2235" w:type="dxa"/>
          </w:tcPr>
          <w:p w14:paraId="515FD08F" w14:textId="77777777" w:rsidR="00220F10" w:rsidRPr="006F0AC0" w:rsidRDefault="00220F10" w:rsidP="008C4A02">
            <w:pPr>
              <w:rPr>
                <w:rFonts w:asciiTheme="minorHAnsi" w:hAnsiTheme="minorHAnsi" w:cstheme="minorHAnsi"/>
              </w:rPr>
            </w:pPr>
            <w:r w:rsidRPr="006F0AC0">
              <w:rPr>
                <w:rFonts w:asciiTheme="minorHAnsi" w:hAnsiTheme="minorHAnsi" w:cstheme="minorHAnsi"/>
              </w:rPr>
              <w:t>Mjesto davanja</w:t>
            </w:r>
          </w:p>
        </w:tc>
        <w:tc>
          <w:tcPr>
            <w:tcW w:w="7387" w:type="dxa"/>
            <w:gridSpan w:val="2"/>
          </w:tcPr>
          <w:p w14:paraId="63D0E9B2" w14:textId="77777777" w:rsidR="00220F10" w:rsidRPr="006F0AC0" w:rsidRDefault="00220F10" w:rsidP="008C4A02">
            <w:pPr>
              <w:rPr>
                <w:rFonts w:asciiTheme="minorHAnsi" w:hAnsiTheme="minorHAnsi" w:cstheme="minorHAnsi"/>
              </w:rPr>
            </w:pPr>
            <w:r w:rsidRPr="006F0AC0">
              <w:rPr>
                <w:rFonts w:asciiTheme="minorHAnsi" w:hAnsiTheme="minorHAnsi" w:cstheme="minorHAnsi"/>
                <w:lang w:val="sr-Latn-RS"/>
              </w:rPr>
              <w:t xml:space="preserve">Deltoidni mišić ili subkutano u nadlakticu  </w:t>
            </w:r>
          </w:p>
        </w:tc>
      </w:tr>
      <w:tr w:rsidR="00220F10" w:rsidRPr="006F0AC0" w14:paraId="30F089A7" w14:textId="77777777" w:rsidTr="008C4A02">
        <w:tc>
          <w:tcPr>
            <w:tcW w:w="2235" w:type="dxa"/>
          </w:tcPr>
          <w:p w14:paraId="4990F858" w14:textId="77777777" w:rsidR="00220F10" w:rsidRPr="006F0AC0" w:rsidRDefault="00220F10" w:rsidP="008C4A02">
            <w:pPr>
              <w:rPr>
                <w:rFonts w:asciiTheme="minorHAnsi" w:hAnsiTheme="minorHAnsi" w:cstheme="minorHAnsi"/>
              </w:rPr>
            </w:pPr>
            <w:r w:rsidRPr="006F0AC0">
              <w:rPr>
                <w:rFonts w:asciiTheme="minorHAnsi" w:hAnsiTheme="minorHAnsi" w:cstheme="minorHAnsi"/>
              </w:rPr>
              <w:t xml:space="preserve">Kontraindikacije </w:t>
            </w:r>
          </w:p>
        </w:tc>
        <w:tc>
          <w:tcPr>
            <w:tcW w:w="7387" w:type="dxa"/>
            <w:gridSpan w:val="2"/>
          </w:tcPr>
          <w:p w14:paraId="59942301" w14:textId="77777777" w:rsidR="00220F10" w:rsidRPr="006F0AC0" w:rsidRDefault="00220F10" w:rsidP="008C4A02">
            <w:pPr>
              <w:jc w:val="both"/>
              <w:rPr>
                <w:rFonts w:asciiTheme="minorHAnsi" w:hAnsiTheme="minorHAnsi" w:cstheme="minorHAnsi"/>
              </w:rPr>
            </w:pPr>
            <w:r w:rsidRPr="006F0AC0">
              <w:rPr>
                <w:rFonts w:asciiTheme="minorHAnsi" w:hAnsiTheme="minorHAnsi" w:cstheme="minorHAnsi"/>
              </w:rPr>
              <w:t xml:space="preserve">Poznata preosjetljivost na aktivnu supstancu ili na bilo koju od pomoćnih supstanci (npr. sorbitol), sistemske preosjetljivosti na jaja ili pileće proteine,  ozbiljne reakcije preosjetljivosti (anafilaksa) nastale nakon prethodne primjenjene bilo koje vakcine protiv žute groznice, imunosupresija bilo da je kongenitalna, idiopatska ili nastala kao rezultat terapije sistemskim steroidima (veće doze od standardnih topikalno primjenjenih ili inhalacionih steroida), radioterapije ili citotoksičnih lekova, podaci o poremećaju timusa (uključujući timom, timektomiju), osobe sa simptomatskom HIV infekcijom, osobe sa asimptomatskom HIV infekcijom kod kojih postoji laboratorijska potvrda neadekvatne funkcije imunog sistema, djeca uzrasta ispod 6 mjeseci), </w:t>
            </w:r>
          </w:p>
          <w:p w14:paraId="230FD1CE" w14:textId="77777777" w:rsidR="00220F10" w:rsidRPr="006F0AC0" w:rsidRDefault="00220F10" w:rsidP="008C4A02">
            <w:pPr>
              <w:rPr>
                <w:rFonts w:asciiTheme="minorHAnsi" w:hAnsiTheme="minorHAnsi" w:cstheme="minorHAnsi"/>
              </w:rPr>
            </w:pPr>
            <w:r w:rsidRPr="006F0AC0">
              <w:rPr>
                <w:rFonts w:asciiTheme="minorHAnsi" w:hAnsiTheme="minorHAnsi" w:cstheme="minorHAnsi"/>
              </w:rPr>
              <w:t xml:space="preserve">Primenu vakcine potrebno je odložiti kod osoba sa teškim febrilnim </w:t>
            </w:r>
            <w:r w:rsidRPr="006F0AC0">
              <w:rPr>
                <w:rFonts w:asciiTheme="minorHAnsi" w:hAnsiTheme="minorHAnsi" w:cstheme="minorHAnsi"/>
              </w:rPr>
              <w:lastRenderedPageBreak/>
              <w:t>akutnim stanjima.</w:t>
            </w:r>
          </w:p>
        </w:tc>
      </w:tr>
      <w:tr w:rsidR="00220F10" w:rsidRPr="006F0AC0" w14:paraId="78103858" w14:textId="77777777" w:rsidTr="008C4A02">
        <w:tc>
          <w:tcPr>
            <w:tcW w:w="2235" w:type="dxa"/>
          </w:tcPr>
          <w:p w14:paraId="16DD9FE4" w14:textId="77777777" w:rsidR="00220F10" w:rsidRPr="006F0AC0" w:rsidRDefault="00220F10" w:rsidP="008C4A02">
            <w:pPr>
              <w:rPr>
                <w:rFonts w:asciiTheme="minorHAnsi" w:hAnsiTheme="minorHAnsi" w:cstheme="minorHAnsi"/>
              </w:rPr>
            </w:pPr>
            <w:r w:rsidRPr="006F0AC0">
              <w:rPr>
                <w:rFonts w:asciiTheme="minorHAnsi" w:hAnsiTheme="minorHAnsi" w:cstheme="minorHAnsi"/>
              </w:rPr>
              <w:lastRenderedPageBreak/>
              <w:t>Nus pojave</w:t>
            </w:r>
          </w:p>
        </w:tc>
        <w:tc>
          <w:tcPr>
            <w:tcW w:w="7387" w:type="dxa"/>
            <w:gridSpan w:val="2"/>
          </w:tcPr>
          <w:p w14:paraId="4F4BA799" w14:textId="77777777" w:rsidR="00220F10" w:rsidRPr="006F0AC0" w:rsidRDefault="00220F10" w:rsidP="008C4A02">
            <w:pPr>
              <w:autoSpaceDE w:val="0"/>
              <w:autoSpaceDN w:val="0"/>
              <w:adjustRightInd w:val="0"/>
              <w:rPr>
                <w:rFonts w:asciiTheme="minorHAnsi" w:hAnsiTheme="minorHAnsi" w:cstheme="minorHAnsi"/>
                <w:b/>
                <w:lang w:val="sr-Latn-ME"/>
              </w:rPr>
            </w:pPr>
            <w:r w:rsidRPr="006F0AC0">
              <w:rPr>
                <w:rFonts w:asciiTheme="minorHAnsi" w:hAnsiTheme="minorHAnsi" w:cstheme="minorHAnsi"/>
                <w:b/>
                <w:lang w:val="sr-Latn-ME"/>
              </w:rPr>
              <w:t xml:space="preserve">Veoma često (≥1/10): </w:t>
            </w:r>
            <w:r w:rsidRPr="006F0AC0">
              <w:rPr>
                <w:rFonts w:asciiTheme="minorHAnsi" w:hAnsiTheme="minorHAnsi" w:cstheme="minorHAnsi"/>
                <w:bCs/>
                <w:lang w:val="sr-Latn-ME"/>
              </w:rPr>
              <w:t>lokalne reakcije (uključujući bol, crvenilo, hematom, otvrdnuće, otok)</w:t>
            </w:r>
            <w:r w:rsidRPr="006F0AC0">
              <w:rPr>
                <w:rFonts w:asciiTheme="minorHAnsi" w:hAnsiTheme="minorHAnsi" w:cstheme="minorHAnsi"/>
              </w:rPr>
              <w:t>, glavobolja.</w:t>
            </w:r>
          </w:p>
          <w:p w14:paraId="24697425" w14:textId="77777777" w:rsidR="00220F10" w:rsidRPr="006F0AC0" w:rsidRDefault="00220F10" w:rsidP="008C4A02">
            <w:pPr>
              <w:autoSpaceDE w:val="0"/>
              <w:autoSpaceDN w:val="0"/>
              <w:adjustRightInd w:val="0"/>
              <w:rPr>
                <w:rFonts w:asciiTheme="minorHAnsi" w:hAnsiTheme="minorHAnsi" w:cstheme="minorHAnsi"/>
                <w:b/>
                <w:lang w:val="sr-Latn-ME"/>
              </w:rPr>
            </w:pPr>
          </w:p>
          <w:p w14:paraId="7C9987EE" w14:textId="77777777" w:rsidR="00220F10" w:rsidRPr="006F0AC0" w:rsidRDefault="00220F10" w:rsidP="008C4A02">
            <w:pPr>
              <w:autoSpaceDE w:val="0"/>
              <w:autoSpaceDN w:val="0"/>
              <w:adjustRightInd w:val="0"/>
              <w:rPr>
                <w:rFonts w:asciiTheme="minorHAnsi" w:hAnsiTheme="minorHAnsi" w:cstheme="minorHAnsi"/>
                <w:bCs/>
                <w:lang w:val="sr-Latn-ME"/>
              </w:rPr>
            </w:pPr>
            <w:r w:rsidRPr="006F0AC0">
              <w:rPr>
                <w:rFonts w:asciiTheme="minorHAnsi" w:hAnsiTheme="minorHAnsi" w:cstheme="minorHAnsi"/>
                <w:b/>
                <w:lang w:val="sr-Latn-ME"/>
              </w:rPr>
              <w:t xml:space="preserve">Često (≥1/100 do &lt;1/10): </w:t>
            </w:r>
            <w:r w:rsidRPr="006F0AC0">
              <w:rPr>
                <w:rFonts w:asciiTheme="minorHAnsi" w:hAnsiTheme="minorHAnsi" w:cstheme="minorHAnsi"/>
                <w:bCs/>
                <w:lang w:val="sr-Latn-ME"/>
              </w:rPr>
              <w:t>muka, dijareja, povraćanje.</w:t>
            </w:r>
          </w:p>
          <w:p w14:paraId="2900A328" w14:textId="77777777" w:rsidR="00220F10" w:rsidRPr="006F0AC0" w:rsidRDefault="00220F10" w:rsidP="008C4A02">
            <w:pPr>
              <w:autoSpaceDE w:val="0"/>
              <w:autoSpaceDN w:val="0"/>
              <w:adjustRightInd w:val="0"/>
              <w:rPr>
                <w:rFonts w:asciiTheme="minorHAnsi" w:hAnsiTheme="minorHAnsi" w:cstheme="minorHAnsi"/>
                <w:b/>
                <w:lang w:val="sr-Latn-ME"/>
              </w:rPr>
            </w:pPr>
          </w:p>
          <w:p w14:paraId="18800C60" w14:textId="77777777" w:rsidR="00220F10" w:rsidRPr="006F0AC0" w:rsidRDefault="00220F10" w:rsidP="008C4A02">
            <w:pPr>
              <w:autoSpaceDE w:val="0"/>
              <w:autoSpaceDN w:val="0"/>
              <w:adjustRightInd w:val="0"/>
              <w:rPr>
                <w:rFonts w:asciiTheme="minorHAnsi" w:hAnsiTheme="minorHAnsi" w:cstheme="minorHAnsi"/>
                <w:b/>
                <w:lang w:val="sr-Latn-ME"/>
              </w:rPr>
            </w:pPr>
            <w:r w:rsidRPr="006F0AC0">
              <w:rPr>
                <w:rFonts w:asciiTheme="minorHAnsi" w:hAnsiTheme="minorHAnsi" w:cstheme="minorHAnsi"/>
                <w:b/>
                <w:lang w:val="sr-Latn-ME"/>
              </w:rPr>
              <w:t>Povremeno (≥1/1.000 do &lt;1/100):</w:t>
            </w:r>
            <w:r w:rsidRPr="006F0AC0">
              <w:rPr>
                <w:rFonts w:asciiTheme="minorHAnsi" w:hAnsiTheme="minorHAnsi" w:cstheme="minorHAnsi"/>
                <w:lang w:val="sr-Latn-ME"/>
              </w:rPr>
              <w:t xml:space="preserve"> </w:t>
            </w:r>
            <w:r w:rsidRPr="006F0AC0">
              <w:rPr>
                <w:rFonts w:asciiTheme="minorHAnsi" w:hAnsiTheme="minorHAnsi" w:cstheme="minorHAnsi"/>
              </w:rPr>
              <w:t>abdominalni bol, artralgije.</w:t>
            </w:r>
          </w:p>
          <w:p w14:paraId="0367865C" w14:textId="77777777" w:rsidR="00220F10" w:rsidRPr="006F0AC0" w:rsidRDefault="00220F10" w:rsidP="008C4A02">
            <w:pPr>
              <w:rPr>
                <w:rFonts w:asciiTheme="minorHAnsi" w:hAnsiTheme="minorHAnsi" w:cstheme="minorHAnsi"/>
                <w:b/>
                <w:lang w:val="sr-Latn-ME"/>
              </w:rPr>
            </w:pPr>
          </w:p>
          <w:p w14:paraId="359A35D7" w14:textId="77777777" w:rsidR="00220F10" w:rsidRPr="006F0AC0" w:rsidRDefault="00220F10" w:rsidP="008C4A02">
            <w:pPr>
              <w:rPr>
                <w:rFonts w:asciiTheme="minorHAnsi" w:hAnsiTheme="minorHAnsi" w:cstheme="minorHAnsi"/>
              </w:rPr>
            </w:pPr>
            <w:r w:rsidRPr="006F0AC0">
              <w:rPr>
                <w:rFonts w:asciiTheme="minorHAnsi" w:hAnsiTheme="minorHAnsi" w:cstheme="minorHAnsi"/>
                <w:b/>
                <w:lang w:val="sr-Latn-ME"/>
              </w:rPr>
              <w:t xml:space="preserve">Veoma rijetko (&lt;1/10.000): </w:t>
            </w:r>
            <w:r w:rsidRPr="006F0AC0">
              <w:rPr>
                <w:rFonts w:asciiTheme="minorHAnsi" w:hAnsiTheme="minorHAnsi" w:cstheme="minorHAnsi"/>
              </w:rPr>
              <w:t>anafilaktička reakcija.</w:t>
            </w:r>
          </w:p>
        </w:tc>
      </w:tr>
      <w:tr w:rsidR="00220F10" w:rsidRPr="006F0AC0" w14:paraId="11F19238" w14:textId="77777777" w:rsidTr="008C4A02">
        <w:tc>
          <w:tcPr>
            <w:tcW w:w="2235" w:type="dxa"/>
          </w:tcPr>
          <w:p w14:paraId="214E6D80" w14:textId="77777777" w:rsidR="00220F10" w:rsidRPr="006F0AC0" w:rsidRDefault="00220F10" w:rsidP="008C4A02">
            <w:pPr>
              <w:rPr>
                <w:rFonts w:asciiTheme="minorHAnsi" w:hAnsiTheme="minorHAnsi" w:cstheme="minorHAnsi"/>
              </w:rPr>
            </w:pPr>
            <w:r w:rsidRPr="006F0AC0">
              <w:rPr>
                <w:rFonts w:asciiTheme="minorHAnsi" w:hAnsiTheme="minorHAnsi" w:cstheme="minorHAnsi"/>
              </w:rPr>
              <w:t>ATC/INN</w:t>
            </w:r>
          </w:p>
        </w:tc>
        <w:tc>
          <w:tcPr>
            <w:tcW w:w="7387" w:type="dxa"/>
            <w:gridSpan w:val="2"/>
          </w:tcPr>
          <w:p w14:paraId="58CB7FC5" w14:textId="77777777" w:rsidR="00220F10" w:rsidRPr="006F0AC0" w:rsidRDefault="00220F10" w:rsidP="008C4A02">
            <w:pPr>
              <w:rPr>
                <w:rFonts w:asciiTheme="minorHAnsi" w:hAnsiTheme="minorHAnsi" w:cstheme="minorHAnsi"/>
              </w:rPr>
            </w:pPr>
            <w:r w:rsidRPr="006F0AC0">
              <w:rPr>
                <w:rFonts w:asciiTheme="minorHAnsi" w:hAnsiTheme="minorHAnsi" w:cstheme="minorHAnsi"/>
              </w:rPr>
              <w:t>J07BL01</w:t>
            </w:r>
          </w:p>
        </w:tc>
      </w:tr>
    </w:tbl>
    <w:p w14:paraId="7B832629" w14:textId="77777777" w:rsidR="00220F10" w:rsidRPr="006F0AC0" w:rsidRDefault="00220F10" w:rsidP="00220F10">
      <w:pPr>
        <w:rPr>
          <w:rFonts w:asciiTheme="minorHAnsi" w:hAnsiTheme="minorHAnsi" w:cstheme="minorHAnsi"/>
        </w:rPr>
      </w:pPr>
    </w:p>
    <w:p w14:paraId="715BFF75" w14:textId="77777777" w:rsidR="00220F10" w:rsidRPr="006F0AC0" w:rsidRDefault="00220F10" w:rsidP="00220F10">
      <w:pPr>
        <w:rPr>
          <w:rFonts w:asciiTheme="minorHAnsi" w:hAnsiTheme="minorHAnsi" w:cstheme="minorHAnsi"/>
          <w:b/>
        </w:rPr>
      </w:pPr>
      <w:proofErr w:type="spellStart"/>
      <w:r w:rsidRPr="006F0AC0">
        <w:rPr>
          <w:rFonts w:asciiTheme="minorHAnsi" w:hAnsiTheme="minorHAnsi" w:cstheme="minorHAnsi"/>
          <w:b/>
        </w:rPr>
        <w:t>Minimalni</w:t>
      </w:r>
      <w:proofErr w:type="spellEnd"/>
      <w:r w:rsidRPr="006F0AC0">
        <w:rPr>
          <w:rFonts w:asciiTheme="minorHAnsi" w:hAnsiTheme="minorHAnsi" w:cstheme="minorHAnsi"/>
          <w:b/>
        </w:rPr>
        <w:t xml:space="preserve"> </w:t>
      </w:r>
      <w:proofErr w:type="spellStart"/>
      <w:r w:rsidRPr="006F0AC0">
        <w:rPr>
          <w:rFonts w:asciiTheme="minorHAnsi" w:hAnsiTheme="minorHAnsi" w:cstheme="minorHAnsi"/>
          <w:b/>
        </w:rPr>
        <w:t>razmaci</w:t>
      </w:r>
      <w:proofErr w:type="spellEnd"/>
      <w:r w:rsidRPr="006F0AC0">
        <w:rPr>
          <w:rFonts w:asciiTheme="minorHAnsi" w:hAnsiTheme="minorHAnsi" w:cstheme="minorHAnsi"/>
        </w:rPr>
        <w:t xml:space="preserve"> (</w:t>
      </w:r>
      <w:proofErr w:type="spellStart"/>
      <w:r w:rsidRPr="006F0AC0">
        <w:rPr>
          <w:rFonts w:asciiTheme="minorHAnsi" w:hAnsiTheme="minorHAnsi" w:cstheme="minorHAnsi"/>
        </w:rPr>
        <w:t>zive-mrtve</w:t>
      </w:r>
      <w:proofErr w:type="spellEnd"/>
      <w:r w:rsidRPr="006F0AC0">
        <w:rPr>
          <w:rFonts w:asciiTheme="minorHAnsi" w:hAnsiTheme="minorHAnsi" w:cstheme="minorHAnsi"/>
        </w:rPr>
        <w:t xml:space="preserve">) u </w:t>
      </w:r>
      <w:proofErr w:type="spellStart"/>
      <w:r w:rsidRPr="006F0AC0">
        <w:rPr>
          <w:rFonts w:asciiTheme="minorHAnsi" w:hAnsiTheme="minorHAnsi" w:cstheme="minorHAnsi"/>
        </w:rPr>
        <w:t>odnosu</w:t>
      </w:r>
      <w:proofErr w:type="spellEnd"/>
      <w:r w:rsidRPr="006F0AC0">
        <w:rPr>
          <w:rFonts w:asciiTheme="minorHAnsi" w:hAnsiTheme="minorHAnsi" w:cstheme="minorHAnsi"/>
        </w:rPr>
        <w:t xml:space="preserve"> </w:t>
      </w:r>
      <w:proofErr w:type="spellStart"/>
      <w:r w:rsidRPr="006F0AC0">
        <w:rPr>
          <w:rFonts w:asciiTheme="minorHAnsi" w:hAnsiTheme="minorHAnsi" w:cstheme="minorHAnsi"/>
        </w:rPr>
        <w:t>na</w:t>
      </w:r>
      <w:proofErr w:type="spellEnd"/>
      <w:r w:rsidRPr="006F0AC0">
        <w:rPr>
          <w:rFonts w:asciiTheme="minorHAnsi" w:hAnsiTheme="minorHAnsi" w:cstheme="minorHAnsi"/>
        </w:rPr>
        <w:t xml:space="preserve"> </w:t>
      </w:r>
      <w:proofErr w:type="spellStart"/>
      <w:r w:rsidRPr="006F0AC0">
        <w:rPr>
          <w:rFonts w:asciiTheme="minorHAnsi" w:hAnsiTheme="minorHAnsi" w:cstheme="minorHAnsi"/>
        </w:rPr>
        <w:t>sve</w:t>
      </w:r>
      <w:proofErr w:type="spellEnd"/>
      <w:r w:rsidRPr="006F0AC0">
        <w:rPr>
          <w:rFonts w:asciiTheme="minorHAnsi" w:hAnsiTheme="minorHAnsi" w:cstheme="minorHAnsi"/>
        </w:rPr>
        <w:t xml:space="preserve"> </w:t>
      </w:r>
      <w:proofErr w:type="spellStart"/>
      <w:r w:rsidRPr="006F0AC0">
        <w:rPr>
          <w:rFonts w:asciiTheme="minorHAnsi" w:hAnsiTheme="minorHAnsi" w:cstheme="minorHAnsi"/>
        </w:rPr>
        <w:t>ostale</w:t>
      </w:r>
      <w:proofErr w:type="spellEnd"/>
      <w:r w:rsidRPr="006F0AC0">
        <w:rPr>
          <w:rFonts w:asciiTheme="minorHAnsi" w:hAnsiTheme="minorHAnsi" w:cstheme="minorHAnsi"/>
        </w:rPr>
        <w:t xml:space="preserve"> </w:t>
      </w:r>
      <w:proofErr w:type="spellStart"/>
      <w:r w:rsidRPr="006F0AC0">
        <w:rPr>
          <w:rFonts w:asciiTheme="minorHAnsi" w:hAnsiTheme="minorHAnsi" w:cstheme="minorHAnsi"/>
        </w:rPr>
        <w:t>vakcine</w:t>
      </w:r>
      <w:proofErr w:type="spellEnd"/>
      <w:r w:rsidRPr="006F0AC0">
        <w:rPr>
          <w:rFonts w:asciiTheme="minorHAnsi" w:hAnsiTheme="minorHAnsi" w:cstheme="minorHAnsi"/>
        </w:rPr>
        <w:t xml:space="preserve">: 0 dana </w:t>
      </w:r>
      <w:proofErr w:type="spellStart"/>
      <w:r w:rsidRPr="006F0AC0">
        <w:rPr>
          <w:rFonts w:asciiTheme="minorHAnsi" w:hAnsiTheme="minorHAnsi" w:cstheme="minorHAnsi"/>
        </w:rPr>
        <w:t>kada</w:t>
      </w:r>
      <w:proofErr w:type="spellEnd"/>
      <w:r w:rsidRPr="006F0AC0">
        <w:rPr>
          <w:rFonts w:asciiTheme="minorHAnsi" w:hAnsiTheme="minorHAnsi" w:cstheme="minorHAnsi"/>
        </w:rPr>
        <w:t xml:space="preserve"> </w:t>
      </w:r>
      <w:proofErr w:type="spellStart"/>
      <w:r w:rsidRPr="006F0AC0">
        <w:rPr>
          <w:rFonts w:asciiTheme="minorHAnsi" w:hAnsiTheme="minorHAnsi" w:cstheme="minorHAnsi"/>
        </w:rPr>
        <w:t>govorimo</w:t>
      </w:r>
      <w:proofErr w:type="spellEnd"/>
      <w:r w:rsidRPr="006F0AC0">
        <w:rPr>
          <w:rFonts w:asciiTheme="minorHAnsi" w:hAnsiTheme="minorHAnsi" w:cstheme="minorHAnsi"/>
        </w:rPr>
        <w:t xml:space="preserve"> o </w:t>
      </w:r>
      <w:proofErr w:type="spellStart"/>
      <w:r w:rsidRPr="006F0AC0">
        <w:rPr>
          <w:rFonts w:asciiTheme="minorHAnsi" w:hAnsiTheme="minorHAnsi" w:cstheme="minorHAnsi"/>
        </w:rPr>
        <w:t>inaktivisanim</w:t>
      </w:r>
      <w:proofErr w:type="spellEnd"/>
      <w:r w:rsidRPr="006F0AC0">
        <w:rPr>
          <w:rFonts w:asciiTheme="minorHAnsi" w:hAnsiTheme="minorHAnsi" w:cstheme="minorHAnsi"/>
        </w:rPr>
        <w:t xml:space="preserve"> </w:t>
      </w:r>
      <w:proofErr w:type="spellStart"/>
      <w:r w:rsidRPr="006F0AC0">
        <w:rPr>
          <w:rFonts w:asciiTheme="minorHAnsi" w:hAnsiTheme="minorHAnsi" w:cstheme="minorHAnsi"/>
        </w:rPr>
        <w:t>vakcinama</w:t>
      </w:r>
      <w:proofErr w:type="spellEnd"/>
      <w:r w:rsidRPr="006F0AC0">
        <w:rPr>
          <w:rFonts w:asciiTheme="minorHAnsi" w:hAnsiTheme="minorHAnsi" w:cstheme="minorHAnsi"/>
        </w:rPr>
        <w:t xml:space="preserve">, </w:t>
      </w:r>
      <w:proofErr w:type="spellStart"/>
      <w:r w:rsidRPr="006F0AC0">
        <w:rPr>
          <w:rFonts w:asciiTheme="minorHAnsi" w:hAnsiTheme="minorHAnsi" w:cstheme="minorHAnsi"/>
        </w:rPr>
        <w:t>druga</w:t>
      </w:r>
      <w:proofErr w:type="spellEnd"/>
      <w:r w:rsidRPr="006F0AC0">
        <w:rPr>
          <w:rFonts w:asciiTheme="minorHAnsi" w:hAnsiTheme="minorHAnsi" w:cstheme="minorHAnsi"/>
        </w:rPr>
        <w:t xml:space="preserve"> </w:t>
      </w:r>
      <w:proofErr w:type="spellStart"/>
      <w:r w:rsidRPr="006F0AC0">
        <w:rPr>
          <w:rFonts w:asciiTheme="minorHAnsi" w:hAnsiTheme="minorHAnsi" w:cstheme="minorHAnsi"/>
        </w:rPr>
        <w:t>živa</w:t>
      </w:r>
      <w:proofErr w:type="spellEnd"/>
      <w:r w:rsidRPr="006F0AC0">
        <w:rPr>
          <w:rFonts w:asciiTheme="minorHAnsi" w:hAnsiTheme="minorHAnsi" w:cstheme="minorHAnsi"/>
        </w:rPr>
        <w:t xml:space="preserve"> </w:t>
      </w:r>
      <w:proofErr w:type="spellStart"/>
      <w:r w:rsidRPr="006F0AC0">
        <w:rPr>
          <w:rFonts w:asciiTheme="minorHAnsi" w:hAnsiTheme="minorHAnsi" w:cstheme="minorHAnsi"/>
        </w:rPr>
        <w:t>vakcina</w:t>
      </w:r>
      <w:proofErr w:type="spellEnd"/>
      <w:r w:rsidRPr="006F0AC0">
        <w:rPr>
          <w:rFonts w:asciiTheme="minorHAnsi" w:hAnsiTheme="minorHAnsi" w:cstheme="minorHAnsi"/>
        </w:rPr>
        <w:t xml:space="preserve"> se </w:t>
      </w:r>
      <w:proofErr w:type="spellStart"/>
      <w:r w:rsidRPr="006F0AC0">
        <w:rPr>
          <w:rFonts w:asciiTheme="minorHAnsi" w:hAnsiTheme="minorHAnsi" w:cstheme="minorHAnsi"/>
        </w:rPr>
        <w:t>može</w:t>
      </w:r>
      <w:proofErr w:type="spellEnd"/>
      <w:r w:rsidRPr="006F0AC0">
        <w:rPr>
          <w:rFonts w:asciiTheme="minorHAnsi" w:hAnsiTheme="minorHAnsi" w:cstheme="minorHAnsi"/>
        </w:rPr>
        <w:t xml:space="preserve"> </w:t>
      </w:r>
      <w:proofErr w:type="spellStart"/>
      <w:r w:rsidRPr="006F0AC0">
        <w:rPr>
          <w:rFonts w:asciiTheme="minorHAnsi" w:hAnsiTheme="minorHAnsi" w:cstheme="minorHAnsi"/>
        </w:rPr>
        <w:t>dati</w:t>
      </w:r>
      <w:proofErr w:type="spellEnd"/>
      <w:r w:rsidRPr="006F0AC0">
        <w:rPr>
          <w:rFonts w:asciiTheme="minorHAnsi" w:hAnsiTheme="minorHAnsi" w:cstheme="minorHAnsi"/>
        </w:rPr>
        <w:t xml:space="preserve"> </w:t>
      </w:r>
      <w:proofErr w:type="spellStart"/>
      <w:r w:rsidRPr="006F0AC0">
        <w:rPr>
          <w:rFonts w:asciiTheme="minorHAnsi" w:hAnsiTheme="minorHAnsi" w:cstheme="minorHAnsi"/>
        </w:rPr>
        <w:t>istog</w:t>
      </w:r>
      <w:proofErr w:type="spellEnd"/>
      <w:r w:rsidRPr="006F0AC0">
        <w:rPr>
          <w:rFonts w:asciiTheme="minorHAnsi" w:hAnsiTheme="minorHAnsi" w:cstheme="minorHAnsi"/>
        </w:rPr>
        <w:t xml:space="preserve"> dana </w:t>
      </w:r>
      <w:proofErr w:type="spellStart"/>
      <w:r w:rsidRPr="006F0AC0">
        <w:rPr>
          <w:rFonts w:asciiTheme="minorHAnsi" w:hAnsiTheme="minorHAnsi" w:cstheme="minorHAnsi"/>
        </w:rPr>
        <w:t>ili</w:t>
      </w:r>
      <w:proofErr w:type="spellEnd"/>
      <w:r w:rsidRPr="006F0AC0">
        <w:rPr>
          <w:rFonts w:asciiTheme="minorHAnsi" w:hAnsiTheme="minorHAnsi" w:cstheme="minorHAnsi"/>
        </w:rPr>
        <w:t xml:space="preserve"> </w:t>
      </w:r>
      <w:proofErr w:type="spellStart"/>
      <w:r w:rsidRPr="006F0AC0">
        <w:rPr>
          <w:rFonts w:asciiTheme="minorHAnsi" w:hAnsiTheme="minorHAnsi" w:cstheme="minorHAnsi"/>
        </w:rPr>
        <w:t>sa</w:t>
      </w:r>
      <w:proofErr w:type="spellEnd"/>
      <w:r w:rsidRPr="006F0AC0">
        <w:rPr>
          <w:rFonts w:asciiTheme="minorHAnsi" w:hAnsiTheme="minorHAnsi" w:cstheme="minorHAnsi"/>
        </w:rPr>
        <w:t xml:space="preserve"> </w:t>
      </w:r>
      <w:proofErr w:type="spellStart"/>
      <w:r w:rsidRPr="006F0AC0">
        <w:rPr>
          <w:rFonts w:asciiTheme="minorHAnsi" w:hAnsiTheme="minorHAnsi" w:cstheme="minorHAnsi"/>
        </w:rPr>
        <w:t>razmakom</w:t>
      </w:r>
      <w:proofErr w:type="spellEnd"/>
      <w:r w:rsidRPr="006F0AC0">
        <w:rPr>
          <w:rFonts w:asciiTheme="minorHAnsi" w:hAnsiTheme="minorHAnsi" w:cstheme="minorHAnsi"/>
        </w:rPr>
        <w:t xml:space="preserve"> od </w:t>
      </w:r>
      <w:proofErr w:type="spellStart"/>
      <w:r w:rsidRPr="006F0AC0">
        <w:rPr>
          <w:rFonts w:asciiTheme="minorHAnsi" w:hAnsiTheme="minorHAnsi" w:cstheme="minorHAnsi"/>
        </w:rPr>
        <w:t>najmanje</w:t>
      </w:r>
      <w:proofErr w:type="spellEnd"/>
      <w:r w:rsidRPr="006F0AC0">
        <w:rPr>
          <w:rFonts w:asciiTheme="minorHAnsi" w:hAnsiTheme="minorHAnsi" w:cstheme="minorHAnsi"/>
        </w:rPr>
        <w:t xml:space="preserve"> 4 </w:t>
      </w:r>
      <w:proofErr w:type="spellStart"/>
      <w:r w:rsidRPr="006F0AC0">
        <w:rPr>
          <w:rFonts w:asciiTheme="minorHAnsi" w:hAnsiTheme="minorHAnsi" w:cstheme="minorHAnsi"/>
        </w:rPr>
        <w:t>nedjelje</w:t>
      </w:r>
      <w:proofErr w:type="spellEnd"/>
      <w:r w:rsidRPr="006F0AC0">
        <w:rPr>
          <w:rFonts w:asciiTheme="minorHAnsi" w:hAnsiTheme="minorHAnsi" w:cstheme="minorHAnsi"/>
        </w:rPr>
        <w:t>.</w:t>
      </w:r>
    </w:p>
    <w:p w14:paraId="7164226A" w14:textId="77777777" w:rsidR="00220F10" w:rsidRPr="006F0AC0" w:rsidRDefault="00220F10" w:rsidP="00220F10">
      <w:pPr>
        <w:rPr>
          <w:rFonts w:asciiTheme="minorHAnsi" w:hAnsiTheme="minorHAnsi" w:cstheme="minorHAnsi"/>
          <w:b/>
        </w:rPr>
      </w:pPr>
      <w:proofErr w:type="spellStart"/>
      <w:r w:rsidRPr="006F0AC0">
        <w:rPr>
          <w:rFonts w:asciiTheme="minorHAnsi" w:hAnsiTheme="minorHAnsi" w:cstheme="minorHAnsi"/>
          <w:b/>
        </w:rPr>
        <w:t>Preporučena</w:t>
      </w:r>
      <w:proofErr w:type="spellEnd"/>
      <w:r w:rsidRPr="006F0AC0">
        <w:rPr>
          <w:rFonts w:asciiTheme="minorHAnsi" w:hAnsiTheme="minorHAnsi" w:cstheme="minorHAnsi"/>
          <w:b/>
        </w:rPr>
        <w:t xml:space="preserve"> </w:t>
      </w:r>
      <w:proofErr w:type="spellStart"/>
      <w:r w:rsidRPr="006F0AC0">
        <w:rPr>
          <w:rFonts w:asciiTheme="minorHAnsi" w:hAnsiTheme="minorHAnsi" w:cstheme="minorHAnsi"/>
          <w:b/>
        </w:rPr>
        <w:t>doza</w:t>
      </w:r>
      <w:proofErr w:type="spellEnd"/>
      <w:r w:rsidRPr="006F0AC0">
        <w:rPr>
          <w:rFonts w:asciiTheme="minorHAnsi" w:hAnsiTheme="minorHAnsi" w:cstheme="minorHAnsi"/>
          <w:b/>
        </w:rPr>
        <w:t xml:space="preserve"> za starost: </w:t>
      </w:r>
    </w:p>
    <w:p w14:paraId="2989208A" w14:textId="77777777" w:rsidR="00220F10" w:rsidRPr="006F0AC0" w:rsidRDefault="00220F10" w:rsidP="00220F10">
      <w:pPr>
        <w:rPr>
          <w:rFonts w:asciiTheme="minorHAnsi" w:hAnsiTheme="minorHAnsi" w:cstheme="minorHAnsi"/>
          <w:bCs/>
        </w:rPr>
      </w:pPr>
      <w:proofErr w:type="spellStart"/>
      <w:r w:rsidRPr="006F0AC0">
        <w:rPr>
          <w:rFonts w:asciiTheme="minorHAnsi" w:hAnsiTheme="minorHAnsi" w:cstheme="minorHAnsi"/>
          <w:bCs/>
        </w:rPr>
        <w:t>Odrasli</w:t>
      </w:r>
      <w:proofErr w:type="spellEnd"/>
      <w:r w:rsidRPr="006F0AC0">
        <w:rPr>
          <w:rFonts w:asciiTheme="minorHAnsi" w:hAnsiTheme="minorHAnsi" w:cstheme="minorHAnsi"/>
          <w:bCs/>
        </w:rPr>
        <w:t xml:space="preserve"> </w:t>
      </w:r>
      <w:proofErr w:type="spellStart"/>
      <w:r w:rsidRPr="006F0AC0">
        <w:rPr>
          <w:rFonts w:asciiTheme="minorHAnsi" w:hAnsiTheme="minorHAnsi" w:cstheme="minorHAnsi"/>
          <w:bCs/>
        </w:rPr>
        <w:t>i</w:t>
      </w:r>
      <w:proofErr w:type="spellEnd"/>
      <w:r w:rsidRPr="006F0AC0">
        <w:rPr>
          <w:rFonts w:asciiTheme="minorHAnsi" w:hAnsiTheme="minorHAnsi" w:cstheme="minorHAnsi"/>
          <w:bCs/>
        </w:rPr>
        <w:t xml:space="preserve"> </w:t>
      </w:r>
      <w:proofErr w:type="spellStart"/>
      <w:r w:rsidRPr="006F0AC0">
        <w:rPr>
          <w:rFonts w:asciiTheme="minorHAnsi" w:hAnsiTheme="minorHAnsi" w:cstheme="minorHAnsi"/>
          <w:bCs/>
        </w:rPr>
        <w:t>deca</w:t>
      </w:r>
      <w:proofErr w:type="spellEnd"/>
      <w:r w:rsidRPr="006F0AC0">
        <w:rPr>
          <w:rFonts w:asciiTheme="minorHAnsi" w:hAnsiTheme="minorHAnsi" w:cstheme="minorHAnsi"/>
          <w:bCs/>
        </w:rPr>
        <w:t xml:space="preserve"> </w:t>
      </w:r>
      <w:proofErr w:type="spellStart"/>
      <w:r w:rsidRPr="006F0AC0">
        <w:rPr>
          <w:rFonts w:asciiTheme="minorHAnsi" w:hAnsiTheme="minorHAnsi" w:cstheme="minorHAnsi"/>
          <w:bCs/>
        </w:rPr>
        <w:t>uzrasta</w:t>
      </w:r>
      <w:proofErr w:type="spellEnd"/>
      <w:r w:rsidRPr="006F0AC0">
        <w:rPr>
          <w:rFonts w:asciiTheme="minorHAnsi" w:hAnsiTheme="minorHAnsi" w:cstheme="minorHAnsi"/>
          <w:bCs/>
        </w:rPr>
        <w:t xml:space="preserve"> 9 </w:t>
      </w:r>
      <w:proofErr w:type="spellStart"/>
      <w:r w:rsidRPr="006F0AC0">
        <w:rPr>
          <w:rFonts w:asciiTheme="minorHAnsi" w:hAnsiTheme="minorHAnsi" w:cstheme="minorHAnsi"/>
          <w:bCs/>
        </w:rPr>
        <w:t>mjeseci</w:t>
      </w:r>
      <w:proofErr w:type="spellEnd"/>
      <w:r w:rsidRPr="006F0AC0">
        <w:rPr>
          <w:rFonts w:asciiTheme="minorHAnsi" w:hAnsiTheme="minorHAnsi" w:cstheme="minorHAnsi"/>
          <w:bCs/>
        </w:rPr>
        <w:t xml:space="preserve"> </w:t>
      </w:r>
      <w:proofErr w:type="spellStart"/>
      <w:r w:rsidRPr="006F0AC0">
        <w:rPr>
          <w:rFonts w:asciiTheme="minorHAnsi" w:hAnsiTheme="minorHAnsi" w:cstheme="minorHAnsi"/>
          <w:bCs/>
        </w:rPr>
        <w:t>i</w:t>
      </w:r>
      <w:proofErr w:type="spellEnd"/>
      <w:r w:rsidRPr="006F0AC0">
        <w:rPr>
          <w:rFonts w:asciiTheme="minorHAnsi" w:hAnsiTheme="minorHAnsi" w:cstheme="minorHAnsi"/>
          <w:bCs/>
        </w:rPr>
        <w:t xml:space="preserve"> </w:t>
      </w:r>
      <w:proofErr w:type="spellStart"/>
      <w:r w:rsidRPr="006F0AC0">
        <w:rPr>
          <w:rFonts w:asciiTheme="minorHAnsi" w:hAnsiTheme="minorHAnsi" w:cstheme="minorHAnsi"/>
          <w:bCs/>
        </w:rPr>
        <w:t>starija</w:t>
      </w:r>
      <w:proofErr w:type="spellEnd"/>
      <w:r w:rsidRPr="006F0AC0">
        <w:rPr>
          <w:rFonts w:asciiTheme="minorHAnsi" w:hAnsiTheme="minorHAnsi" w:cstheme="minorHAnsi"/>
          <w:bCs/>
        </w:rPr>
        <w:t xml:space="preserve">: </w:t>
      </w:r>
      <w:proofErr w:type="spellStart"/>
      <w:r w:rsidRPr="006F0AC0">
        <w:rPr>
          <w:rFonts w:asciiTheme="minorHAnsi" w:hAnsiTheme="minorHAnsi" w:cstheme="minorHAnsi"/>
          <w:bCs/>
        </w:rPr>
        <w:t>jedna</w:t>
      </w:r>
      <w:proofErr w:type="spellEnd"/>
      <w:r w:rsidRPr="006F0AC0">
        <w:rPr>
          <w:rFonts w:asciiTheme="minorHAnsi" w:hAnsiTheme="minorHAnsi" w:cstheme="minorHAnsi"/>
          <w:bCs/>
        </w:rPr>
        <w:t xml:space="preserve"> </w:t>
      </w:r>
      <w:proofErr w:type="spellStart"/>
      <w:r w:rsidRPr="006F0AC0">
        <w:rPr>
          <w:rFonts w:asciiTheme="minorHAnsi" w:hAnsiTheme="minorHAnsi" w:cstheme="minorHAnsi"/>
          <w:bCs/>
        </w:rPr>
        <w:t>doza</w:t>
      </w:r>
      <w:proofErr w:type="spellEnd"/>
      <w:r w:rsidRPr="006F0AC0">
        <w:rPr>
          <w:rFonts w:asciiTheme="minorHAnsi" w:hAnsiTheme="minorHAnsi" w:cstheme="minorHAnsi"/>
          <w:bCs/>
        </w:rPr>
        <w:t xml:space="preserve"> od 0.5 mL </w:t>
      </w:r>
      <w:proofErr w:type="spellStart"/>
      <w:r w:rsidRPr="006F0AC0">
        <w:rPr>
          <w:rFonts w:asciiTheme="minorHAnsi" w:hAnsiTheme="minorHAnsi" w:cstheme="minorHAnsi"/>
          <w:bCs/>
        </w:rPr>
        <w:t>rekonstituisane</w:t>
      </w:r>
      <w:proofErr w:type="spellEnd"/>
      <w:r w:rsidRPr="006F0AC0">
        <w:rPr>
          <w:rFonts w:asciiTheme="minorHAnsi" w:hAnsiTheme="minorHAnsi" w:cstheme="minorHAnsi"/>
          <w:bCs/>
        </w:rPr>
        <w:t xml:space="preserve"> </w:t>
      </w:r>
      <w:proofErr w:type="spellStart"/>
      <w:r w:rsidRPr="006F0AC0">
        <w:rPr>
          <w:rFonts w:asciiTheme="minorHAnsi" w:hAnsiTheme="minorHAnsi" w:cstheme="minorHAnsi"/>
          <w:bCs/>
        </w:rPr>
        <w:t>vakcine</w:t>
      </w:r>
      <w:proofErr w:type="spellEnd"/>
    </w:p>
    <w:p w14:paraId="0CB2147E" w14:textId="77777777" w:rsidR="00220F10" w:rsidRPr="006F0AC0" w:rsidRDefault="00220F10" w:rsidP="00220F10">
      <w:pPr>
        <w:tabs>
          <w:tab w:val="left" w:pos="567"/>
        </w:tabs>
        <w:jc w:val="both"/>
        <w:rPr>
          <w:rFonts w:asciiTheme="minorHAnsi" w:hAnsiTheme="minorHAnsi" w:cstheme="minorHAnsi"/>
          <w:b/>
        </w:rPr>
      </w:pPr>
    </w:p>
    <w:p w14:paraId="26C8EEC1" w14:textId="77777777" w:rsidR="00220F10" w:rsidRPr="006F0AC0" w:rsidRDefault="00220F10" w:rsidP="00220F10">
      <w:pPr>
        <w:tabs>
          <w:tab w:val="left" w:pos="567"/>
        </w:tabs>
        <w:jc w:val="both"/>
        <w:rPr>
          <w:rFonts w:asciiTheme="minorHAnsi" w:hAnsiTheme="minorHAnsi" w:cstheme="minorHAnsi"/>
          <w:lang w:val="sr-Latn-RS"/>
        </w:rPr>
      </w:pPr>
      <w:proofErr w:type="spellStart"/>
      <w:r w:rsidRPr="006F0AC0">
        <w:rPr>
          <w:rFonts w:asciiTheme="minorHAnsi" w:hAnsiTheme="minorHAnsi" w:cstheme="minorHAnsi"/>
          <w:b/>
        </w:rPr>
        <w:t>Broj</w:t>
      </w:r>
      <w:proofErr w:type="spellEnd"/>
      <w:r w:rsidRPr="006F0AC0">
        <w:rPr>
          <w:rFonts w:asciiTheme="minorHAnsi" w:hAnsiTheme="minorHAnsi" w:cstheme="minorHAnsi"/>
          <w:b/>
        </w:rPr>
        <w:t xml:space="preserve"> </w:t>
      </w:r>
      <w:proofErr w:type="spellStart"/>
      <w:r w:rsidRPr="006F0AC0">
        <w:rPr>
          <w:rFonts w:asciiTheme="minorHAnsi" w:hAnsiTheme="minorHAnsi" w:cstheme="minorHAnsi"/>
          <w:b/>
        </w:rPr>
        <w:t>doza</w:t>
      </w:r>
      <w:proofErr w:type="spellEnd"/>
      <w:r w:rsidRPr="006F0AC0">
        <w:rPr>
          <w:rFonts w:asciiTheme="minorHAnsi" w:hAnsiTheme="minorHAnsi" w:cstheme="minorHAnsi"/>
          <w:b/>
        </w:rPr>
        <w:t xml:space="preserve"> </w:t>
      </w:r>
      <w:proofErr w:type="spellStart"/>
      <w:r w:rsidRPr="006F0AC0">
        <w:rPr>
          <w:rFonts w:asciiTheme="minorHAnsi" w:hAnsiTheme="minorHAnsi" w:cstheme="minorHAnsi"/>
          <w:b/>
        </w:rPr>
        <w:t>i</w:t>
      </w:r>
      <w:proofErr w:type="spellEnd"/>
      <w:r w:rsidRPr="006F0AC0">
        <w:rPr>
          <w:rFonts w:asciiTheme="minorHAnsi" w:hAnsiTheme="minorHAnsi" w:cstheme="minorHAnsi"/>
          <w:b/>
        </w:rPr>
        <w:t xml:space="preserve"> </w:t>
      </w:r>
      <w:proofErr w:type="spellStart"/>
      <w:r w:rsidRPr="006F0AC0">
        <w:rPr>
          <w:rFonts w:asciiTheme="minorHAnsi" w:hAnsiTheme="minorHAnsi" w:cstheme="minorHAnsi"/>
          <w:b/>
        </w:rPr>
        <w:t>razmak</w:t>
      </w:r>
      <w:proofErr w:type="spellEnd"/>
      <w:r w:rsidRPr="006F0AC0">
        <w:rPr>
          <w:rFonts w:asciiTheme="minorHAnsi" w:hAnsiTheme="minorHAnsi" w:cstheme="minorHAnsi"/>
          <w:b/>
        </w:rPr>
        <w:t xml:space="preserve"> </w:t>
      </w:r>
      <w:proofErr w:type="spellStart"/>
      <w:r w:rsidRPr="006F0AC0">
        <w:rPr>
          <w:rFonts w:asciiTheme="minorHAnsi" w:hAnsiTheme="minorHAnsi" w:cstheme="minorHAnsi"/>
          <w:b/>
        </w:rPr>
        <w:t>između</w:t>
      </w:r>
      <w:proofErr w:type="spellEnd"/>
      <w:r w:rsidRPr="006F0AC0">
        <w:rPr>
          <w:rFonts w:asciiTheme="minorHAnsi" w:hAnsiTheme="minorHAnsi" w:cstheme="minorHAnsi"/>
          <w:b/>
        </w:rPr>
        <w:t xml:space="preserve"> </w:t>
      </w:r>
      <w:proofErr w:type="spellStart"/>
      <w:r w:rsidRPr="006F0AC0">
        <w:rPr>
          <w:rFonts w:asciiTheme="minorHAnsi" w:hAnsiTheme="minorHAnsi" w:cstheme="minorHAnsi"/>
          <w:b/>
        </w:rPr>
        <w:t>doza</w:t>
      </w:r>
      <w:proofErr w:type="spellEnd"/>
      <w:r w:rsidRPr="006F0AC0">
        <w:rPr>
          <w:rFonts w:asciiTheme="minorHAnsi" w:hAnsiTheme="minorHAnsi" w:cstheme="minorHAnsi"/>
          <w:b/>
        </w:rPr>
        <w:t xml:space="preserve"> za </w:t>
      </w:r>
      <w:proofErr w:type="spellStart"/>
      <w:proofErr w:type="gramStart"/>
      <w:r w:rsidRPr="006F0AC0">
        <w:rPr>
          <w:rFonts w:asciiTheme="minorHAnsi" w:hAnsiTheme="minorHAnsi" w:cstheme="minorHAnsi"/>
          <w:b/>
        </w:rPr>
        <w:t>uzrast</w:t>
      </w:r>
      <w:proofErr w:type="spellEnd"/>
      <w:r w:rsidRPr="006F0AC0">
        <w:rPr>
          <w:rFonts w:asciiTheme="minorHAnsi" w:hAnsiTheme="minorHAnsi" w:cstheme="minorHAnsi"/>
          <w:b/>
        </w:rPr>
        <w:t xml:space="preserve"> :</w:t>
      </w:r>
      <w:proofErr w:type="gramEnd"/>
    </w:p>
    <w:p w14:paraId="057C38CF" w14:textId="77777777" w:rsidR="00220F10" w:rsidRPr="006F0AC0" w:rsidRDefault="00220F10" w:rsidP="00220F10">
      <w:pPr>
        <w:tabs>
          <w:tab w:val="left" w:pos="567"/>
        </w:tabs>
        <w:jc w:val="both"/>
        <w:rPr>
          <w:rFonts w:asciiTheme="minorHAnsi" w:hAnsiTheme="minorHAnsi" w:cstheme="minorHAnsi"/>
          <w:lang w:val="sr-Latn-RS"/>
        </w:rPr>
      </w:pPr>
      <w:r w:rsidRPr="006F0AC0">
        <w:rPr>
          <w:rFonts w:asciiTheme="minorHAnsi" w:hAnsiTheme="minorHAnsi" w:cstheme="minorHAnsi"/>
          <w:lang w:val="sr-Latn-RS"/>
        </w:rPr>
        <w:t>Potvrda o vakcinaciji (međunarodni žuti karton) važi doživotno nakon jedne doze, prema preporukama SZO.</w:t>
      </w:r>
    </w:p>
    <w:p w14:paraId="099C16BF" w14:textId="77777777" w:rsidR="00220F10" w:rsidRPr="006F0AC0" w:rsidRDefault="00220F10" w:rsidP="00220F10">
      <w:pPr>
        <w:rPr>
          <w:rFonts w:asciiTheme="minorHAnsi" w:hAnsiTheme="minorHAnsi" w:cstheme="minorHAnsi"/>
        </w:rPr>
      </w:pPr>
    </w:p>
    <w:p w14:paraId="27594F35" w14:textId="77777777" w:rsidR="0082433A" w:rsidRDefault="0082433A" w:rsidP="006F0AC0">
      <w:pPr>
        <w:rPr>
          <w:rFonts w:asciiTheme="minorHAnsi" w:hAnsiTheme="minorHAnsi" w:cstheme="minorHAnsi"/>
          <w:b/>
          <w:sz w:val="28"/>
          <w:szCs w:val="28"/>
        </w:rPr>
      </w:pPr>
    </w:p>
    <w:p w14:paraId="4CC7D52D" w14:textId="77777777" w:rsidR="0082433A" w:rsidRDefault="0082433A" w:rsidP="006F0AC0">
      <w:pPr>
        <w:rPr>
          <w:rFonts w:asciiTheme="minorHAnsi" w:hAnsiTheme="minorHAnsi" w:cstheme="minorHAnsi"/>
          <w:b/>
          <w:sz w:val="28"/>
          <w:szCs w:val="28"/>
        </w:rPr>
      </w:pPr>
    </w:p>
    <w:p w14:paraId="1550731D" w14:textId="28407B53" w:rsidR="006F0AC0" w:rsidRPr="0082433A" w:rsidRDefault="006F0AC0" w:rsidP="006F0AC0">
      <w:pPr>
        <w:rPr>
          <w:rFonts w:asciiTheme="minorHAnsi" w:hAnsiTheme="minorHAnsi" w:cstheme="minorHAnsi"/>
          <w:b/>
          <w:sz w:val="28"/>
          <w:szCs w:val="28"/>
          <w:u w:val="single"/>
        </w:rPr>
      </w:pPr>
      <w:proofErr w:type="spellStart"/>
      <w:r w:rsidRPr="0082433A">
        <w:rPr>
          <w:rFonts w:asciiTheme="minorHAnsi" w:hAnsiTheme="minorHAnsi" w:cstheme="minorHAnsi"/>
          <w:b/>
          <w:sz w:val="28"/>
          <w:szCs w:val="28"/>
          <w:u w:val="single"/>
        </w:rPr>
        <w:t>Imunizacija</w:t>
      </w:r>
      <w:proofErr w:type="spellEnd"/>
      <w:r w:rsidRPr="0082433A">
        <w:rPr>
          <w:rFonts w:asciiTheme="minorHAnsi" w:hAnsiTheme="minorHAnsi" w:cstheme="minorHAnsi"/>
          <w:b/>
          <w:sz w:val="28"/>
          <w:szCs w:val="28"/>
          <w:u w:val="single"/>
        </w:rPr>
        <w:t xml:space="preserve"> </w:t>
      </w:r>
      <w:proofErr w:type="spellStart"/>
      <w:r w:rsidRPr="0082433A">
        <w:rPr>
          <w:rFonts w:asciiTheme="minorHAnsi" w:hAnsiTheme="minorHAnsi" w:cstheme="minorHAnsi"/>
          <w:b/>
          <w:bCs/>
          <w:sz w:val="28"/>
          <w:szCs w:val="28"/>
          <w:u w:val="single"/>
        </w:rPr>
        <w:t>protiv</w:t>
      </w:r>
      <w:proofErr w:type="spellEnd"/>
      <w:r w:rsidRPr="0082433A">
        <w:rPr>
          <w:rFonts w:asciiTheme="minorHAnsi" w:hAnsiTheme="minorHAnsi" w:cstheme="minorHAnsi"/>
          <w:b/>
          <w:bCs/>
          <w:sz w:val="28"/>
          <w:szCs w:val="28"/>
          <w:u w:val="single"/>
        </w:rPr>
        <w:t xml:space="preserve"> </w:t>
      </w:r>
      <w:proofErr w:type="spellStart"/>
      <w:r w:rsidRPr="0082433A">
        <w:rPr>
          <w:rFonts w:asciiTheme="minorHAnsi" w:hAnsiTheme="minorHAnsi" w:cstheme="minorHAnsi"/>
          <w:b/>
          <w:bCs/>
          <w:sz w:val="28"/>
          <w:szCs w:val="28"/>
          <w:u w:val="single"/>
        </w:rPr>
        <w:t>meningokoknog</w:t>
      </w:r>
      <w:proofErr w:type="spellEnd"/>
      <w:r w:rsidRPr="0082433A">
        <w:rPr>
          <w:rFonts w:asciiTheme="minorHAnsi" w:hAnsiTheme="minorHAnsi" w:cstheme="minorHAnsi"/>
          <w:b/>
          <w:bCs/>
          <w:sz w:val="28"/>
          <w:szCs w:val="28"/>
          <w:u w:val="single"/>
        </w:rPr>
        <w:t xml:space="preserve"> </w:t>
      </w:r>
      <w:proofErr w:type="spellStart"/>
      <w:r w:rsidRPr="0082433A">
        <w:rPr>
          <w:rFonts w:asciiTheme="minorHAnsi" w:hAnsiTheme="minorHAnsi" w:cstheme="minorHAnsi"/>
          <w:b/>
          <w:bCs/>
          <w:sz w:val="28"/>
          <w:szCs w:val="28"/>
          <w:u w:val="single"/>
        </w:rPr>
        <w:t>meningitisa</w:t>
      </w:r>
      <w:proofErr w:type="spellEnd"/>
      <w:r w:rsidRPr="0082433A">
        <w:rPr>
          <w:rFonts w:asciiTheme="minorHAnsi" w:hAnsiTheme="minorHAnsi" w:cstheme="minorHAnsi"/>
          <w:b/>
          <w:sz w:val="28"/>
          <w:szCs w:val="28"/>
          <w:u w:val="single"/>
        </w:rPr>
        <w:t xml:space="preserve"> </w:t>
      </w:r>
    </w:p>
    <w:p w14:paraId="15B2DA92" w14:textId="77777777" w:rsidR="0082433A" w:rsidRDefault="0082433A" w:rsidP="006F0AC0">
      <w:pPr>
        <w:rPr>
          <w:rFonts w:asciiTheme="minorHAnsi" w:hAnsiTheme="minorHAnsi" w:cstheme="minorHAnsi"/>
          <w:b/>
        </w:rPr>
      </w:pPr>
    </w:p>
    <w:p w14:paraId="4A5CEF55" w14:textId="2949F7C4" w:rsidR="006F0AC0" w:rsidRPr="006F0AC0" w:rsidRDefault="006F0AC0" w:rsidP="006F0AC0">
      <w:pPr>
        <w:rPr>
          <w:rFonts w:asciiTheme="minorHAnsi" w:hAnsiTheme="minorHAnsi" w:cstheme="minorHAnsi"/>
          <w:b/>
        </w:rPr>
      </w:pPr>
      <w:r w:rsidRPr="006F0AC0">
        <w:rPr>
          <w:rFonts w:asciiTheme="minorHAnsi" w:hAnsiTheme="minorHAnsi" w:cstheme="minorHAnsi"/>
          <w:b/>
        </w:rPr>
        <w:t>(</w:t>
      </w:r>
      <w:proofErr w:type="spellStart"/>
      <w:r w:rsidRPr="006F0AC0">
        <w:rPr>
          <w:rFonts w:asciiTheme="minorHAnsi" w:hAnsiTheme="minorHAnsi" w:cstheme="minorHAnsi"/>
          <w:b/>
        </w:rPr>
        <w:t>Domovi</w:t>
      </w:r>
      <w:proofErr w:type="spellEnd"/>
      <w:r w:rsidRPr="006F0AC0">
        <w:rPr>
          <w:rFonts w:asciiTheme="minorHAnsi" w:hAnsiTheme="minorHAnsi" w:cstheme="minorHAnsi"/>
          <w:b/>
        </w:rPr>
        <w:t xml:space="preserve"> </w:t>
      </w:r>
      <w:proofErr w:type="spellStart"/>
      <w:r w:rsidRPr="006F0AC0">
        <w:rPr>
          <w:rFonts w:asciiTheme="minorHAnsi" w:hAnsiTheme="minorHAnsi" w:cstheme="minorHAnsi"/>
          <w:b/>
        </w:rPr>
        <w:t>zdravlja</w:t>
      </w:r>
      <w:proofErr w:type="spellEnd"/>
      <w:r w:rsidRPr="006F0AC0">
        <w:rPr>
          <w:rFonts w:asciiTheme="minorHAnsi" w:hAnsiTheme="minorHAnsi" w:cstheme="minorHAnsi"/>
          <w:b/>
        </w:rPr>
        <w:t xml:space="preserve">-HES </w:t>
      </w:r>
      <w:proofErr w:type="spellStart"/>
      <w:r w:rsidRPr="006F0AC0">
        <w:rPr>
          <w:rFonts w:asciiTheme="minorHAnsi" w:hAnsiTheme="minorHAnsi" w:cstheme="minorHAnsi"/>
          <w:b/>
        </w:rPr>
        <w:t>i</w:t>
      </w:r>
      <w:proofErr w:type="spellEnd"/>
      <w:r w:rsidRPr="006F0AC0">
        <w:rPr>
          <w:rFonts w:asciiTheme="minorHAnsi" w:hAnsiTheme="minorHAnsi" w:cstheme="minorHAnsi"/>
          <w:b/>
        </w:rPr>
        <w:t xml:space="preserve"> IJZCG)</w:t>
      </w:r>
    </w:p>
    <w:p w14:paraId="5332A5AF" w14:textId="77777777" w:rsidR="0082433A" w:rsidRDefault="0082433A" w:rsidP="006F0AC0">
      <w:pPr>
        <w:rPr>
          <w:rFonts w:asciiTheme="minorHAnsi" w:hAnsiTheme="minorHAnsi" w:cstheme="minorHAnsi"/>
          <w:b/>
        </w:rPr>
      </w:pPr>
    </w:p>
    <w:p w14:paraId="6A567AE0" w14:textId="0977C7A4" w:rsidR="006F0AC0" w:rsidRPr="006F0AC0" w:rsidRDefault="006F0AC0" w:rsidP="006F0AC0">
      <w:pPr>
        <w:rPr>
          <w:rFonts w:asciiTheme="minorHAnsi" w:hAnsiTheme="minorHAnsi" w:cstheme="minorHAnsi"/>
          <w:b/>
        </w:rPr>
      </w:pPr>
      <w:proofErr w:type="spellStart"/>
      <w:r w:rsidRPr="006F0AC0">
        <w:rPr>
          <w:rFonts w:asciiTheme="minorHAnsi" w:hAnsiTheme="minorHAnsi" w:cstheme="minorHAnsi"/>
          <w:b/>
        </w:rPr>
        <w:t>Pravila</w:t>
      </w:r>
      <w:proofErr w:type="spellEnd"/>
      <w:r w:rsidRPr="006F0AC0">
        <w:rPr>
          <w:rFonts w:asciiTheme="minorHAnsi" w:hAnsiTheme="minorHAnsi" w:cstheme="minorHAnsi"/>
          <w:b/>
        </w:rPr>
        <w:t xml:space="preserve"> </w:t>
      </w:r>
      <w:proofErr w:type="spellStart"/>
      <w:r w:rsidRPr="006F0AC0">
        <w:rPr>
          <w:rFonts w:asciiTheme="minorHAnsi" w:hAnsiTheme="minorHAnsi" w:cstheme="minorHAnsi"/>
          <w:b/>
        </w:rPr>
        <w:t>imunizacije</w:t>
      </w:r>
      <w:proofErr w:type="spellEnd"/>
    </w:p>
    <w:p w14:paraId="18DFEF39" w14:textId="77777777" w:rsidR="0082433A" w:rsidRDefault="0082433A" w:rsidP="006F0AC0">
      <w:pPr>
        <w:rPr>
          <w:rFonts w:asciiTheme="minorHAnsi" w:hAnsiTheme="minorHAnsi" w:cstheme="minorHAnsi"/>
          <w:b/>
        </w:rPr>
      </w:pPr>
    </w:p>
    <w:p w14:paraId="12B4CBE7" w14:textId="590B12E0" w:rsidR="006F0AC0" w:rsidRPr="006F0AC0" w:rsidRDefault="006F0AC0" w:rsidP="006F0AC0">
      <w:pPr>
        <w:rPr>
          <w:rFonts w:asciiTheme="minorHAnsi" w:hAnsiTheme="minorHAnsi" w:cstheme="minorHAnsi"/>
          <w:bCs/>
        </w:rPr>
      </w:pPr>
      <w:r w:rsidRPr="006F0AC0">
        <w:rPr>
          <w:rFonts w:asciiTheme="minorHAnsi" w:hAnsiTheme="minorHAnsi" w:cstheme="minorHAnsi"/>
          <w:b/>
        </w:rPr>
        <w:t xml:space="preserve">Tip </w:t>
      </w:r>
      <w:proofErr w:type="spellStart"/>
      <w:r w:rsidRPr="006F0AC0">
        <w:rPr>
          <w:rFonts w:asciiTheme="minorHAnsi" w:hAnsiTheme="minorHAnsi" w:cstheme="minorHAnsi"/>
          <w:b/>
        </w:rPr>
        <w:t>imunizacije</w:t>
      </w:r>
      <w:proofErr w:type="spellEnd"/>
      <w:r w:rsidRPr="006F0AC0">
        <w:rPr>
          <w:rFonts w:asciiTheme="minorHAnsi" w:hAnsiTheme="minorHAnsi" w:cstheme="minorHAnsi"/>
          <w:b/>
        </w:rPr>
        <w:t xml:space="preserve">: </w:t>
      </w:r>
      <w:r w:rsidRPr="006F0AC0">
        <w:rPr>
          <w:rFonts w:asciiTheme="minorHAnsi" w:hAnsiTheme="minorHAnsi" w:cstheme="minorHAnsi"/>
          <w:bCs/>
        </w:rPr>
        <w:t xml:space="preserve">po </w:t>
      </w:r>
      <w:proofErr w:type="spellStart"/>
      <w:r w:rsidRPr="006F0AC0">
        <w:rPr>
          <w:rFonts w:asciiTheme="minorHAnsi" w:hAnsiTheme="minorHAnsi" w:cstheme="minorHAnsi"/>
          <w:bCs/>
        </w:rPr>
        <w:t>epidemiološkim</w:t>
      </w:r>
      <w:proofErr w:type="spellEnd"/>
      <w:r w:rsidRPr="006F0AC0">
        <w:rPr>
          <w:rFonts w:asciiTheme="minorHAnsi" w:hAnsiTheme="minorHAnsi" w:cstheme="minorHAnsi"/>
          <w:bCs/>
        </w:rPr>
        <w:t xml:space="preserve"> </w:t>
      </w:r>
      <w:proofErr w:type="spellStart"/>
      <w:r w:rsidRPr="006F0AC0">
        <w:rPr>
          <w:rFonts w:asciiTheme="minorHAnsi" w:hAnsiTheme="minorHAnsi" w:cstheme="minorHAnsi"/>
          <w:bCs/>
        </w:rPr>
        <w:t>i</w:t>
      </w:r>
      <w:proofErr w:type="spellEnd"/>
      <w:r w:rsidRPr="006F0AC0">
        <w:rPr>
          <w:rFonts w:asciiTheme="minorHAnsi" w:hAnsiTheme="minorHAnsi" w:cstheme="minorHAnsi"/>
          <w:bCs/>
        </w:rPr>
        <w:t xml:space="preserve"> </w:t>
      </w:r>
      <w:proofErr w:type="spellStart"/>
      <w:r w:rsidRPr="006F0AC0">
        <w:rPr>
          <w:rFonts w:asciiTheme="minorHAnsi" w:hAnsiTheme="minorHAnsi" w:cstheme="minorHAnsi"/>
          <w:bCs/>
        </w:rPr>
        <w:t>kliničkim</w:t>
      </w:r>
      <w:proofErr w:type="spellEnd"/>
      <w:r w:rsidRPr="006F0AC0">
        <w:rPr>
          <w:rFonts w:asciiTheme="minorHAnsi" w:hAnsiTheme="minorHAnsi" w:cstheme="minorHAnsi"/>
          <w:bCs/>
        </w:rPr>
        <w:t xml:space="preserve"> </w:t>
      </w:r>
      <w:proofErr w:type="spellStart"/>
      <w:r w:rsidRPr="006F0AC0">
        <w:rPr>
          <w:rFonts w:asciiTheme="minorHAnsi" w:hAnsiTheme="minorHAnsi" w:cstheme="minorHAnsi"/>
          <w:bCs/>
        </w:rPr>
        <w:t>indikacijama</w:t>
      </w:r>
      <w:proofErr w:type="spellEnd"/>
    </w:p>
    <w:p w14:paraId="3CFF1F4E" w14:textId="77777777" w:rsidR="006F0AC0" w:rsidRPr="006F0AC0" w:rsidRDefault="006F0AC0" w:rsidP="006F0AC0">
      <w:pPr>
        <w:rPr>
          <w:rFonts w:asciiTheme="minorHAnsi" w:hAnsiTheme="minorHAnsi" w:cstheme="minorHAnsi"/>
        </w:rPr>
      </w:pPr>
      <w:proofErr w:type="spellStart"/>
      <w:r w:rsidRPr="006F0AC0">
        <w:rPr>
          <w:rFonts w:asciiTheme="minorHAnsi" w:hAnsiTheme="minorHAnsi" w:cstheme="minorHAnsi"/>
        </w:rPr>
        <w:t>Vakcinacija</w:t>
      </w:r>
      <w:proofErr w:type="spellEnd"/>
      <w:r w:rsidRPr="006F0AC0">
        <w:rPr>
          <w:rFonts w:asciiTheme="minorHAnsi" w:hAnsiTheme="minorHAnsi" w:cstheme="minorHAnsi"/>
        </w:rPr>
        <w:t xml:space="preserve"> </w:t>
      </w:r>
      <w:proofErr w:type="spellStart"/>
      <w:r w:rsidRPr="006F0AC0">
        <w:rPr>
          <w:rFonts w:asciiTheme="minorHAnsi" w:hAnsiTheme="minorHAnsi" w:cstheme="minorHAnsi"/>
        </w:rPr>
        <w:t>protiv</w:t>
      </w:r>
      <w:proofErr w:type="spellEnd"/>
      <w:r w:rsidRPr="006F0AC0">
        <w:rPr>
          <w:rFonts w:asciiTheme="minorHAnsi" w:hAnsiTheme="minorHAnsi" w:cstheme="minorHAnsi"/>
        </w:rPr>
        <w:t xml:space="preserve"> </w:t>
      </w:r>
      <w:proofErr w:type="spellStart"/>
      <w:r w:rsidRPr="006F0AC0">
        <w:rPr>
          <w:rFonts w:asciiTheme="minorHAnsi" w:hAnsiTheme="minorHAnsi" w:cstheme="minorHAnsi"/>
        </w:rPr>
        <w:t>meningokoknog</w:t>
      </w:r>
      <w:proofErr w:type="spellEnd"/>
      <w:r w:rsidRPr="006F0AC0">
        <w:rPr>
          <w:rFonts w:asciiTheme="minorHAnsi" w:hAnsiTheme="minorHAnsi" w:cstheme="minorHAnsi"/>
        </w:rPr>
        <w:t xml:space="preserve"> </w:t>
      </w:r>
      <w:proofErr w:type="spellStart"/>
      <w:r w:rsidRPr="006F0AC0">
        <w:rPr>
          <w:rFonts w:asciiTheme="minorHAnsi" w:hAnsiTheme="minorHAnsi" w:cstheme="minorHAnsi"/>
        </w:rPr>
        <w:t>meningitisa</w:t>
      </w:r>
      <w:proofErr w:type="spellEnd"/>
      <w:r w:rsidRPr="006F0AC0">
        <w:rPr>
          <w:rFonts w:asciiTheme="minorHAnsi" w:hAnsiTheme="minorHAnsi" w:cstheme="minorHAnsi"/>
        </w:rPr>
        <w:t xml:space="preserve"> </w:t>
      </w:r>
      <w:proofErr w:type="spellStart"/>
      <w:r w:rsidRPr="006F0AC0">
        <w:rPr>
          <w:rFonts w:asciiTheme="minorHAnsi" w:hAnsiTheme="minorHAnsi" w:cstheme="minorHAnsi"/>
        </w:rPr>
        <w:t>sprovodi</w:t>
      </w:r>
      <w:proofErr w:type="spellEnd"/>
      <w:r w:rsidRPr="006F0AC0">
        <w:rPr>
          <w:rFonts w:asciiTheme="minorHAnsi" w:hAnsiTheme="minorHAnsi" w:cstheme="minorHAnsi"/>
        </w:rPr>
        <w:t xml:space="preserve"> se </w:t>
      </w:r>
      <w:proofErr w:type="spellStart"/>
      <w:r w:rsidRPr="006F0AC0">
        <w:rPr>
          <w:rFonts w:asciiTheme="minorHAnsi" w:hAnsiTheme="minorHAnsi" w:cstheme="minorHAnsi"/>
        </w:rPr>
        <w:t>četvorovalentnom</w:t>
      </w:r>
      <w:proofErr w:type="spellEnd"/>
      <w:r w:rsidRPr="006F0AC0">
        <w:rPr>
          <w:rFonts w:asciiTheme="minorHAnsi" w:hAnsiTheme="minorHAnsi" w:cstheme="minorHAnsi"/>
        </w:rPr>
        <w:t xml:space="preserve"> </w:t>
      </w:r>
      <w:proofErr w:type="spellStart"/>
      <w:r w:rsidRPr="006F0AC0">
        <w:rPr>
          <w:rFonts w:asciiTheme="minorHAnsi" w:hAnsiTheme="minorHAnsi" w:cstheme="minorHAnsi"/>
        </w:rPr>
        <w:t>konjugovanom</w:t>
      </w:r>
      <w:proofErr w:type="spellEnd"/>
      <w:r w:rsidRPr="006F0AC0">
        <w:rPr>
          <w:rFonts w:asciiTheme="minorHAnsi" w:hAnsiTheme="minorHAnsi" w:cstheme="minorHAnsi"/>
        </w:rPr>
        <w:t xml:space="preserve"> </w:t>
      </w:r>
      <w:proofErr w:type="spellStart"/>
      <w:r w:rsidRPr="006F0AC0">
        <w:rPr>
          <w:rFonts w:asciiTheme="minorHAnsi" w:hAnsiTheme="minorHAnsi" w:cstheme="minorHAnsi"/>
        </w:rPr>
        <w:t>ili</w:t>
      </w:r>
      <w:proofErr w:type="spellEnd"/>
      <w:r w:rsidRPr="006F0AC0">
        <w:rPr>
          <w:rFonts w:asciiTheme="minorHAnsi" w:hAnsiTheme="minorHAnsi" w:cstheme="minorHAnsi"/>
        </w:rPr>
        <w:t xml:space="preserve"> </w:t>
      </w:r>
      <w:proofErr w:type="spellStart"/>
      <w:r w:rsidRPr="006F0AC0">
        <w:rPr>
          <w:rFonts w:asciiTheme="minorHAnsi" w:hAnsiTheme="minorHAnsi" w:cstheme="minorHAnsi"/>
        </w:rPr>
        <w:t>polisaharidnom</w:t>
      </w:r>
      <w:proofErr w:type="spellEnd"/>
      <w:r w:rsidRPr="006F0AC0">
        <w:rPr>
          <w:rFonts w:asciiTheme="minorHAnsi" w:hAnsiTheme="minorHAnsi" w:cstheme="minorHAnsi"/>
        </w:rPr>
        <w:t xml:space="preserve"> </w:t>
      </w:r>
      <w:proofErr w:type="spellStart"/>
      <w:r w:rsidRPr="006F0AC0">
        <w:rPr>
          <w:rFonts w:asciiTheme="minorHAnsi" w:hAnsiTheme="minorHAnsi" w:cstheme="minorHAnsi"/>
        </w:rPr>
        <w:t>vakcinom</w:t>
      </w:r>
      <w:proofErr w:type="spellEnd"/>
      <w:r w:rsidRPr="006F0AC0">
        <w:rPr>
          <w:rFonts w:asciiTheme="minorHAnsi" w:hAnsiTheme="minorHAnsi" w:cstheme="minorHAnsi"/>
        </w:rPr>
        <w:t xml:space="preserve"> </w:t>
      </w:r>
      <w:proofErr w:type="spellStart"/>
      <w:r w:rsidRPr="006F0AC0">
        <w:rPr>
          <w:rFonts w:asciiTheme="minorHAnsi" w:hAnsiTheme="minorHAnsi" w:cstheme="minorHAnsi"/>
        </w:rPr>
        <w:t>i</w:t>
      </w:r>
      <w:proofErr w:type="spellEnd"/>
      <w:r w:rsidRPr="006F0AC0">
        <w:rPr>
          <w:rFonts w:asciiTheme="minorHAnsi" w:hAnsiTheme="minorHAnsi" w:cstheme="minorHAnsi"/>
        </w:rPr>
        <w:t xml:space="preserve"> </w:t>
      </w:r>
      <w:proofErr w:type="spellStart"/>
      <w:r w:rsidRPr="006F0AC0">
        <w:rPr>
          <w:rFonts w:asciiTheme="minorHAnsi" w:hAnsiTheme="minorHAnsi" w:cstheme="minorHAnsi"/>
        </w:rPr>
        <w:t>vakcinom</w:t>
      </w:r>
      <w:proofErr w:type="spellEnd"/>
      <w:r w:rsidRPr="006F0AC0">
        <w:rPr>
          <w:rFonts w:asciiTheme="minorHAnsi" w:hAnsiTheme="minorHAnsi" w:cstheme="minorHAnsi"/>
        </w:rPr>
        <w:t xml:space="preserve"> </w:t>
      </w:r>
      <w:proofErr w:type="spellStart"/>
      <w:r w:rsidRPr="006F0AC0">
        <w:rPr>
          <w:rFonts w:asciiTheme="minorHAnsi" w:hAnsiTheme="minorHAnsi" w:cstheme="minorHAnsi"/>
        </w:rPr>
        <w:t>protiv</w:t>
      </w:r>
      <w:proofErr w:type="spellEnd"/>
      <w:r w:rsidRPr="006F0AC0">
        <w:rPr>
          <w:rFonts w:asciiTheme="minorHAnsi" w:hAnsiTheme="minorHAnsi" w:cstheme="minorHAnsi"/>
        </w:rPr>
        <w:t xml:space="preserve"> </w:t>
      </w:r>
      <w:proofErr w:type="spellStart"/>
      <w:r w:rsidRPr="006F0AC0">
        <w:rPr>
          <w:rFonts w:asciiTheme="minorHAnsi" w:hAnsiTheme="minorHAnsi" w:cstheme="minorHAnsi"/>
        </w:rPr>
        <w:t>meningokoka</w:t>
      </w:r>
      <w:proofErr w:type="spellEnd"/>
      <w:r w:rsidRPr="006F0AC0">
        <w:rPr>
          <w:rFonts w:asciiTheme="minorHAnsi" w:hAnsiTheme="minorHAnsi" w:cstheme="minorHAnsi"/>
        </w:rPr>
        <w:t xml:space="preserve"> </w:t>
      </w:r>
      <w:proofErr w:type="spellStart"/>
      <w:r w:rsidRPr="006F0AC0">
        <w:rPr>
          <w:rFonts w:asciiTheme="minorHAnsi" w:hAnsiTheme="minorHAnsi" w:cstheme="minorHAnsi"/>
        </w:rPr>
        <w:t>tipa</w:t>
      </w:r>
      <w:proofErr w:type="spellEnd"/>
      <w:r w:rsidRPr="006F0AC0">
        <w:rPr>
          <w:rFonts w:asciiTheme="minorHAnsi" w:hAnsiTheme="minorHAnsi" w:cstheme="minorHAnsi"/>
        </w:rPr>
        <w:t xml:space="preserve"> B po </w:t>
      </w:r>
      <w:proofErr w:type="spellStart"/>
      <w:r w:rsidRPr="006F0AC0">
        <w:rPr>
          <w:rFonts w:asciiTheme="minorHAnsi" w:hAnsiTheme="minorHAnsi" w:cstheme="minorHAnsi"/>
        </w:rPr>
        <w:t>kliničkim</w:t>
      </w:r>
      <w:proofErr w:type="spellEnd"/>
      <w:r w:rsidRPr="006F0AC0">
        <w:rPr>
          <w:rFonts w:asciiTheme="minorHAnsi" w:hAnsiTheme="minorHAnsi" w:cstheme="minorHAnsi"/>
        </w:rPr>
        <w:t xml:space="preserve"> </w:t>
      </w:r>
      <w:proofErr w:type="spellStart"/>
      <w:r w:rsidRPr="006F0AC0">
        <w:rPr>
          <w:rFonts w:asciiTheme="minorHAnsi" w:hAnsiTheme="minorHAnsi" w:cstheme="minorHAnsi"/>
        </w:rPr>
        <w:t>indikacijama</w:t>
      </w:r>
      <w:proofErr w:type="spellEnd"/>
      <w:r w:rsidRPr="006F0AC0">
        <w:rPr>
          <w:rFonts w:asciiTheme="minorHAnsi" w:hAnsiTheme="minorHAnsi" w:cstheme="minorHAnsi"/>
        </w:rPr>
        <w:t>.</w:t>
      </w:r>
    </w:p>
    <w:p w14:paraId="2260CAA1" w14:textId="77777777" w:rsidR="006F0AC0" w:rsidRPr="006F0AC0" w:rsidRDefault="006F0AC0" w:rsidP="006F0AC0">
      <w:pPr>
        <w:rPr>
          <w:rFonts w:asciiTheme="minorHAnsi" w:hAnsiTheme="minorHAnsi" w:cstheme="minorHAnsi"/>
        </w:rPr>
      </w:pPr>
      <w:proofErr w:type="spellStart"/>
      <w:r w:rsidRPr="006F0AC0">
        <w:rPr>
          <w:rFonts w:asciiTheme="minorHAnsi" w:hAnsiTheme="minorHAnsi" w:cstheme="minorHAnsi"/>
        </w:rPr>
        <w:t>Kliničke</w:t>
      </w:r>
      <w:proofErr w:type="spellEnd"/>
      <w:r w:rsidRPr="006F0AC0">
        <w:rPr>
          <w:rFonts w:asciiTheme="minorHAnsi" w:hAnsiTheme="minorHAnsi" w:cstheme="minorHAnsi"/>
        </w:rPr>
        <w:t xml:space="preserve"> </w:t>
      </w:r>
      <w:proofErr w:type="spellStart"/>
      <w:r w:rsidRPr="006F0AC0">
        <w:rPr>
          <w:rFonts w:asciiTheme="minorHAnsi" w:hAnsiTheme="minorHAnsi" w:cstheme="minorHAnsi"/>
        </w:rPr>
        <w:t>i</w:t>
      </w:r>
      <w:proofErr w:type="spellEnd"/>
      <w:r w:rsidRPr="006F0AC0">
        <w:rPr>
          <w:rFonts w:asciiTheme="minorHAnsi" w:hAnsiTheme="minorHAnsi" w:cstheme="minorHAnsi"/>
        </w:rPr>
        <w:t xml:space="preserve"> </w:t>
      </w:r>
      <w:proofErr w:type="spellStart"/>
      <w:r w:rsidRPr="006F0AC0">
        <w:rPr>
          <w:rFonts w:asciiTheme="minorHAnsi" w:hAnsiTheme="minorHAnsi" w:cstheme="minorHAnsi"/>
        </w:rPr>
        <w:t>epidemioloöke</w:t>
      </w:r>
      <w:proofErr w:type="spellEnd"/>
      <w:r w:rsidRPr="006F0AC0">
        <w:rPr>
          <w:rFonts w:asciiTheme="minorHAnsi" w:hAnsiTheme="minorHAnsi" w:cstheme="minorHAnsi"/>
        </w:rPr>
        <w:t xml:space="preserve"> </w:t>
      </w:r>
      <w:proofErr w:type="spellStart"/>
      <w:r w:rsidRPr="006F0AC0">
        <w:rPr>
          <w:rFonts w:asciiTheme="minorHAnsi" w:hAnsiTheme="minorHAnsi" w:cstheme="minorHAnsi"/>
        </w:rPr>
        <w:t>indikacije</w:t>
      </w:r>
      <w:proofErr w:type="spellEnd"/>
      <w:r w:rsidRPr="006F0AC0">
        <w:rPr>
          <w:rFonts w:asciiTheme="minorHAnsi" w:hAnsiTheme="minorHAnsi" w:cstheme="minorHAnsi"/>
        </w:rPr>
        <w:t xml:space="preserve"> za </w:t>
      </w:r>
      <w:proofErr w:type="spellStart"/>
      <w:r w:rsidRPr="006F0AC0">
        <w:rPr>
          <w:rFonts w:asciiTheme="minorHAnsi" w:hAnsiTheme="minorHAnsi" w:cstheme="minorHAnsi"/>
        </w:rPr>
        <w:t>primjenu</w:t>
      </w:r>
      <w:proofErr w:type="spellEnd"/>
      <w:r w:rsidRPr="006F0AC0">
        <w:rPr>
          <w:rFonts w:asciiTheme="minorHAnsi" w:hAnsiTheme="minorHAnsi" w:cstheme="minorHAnsi"/>
        </w:rPr>
        <w:t xml:space="preserve"> </w:t>
      </w:r>
      <w:proofErr w:type="spellStart"/>
      <w:r w:rsidRPr="006F0AC0">
        <w:rPr>
          <w:rFonts w:asciiTheme="minorHAnsi" w:hAnsiTheme="minorHAnsi" w:cstheme="minorHAnsi"/>
        </w:rPr>
        <w:t>vakcine</w:t>
      </w:r>
      <w:proofErr w:type="spellEnd"/>
      <w:r w:rsidRPr="006F0AC0">
        <w:rPr>
          <w:rFonts w:asciiTheme="minorHAnsi" w:hAnsiTheme="minorHAnsi" w:cstheme="minorHAnsi"/>
        </w:rPr>
        <w:t xml:space="preserve"> </w:t>
      </w:r>
      <w:proofErr w:type="spellStart"/>
      <w:r w:rsidRPr="006F0AC0">
        <w:rPr>
          <w:rFonts w:asciiTheme="minorHAnsi" w:hAnsiTheme="minorHAnsi" w:cstheme="minorHAnsi"/>
        </w:rPr>
        <w:t>protiv</w:t>
      </w:r>
      <w:proofErr w:type="spellEnd"/>
      <w:r w:rsidRPr="006F0AC0">
        <w:rPr>
          <w:rFonts w:asciiTheme="minorHAnsi" w:hAnsiTheme="minorHAnsi" w:cstheme="minorHAnsi"/>
        </w:rPr>
        <w:t xml:space="preserve"> </w:t>
      </w:r>
      <w:proofErr w:type="spellStart"/>
      <w:r w:rsidRPr="006F0AC0">
        <w:rPr>
          <w:rFonts w:asciiTheme="minorHAnsi" w:hAnsiTheme="minorHAnsi" w:cstheme="minorHAnsi"/>
        </w:rPr>
        <w:t>meningokoknog</w:t>
      </w:r>
      <w:proofErr w:type="spellEnd"/>
      <w:r w:rsidRPr="006F0AC0">
        <w:rPr>
          <w:rFonts w:asciiTheme="minorHAnsi" w:hAnsiTheme="minorHAnsi" w:cstheme="minorHAnsi"/>
        </w:rPr>
        <w:t xml:space="preserve"> </w:t>
      </w:r>
      <w:proofErr w:type="spellStart"/>
      <w:r w:rsidRPr="006F0AC0">
        <w:rPr>
          <w:rFonts w:asciiTheme="minorHAnsi" w:hAnsiTheme="minorHAnsi" w:cstheme="minorHAnsi"/>
        </w:rPr>
        <w:t>meningitisa</w:t>
      </w:r>
      <w:proofErr w:type="spellEnd"/>
      <w:r w:rsidRPr="006F0AC0">
        <w:rPr>
          <w:rFonts w:asciiTheme="minorHAnsi" w:hAnsiTheme="minorHAnsi" w:cstheme="minorHAnsi"/>
        </w:rPr>
        <w:t xml:space="preserve"> </w:t>
      </w:r>
      <w:proofErr w:type="spellStart"/>
      <w:r w:rsidRPr="006F0AC0">
        <w:rPr>
          <w:rFonts w:asciiTheme="minorHAnsi" w:hAnsiTheme="minorHAnsi" w:cstheme="minorHAnsi"/>
        </w:rPr>
        <w:t>su</w:t>
      </w:r>
      <w:proofErr w:type="spellEnd"/>
    </w:p>
    <w:p w14:paraId="764A4D6A" w14:textId="77777777" w:rsidR="006F0AC0" w:rsidRPr="006F0AC0" w:rsidRDefault="006F0AC0" w:rsidP="006F0AC0">
      <w:pPr>
        <w:rPr>
          <w:rFonts w:asciiTheme="minorHAnsi" w:hAnsiTheme="minorHAnsi" w:cstheme="minorHAnsi"/>
        </w:rPr>
      </w:pPr>
      <w:r w:rsidRPr="006F0AC0">
        <w:rPr>
          <w:rFonts w:asciiTheme="minorHAnsi" w:hAnsiTheme="minorHAnsi" w:cstheme="minorHAnsi"/>
        </w:rPr>
        <w:t xml:space="preserve">   a) </w:t>
      </w:r>
      <w:proofErr w:type="spellStart"/>
      <w:r w:rsidRPr="006F0AC0">
        <w:rPr>
          <w:rFonts w:asciiTheme="minorHAnsi" w:hAnsiTheme="minorHAnsi" w:cstheme="minorHAnsi"/>
        </w:rPr>
        <w:t>hiposplenizam</w:t>
      </w:r>
      <w:proofErr w:type="spellEnd"/>
      <w:r w:rsidRPr="006F0AC0">
        <w:rPr>
          <w:rFonts w:asciiTheme="minorHAnsi" w:hAnsiTheme="minorHAnsi" w:cstheme="minorHAnsi"/>
        </w:rPr>
        <w:t xml:space="preserve"> </w:t>
      </w:r>
      <w:proofErr w:type="spellStart"/>
      <w:r w:rsidRPr="006F0AC0">
        <w:rPr>
          <w:rFonts w:asciiTheme="minorHAnsi" w:hAnsiTheme="minorHAnsi" w:cstheme="minorHAnsi"/>
        </w:rPr>
        <w:t>i</w:t>
      </w:r>
      <w:proofErr w:type="spellEnd"/>
      <w:r w:rsidRPr="006F0AC0">
        <w:rPr>
          <w:rFonts w:asciiTheme="minorHAnsi" w:hAnsiTheme="minorHAnsi" w:cstheme="minorHAnsi"/>
        </w:rPr>
        <w:t xml:space="preserve"> </w:t>
      </w:r>
      <w:proofErr w:type="spellStart"/>
      <w:r w:rsidRPr="006F0AC0">
        <w:rPr>
          <w:rFonts w:asciiTheme="minorHAnsi" w:hAnsiTheme="minorHAnsi" w:cstheme="minorHAnsi"/>
        </w:rPr>
        <w:t>asplenija</w:t>
      </w:r>
      <w:proofErr w:type="spellEnd"/>
      <w:r w:rsidRPr="006F0AC0">
        <w:rPr>
          <w:rFonts w:asciiTheme="minorHAnsi" w:hAnsiTheme="minorHAnsi" w:cstheme="minorHAnsi"/>
        </w:rPr>
        <w:t xml:space="preserve"> </w:t>
      </w:r>
      <w:proofErr w:type="spellStart"/>
      <w:r w:rsidRPr="006F0AC0">
        <w:rPr>
          <w:rFonts w:asciiTheme="minorHAnsi" w:hAnsiTheme="minorHAnsi" w:cstheme="minorHAnsi"/>
        </w:rPr>
        <w:t>nezavisno</w:t>
      </w:r>
      <w:proofErr w:type="spellEnd"/>
      <w:r w:rsidRPr="006F0AC0">
        <w:rPr>
          <w:rFonts w:asciiTheme="minorHAnsi" w:hAnsiTheme="minorHAnsi" w:cstheme="minorHAnsi"/>
        </w:rPr>
        <w:t xml:space="preserve"> </w:t>
      </w:r>
      <w:proofErr w:type="spellStart"/>
      <w:r w:rsidRPr="006F0AC0">
        <w:rPr>
          <w:rFonts w:asciiTheme="minorHAnsi" w:hAnsiTheme="minorHAnsi" w:cstheme="minorHAnsi"/>
        </w:rPr>
        <w:t>od</w:t>
      </w:r>
      <w:proofErr w:type="spellEnd"/>
      <w:r w:rsidRPr="006F0AC0">
        <w:rPr>
          <w:rFonts w:asciiTheme="minorHAnsi" w:hAnsiTheme="minorHAnsi" w:cstheme="minorHAnsi"/>
        </w:rPr>
        <w:t xml:space="preserve"> </w:t>
      </w:r>
      <w:proofErr w:type="spellStart"/>
      <w:r w:rsidRPr="006F0AC0">
        <w:rPr>
          <w:rFonts w:asciiTheme="minorHAnsi" w:hAnsiTheme="minorHAnsi" w:cstheme="minorHAnsi"/>
        </w:rPr>
        <w:t>uzroka</w:t>
      </w:r>
      <w:proofErr w:type="spellEnd"/>
      <w:r w:rsidRPr="006F0AC0">
        <w:rPr>
          <w:rFonts w:asciiTheme="minorHAnsi" w:hAnsiTheme="minorHAnsi" w:cstheme="minorHAnsi"/>
        </w:rPr>
        <w:t xml:space="preserve">, </w:t>
      </w:r>
      <w:proofErr w:type="spellStart"/>
      <w:r w:rsidRPr="006F0AC0">
        <w:rPr>
          <w:rFonts w:asciiTheme="minorHAnsi" w:hAnsiTheme="minorHAnsi" w:cstheme="minorHAnsi"/>
        </w:rPr>
        <w:t>kao</w:t>
      </w:r>
      <w:proofErr w:type="spellEnd"/>
      <w:r w:rsidRPr="006F0AC0">
        <w:rPr>
          <w:rFonts w:asciiTheme="minorHAnsi" w:hAnsiTheme="minorHAnsi" w:cstheme="minorHAnsi"/>
        </w:rPr>
        <w:t xml:space="preserve"> </w:t>
      </w:r>
      <w:proofErr w:type="spellStart"/>
      <w:r w:rsidRPr="006F0AC0">
        <w:rPr>
          <w:rFonts w:asciiTheme="minorHAnsi" w:hAnsiTheme="minorHAnsi" w:cstheme="minorHAnsi"/>
        </w:rPr>
        <w:t>i</w:t>
      </w:r>
      <w:proofErr w:type="spellEnd"/>
      <w:r w:rsidRPr="006F0AC0">
        <w:rPr>
          <w:rFonts w:asciiTheme="minorHAnsi" w:hAnsiTheme="minorHAnsi" w:cstheme="minorHAnsi"/>
        </w:rPr>
        <w:t xml:space="preserve"> </w:t>
      </w:r>
      <w:proofErr w:type="spellStart"/>
      <w:r w:rsidRPr="006F0AC0">
        <w:rPr>
          <w:rFonts w:asciiTheme="minorHAnsi" w:hAnsiTheme="minorHAnsi" w:cstheme="minorHAnsi"/>
        </w:rPr>
        <w:t>srpasta</w:t>
      </w:r>
      <w:proofErr w:type="spellEnd"/>
      <w:r w:rsidRPr="006F0AC0">
        <w:rPr>
          <w:rFonts w:asciiTheme="minorHAnsi" w:hAnsiTheme="minorHAnsi" w:cstheme="minorHAnsi"/>
        </w:rPr>
        <w:t xml:space="preserve"> </w:t>
      </w:r>
      <w:proofErr w:type="spellStart"/>
      <w:proofErr w:type="gramStart"/>
      <w:r w:rsidRPr="006F0AC0">
        <w:rPr>
          <w:rFonts w:asciiTheme="minorHAnsi" w:hAnsiTheme="minorHAnsi" w:cstheme="minorHAnsi"/>
        </w:rPr>
        <w:t>anemija</w:t>
      </w:r>
      <w:proofErr w:type="spellEnd"/>
      <w:r w:rsidRPr="006F0AC0">
        <w:rPr>
          <w:rFonts w:asciiTheme="minorHAnsi" w:hAnsiTheme="minorHAnsi" w:cstheme="minorHAnsi"/>
        </w:rPr>
        <w:t>;</w:t>
      </w:r>
      <w:proofErr w:type="gramEnd"/>
    </w:p>
    <w:p w14:paraId="1B88CDED" w14:textId="77777777" w:rsidR="006F0AC0" w:rsidRPr="006F0AC0" w:rsidRDefault="006F0AC0" w:rsidP="006F0AC0">
      <w:pPr>
        <w:rPr>
          <w:rFonts w:asciiTheme="minorHAnsi" w:hAnsiTheme="minorHAnsi" w:cstheme="minorHAnsi"/>
        </w:rPr>
      </w:pPr>
      <w:r w:rsidRPr="006F0AC0">
        <w:rPr>
          <w:rFonts w:asciiTheme="minorHAnsi" w:hAnsiTheme="minorHAnsi" w:cstheme="minorHAnsi"/>
        </w:rPr>
        <w:t xml:space="preserve">   b) </w:t>
      </w:r>
      <w:proofErr w:type="spellStart"/>
      <w:r w:rsidRPr="006F0AC0">
        <w:rPr>
          <w:rFonts w:asciiTheme="minorHAnsi" w:hAnsiTheme="minorHAnsi" w:cstheme="minorHAnsi"/>
        </w:rPr>
        <w:t>defekti</w:t>
      </w:r>
      <w:proofErr w:type="spellEnd"/>
      <w:r w:rsidRPr="006F0AC0">
        <w:rPr>
          <w:rFonts w:asciiTheme="minorHAnsi" w:hAnsiTheme="minorHAnsi" w:cstheme="minorHAnsi"/>
        </w:rPr>
        <w:t xml:space="preserve"> u </w:t>
      </w:r>
      <w:proofErr w:type="spellStart"/>
      <w:r w:rsidRPr="006F0AC0">
        <w:rPr>
          <w:rFonts w:asciiTheme="minorHAnsi" w:hAnsiTheme="minorHAnsi" w:cstheme="minorHAnsi"/>
        </w:rPr>
        <w:t>sistemu</w:t>
      </w:r>
      <w:proofErr w:type="spellEnd"/>
      <w:r w:rsidRPr="006F0AC0">
        <w:rPr>
          <w:rFonts w:asciiTheme="minorHAnsi" w:hAnsiTheme="minorHAnsi" w:cstheme="minorHAnsi"/>
        </w:rPr>
        <w:t xml:space="preserve"> </w:t>
      </w:r>
      <w:proofErr w:type="spellStart"/>
      <w:r w:rsidRPr="006F0AC0">
        <w:rPr>
          <w:rFonts w:asciiTheme="minorHAnsi" w:hAnsiTheme="minorHAnsi" w:cstheme="minorHAnsi"/>
        </w:rPr>
        <w:t>komplementa</w:t>
      </w:r>
      <w:proofErr w:type="spellEnd"/>
      <w:r w:rsidRPr="006F0AC0">
        <w:rPr>
          <w:rFonts w:asciiTheme="minorHAnsi" w:hAnsiTheme="minorHAnsi" w:cstheme="minorHAnsi"/>
        </w:rPr>
        <w:t xml:space="preserve"> (C5 - C9</w:t>
      </w:r>
      <w:proofErr w:type="gramStart"/>
      <w:r w:rsidRPr="006F0AC0">
        <w:rPr>
          <w:rFonts w:asciiTheme="minorHAnsi" w:hAnsiTheme="minorHAnsi" w:cstheme="minorHAnsi"/>
        </w:rPr>
        <w:t>);</w:t>
      </w:r>
      <w:proofErr w:type="gramEnd"/>
    </w:p>
    <w:p w14:paraId="6A50BEA8" w14:textId="77777777" w:rsidR="006F0AC0" w:rsidRPr="006F0AC0" w:rsidRDefault="006F0AC0" w:rsidP="006F0AC0">
      <w:pPr>
        <w:rPr>
          <w:rFonts w:asciiTheme="minorHAnsi" w:hAnsiTheme="minorHAnsi" w:cstheme="minorHAnsi"/>
        </w:rPr>
      </w:pPr>
      <w:r w:rsidRPr="006F0AC0">
        <w:rPr>
          <w:rFonts w:asciiTheme="minorHAnsi" w:hAnsiTheme="minorHAnsi" w:cstheme="minorHAnsi"/>
        </w:rPr>
        <w:t xml:space="preserve">   c) </w:t>
      </w:r>
      <w:proofErr w:type="spellStart"/>
      <w:r w:rsidRPr="006F0AC0">
        <w:rPr>
          <w:rFonts w:asciiTheme="minorHAnsi" w:hAnsiTheme="minorHAnsi" w:cstheme="minorHAnsi"/>
        </w:rPr>
        <w:t>putovanja</w:t>
      </w:r>
      <w:proofErr w:type="spellEnd"/>
      <w:r w:rsidRPr="006F0AC0">
        <w:rPr>
          <w:rFonts w:asciiTheme="minorHAnsi" w:hAnsiTheme="minorHAnsi" w:cstheme="minorHAnsi"/>
        </w:rPr>
        <w:t xml:space="preserve"> u </w:t>
      </w:r>
      <w:proofErr w:type="spellStart"/>
      <w:r w:rsidRPr="006F0AC0">
        <w:rPr>
          <w:rFonts w:asciiTheme="minorHAnsi" w:hAnsiTheme="minorHAnsi" w:cstheme="minorHAnsi"/>
        </w:rPr>
        <w:t>zemlju</w:t>
      </w:r>
      <w:proofErr w:type="spellEnd"/>
      <w:r w:rsidRPr="006F0AC0">
        <w:rPr>
          <w:rFonts w:asciiTheme="minorHAnsi" w:hAnsiTheme="minorHAnsi" w:cstheme="minorHAnsi"/>
        </w:rPr>
        <w:t xml:space="preserve"> u </w:t>
      </w:r>
      <w:proofErr w:type="spellStart"/>
      <w:r w:rsidRPr="006F0AC0">
        <w:rPr>
          <w:rFonts w:asciiTheme="minorHAnsi" w:hAnsiTheme="minorHAnsi" w:cstheme="minorHAnsi"/>
        </w:rPr>
        <w:t>kojoj</w:t>
      </w:r>
      <w:proofErr w:type="spellEnd"/>
      <w:r w:rsidRPr="006F0AC0">
        <w:rPr>
          <w:rFonts w:asciiTheme="minorHAnsi" w:hAnsiTheme="minorHAnsi" w:cstheme="minorHAnsi"/>
        </w:rPr>
        <w:t xml:space="preserve"> je ova </w:t>
      </w:r>
      <w:proofErr w:type="spellStart"/>
      <w:r w:rsidRPr="006F0AC0">
        <w:rPr>
          <w:rFonts w:asciiTheme="minorHAnsi" w:hAnsiTheme="minorHAnsi" w:cstheme="minorHAnsi"/>
        </w:rPr>
        <w:t>bolest</w:t>
      </w:r>
      <w:proofErr w:type="spellEnd"/>
      <w:r w:rsidRPr="006F0AC0">
        <w:rPr>
          <w:rFonts w:asciiTheme="minorHAnsi" w:hAnsiTheme="minorHAnsi" w:cstheme="minorHAnsi"/>
        </w:rPr>
        <w:t xml:space="preserve"> </w:t>
      </w:r>
      <w:proofErr w:type="spellStart"/>
      <w:r w:rsidRPr="006F0AC0">
        <w:rPr>
          <w:rFonts w:asciiTheme="minorHAnsi" w:hAnsiTheme="minorHAnsi" w:cstheme="minorHAnsi"/>
        </w:rPr>
        <w:t>endemična</w:t>
      </w:r>
      <w:proofErr w:type="spellEnd"/>
      <w:r w:rsidRPr="006F0AC0">
        <w:rPr>
          <w:rFonts w:asciiTheme="minorHAnsi" w:hAnsiTheme="minorHAnsi" w:cstheme="minorHAnsi"/>
        </w:rPr>
        <w:t xml:space="preserve"> </w:t>
      </w:r>
      <w:proofErr w:type="spellStart"/>
      <w:r w:rsidRPr="006F0AC0">
        <w:rPr>
          <w:rFonts w:asciiTheme="minorHAnsi" w:hAnsiTheme="minorHAnsi" w:cstheme="minorHAnsi"/>
        </w:rPr>
        <w:t>ili</w:t>
      </w:r>
      <w:proofErr w:type="spellEnd"/>
      <w:r w:rsidRPr="006F0AC0">
        <w:rPr>
          <w:rFonts w:asciiTheme="minorHAnsi" w:hAnsiTheme="minorHAnsi" w:cstheme="minorHAnsi"/>
        </w:rPr>
        <w:t xml:space="preserve"> u </w:t>
      </w:r>
      <w:proofErr w:type="spellStart"/>
      <w:r w:rsidRPr="006F0AC0">
        <w:rPr>
          <w:rFonts w:asciiTheme="minorHAnsi" w:hAnsiTheme="minorHAnsi" w:cstheme="minorHAnsi"/>
        </w:rPr>
        <w:t>zemlju</w:t>
      </w:r>
      <w:proofErr w:type="spellEnd"/>
      <w:r w:rsidRPr="006F0AC0">
        <w:rPr>
          <w:rFonts w:asciiTheme="minorHAnsi" w:hAnsiTheme="minorHAnsi" w:cstheme="minorHAnsi"/>
        </w:rPr>
        <w:t xml:space="preserve"> </w:t>
      </w:r>
      <w:proofErr w:type="spellStart"/>
      <w:r w:rsidRPr="006F0AC0">
        <w:rPr>
          <w:rFonts w:asciiTheme="minorHAnsi" w:hAnsiTheme="minorHAnsi" w:cstheme="minorHAnsi"/>
        </w:rPr>
        <w:t>koja</w:t>
      </w:r>
      <w:proofErr w:type="spellEnd"/>
      <w:r w:rsidRPr="006F0AC0">
        <w:rPr>
          <w:rFonts w:asciiTheme="minorHAnsi" w:hAnsiTheme="minorHAnsi" w:cstheme="minorHAnsi"/>
        </w:rPr>
        <w:t xml:space="preserve"> </w:t>
      </w:r>
      <w:proofErr w:type="spellStart"/>
      <w:r w:rsidRPr="006F0AC0">
        <w:rPr>
          <w:rFonts w:asciiTheme="minorHAnsi" w:hAnsiTheme="minorHAnsi" w:cstheme="minorHAnsi"/>
        </w:rPr>
        <w:t>zahtijeva</w:t>
      </w:r>
      <w:proofErr w:type="spellEnd"/>
      <w:r w:rsidRPr="006F0AC0">
        <w:rPr>
          <w:rFonts w:asciiTheme="minorHAnsi" w:hAnsiTheme="minorHAnsi" w:cstheme="minorHAnsi"/>
        </w:rPr>
        <w:t xml:space="preserve"> </w:t>
      </w:r>
      <w:proofErr w:type="spellStart"/>
      <w:r w:rsidRPr="006F0AC0">
        <w:rPr>
          <w:rFonts w:asciiTheme="minorHAnsi" w:hAnsiTheme="minorHAnsi" w:cstheme="minorHAnsi"/>
        </w:rPr>
        <w:t>imunizaciju</w:t>
      </w:r>
      <w:proofErr w:type="spellEnd"/>
      <w:r w:rsidRPr="006F0AC0">
        <w:rPr>
          <w:rFonts w:asciiTheme="minorHAnsi" w:hAnsiTheme="minorHAnsi" w:cstheme="minorHAnsi"/>
        </w:rPr>
        <w:t xml:space="preserve"> </w:t>
      </w:r>
      <w:proofErr w:type="spellStart"/>
      <w:r w:rsidRPr="006F0AC0">
        <w:rPr>
          <w:rFonts w:asciiTheme="minorHAnsi" w:hAnsiTheme="minorHAnsi" w:cstheme="minorHAnsi"/>
        </w:rPr>
        <w:t>protiv</w:t>
      </w:r>
      <w:proofErr w:type="spellEnd"/>
      <w:r w:rsidRPr="006F0AC0">
        <w:rPr>
          <w:rFonts w:asciiTheme="minorHAnsi" w:hAnsiTheme="minorHAnsi" w:cstheme="minorHAnsi"/>
        </w:rPr>
        <w:t xml:space="preserve"> </w:t>
      </w:r>
      <w:proofErr w:type="spellStart"/>
      <w:r w:rsidRPr="006F0AC0">
        <w:rPr>
          <w:rFonts w:asciiTheme="minorHAnsi" w:hAnsiTheme="minorHAnsi" w:cstheme="minorHAnsi"/>
        </w:rPr>
        <w:t>ove</w:t>
      </w:r>
      <w:proofErr w:type="spellEnd"/>
      <w:r w:rsidRPr="006F0AC0">
        <w:rPr>
          <w:rFonts w:asciiTheme="minorHAnsi" w:hAnsiTheme="minorHAnsi" w:cstheme="minorHAnsi"/>
        </w:rPr>
        <w:t xml:space="preserve"> </w:t>
      </w:r>
      <w:proofErr w:type="spellStart"/>
      <w:proofErr w:type="gramStart"/>
      <w:r w:rsidRPr="006F0AC0">
        <w:rPr>
          <w:rFonts w:asciiTheme="minorHAnsi" w:hAnsiTheme="minorHAnsi" w:cstheme="minorHAnsi"/>
        </w:rPr>
        <w:t>bolesti</w:t>
      </w:r>
      <w:proofErr w:type="spellEnd"/>
      <w:r w:rsidRPr="006F0AC0">
        <w:rPr>
          <w:rFonts w:asciiTheme="minorHAnsi" w:hAnsiTheme="minorHAnsi" w:cstheme="minorHAnsi"/>
        </w:rPr>
        <w:t>;</w:t>
      </w:r>
      <w:proofErr w:type="gramEnd"/>
    </w:p>
    <w:p w14:paraId="36AF30C3" w14:textId="77777777" w:rsidR="006F0AC0" w:rsidRPr="006F0AC0" w:rsidRDefault="006F0AC0" w:rsidP="006F0AC0">
      <w:pPr>
        <w:rPr>
          <w:rFonts w:asciiTheme="minorHAnsi" w:hAnsiTheme="minorHAnsi" w:cstheme="minorHAnsi"/>
        </w:rPr>
      </w:pPr>
      <w:r w:rsidRPr="006F0AC0">
        <w:rPr>
          <w:rFonts w:asciiTheme="minorHAnsi" w:hAnsiTheme="minorHAnsi" w:cstheme="minorHAnsi"/>
        </w:rPr>
        <w:t xml:space="preserve">   d) </w:t>
      </w:r>
      <w:proofErr w:type="spellStart"/>
      <w:r w:rsidRPr="006F0AC0">
        <w:rPr>
          <w:rFonts w:asciiTheme="minorHAnsi" w:hAnsiTheme="minorHAnsi" w:cstheme="minorHAnsi"/>
        </w:rPr>
        <w:t>lica</w:t>
      </w:r>
      <w:proofErr w:type="spellEnd"/>
      <w:r w:rsidRPr="006F0AC0">
        <w:rPr>
          <w:rFonts w:asciiTheme="minorHAnsi" w:hAnsiTheme="minorHAnsi" w:cstheme="minorHAnsi"/>
        </w:rPr>
        <w:t xml:space="preserve"> </w:t>
      </w:r>
      <w:proofErr w:type="spellStart"/>
      <w:r w:rsidRPr="006F0AC0">
        <w:rPr>
          <w:rFonts w:asciiTheme="minorHAnsi" w:hAnsiTheme="minorHAnsi" w:cstheme="minorHAnsi"/>
        </w:rPr>
        <w:t>koja</w:t>
      </w:r>
      <w:proofErr w:type="spellEnd"/>
      <w:r w:rsidRPr="006F0AC0">
        <w:rPr>
          <w:rFonts w:asciiTheme="minorHAnsi" w:hAnsiTheme="minorHAnsi" w:cstheme="minorHAnsi"/>
        </w:rPr>
        <w:t xml:space="preserve"> </w:t>
      </w:r>
      <w:proofErr w:type="spellStart"/>
      <w:r w:rsidRPr="006F0AC0">
        <w:rPr>
          <w:rFonts w:asciiTheme="minorHAnsi" w:hAnsiTheme="minorHAnsi" w:cstheme="minorHAnsi"/>
        </w:rPr>
        <w:t>su</w:t>
      </w:r>
      <w:proofErr w:type="spellEnd"/>
      <w:r w:rsidRPr="006F0AC0">
        <w:rPr>
          <w:rFonts w:asciiTheme="minorHAnsi" w:hAnsiTheme="minorHAnsi" w:cstheme="minorHAnsi"/>
        </w:rPr>
        <w:t xml:space="preserve"> u </w:t>
      </w:r>
      <w:proofErr w:type="spellStart"/>
      <w:r w:rsidRPr="006F0AC0">
        <w:rPr>
          <w:rFonts w:asciiTheme="minorHAnsi" w:hAnsiTheme="minorHAnsi" w:cstheme="minorHAnsi"/>
        </w:rPr>
        <w:t>bliskom</w:t>
      </w:r>
      <w:proofErr w:type="spellEnd"/>
      <w:r w:rsidRPr="006F0AC0">
        <w:rPr>
          <w:rFonts w:asciiTheme="minorHAnsi" w:hAnsiTheme="minorHAnsi" w:cstheme="minorHAnsi"/>
        </w:rPr>
        <w:t xml:space="preserve"> </w:t>
      </w:r>
      <w:proofErr w:type="spellStart"/>
      <w:r w:rsidRPr="006F0AC0">
        <w:rPr>
          <w:rFonts w:asciiTheme="minorHAnsi" w:hAnsiTheme="minorHAnsi" w:cstheme="minorHAnsi"/>
        </w:rPr>
        <w:t>kontaktu</w:t>
      </w:r>
      <w:proofErr w:type="spellEnd"/>
      <w:r w:rsidRPr="006F0AC0">
        <w:rPr>
          <w:rFonts w:asciiTheme="minorHAnsi" w:hAnsiTheme="minorHAnsi" w:cstheme="minorHAnsi"/>
        </w:rPr>
        <w:t xml:space="preserve"> </w:t>
      </w:r>
      <w:proofErr w:type="spellStart"/>
      <w:r w:rsidRPr="006F0AC0">
        <w:rPr>
          <w:rFonts w:asciiTheme="minorHAnsi" w:hAnsiTheme="minorHAnsi" w:cstheme="minorHAnsi"/>
        </w:rPr>
        <w:t>sa</w:t>
      </w:r>
      <w:proofErr w:type="spellEnd"/>
      <w:r w:rsidRPr="006F0AC0">
        <w:rPr>
          <w:rFonts w:asciiTheme="minorHAnsi" w:hAnsiTheme="minorHAnsi" w:cstheme="minorHAnsi"/>
        </w:rPr>
        <w:t xml:space="preserve"> </w:t>
      </w:r>
      <w:proofErr w:type="spellStart"/>
      <w:r w:rsidRPr="006F0AC0">
        <w:rPr>
          <w:rFonts w:asciiTheme="minorHAnsi" w:hAnsiTheme="minorHAnsi" w:cstheme="minorHAnsi"/>
        </w:rPr>
        <w:t>licima</w:t>
      </w:r>
      <w:proofErr w:type="spellEnd"/>
      <w:r w:rsidRPr="006F0AC0">
        <w:rPr>
          <w:rFonts w:asciiTheme="minorHAnsi" w:hAnsiTheme="minorHAnsi" w:cstheme="minorHAnsi"/>
        </w:rPr>
        <w:t xml:space="preserve"> </w:t>
      </w:r>
      <w:proofErr w:type="spellStart"/>
      <w:r w:rsidRPr="006F0AC0">
        <w:rPr>
          <w:rFonts w:asciiTheme="minorHAnsi" w:hAnsiTheme="minorHAnsi" w:cstheme="minorHAnsi"/>
        </w:rPr>
        <w:t>oboljelim</w:t>
      </w:r>
      <w:proofErr w:type="spellEnd"/>
      <w:r w:rsidRPr="006F0AC0">
        <w:rPr>
          <w:rFonts w:asciiTheme="minorHAnsi" w:hAnsiTheme="minorHAnsi" w:cstheme="minorHAnsi"/>
        </w:rPr>
        <w:t xml:space="preserve"> </w:t>
      </w:r>
      <w:proofErr w:type="spellStart"/>
      <w:r w:rsidRPr="006F0AC0">
        <w:rPr>
          <w:rFonts w:asciiTheme="minorHAnsi" w:hAnsiTheme="minorHAnsi" w:cstheme="minorHAnsi"/>
        </w:rPr>
        <w:t>od</w:t>
      </w:r>
      <w:proofErr w:type="spellEnd"/>
      <w:r w:rsidRPr="006F0AC0">
        <w:rPr>
          <w:rFonts w:asciiTheme="minorHAnsi" w:hAnsiTheme="minorHAnsi" w:cstheme="minorHAnsi"/>
        </w:rPr>
        <w:t xml:space="preserve"> </w:t>
      </w:r>
      <w:proofErr w:type="spellStart"/>
      <w:r w:rsidRPr="006F0AC0">
        <w:rPr>
          <w:rFonts w:asciiTheme="minorHAnsi" w:hAnsiTheme="minorHAnsi" w:cstheme="minorHAnsi"/>
        </w:rPr>
        <w:t>meningokoknog</w:t>
      </w:r>
      <w:proofErr w:type="spellEnd"/>
      <w:r w:rsidRPr="006F0AC0">
        <w:rPr>
          <w:rFonts w:asciiTheme="minorHAnsi" w:hAnsiTheme="minorHAnsi" w:cstheme="minorHAnsi"/>
        </w:rPr>
        <w:t xml:space="preserve"> </w:t>
      </w:r>
      <w:proofErr w:type="spellStart"/>
      <w:r w:rsidRPr="006F0AC0">
        <w:rPr>
          <w:rFonts w:asciiTheme="minorHAnsi" w:hAnsiTheme="minorHAnsi" w:cstheme="minorHAnsi"/>
        </w:rPr>
        <w:t>meningitisa</w:t>
      </w:r>
      <w:proofErr w:type="spellEnd"/>
      <w:r w:rsidRPr="006F0AC0">
        <w:rPr>
          <w:rFonts w:asciiTheme="minorHAnsi" w:hAnsiTheme="minorHAnsi" w:cstheme="minorHAnsi"/>
        </w:rPr>
        <w:t xml:space="preserve"> </w:t>
      </w:r>
      <w:proofErr w:type="spellStart"/>
      <w:r w:rsidRPr="006F0AC0">
        <w:rPr>
          <w:rFonts w:asciiTheme="minorHAnsi" w:hAnsiTheme="minorHAnsi" w:cstheme="minorHAnsi"/>
        </w:rPr>
        <w:t>ili</w:t>
      </w:r>
      <w:proofErr w:type="spellEnd"/>
      <w:r w:rsidRPr="006F0AC0">
        <w:rPr>
          <w:rFonts w:asciiTheme="minorHAnsi" w:hAnsiTheme="minorHAnsi" w:cstheme="minorHAnsi"/>
        </w:rPr>
        <w:t xml:space="preserve"> </w:t>
      </w:r>
      <w:proofErr w:type="spellStart"/>
      <w:r w:rsidRPr="006F0AC0">
        <w:rPr>
          <w:rFonts w:asciiTheme="minorHAnsi" w:hAnsiTheme="minorHAnsi" w:cstheme="minorHAnsi"/>
        </w:rPr>
        <w:t>meningokokne</w:t>
      </w:r>
      <w:proofErr w:type="spellEnd"/>
      <w:r w:rsidRPr="006F0AC0">
        <w:rPr>
          <w:rFonts w:asciiTheme="minorHAnsi" w:hAnsiTheme="minorHAnsi" w:cstheme="minorHAnsi"/>
        </w:rPr>
        <w:t xml:space="preserve"> </w:t>
      </w:r>
      <w:proofErr w:type="spellStart"/>
      <w:r w:rsidRPr="006F0AC0">
        <w:rPr>
          <w:rFonts w:asciiTheme="minorHAnsi" w:hAnsiTheme="minorHAnsi" w:cstheme="minorHAnsi"/>
        </w:rPr>
        <w:t>sepse</w:t>
      </w:r>
      <w:proofErr w:type="spellEnd"/>
      <w:r w:rsidRPr="006F0AC0">
        <w:rPr>
          <w:rFonts w:asciiTheme="minorHAnsi" w:hAnsiTheme="minorHAnsi" w:cstheme="minorHAnsi"/>
        </w:rPr>
        <w:t xml:space="preserve"> (</w:t>
      </w:r>
      <w:proofErr w:type="spellStart"/>
      <w:r w:rsidRPr="006F0AC0">
        <w:rPr>
          <w:rFonts w:asciiTheme="minorHAnsi" w:hAnsiTheme="minorHAnsi" w:cstheme="minorHAnsi"/>
        </w:rPr>
        <w:t>kontakt</w:t>
      </w:r>
      <w:proofErr w:type="spellEnd"/>
      <w:r w:rsidRPr="006F0AC0">
        <w:rPr>
          <w:rFonts w:asciiTheme="minorHAnsi" w:hAnsiTheme="minorHAnsi" w:cstheme="minorHAnsi"/>
        </w:rPr>
        <w:t xml:space="preserve"> u </w:t>
      </w:r>
      <w:proofErr w:type="spellStart"/>
      <w:r w:rsidRPr="006F0AC0">
        <w:rPr>
          <w:rFonts w:asciiTheme="minorHAnsi" w:hAnsiTheme="minorHAnsi" w:cstheme="minorHAnsi"/>
        </w:rPr>
        <w:t>dječijim</w:t>
      </w:r>
      <w:proofErr w:type="spellEnd"/>
      <w:r w:rsidRPr="006F0AC0">
        <w:rPr>
          <w:rFonts w:asciiTheme="minorHAnsi" w:hAnsiTheme="minorHAnsi" w:cstheme="minorHAnsi"/>
        </w:rPr>
        <w:t xml:space="preserve"> </w:t>
      </w:r>
      <w:proofErr w:type="spellStart"/>
      <w:r w:rsidRPr="006F0AC0">
        <w:rPr>
          <w:rFonts w:asciiTheme="minorHAnsi" w:hAnsiTheme="minorHAnsi" w:cstheme="minorHAnsi"/>
        </w:rPr>
        <w:t>i</w:t>
      </w:r>
      <w:proofErr w:type="spellEnd"/>
      <w:r w:rsidRPr="006F0AC0">
        <w:rPr>
          <w:rFonts w:asciiTheme="minorHAnsi" w:hAnsiTheme="minorHAnsi" w:cstheme="minorHAnsi"/>
        </w:rPr>
        <w:t xml:space="preserve"> </w:t>
      </w:r>
      <w:proofErr w:type="spellStart"/>
      <w:r w:rsidRPr="006F0AC0">
        <w:rPr>
          <w:rFonts w:asciiTheme="minorHAnsi" w:hAnsiTheme="minorHAnsi" w:cstheme="minorHAnsi"/>
        </w:rPr>
        <w:t>stacionarnim</w:t>
      </w:r>
      <w:proofErr w:type="spellEnd"/>
      <w:r w:rsidRPr="006F0AC0">
        <w:rPr>
          <w:rFonts w:asciiTheme="minorHAnsi" w:hAnsiTheme="minorHAnsi" w:cstheme="minorHAnsi"/>
        </w:rPr>
        <w:t xml:space="preserve"> </w:t>
      </w:r>
      <w:proofErr w:type="spellStart"/>
      <w:r w:rsidRPr="006F0AC0">
        <w:rPr>
          <w:rFonts w:asciiTheme="minorHAnsi" w:hAnsiTheme="minorHAnsi" w:cstheme="minorHAnsi"/>
        </w:rPr>
        <w:t>ustanovama</w:t>
      </w:r>
      <w:proofErr w:type="spellEnd"/>
      <w:r w:rsidRPr="006F0AC0">
        <w:rPr>
          <w:rFonts w:asciiTheme="minorHAnsi" w:hAnsiTheme="minorHAnsi" w:cstheme="minorHAnsi"/>
        </w:rPr>
        <w:t xml:space="preserve">, </w:t>
      </w:r>
      <w:proofErr w:type="spellStart"/>
      <w:r w:rsidRPr="006F0AC0">
        <w:rPr>
          <w:rFonts w:asciiTheme="minorHAnsi" w:hAnsiTheme="minorHAnsi" w:cstheme="minorHAnsi"/>
        </w:rPr>
        <w:t>porodici</w:t>
      </w:r>
      <w:proofErr w:type="spellEnd"/>
      <w:r w:rsidRPr="006F0AC0">
        <w:rPr>
          <w:rFonts w:asciiTheme="minorHAnsi" w:hAnsiTheme="minorHAnsi" w:cstheme="minorHAnsi"/>
        </w:rPr>
        <w:t xml:space="preserve"> </w:t>
      </w:r>
      <w:proofErr w:type="spellStart"/>
      <w:r w:rsidRPr="006F0AC0">
        <w:rPr>
          <w:rFonts w:asciiTheme="minorHAnsi" w:hAnsiTheme="minorHAnsi" w:cstheme="minorHAnsi"/>
        </w:rPr>
        <w:t>i</w:t>
      </w:r>
      <w:proofErr w:type="spellEnd"/>
      <w:r w:rsidRPr="006F0AC0">
        <w:rPr>
          <w:rFonts w:asciiTheme="minorHAnsi" w:hAnsiTheme="minorHAnsi" w:cstheme="minorHAnsi"/>
        </w:rPr>
        <w:t xml:space="preserve"> dr.).</w:t>
      </w:r>
    </w:p>
    <w:p w14:paraId="79EE7ABC" w14:textId="77777777" w:rsidR="006F0AC0" w:rsidRPr="006F0AC0" w:rsidRDefault="006F0AC0" w:rsidP="006F0AC0">
      <w:pPr>
        <w:rPr>
          <w:rFonts w:asciiTheme="minorHAnsi" w:hAnsiTheme="minorHAnsi" w:cstheme="minorHAnsi"/>
        </w:rPr>
      </w:pPr>
      <w:proofErr w:type="spellStart"/>
      <w:r w:rsidRPr="006F0AC0">
        <w:rPr>
          <w:rFonts w:asciiTheme="minorHAnsi" w:hAnsiTheme="minorHAnsi" w:cstheme="minorHAnsi"/>
        </w:rPr>
        <w:t>Vakcina</w:t>
      </w:r>
      <w:proofErr w:type="spellEnd"/>
      <w:r w:rsidRPr="006F0AC0">
        <w:rPr>
          <w:rFonts w:asciiTheme="minorHAnsi" w:hAnsiTheme="minorHAnsi" w:cstheme="minorHAnsi"/>
        </w:rPr>
        <w:t xml:space="preserve"> </w:t>
      </w:r>
      <w:proofErr w:type="spellStart"/>
      <w:r w:rsidRPr="006F0AC0">
        <w:rPr>
          <w:rFonts w:asciiTheme="minorHAnsi" w:hAnsiTheme="minorHAnsi" w:cstheme="minorHAnsi"/>
        </w:rPr>
        <w:t>protiv</w:t>
      </w:r>
      <w:proofErr w:type="spellEnd"/>
      <w:r w:rsidRPr="006F0AC0">
        <w:rPr>
          <w:rFonts w:asciiTheme="minorHAnsi" w:hAnsiTheme="minorHAnsi" w:cstheme="minorHAnsi"/>
        </w:rPr>
        <w:t xml:space="preserve"> </w:t>
      </w:r>
      <w:proofErr w:type="spellStart"/>
      <w:r w:rsidRPr="006F0AC0">
        <w:rPr>
          <w:rFonts w:asciiTheme="minorHAnsi" w:hAnsiTheme="minorHAnsi" w:cstheme="minorHAnsi"/>
        </w:rPr>
        <w:t>meningokoknog</w:t>
      </w:r>
      <w:proofErr w:type="spellEnd"/>
      <w:r w:rsidRPr="006F0AC0">
        <w:rPr>
          <w:rFonts w:asciiTheme="minorHAnsi" w:hAnsiTheme="minorHAnsi" w:cstheme="minorHAnsi"/>
        </w:rPr>
        <w:t xml:space="preserve"> </w:t>
      </w:r>
      <w:proofErr w:type="spellStart"/>
      <w:r w:rsidRPr="006F0AC0">
        <w:rPr>
          <w:rFonts w:asciiTheme="minorHAnsi" w:hAnsiTheme="minorHAnsi" w:cstheme="minorHAnsi"/>
        </w:rPr>
        <w:t>meningitisa</w:t>
      </w:r>
      <w:proofErr w:type="spellEnd"/>
      <w:r w:rsidRPr="006F0AC0">
        <w:rPr>
          <w:rFonts w:asciiTheme="minorHAnsi" w:hAnsiTheme="minorHAnsi" w:cstheme="minorHAnsi"/>
        </w:rPr>
        <w:t xml:space="preserve"> </w:t>
      </w:r>
      <w:proofErr w:type="spellStart"/>
      <w:r w:rsidRPr="006F0AC0">
        <w:rPr>
          <w:rFonts w:asciiTheme="minorHAnsi" w:hAnsiTheme="minorHAnsi" w:cstheme="minorHAnsi"/>
        </w:rPr>
        <w:t>daje</w:t>
      </w:r>
      <w:proofErr w:type="spellEnd"/>
      <w:r w:rsidRPr="006F0AC0">
        <w:rPr>
          <w:rFonts w:asciiTheme="minorHAnsi" w:hAnsiTheme="minorHAnsi" w:cstheme="minorHAnsi"/>
        </w:rPr>
        <w:t xml:space="preserve"> se </w:t>
      </w:r>
      <w:proofErr w:type="spellStart"/>
      <w:r w:rsidRPr="006F0AC0">
        <w:rPr>
          <w:rFonts w:asciiTheme="minorHAnsi" w:hAnsiTheme="minorHAnsi" w:cstheme="minorHAnsi"/>
        </w:rPr>
        <w:t>intramuskularno</w:t>
      </w:r>
      <w:proofErr w:type="spellEnd"/>
      <w:r w:rsidRPr="006F0AC0">
        <w:rPr>
          <w:rFonts w:asciiTheme="minorHAnsi" w:hAnsiTheme="minorHAnsi" w:cstheme="minorHAnsi"/>
        </w:rPr>
        <w:t xml:space="preserve"> </w:t>
      </w:r>
      <w:proofErr w:type="spellStart"/>
      <w:r w:rsidRPr="006F0AC0">
        <w:rPr>
          <w:rFonts w:asciiTheme="minorHAnsi" w:hAnsiTheme="minorHAnsi" w:cstheme="minorHAnsi"/>
        </w:rPr>
        <w:t>ili</w:t>
      </w:r>
      <w:proofErr w:type="spellEnd"/>
      <w:r w:rsidRPr="006F0AC0">
        <w:rPr>
          <w:rFonts w:asciiTheme="minorHAnsi" w:hAnsiTheme="minorHAnsi" w:cstheme="minorHAnsi"/>
        </w:rPr>
        <w:t xml:space="preserve"> </w:t>
      </w:r>
      <w:proofErr w:type="spellStart"/>
      <w:r w:rsidRPr="006F0AC0">
        <w:rPr>
          <w:rFonts w:asciiTheme="minorHAnsi" w:hAnsiTheme="minorHAnsi" w:cstheme="minorHAnsi"/>
        </w:rPr>
        <w:t>subkutano</w:t>
      </w:r>
      <w:proofErr w:type="spellEnd"/>
      <w:r w:rsidRPr="006F0AC0">
        <w:rPr>
          <w:rFonts w:asciiTheme="minorHAnsi" w:hAnsiTheme="minorHAnsi" w:cstheme="minorHAnsi"/>
        </w:rPr>
        <w:t xml:space="preserve"> u </w:t>
      </w:r>
      <w:proofErr w:type="spellStart"/>
      <w:r w:rsidRPr="006F0AC0">
        <w:rPr>
          <w:rFonts w:asciiTheme="minorHAnsi" w:hAnsiTheme="minorHAnsi" w:cstheme="minorHAnsi"/>
        </w:rPr>
        <w:t>dozi</w:t>
      </w:r>
      <w:proofErr w:type="spellEnd"/>
      <w:r w:rsidRPr="006F0AC0">
        <w:rPr>
          <w:rFonts w:asciiTheme="minorHAnsi" w:hAnsiTheme="minorHAnsi" w:cstheme="minorHAnsi"/>
        </w:rPr>
        <w:t xml:space="preserve"> od 0,5 ml u </w:t>
      </w:r>
      <w:proofErr w:type="spellStart"/>
      <w:r w:rsidRPr="006F0AC0">
        <w:rPr>
          <w:rFonts w:asciiTheme="minorHAnsi" w:hAnsiTheme="minorHAnsi" w:cstheme="minorHAnsi"/>
        </w:rPr>
        <w:t>deltoidnu</w:t>
      </w:r>
      <w:proofErr w:type="spellEnd"/>
      <w:r w:rsidRPr="006F0AC0">
        <w:rPr>
          <w:rFonts w:asciiTheme="minorHAnsi" w:hAnsiTheme="minorHAnsi" w:cstheme="minorHAnsi"/>
        </w:rPr>
        <w:t xml:space="preserve"> </w:t>
      </w:r>
      <w:proofErr w:type="spellStart"/>
      <w:r w:rsidRPr="006F0AC0">
        <w:rPr>
          <w:rFonts w:asciiTheme="minorHAnsi" w:hAnsiTheme="minorHAnsi" w:cstheme="minorHAnsi"/>
        </w:rPr>
        <w:t>regiju</w:t>
      </w:r>
      <w:proofErr w:type="spellEnd"/>
      <w:r w:rsidRPr="006F0AC0">
        <w:rPr>
          <w:rFonts w:asciiTheme="minorHAnsi" w:hAnsiTheme="minorHAnsi" w:cstheme="minorHAnsi"/>
        </w:rPr>
        <w:t xml:space="preserve">, </w:t>
      </w:r>
      <w:proofErr w:type="spellStart"/>
      <w:r w:rsidRPr="006F0AC0">
        <w:rPr>
          <w:rFonts w:asciiTheme="minorHAnsi" w:hAnsiTheme="minorHAnsi" w:cstheme="minorHAnsi"/>
        </w:rPr>
        <w:t>odnosno</w:t>
      </w:r>
      <w:proofErr w:type="spellEnd"/>
      <w:r w:rsidRPr="006F0AC0">
        <w:rPr>
          <w:rFonts w:asciiTheme="minorHAnsi" w:hAnsiTheme="minorHAnsi" w:cstheme="minorHAnsi"/>
        </w:rPr>
        <w:t xml:space="preserve"> </w:t>
      </w:r>
      <w:proofErr w:type="spellStart"/>
      <w:r w:rsidRPr="006F0AC0">
        <w:rPr>
          <w:rFonts w:asciiTheme="minorHAnsi" w:hAnsiTheme="minorHAnsi" w:cstheme="minorHAnsi"/>
        </w:rPr>
        <w:t>prema</w:t>
      </w:r>
      <w:proofErr w:type="spellEnd"/>
      <w:r w:rsidRPr="006F0AC0">
        <w:rPr>
          <w:rFonts w:asciiTheme="minorHAnsi" w:hAnsiTheme="minorHAnsi" w:cstheme="minorHAnsi"/>
        </w:rPr>
        <w:t xml:space="preserve"> </w:t>
      </w:r>
      <w:proofErr w:type="spellStart"/>
      <w:r w:rsidRPr="006F0AC0">
        <w:rPr>
          <w:rFonts w:asciiTheme="minorHAnsi" w:hAnsiTheme="minorHAnsi" w:cstheme="minorHAnsi"/>
        </w:rPr>
        <w:t>uputstvu</w:t>
      </w:r>
      <w:proofErr w:type="spellEnd"/>
      <w:r w:rsidRPr="006F0AC0">
        <w:rPr>
          <w:rFonts w:asciiTheme="minorHAnsi" w:hAnsiTheme="minorHAnsi" w:cstheme="minorHAnsi"/>
        </w:rPr>
        <w:t xml:space="preserve"> </w:t>
      </w:r>
      <w:proofErr w:type="spellStart"/>
      <w:r w:rsidRPr="006F0AC0">
        <w:rPr>
          <w:rFonts w:asciiTheme="minorHAnsi" w:hAnsiTheme="minorHAnsi" w:cstheme="minorHAnsi"/>
        </w:rPr>
        <w:t>proizvođača</w:t>
      </w:r>
      <w:proofErr w:type="spellEnd"/>
      <w:r w:rsidRPr="006F0AC0">
        <w:rPr>
          <w:rFonts w:asciiTheme="minorHAnsi" w:hAnsiTheme="minorHAnsi" w:cstheme="minorHAnsi"/>
        </w:rPr>
        <w:t>.</w:t>
      </w:r>
    </w:p>
    <w:p w14:paraId="46BD98CE" w14:textId="77777777" w:rsidR="0082433A" w:rsidRDefault="0082433A" w:rsidP="006F0AC0">
      <w:pPr>
        <w:rPr>
          <w:rFonts w:asciiTheme="minorHAnsi" w:hAnsiTheme="minorHAnsi" w:cstheme="minorHAnsi"/>
          <w:b/>
        </w:rPr>
      </w:pPr>
    </w:p>
    <w:p w14:paraId="4CE76C97" w14:textId="61E91AFF" w:rsidR="006F0AC0" w:rsidRPr="006F0AC0" w:rsidRDefault="006F0AC0" w:rsidP="006F0AC0">
      <w:pPr>
        <w:rPr>
          <w:rFonts w:asciiTheme="minorHAnsi" w:hAnsiTheme="minorHAnsi" w:cstheme="minorHAnsi"/>
          <w:b/>
        </w:rPr>
      </w:pPr>
      <w:proofErr w:type="spellStart"/>
      <w:r w:rsidRPr="006F0AC0">
        <w:rPr>
          <w:rFonts w:asciiTheme="minorHAnsi" w:hAnsiTheme="minorHAnsi" w:cstheme="minorHAnsi"/>
          <w:b/>
        </w:rPr>
        <w:t>Imunizacija</w:t>
      </w:r>
      <w:proofErr w:type="spellEnd"/>
      <w:r w:rsidRPr="006F0AC0">
        <w:rPr>
          <w:rFonts w:asciiTheme="minorHAnsi" w:hAnsiTheme="minorHAnsi" w:cstheme="minorHAnsi"/>
        </w:rPr>
        <w:t xml:space="preserve">: </w:t>
      </w:r>
      <w:proofErr w:type="spellStart"/>
      <w:r w:rsidRPr="006F0AC0">
        <w:rPr>
          <w:rFonts w:asciiTheme="minorHAnsi" w:hAnsiTheme="minorHAnsi" w:cstheme="minorHAnsi"/>
        </w:rPr>
        <w:t>protiv</w:t>
      </w:r>
      <w:proofErr w:type="spellEnd"/>
      <w:r w:rsidRPr="006F0AC0">
        <w:rPr>
          <w:rFonts w:asciiTheme="minorHAnsi" w:hAnsiTheme="minorHAnsi" w:cstheme="minorHAnsi"/>
        </w:rPr>
        <w:t xml:space="preserve"> </w:t>
      </w:r>
      <w:proofErr w:type="spellStart"/>
      <w:r w:rsidRPr="006F0AC0">
        <w:rPr>
          <w:rFonts w:asciiTheme="minorHAnsi" w:hAnsiTheme="minorHAnsi" w:cstheme="minorHAnsi"/>
        </w:rPr>
        <w:t>meningokoknog</w:t>
      </w:r>
      <w:proofErr w:type="spellEnd"/>
      <w:r w:rsidRPr="006F0AC0">
        <w:rPr>
          <w:rFonts w:asciiTheme="minorHAnsi" w:hAnsiTheme="minorHAnsi" w:cstheme="minorHAnsi"/>
        </w:rPr>
        <w:t xml:space="preserve"> </w:t>
      </w:r>
      <w:proofErr w:type="spellStart"/>
      <w:r w:rsidRPr="006F0AC0">
        <w:rPr>
          <w:rFonts w:asciiTheme="minorHAnsi" w:hAnsiTheme="minorHAnsi" w:cstheme="minorHAnsi"/>
        </w:rPr>
        <w:t>meningitisa</w:t>
      </w:r>
      <w:proofErr w:type="spellEnd"/>
    </w:p>
    <w:p w14:paraId="62F15414" w14:textId="77777777" w:rsidR="0082433A" w:rsidRDefault="0082433A" w:rsidP="006F0AC0">
      <w:pPr>
        <w:rPr>
          <w:rFonts w:asciiTheme="minorHAnsi" w:hAnsiTheme="minorHAnsi" w:cstheme="minorHAnsi"/>
          <w:b/>
        </w:rPr>
      </w:pPr>
    </w:p>
    <w:p w14:paraId="653DC514" w14:textId="592DE464" w:rsidR="006F0AC0" w:rsidRDefault="006F0AC0" w:rsidP="006F0AC0">
      <w:pPr>
        <w:rPr>
          <w:rFonts w:asciiTheme="minorHAnsi" w:hAnsiTheme="minorHAnsi" w:cstheme="minorHAnsi"/>
        </w:rPr>
      </w:pPr>
      <w:proofErr w:type="spellStart"/>
      <w:r w:rsidRPr="006F0AC0">
        <w:rPr>
          <w:rFonts w:asciiTheme="minorHAnsi" w:hAnsiTheme="minorHAnsi" w:cstheme="minorHAnsi"/>
          <w:b/>
        </w:rPr>
        <w:lastRenderedPageBreak/>
        <w:t>Vakcina</w:t>
      </w:r>
      <w:proofErr w:type="spellEnd"/>
      <w:r w:rsidRPr="006F0AC0">
        <w:rPr>
          <w:rFonts w:asciiTheme="minorHAnsi" w:hAnsiTheme="minorHAnsi" w:cstheme="minorHAnsi"/>
        </w:rPr>
        <w:t xml:space="preserve"> - Naziv, </w:t>
      </w:r>
      <w:proofErr w:type="spellStart"/>
      <w:r w:rsidRPr="006F0AC0">
        <w:rPr>
          <w:rFonts w:asciiTheme="minorHAnsi" w:hAnsiTheme="minorHAnsi" w:cstheme="minorHAnsi"/>
        </w:rPr>
        <w:t>skraćeni</w:t>
      </w:r>
      <w:proofErr w:type="spellEnd"/>
      <w:r w:rsidRPr="006F0AC0">
        <w:rPr>
          <w:rFonts w:asciiTheme="minorHAnsi" w:hAnsiTheme="minorHAnsi" w:cstheme="minorHAnsi"/>
        </w:rPr>
        <w:t xml:space="preserve"> </w:t>
      </w:r>
      <w:proofErr w:type="spellStart"/>
      <w:r w:rsidRPr="006F0AC0">
        <w:rPr>
          <w:rFonts w:asciiTheme="minorHAnsi" w:hAnsiTheme="minorHAnsi" w:cstheme="minorHAnsi"/>
        </w:rPr>
        <w:t>naziv</w:t>
      </w:r>
      <w:proofErr w:type="spellEnd"/>
      <w:r w:rsidRPr="006F0AC0">
        <w:rPr>
          <w:rFonts w:asciiTheme="minorHAnsi" w:hAnsiTheme="minorHAnsi" w:cstheme="minorHAnsi"/>
        </w:rPr>
        <w:t xml:space="preserve">, tip </w:t>
      </w:r>
      <w:proofErr w:type="spellStart"/>
      <w:r w:rsidRPr="006F0AC0">
        <w:rPr>
          <w:rFonts w:asciiTheme="minorHAnsi" w:hAnsiTheme="minorHAnsi" w:cstheme="minorHAnsi"/>
        </w:rPr>
        <w:t>vakcine</w:t>
      </w:r>
      <w:proofErr w:type="spellEnd"/>
      <w:r w:rsidRPr="006F0AC0">
        <w:rPr>
          <w:rFonts w:asciiTheme="minorHAnsi" w:hAnsiTheme="minorHAnsi" w:cstheme="minorHAnsi"/>
        </w:rPr>
        <w:t xml:space="preserve"> (</w:t>
      </w:r>
      <w:proofErr w:type="spellStart"/>
      <w:r w:rsidRPr="006F0AC0">
        <w:rPr>
          <w:rFonts w:asciiTheme="minorHAnsi" w:hAnsiTheme="minorHAnsi" w:cstheme="minorHAnsi"/>
        </w:rPr>
        <w:t>Mrtva</w:t>
      </w:r>
      <w:proofErr w:type="spellEnd"/>
      <w:r w:rsidRPr="006F0AC0">
        <w:rPr>
          <w:rFonts w:asciiTheme="minorHAnsi" w:hAnsiTheme="minorHAnsi" w:cstheme="minorHAnsi"/>
        </w:rPr>
        <w:t>/</w:t>
      </w:r>
      <w:proofErr w:type="spellStart"/>
      <w:r w:rsidRPr="006F0AC0">
        <w:rPr>
          <w:rFonts w:asciiTheme="minorHAnsi" w:hAnsiTheme="minorHAnsi" w:cstheme="minorHAnsi"/>
        </w:rPr>
        <w:t>Živa</w:t>
      </w:r>
      <w:proofErr w:type="spellEnd"/>
      <w:r w:rsidRPr="006F0AC0">
        <w:rPr>
          <w:rFonts w:asciiTheme="minorHAnsi" w:hAnsiTheme="minorHAnsi" w:cstheme="minorHAnsi"/>
        </w:rPr>
        <w:t xml:space="preserve">), </w:t>
      </w:r>
      <w:proofErr w:type="spellStart"/>
      <w:r w:rsidRPr="006F0AC0">
        <w:rPr>
          <w:rFonts w:asciiTheme="minorHAnsi" w:hAnsiTheme="minorHAnsi" w:cstheme="minorHAnsi"/>
        </w:rPr>
        <w:t>doza</w:t>
      </w:r>
      <w:proofErr w:type="spellEnd"/>
      <w:r w:rsidRPr="006F0AC0">
        <w:rPr>
          <w:rFonts w:asciiTheme="minorHAnsi" w:hAnsiTheme="minorHAnsi" w:cstheme="minorHAnsi"/>
        </w:rPr>
        <w:t xml:space="preserve">, tip </w:t>
      </w:r>
      <w:proofErr w:type="spellStart"/>
      <w:r w:rsidRPr="006F0AC0">
        <w:rPr>
          <w:rFonts w:asciiTheme="minorHAnsi" w:hAnsiTheme="minorHAnsi" w:cstheme="minorHAnsi"/>
        </w:rPr>
        <w:t>im</w:t>
      </w:r>
      <w:proofErr w:type="spellEnd"/>
      <w:r w:rsidRPr="006F0AC0">
        <w:rPr>
          <w:rFonts w:asciiTheme="minorHAnsi" w:hAnsiTheme="minorHAnsi" w:cstheme="minorHAnsi"/>
        </w:rPr>
        <w:t xml:space="preserve">. ag. (Single/Multiple), </w:t>
      </w:r>
      <w:proofErr w:type="spellStart"/>
      <w:r w:rsidRPr="006F0AC0">
        <w:rPr>
          <w:rFonts w:asciiTheme="minorHAnsi" w:hAnsiTheme="minorHAnsi" w:cstheme="minorHAnsi"/>
        </w:rPr>
        <w:t>način</w:t>
      </w:r>
      <w:proofErr w:type="spellEnd"/>
      <w:r w:rsidRPr="006F0AC0">
        <w:rPr>
          <w:rFonts w:asciiTheme="minorHAnsi" w:hAnsiTheme="minorHAnsi" w:cstheme="minorHAnsi"/>
        </w:rPr>
        <w:t xml:space="preserve"> </w:t>
      </w:r>
      <w:proofErr w:type="spellStart"/>
      <w:r w:rsidRPr="006F0AC0">
        <w:rPr>
          <w:rFonts w:asciiTheme="minorHAnsi" w:hAnsiTheme="minorHAnsi" w:cstheme="minorHAnsi"/>
        </w:rPr>
        <w:t>davanja</w:t>
      </w:r>
      <w:proofErr w:type="spellEnd"/>
      <w:r w:rsidRPr="006F0AC0">
        <w:rPr>
          <w:rFonts w:asciiTheme="minorHAnsi" w:hAnsiTheme="minorHAnsi" w:cstheme="minorHAnsi"/>
        </w:rPr>
        <w:t xml:space="preserve">, </w:t>
      </w:r>
      <w:proofErr w:type="spellStart"/>
      <w:r w:rsidRPr="006F0AC0">
        <w:rPr>
          <w:rFonts w:asciiTheme="minorHAnsi" w:hAnsiTheme="minorHAnsi" w:cstheme="minorHAnsi"/>
        </w:rPr>
        <w:t>mjesto</w:t>
      </w:r>
      <w:proofErr w:type="spellEnd"/>
      <w:r w:rsidRPr="006F0AC0">
        <w:rPr>
          <w:rFonts w:asciiTheme="minorHAnsi" w:hAnsiTheme="minorHAnsi" w:cstheme="minorHAnsi"/>
        </w:rPr>
        <w:t xml:space="preserve"> </w:t>
      </w:r>
      <w:proofErr w:type="spellStart"/>
      <w:r w:rsidRPr="006F0AC0">
        <w:rPr>
          <w:rFonts w:asciiTheme="minorHAnsi" w:hAnsiTheme="minorHAnsi" w:cstheme="minorHAnsi"/>
        </w:rPr>
        <w:t>davanja</w:t>
      </w:r>
      <w:proofErr w:type="spellEnd"/>
      <w:r w:rsidRPr="006F0AC0">
        <w:rPr>
          <w:rFonts w:asciiTheme="minorHAnsi" w:hAnsiTheme="minorHAnsi" w:cstheme="minorHAnsi"/>
        </w:rPr>
        <w:t xml:space="preserve">, </w:t>
      </w:r>
      <w:proofErr w:type="spellStart"/>
      <w:r w:rsidRPr="006F0AC0">
        <w:rPr>
          <w:rFonts w:asciiTheme="minorHAnsi" w:hAnsiTheme="minorHAnsi" w:cstheme="minorHAnsi"/>
        </w:rPr>
        <w:t>kontraindikacije</w:t>
      </w:r>
      <w:proofErr w:type="spellEnd"/>
      <w:r w:rsidRPr="006F0AC0">
        <w:rPr>
          <w:rFonts w:asciiTheme="minorHAnsi" w:hAnsiTheme="minorHAnsi" w:cstheme="minorHAnsi"/>
        </w:rPr>
        <w:t xml:space="preserve"> (</w:t>
      </w:r>
      <w:proofErr w:type="spellStart"/>
      <w:r w:rsidRPr="006F0AC0">
        <w:rPr>
          <w:rFonts w:asciiTheme="minorHAnsi" w:hAnsiTheme="minorHAnsi" w:cstheme="minorHAnsi"/>
        </w:rPr>
        <w:t>broja</w:t>
      </w:r>
      <w:proofErr w:type="spellEnd"/>
      <w:r w:rsidRPr="006F0AC0">
        <w:rPr>
          <w:rFonts w:asciiTheme="minorHAnsi" w:hAnsiTheme="minorHAnsi" w:cstheme="minorHAnsi"/>
        </w:rPr>
        <w:t xml:space="preserve"> dana), nus </w:t>
      </w:r>
      <w:proofErr w:type="spellStart"/>
      <w:r w:rsidRPr="006F0AC0">
        <w:rPr>
          <w:rFonts w:asciiTheme="minorHAnsi" w:hAnsiTheme="minorHAnsi" w:cstheme="minorHAnsi"/>
        </w:rPr>
        <w:t>pojave</w:t>
      </w:r>
      <w:proofErr w:type="spellEnd"/>
      <w:r w:rsidRPr="006F0AC0">
        <w:rPr>
          <w:rFonts w:asciiTheme="minorHAnsi" w:hAnsiTheme="minorHAnsi" w:cstheme="minorHAnsi"/>
        </w:rPr>
        <w:t xml:space="preserve">, ATC/INN </w:t>
      </w:r>
      <w:r w:rsidR="0082433A">
        <w:rPr>
          <w:rFonts w:asciiTheme="minorHAnsi" w:hAnsiTheme="minorHAnsi" w:cstheme="minorHAnsi"/>
        </w:rPr>
        <w:t>vaccine</w:t>
      </w:r>
    </w:p>
    <w:p w14:paraId="54087E21" w14:textId="77777777" w:rsidR="0082433A" w:rsidRPr="006F0AC0" w:rsidRDefault="0082433A" w:rsidP="006F0AC0">
      <w:pPr>
        <w:rPr>
          <w:rFonts w:asciiTheme="minorHAnsi" w:hAnsiTheme="minorHAnsi" w:cstheme="minorHAnsi"/>
        </w:rPr>
      </w:pPr>
    </w:p>
    <w:tbl>
      <w:tblPr>
        <w:tblStyle w:val="TableGrid"/>
        <w:tblW w:w="0" w:type="auto"/>
        <w:tblLook w:val="04A0" w:firstRow="1" w:lastRow="0" w:firstColumn="1" w:lastColumn="0" w:noHBand="0" w:noVBand="1"/>
      </w:tblPr>
      <w:tblGrid>
        <w:gridCol w:w="2231"/>
        <w:gridCol w:w="3681"/>
        <w:gridCol w:w="3664"/>
      </w:tblGrid>
      <w:tr w:rsidR="006F0AC0" w:rsidRPr="006F0AC0" w14:paraId="6D0F0401" w14:textId="77777777" w:rsidTr="008C4A02">
        <w:tc>
          <w:tcPr>
            <w:tcW w:w="2235" w:type="dxa"/>
          </w:tcPr>
          <w:p w14:paraId="0DBE8382" w14:textId="77777777" w:rsidR="006F0AC0" w:rsidRPr="006F0AC0" w:rsidRDefault="006F0AC0" w:rsidP="008C4A02">
            <w:pPr>
              <w:rPr>
                <w:rFonts w:asciiTheme="minorHAnsi" w:hAnsiTheme="minorHAnsi" w:cstheme="minorHAnsi"/>
              </w:rPr>
            </w:pPr>
            <w:r w:rsidRPr="006F0AC0">
              <w:rPr>
                <w:rFonts w:asciiTheme="minorHAnsi" w:hAnsiTheme="minorHAnsi" w:cstheme="minorHAnsi"/>
              </w:rPr>
              <w:t>Naziv</w:t>
            </w:r>
          </w:p>
        </w:tc>
        <w:tc>
          <w:tcPr>
            <w:tcW w:w="7387" w:type="dxa"/>
            <w:gridSpan w:val="2"/>
          </w:tcPr>
          <w:p w14:paraId="60C7D3A3" w14:textId="77777777" w:rsidR="006F0AC0" w:rsidRPr="006F0AC0" w:rsidRDefault="006F0AC0" w:rsidP="008C4A02">
            <w:pPr>
              <w:rPr>
                <w:rFonts w:asciiTheme="minorHAnsi" w:hAnsiTheme="minorHAnsi" w:cstheme="minorHAnsi"/>
              </w:rPr>
            </w:pPr>
            <w:r w:rsidRPr="006F0AC0">
              <w:rPr>
                <w:rFonts w:asciiTheme="minorHAnsi" w:hAnsiTheme="minorHAnsi" w:cstheme="minorHAnsi"/>
              </w:rPr>
              <w:t>Vakcina protiv meningokoknog meningitisa (četvorovalentna konjugovana/polisaharidna vakcina i vakcina protiv meningokoka tipa B)</w:t>
            </w:r>
          </w:p>
        </w:tc>
      </w:tr>
      <w:tr w:rsidR="006F0AC0" w:rsidRPr="006F0AC0" w14:paraId="7521EDA5" w14:textId="77777777" w:rsidTr="008C4A02">
        <w:tc>
          <w:tcPr>
            <w:tcW w:w="2235" w:type="dxa"/>
          </w:tcPr>
          <w:p w14:paraId="74199ADD" w14:textId="77777777" w:rsidR="006F0AC0" w:rsidRPr="006F0AC0" w:rsidRDefault="006F0AC0" w:rsidP="008C4A02">
            <w:pPr>
              <w:rPr>
                <w:rFonts w:asciiTheme="minorHAnsi" w:hAnsiTheme="minorHAnsi" w:cstheme="minorHAnsi"/>
              </w:rPr>
            </w:pPr>
            <w:r w:rsidRPr="006F0AC0">
              <w:rPr>
                <w:rFonts w:asciiTheme="minorHAnsi" w:hAnsiTheme="minorHAnsi" w:cstheme="minorHAnsi"/>
              </w:rPr>
              <w:t>Skraćeno</w:t>
            </w:r>
          </w:p>
        </w:tc>
        <w:tc>
          <w:tcPr>
            <w:tcW w:w="3693" w:type="dxa"/>
          </w:tcPr>
          <w:p w14:paraId="1556FDE8" w14:textId="77777777" w:rsidR="006F0AC0" w:rsidRPr="006F0AC0" w:rsidRDefault="006F0AC0" w:rsidP="008C4A02">
            <w:pPr>
              <w:tabs>
                <w:tab w:val="left" w:pos="810"/>
              </w:tabs>
              <w:rPr>
                <w:rFonts w:asciiTheme="minorHAnsi" w:hAnsiTheme="minorHAnsi" w:cstheme="minorHAnsi"/>
              </w:rPr>
            </w:pPr>
            <w:r w:rsidRPr="006F0AC0">
              <w:rPr>
                <w:rFonts w:asciiTheme="minorHAnsi" w:hAnsiTheme="minorHAnsi" w:cstheme="minorHAnsi"/>
              </w:rPr>
              <w:t>MenACWY vakcina (četvorovalentna)</w:t>
            </w:r>
          </w:p>
          <w:p w14:paraId="45577D3B" w14:textId="77777777" w:rsidR="006F0AC0" w:rsidRPr="006F0AC0" w:rsidRDefault="006F0AC0" w:rsidP="008C4A02">
            <w:pPr>
              <w:tabs>
                <w:tab w:val="left" w:pos="810"/>
              </w:tabs>
              <w:rPr>
                <w:rFonts w:asciiTheme="minorHAnsi" w:hAnsiTheme="minorHAnsi" w:cstheme="minorHAnsi"/>
              </w:rPr>
            </w:pPr>
            <w:r w:rsidRPr="006F0AC0">
              <w:rPr>
                <w:rFonts w:asciiTheme="minorHAnsi" w:hAnsiTheme="minorHAnsi" w:cstheme="minorHAnsi"/>
              </w:rPr>
              <w:t>MenB vakcina (tip B)</w:t>
            </w:r>
          </w:p>
        </w:tc>
        <w:tc>
          <w:tcPr>
            <w:tcW w:w="3694" w:type="dxa"/>
          </w:tcPr>
          <w:p w14:paraId="486C1301" w14:textId="77777777" w:rsidR="006F0AC0" w:rsidRPr="006F0AC0" w:rsidRDefault="006F0AC0" w:rsidP="008C4A02">
            <w:pPr>
              <w:rPr>
                <w:rFonts w:asciiTheme="minorHAnsi" w:hAnsiTheme="minorHAnsi" w:cstheme="minorHAnsi"/>
              </w:rPr>
            </w:pPr>
          </w:p>
        </w:tc>
      </w:tr>
      <w:tr w:rsidR="006F0AC0" w:rsidRPr="006F0AC0" w14:paraId="7F9055E2" w14:textId="77777777" w:rsidTr="008C4A02">
        <w:tc>
          <w:tcPr>
            <w:tcW w:w="2235" w:type="dxa"/>
          </w:tcPr>
          <w:p w14:paraId="31A6BC71" w14:textId="77777777" w:rsidR="006F0AC0" w:rsidRPr="006F0AC0" w:rsidRDefault="006F0AC0" w:rsidP="008C4A02">
            <w:pPr>
              <w:rPr>
                <w:rFonts w:asciiTheme="minorHAnsi" w:hAnsiTheme="minorHAnsi" w:cstheme="minorHAnsi"/>
              </w:rPr>
            </w:pPr>
            <w:r w:rsidRPr="006F0AC0">
              <w:rPr>
                <w:rFonts w:asciiTheme="minorHAnsi" w:hAnsiTheme="minorHAnsi" w:cstheme="minorHAnsi"/>
              </w:rPr>
              <w:t>Tip vakcine</w:t>
            </w:r>
          </w:p>
        </w:tc>
        <w:tc>
          <w:tcPr>
            <w:tcW w:w="3693" w:type="dxa"/>
          </w:tcPr>
          <w:p w14:paraId="64980B4C" w14:textId="77777777" w:rsidR="006F0AC0" w:rsidRPr="006F0AC0" w:rsidRDefault="006F0AC0" w:rsidP="008C4A02">
            <w:pPr>
              <w:rPr>
                <w:rFonts w:asciiTheme="minorHAnsi" w:hAnsiTheme="minorHAnsi" w:cstheme="minorHAnsi"/>
              </w:rPr>
            </w:pPr>
            <w:r w:rsidRPr="006F0AC0">
              <w:rPr>
                <w:rFonts w:asciiTheme="minorHAnsi" w:hAnsiTheme="minorHAnsi" w:cstheme="minorHAnsi"/>
              </w:rPr>
              <w:t>Inaktivisana</w:t>
            </w:r>
          </w:p>
        </w:tc>
        <w:tc>
          <w:tcPr>
            <w:tcW w:w="3694" w:type="dxa"/>
          </w:tcPr>
          <w:p w14:paraId="37F6510E" w14:textId="77777777" w:rsidR="006F0AC0" w:rsidRPr="006F0AC0" w:rsidRDefault="006F0AC0" w:rsidP="008C4A02">
            <w:pPr>
              <w:rPr>
                <w:rFonts w:asciiTheme="minorHAnsi" w:hAnsiTheme="minorHAnsi" w:cstheme="minorHAnsi"/>
              </w:rPr>
            </w:pPr>
          </w:p>
        </w:tc>
      </w:tr>
      <w:tr w:rsidR="006F0AC0" w:rsidRPr="006F0AC0" w14:paraId="11554810" w14:textId="77777777" w:rsidTr="008C4A02">
        <w:tc>
          <w:tcPr>
            <w:tcW w:w="2235" w:type="dxa"/>
          </w:tcPr>
          <w:p w14:paraId="5F3BAA19" w14:textId="77777777" w:rsidR="006F0AC0" w:rsidRPr="006F0AC0" w:rsidRDefault="006F0AC0" w:rsidP="008C4A02">
            <w:pPr>
              <w:rPr>
                <w:rFonts w:asciiTheme="minorHAnsi" w:hAnsiTheme="minorHAnsi" w:cstheme="minorHAnsi"/>
              </w:rPr>
            </w:pPr>
            <w:r w:rsidRPr="006F0AC0">
              <w:rPr>
                <w:rFonts w:asciiTheme="minorHAnsi" w:hAnsiTheme="minorHAnsi" w:cstheme="minorHAnsi"/>
              </w:rPr>
              <w:t>Doza</w:t>
            </w:r>
          </w:p>
        </w:tc>
        <w:tc>
          <w:tcPr>
            <w:tcW w:w="7387" w:type="dxa"/>
            <w:gridSpan w:val="2"/>
          </w:tcPr>
          <w:p w14:paraId="0EF9699C" w14:textId="77777777" w:rsidR="006F0AC0" w:rsidRPr="006F0AC0" w:rsidRDefault="006F0AC0" w:rsidP="008C4A02">
            <w:pPr>
              <w:rPr>
                <w:rFonts w:asciiTheme="minorHAnsi" w:hAnsiTheme="minorHAnsi" w:cstheme="minorHAnsi"/>
              </w:rPr>
            </w:pPr>
            <w:r w:rsidRPr="006F0AC0">
              <w:rPr>
                <w:rFonts w:asciiTheme="minorHAnsi" w:hAnsiTheme="minorHAnsi" w:cstheme="minorHAnsi"/>
              </w:rPr>
              <w:t xml:space="preserve">0.5 ml </w:t>
            </w:r>
          </w:p>
        </w:tc>
      </w:tr>
      <w:tr w:rsidR="006F0AC0" w:rsidRPr="006F0AC0" w14:paraId="342161B2" w14:textId="77777777" w:rsidTr="008C4A02">
        <w:tc>
          <w:tcPr>
            <w:tcW w:w="2235" w:type="dxa"/>
          </w:tcPr>
          <w:p w14:paraId="0FBA3EBE" w14:textId="77777777" w:rsidR="006F0AC0" w:rsidRPr="006F0AC0" w:rsidRDefault="006F0AC0" w:rsidP="008C4A02">
            <w:pPr>
              <w:rPr>
                <w:rFonts w:asciiTheme="minorHAnsi" w:hAnsiTheme="minorHAnsi" w:cstheme="minorHAnsi"/>
              </w:rPr>
            </w:pPr>
            <w:r w:rsidRPr="006F0AC0">
              <w:rPr>
                <w:rFonts w:asciiTheme="minorHAnsi" w:hAnsiTheme="minorHAnsi" w:cstheme="minorHAnsi"/>
              </w:rPr>
              <w:t>Tip im. Ag.</w:t>
            </w:r>
          </w:p>
        </w:tc>
        <w:tc>
          <w:tcPr>
            <w:tcW w:w="7387" w:type="dxa"/>
            <w:gridSpan w:val="2"/>
          </w:tcPr>
          <w:p w14:paraId="7705C9F3" w14:textId="77777777" w:rsidR="006F0AC0" w:rsidRPr="006F0AC0" w:rsidRDefault="006F0AC0" w:rsidP="008C4A02">
            <w:pPr>
              <w:rPr>
                <w:rFonts w:asciiTheme="minorHAnsi" w:hAnsiTheme="minorHAnsi" w:cstheme="minorHAnsi"/>
              </w:rPr>
            </w:pPr>
            <w:r w:rsidRPr="006F0AC0">
              <w:rPr>
                <w:rFonts w:asciiTheme="minorHAnsi" w:hAnsiTheme="minorHAnsi" w:cstheme="minorHAnsi"/>
              </w:rPr>
              <w:t>Višestruki antigen (zavisno od tipa: A, C, W, Y ili B)</w:t>
            </w:r>
          </w:p>
        </w:tc>
      </w:tr>
      <w:tr w:rsidR="006F0AC0" w:rsidRPr="006F0AC0" w14:paraId="2FBA45BC" w14:textId="77777777" w:rsidTr="008C4A02">
        <w:tc>
          <w:tcPr>
            <w:tcW w:w="2235" w:type="dxa"/>
          </w:tcPr>
          <w:p w14:paraId="7FADAB39" w14:textId="77777777" w:rsidR="006F0AC0" w:rsidRPr="006F0AC0" w:rsidRDefault="006F0AC0" w:rsidP="008C4A02">
            <w:pPr>
              <w:rPr>
                <w:rFonts w:asciiTheme="minorHAnsi" w:hAnsiTheme="minorHAnsi" w:cstheme="minorHAnsi"/>
              </w:rPr>
            </w:pPr>
            <w:r w:rsidRPr="006F0AC0">
              <w:rPr>
                <w:rFonts w:asciiTheme="minorHAnsi" w:hAnsiTheme="minorHAnsi" w:cstheme="minorHAnsi"/>
              </w:rPr>
              <w:t>Način davanja</w:t>
            </w:r>
          </w:p>
        </w:tc>
        <w:tc>
          <w:tcPr>
            <w:tcW w:w="7387" w:type="dxa"/>
            <w:gridSpan w:val="2"/>
          </w:tcPr>
          <w:p w14:paraId="448EA770" w14:textId="77777777" w:rsidR="006F0AC0" w:rsidRPr="006F0AC0" w:rsidRDefault="006F0AC0" w:rsidP="008C4A02">
            <w:pPr>
              <w:rPr>
                <w:rFonts w:asciiTheme="minorHAnsi" w:hAnsiTheme="minorHAnsi" w:cstheme="minorHAnsi"/>
              </w:rPr>
            </w:pPr>
            <w:r w:rsidRPr="006F0AC0">
              <w:rPr>
                <w:rFonts w:asciiTheme="minorHAnsi" w:hAnsiTheme="minorHAnsi" w:cstheme="minorHAnsi"/>
              </w:rPr>
              <w:t>Intramuskularno ili subkutano (zavisno od tipa i uputstva proizvođača)</w:t>
            </w:r>
          </w:p>
        </w:tc>
      </w:tr>
      <w:tr w:rsidR="006F0AC0" w:rsidRPr="006F0AC0" w14:paraId="34A6A226" w14:textId="77777777" w:rsidTr="008C4A02">
        <w:tc>
          <w:tcPr>
            <w:tcW w:w="2235" w:type="dxa"/>
          </w:tcPr>
          <w:p w14:paraId="1812132B" w14:textId="77777777" w:rsidR="006F0AC0" w:rsidRPr="006F0AC0" w:rsidRDefault="006F0AC0" w:rsidP="008C4A02">
            <w:pPr>
              <w:rPr>
                <w:rFonts w:asciiTheme="minorHAnsi" w:hAnsiTheme="minorHAnsi" w:cstheme="minorHAnsi"/>
              </w:rPr>
            </w:pPr>
            <w:r w:rsidRPr="006F0AC0">
              <w:rPr>
                <w:rFonts w:asciiTheme="minorHAnsi" w:hAnsiTheme="minorHAnsi" w:cstheme="minorHAnsi"/>
              </w:rPr>
              <w:t>Mjesto davanja</w:t>
            </w:r>
          </w:p>
        </w:tc>
        <w:tc>
          <w:tcPr>
            <w:tcW w:w="7387" w:type="dxa"/>
            <w:gridSpan w:val="2"/>
          </w:tcPr>
          <w:p w14:paraId="0876123F" w14:textId="77777777" w:rsidR="006F0AC0" w:rsidRPr="006F0AC0" w:rsidRDefault="006F0AC0" w:rsidP="008C4A02">
            <w:pPr>
              <w:rPr>
                <w:rFonts w:asciiTheme="minorHAnsi" w:hAnsiTheme="minorHAnsi" w:cstheme="minorHAnsi"/>
              </w:rPr>
            </w:pPr>
            <w:r w:rsidRPr="006F0AC0">
              <w:rPr>
                <w:rFonts w:asciiTheme="minorHAnsi" w:hAnsiTheme="minorHAnsi" w:cstheme="minorHAnsi"/>
                <w:lang w:val="sr-Latn-RS"/>
              </w:rPr>
              <w:t>Deltoidni mišić (kod odraslih i starije djece); anterolateralni dio butine (kod odojčadi)</w:t>
            </w:r>
          </w:p>
        </w:tc>
      </w:tr>
      <w:tr w:rsidR="006F0AC0" w:rsidRPr="006F0AC0" w14:paraId="264CB24C" w14:textId="77777777" w:rsidTr="008C4A02">
        <w:tc>
          <w:tcPr>
            <w:tcW w:w="2235" w:type="dxa"/>
          </w:tcPr>
          <w:p w14:paraId="77A76C89" w14:textId="77777777" w:rsidR="006F0AC0" w:rsidRPr="006F0AC0" w:rsidRDefault="006F0AC0" w:rsidP="008C4A02">
            <w:pPr>
              <w:rPr>
                <w:rFonts w:asciiTheme="minorHAnsi" w:hAnsiTheme="minorHAnsi" w:cstheme="minorHAnsi"/>
              </w:rPr>
            </w:pPr>
            <w:r w:rsidRPr="006F0AC0">
              <w:rPr>
                <w:rFonts w:asciiTheme="minorHAnsi" w:hAnsiTheme="minorHAnsi" w:cstheme="minorHAnsi"/>
              </w:rPr>
              <w:t xml:space="preserve">Kontraindikacije </w:t>
            </w:r>
          </w:p>
        </w:tc>
        <w:tc>
          <w:tcPr>
            <w:tcW w:w="7387" w:type="dxa"/>
            <w:gridSpan w:val="2"/>
          </w:tcPr>
          <w:p w14:paraId="6CFBB0B6" w14:textId="77777777" w:rsidR="006F0AC0" w:rsidRPr="006F0AC0" w:rsidRDefault="006F0AC0" w:rsidP="008C4A02">
            <w:pPr>
              <w:jc w:val="both"/>
              <w:rPr>
                <w:rFonts w:asciiTheme="minorHAnsi" w:hAnsiTheme="minorHAnsi" w:cstheme="minorHAnsi"/>
              </w:rPr>
            </w:pPr>
            <w:r w:rsidRPr="006F0AC0">
              <w:rPr>
                <w:rFonts w:asciiTheme="minorHAnsi" w:hAnsiTheme="minorHAnsi" w:cstheme="minorHAnsi"/>
              </w:rPr>
              <w:t>Poznata preosjetljivost na aktivnu supstancu ili na bilo koju od pomoćnih supstanci (saharoza, trometamol, natrijum-hlorid), ili osobama koje su pokazale znake preosjetljivosti nakon prethodne primjenjene vakcine.</w:t>
            </w:r>
          </w:p>
          <w:p w14:paraId="0EB73A85" w14:textId="77777777" w:rsidR="006F0AC0" w:rsidRPr="006F0AC0" w:rsidRDefault="006F0AC0" w:rsidP="008C4A02">
            <w:pPr>
              <w:rPr>
                <w:rFonts w:asciiTheme="minorHAnsi" w:hAnsiTheme="minorHAnsi" w:cstheme="minorHAnsi"/>
              </w:rPr>
            </w:pPr>
            <w:r w:rsidRPr="006F0AC0">
              <w:rPr>
                <w:rFonts w:asciiTheme="minorHAnsi" w:hAnsiTheme="minorHAnsi" w:cstheme="minorHAnsi"/>
              </w:rPr>
              <w:t>Primjenu vakcine potrebno je odložiti kod osoba sa teškim febrilnim akutnim stanjima.</w:t>
            </w:r>
          </w:p>
        </w:tc>
      </w:tr>
      <w:tr w:rsidR="006F0AC0" w:rsidRPr="006F0AC0" w14:paraId="6E987B56" w14:textId="77777777" w:rsidTr="008C4A02">
        <w:tc>
          <w:tcPr>
            <w:tcW w:w="2235" w:type="dxa"/>
          </w:tcPr>
          <w:p w14:paraId="6760C701" w14:textId="77777777" w:rsidR="006F0AC0" w:rsidRPr="006F0AC0" w:rsidRDefault="006F0AC0" w:rsidP="008C4A02">
            <w:pPr>
              <w:rPr>
                <w:rFonts w:asciiTheme="minorHAnsi" w:hAnsiTheme="minorHAnsi" w:cstheme="minorHAnsi"/>
              </w:rPr>
            </w:pPr>
            <w:r w:rsidRPr="006F0AC0">
              <w:rPr>
                <w:rFonts w:asciiTheme="minorHAnsi" w:hAnsiTheme="minorHAnsi" w:cstheme="minorHAnsi"/>
              </w:rPr>
              <w:t>Nus pojave</w:t>
            </w:r>
          </w:p>
        </w:tc>
        <w:tc>
          <w:tcPr>
            <w:tcW w:w="7387" w:type="dxa"/>
            <w:gridSpan w:val="2"/>
          </w:tcPr>
          <w:p w14:paraId="06BF5073" w14:textId="77777777" w:rsidR="006F0AC0" w:rsidRPr="006F0AC0" w:rsidRDefault="006F0AC0" w:rsidP="008C4A02">
            <w:pPr>
              <w:autoSpaceDE w:val="0"/>
              <w:autoSpaceDN w:val="0"/>
              <w:adjustRightInd w:val="0"/>
              <w:rPr>
                <w:rFonts w:asciiTheme="minorHAnsi" w:hAnsiTheme="minorHAnsi" w:cstheme="minorHAnsi"/>
                <w:b/>
                <w:lang w:val="sr-Latn-ME"/>
              </w:rPr>
            </w:pPr>
            <w:r w:rsidRPr="006F0AC0">
              <w:rPr>
                <w:rFonts w:asciiTheme="minorHAnsi" w:hAnsiTheme="minorHAnsi" w:cstheme="minorHAnsi"/>
                <w:b/>
                <w:lang w:val="sr-Latn-ME"/>
              </w:rPr>
              <w:t xml:space="preserve">Veoma često (≥1/10): </w:t>
            </w:r>
            <w:r w:rsidRPr="006F0AC0">
              <w:rPr>
                <w:rFonts w:asciiTheme="minorHAnsi" w:hAnsiTheme="minorHAnsi" w:cstheme="minorHAnsi"/>
                <w:bCs/>
                <w:lang w:val="sr-Latn-ME"/>
              </w:rPr>
              <w:t>groznica, umor, glavobolja, pospanost, gubitak apetita, osjećaj razdražljivosti, otok, bol i crvenilo na mjestu uboda.</w:t>
            </w:r>
          </w:p>
          <w:p w14:paraId="747E1282" w14:textId="77777777" w:rsidR="006F0AC0" w:rsidRPr="006F0AC0" w:rsidRDefault="006F0AC0" w:rsidP="008C4A02">
            <w:pPr>
              <w:autoSpaceDE w:val="0"/>
              <w:autoSpaceDN w:val="0"/>
              <w:adjustRightInd w:val="0"/>
              <w:rPr>
                <w:rFonts w:asciiTheme="minorHAnsi" w:hAnsiTheme="minorHAnsi" w:cstheme="minorHAnsi"/>
                <w:bCs/>
                <w:lang w:val="sr-Latn-ME"/>
              </w:rPr>
            </w:pPr>
            <w:r w:rsidRPr="006F0AC0">
              <w:rPr>
                <w:rFonts w:asciiTheme="minorHAnsi" w:hAnsiTheme="minorHAnsi" w:cstheme="minorHAnsi"/>
                <w:b/>
                <w:lang w:val="sr-Latn-ME"/>
              </w:rPr>
              <w:t xml:space="preserve">Često (≥1/100 do &lt;1/10): </w:t>
            </w:r>
            <w:r w:rsidRPr="006F0AC0">
              <w:rPr>
                <w:rFonts w:asciiTheme="minorHAnsi" w:hAnsiTheme="minorHAnsi" w:cstheme="minorHAnsi"/>
                <w:bCs/>
                <w:lang w:val="sr-Latn-ME"/>
              </w:rPr>
              <w:t>modrice (hematom) na mjestu davanja injekcije, stomačni i probavni problemi kao što je proljev, mučnina i povraćanje, osip (dojenčad).</w:t>
            </w:r>
          </w:p>
          <w:p w14:paraId="2398F10D" w14:textId="77777777" w:rsidR="006F0AC0" w:rsidRPr="006F0AC0" w:rsidRDefault="006F0AC0" w:rsidP="008C4A02">
            <w:pPr>
              <w:autoSpaceDE w:val="0"/>
              <w:autoSpaceDN w:val="0"/>
              <w:adjustRightInd w:val="0"/>
              <w:rPr>
                <w:rFonts w:asciiTheme="minorHAnsi" w:hAnsiTheme="minorHAnsi" w:cstheme="minorHAnsi"/>
                <w:b/>
                <w:lang w:val="sr-Latn-ME"/>
              </w:rPr>
            </w:pPr>
          </w:p>
          <w:p w14:paraId="3D6441E3" w14:textId="77777777" w:rsidR="006F0AC0" w:rsidRPr="006F0AC0" w:rsidRDefault="006F0AC0" w:rsidP="008C4A02">
            <w:pPr>
              <w:autoSpaceDE w:val="0"/>
              <w:autoSpaceDN w:val="0"/>
              <w:adjustRightInd w:val="0"/>
              <w:rPr>
                <w:rFonts w:asciiTheme="minorHAnsi" w:hAnsiTheme="minorHAnsi" w:cstheme="minorHAnsi"/>
                <w:lang w:val="sr-Latn-ME"/>
              </w:rPr>
            </w:pPr>
            <w:r w:rsidRPr="006F0AC0">
              <w:rPr>
                <w:rFonts w:asciiTheme="minorHAnsi" w:hAnsiTheme="minorHAnsi" w:cstheme="minorHAnsi"/>
                <w:b/>
                <w:lang w:val="sr-Latn-ME"/>
              </w:rPr>
              <w:t>Povremeno (≥1/1.000 do &lt;1/100):</w:t>
            </w:r>
            <w:r w:rsidRPr="006F0AC0">
              <w:rPr>
                <w:rFonts w:asciiTheme="minorHAnsi" w:hAnsiTheme="minorHAnsi" w:cstheme="minorHAnsi"/>
                <w:lang w:val="sr-Latn-ME"/>
              </w:rPr>
              <w:t xml:space="preserve"> osip, plačljivost, svrbež, vrtoglavica, tupi bolovi u mišićima, bol u rukama ili nogama, opšti osjećaj slabosti, poremećaj sna, smanjen osjet ili osjetljivost, posebno kože, reakcije na mjestu uboda kao što su svrbež, osjećaj topline ili utrnulosti, ili tvrde kvržice.</w:t>
            </w:r>
          </w:p>
          <w:p w14:paraId="4A4063DA" w14:textId="77777777" w:rsidR="006F0AC0" w:rsidRPr="006F0AC0" w:rsidRDefault="006F0AC0" w:rsidP="008C4A02">
            <w:pPr>
              <w:rPr>
                <w:rFonts w:asciiTheme="minorHAnsi" w:hAnsiTheme="minorHAnsi" w:cstheme="minorHAnsi"/>
                <w:b/>
                <w:lang w:val="sr-Latn-ME"/>
              </w:rPr>
            </w:pPr>
          </w:p>
          <w:p w14:paraId="2343797D" w14:textId="77777777" w:rsidR="006F0AC0" w:rsidRPr="006F0AC0" w:rsidRDefault="006F0AC0" w:rsidP="008C4A02">
            <w:pPr>
              <w:rPr>
                <w:rFonts w:asciiTheme="minorHAnsi" w:hAnsiTheme="minorHAnsi" w:cstheme="minorHAnsi"/>
              </w:rPr>
            </w:pPr>
            <w:r w:rsidRPr="006F0AC0">
              <w:rPr>
                <w:rFonts w:asciiTheme="minorHAnsi" w:hAnsiTheme="minorHAnsi" w:cstheme="minorHAnsi"/>
                <w:b/>
                <w:lang w:val="sr-Latn-ME"/>
              </w:rPr>
              <w:t xml:space="preserve">Veoma rijetko (&lt;1/10.000): </w:t>
            </w:r>
            <w:r w:rsidRPr="006F0AC0">
              <w:rPr>
                <w:rFonts w:asciiTheme="minorHAnsi" w:hAnsiTheme="minorHAnsi" w:cstheme="minorHAnsi"/>
              </w:rPr>
              <w:t>anafilaktička reakcija.</w:t>
            </w:r>
          </w:p>
        </w:tc>
      </w:tr>
      <w:tr w:rsidR="006F0AC0" w:rsidRPr="006F0AC0" w14:paraId="79BBEC8E" w14:textId="77777777" w:rsidTr="008C4A02">
        <w:tc>
          <w:tcPr>
            <w:tcW w:w="2235" w:type="dxa"/>
          </w:tcPr>
          <w:p w14:paraId="6AC084A8" w14:textId="77777777" w:rsidR="006F0AC0" w:rsidRPr="006F0AC0" w:rsidRDefault="006F0AC0" w:rsidP="008C4A02">
            <w:pPr>
              <w:rPr>
                <w:rFonts w:asciiTheme="minorHAnsi" w:hAnsiTheme="minorHAnsi" w:cstheme="minorHAnsi"/>
              </w:rPr>
            </w:pPr>
            <w:r w:rsidRPr="006F0AC0">
              <w:rPr>
                <w:rFonts w:asciiTheme="minorHAnsi" w:hAnsiTheme="minorHAnsi" w:cstheme="minorHAnsi"/>
              </w:rPr>
              <w:t>ATC/INN</w:t>
            </w:r>
          </w:p>
        </w:tc>
        <w:tc>
          <w:tcPr>
            <w:tcW w:w="7387" w:type="dxa"/>
            <w:gridSpan w:val="2"/>
          </w:tcPr>
          <w:p w14:paraId="76AE08F4" w14:textId="77777777" w:rsidR="006F0AC0" w:rsidRPr="006F0AC0" w:rsidRDefault="006F0AC0" w:rsidP="008C4A02">
            <w:pPr>
              <w:rPr>
                <w:rFonts w:asciiTheme="minorHAnsi" w:hAnsiTheme="minorHAnsi" w:cstheme="minorHAnsi"/>
              </w:rPr>
            </w:pPr>
            <w:r w:rsidRPr="006F0AC0">
              <w:rPr>
                <w:rFonts w:asciiTheme="minorHAnsi" w:hAnsiTheme="minorHAnsi" w:cstheme="minorHAnsi"/>
              </w:rPr>
              <w:t>MenACWY: J07AH08</w:t>
            </w:r>
          </w:p>
          <w:p w14:paraId="0D9A7660" w14:textId="77777777" w:rsidR="006F0AC0" w:rsidRPr="006F0AC0" w:rsidRDefault="006F0AC0" w:rsidP="008C4A02">
            <w:pPr>
              <w:rPr>
                <w:rFonts w:asciiTheme="minorHAnsi" w:hAnsiTheme="minorHAnsi" w:cstheme="minorHAnsi"/>
              </w:rPr>
            </w:pPr>
            <w:r w:rsidRPr="006F0AC0">
              <w:rPr>
                <w:rFonts w:asciiTheme="minorHAnsi" w:hAnsiTheme="minorHAnsi" w:cstheme="minorHAnsi"/>
              </w:rPr>
              <w:t>MenB: J07AH09</w:t>
            </w:r>
          </w:p>
        </w:tc>
      </w:tr>
    </w:tbl>
    <w:p w14:paraId="396EFFD1" w14:textId="77777777" w:rsidR="006F0AC0" w:rsidRPr="006F0AC0" w:rsidRDefault="006F0AC0" w:rsidP="006F0AC0">
      <w:pPr>
        <w:rPr>
          <w:rFonts w:asciiTheme="minorHAnsi" w:hAnsiTheme="minorHAnsi" w:cstheme="minorHAnsi"/>
        </w:rPr>
      </w:pPr>
    </w:p>
    <w:p w14:paraId="7258D50E" w14:textId="77777777" w:rsidR="006F0AC0" w:rsidRPr="006F0AC0" w:rsidRDefault="006F0AC0" w:rsidP="006F0AC0">
      <w:pPr>
        <w:rPr>
          <w:rFonts w:asciiTheme="minorHAnsi" w:hAnsiTheme="minorHAnsi" w:cstheme="minorHAnsi"/>
          <w:b/>
        </w:rPr>
      </w:pPr>
      <w:proofErr w:type="spellStart"/>
      <w:r w:rsidRPr="006F0AC0">
        <w:rPr>
          <w:rFonts w:asciiTheme="minorHAnsi" w:hAnsiTheme="minorHAnsi" w:cstheme="minorHAnsi"/>
          <w:b/>
        </w:rPr>
        <w:t>Minimalni</w:t>
      </w:r>
      <w:proofErr w:type="spellEnd"/>
      <w:r w:rsidRPr="006F0AC0">
        <w:rPr>
          <w:rFonts w:asciiTheme="minorHAnsi" w:hAnsiTheme="minorHAnsi" w:cstheme="minorHAnsi"/>
          <w:b/>
        </w:rPr>
        <w:t xml:space="preserve"> </w:t>
      </w:r>
      <w:proofErr w:type="spellStart"/>
      <w:r w:rsidRPr="006F0AC0">
        <w:rPr>
          <w:rFonts w:asciiTheme="minorHAnsi" w:hAnsiTheme="minorHAnsi" w:cstheme="minorHAnsi"/>
          <w:b/>
        </w:rPr>
        <w:t>razmaci</w:t>
      </w:r>
      <w:proofErr w:type="spellEnd"/>
      <w:r w:rsidRPr="006F0AC0">
        <w:rPr>
          <w:rFonts w:asciiTheme="minorHAnsi" w:hAnsiTheme="minorHAnsi" w:cstheme="minorHAnsi"/>
        </w:rPr>
        <w:t xml:space="preserve"> (</w:t>
      </w:r>
      <w:proofErr w:type="spellStart"/>
      <w:r w:rsidRPr="006F0AC0">
        <w:rPr>
          <w:rFonts w:asciiTheme="minorHAnsi" w:hAnsiTheme="minorHAnsi" w:cstheme="minorHAnsi"/>
        </w:rPr>
        <w:t>zive-mrtve</w:t>
      </w:r>
      <w:proofErr w:type="spellEnd"/>
      <w:r w:rsidRPr="006F0AC0">
        <w:rPr>
          <w:rFonts w:asciiTheme="minorHAnsi" w:hAnsiTheme="minorHAnsi" w:cstheme="minorHAnsi"/>
        </w:rPr>
        <w:t xml:space="preserve">) u </w:t>
      </w:r>
      <w:proofErr w:type="spellStart"/>
      <w:r w:rsidRPr="006F0AC0">
        <w:rPr>
          <w:rFonts w:asciiTheme="minorHAnsi" w:hAnsiTheme="minorHAnsi" w:cstheme="minorHAnsi"/>
        </w:rPr>
        <w:t>odnosu</w:t>
      </w:r>
      <w:proofErr w:type="spellEnd"/>
      <w:r w:rsidRPr="006F0AC0">
        <w:rPr>
          <w:rFonts w:asciiTheme="minorHAnsi" w:hAnsiTheme="minorHAnsi" w:cstheme="minorHAnsi"/>
        </w:rPr>
        <w:t xml:space="preserve"> </w:t>
      </w:r>
      <w:proofErr w:type="spellStart"/>
      <w:r w:rsidRPr="006F0AC0">
        <w:rPr>
          <w:rFonts w:asciiTheme="minorHAnsi" w:hAnsiTheme="minorHAnsi" w:cstheme="minorHAnsi"/>
        </w:rPr>
        <w:t>na</w:t>
      </w:r>
      <w:proofErr w:type="spellEnd"/>
      <w:r w:rsidRPr="006F0AC0">
        <w:rPr>
          <w:rFonts w:asciiTheme="minorHAnsi" w:hAnsiTheme="minorHAnsi" w:cstheme="minorHAnsi"/>
        </w:rPr>
        <w:t xml:space="preserve"> </w:t>
      </w:r>
      <w:proofErr w:type="spellStart"/>
      <w:r w:rsidRPr="006F0AC0">
        <w:rPr>
          <w:rFonts w:asciiTheme="minorHAnsi" w:hAnsiTheme="minorHAnsi" w:cstheme="minorHAnsi"/>
        </w:rPr>
        <w:t>sve</w:t>
      </w:r>
      <w:proofErr w:type="spellEnd"/>
      <w:r w:rsidRPr="006F0AC0">
        <w:rPr>
          <w:rFonts w:asciiTheme="minorHAnsi" w:hAnsiTheme="minorHAnsi" w:cstheme="minorHAnsi"/>
        </w:rPr>
        <w:t xml:space="preserve"> </w:t>
      </w:r>
      <w:proofErr w:type="spellStart"/>
      <w:r w:rsidRPr="006F0AC0">
        <w:rPr>
          <w:rFonts w:asciiTheme="minorHAnsi" w:hAnsiTheme="minorHAnsi" w:cstheme="minorHAnsi"/>
        </w:rPr>
        <w:t>ostale</w:t>
      </w:r>
      <w:proofErr w:type="spellEnd"/>
      <w:r w:rsidRPr="006F0AC0">
        <w:rPr>
          <w:rFonts w:asciiTheme="minorHAnsi" w:hAnsiTheme="minorHAnsi" w:cstheme="minorHAnsi"/>
        </w:rPr>
        <w:t xml:space="preserve"> </w:t>
      </w:r>
      <w:proofErr w:type="spellStart"/>
      <w:r w:rsidRPr="006F0AC0">
        <w:rPr>
          <w:rFonts w:asciiTheme="minorHAnsi" w:hAnsiTheme="minorHAnsi" w:cstheme="minorHAnsi"/>
        </w:rPr>
        <w:t>vakcine</w:t>
      </w:r>
      <w:proofErr w:type="spellEnd"/>
      <w:r w:rsidRPr="006F0AC0">
        <w:rPr>
          <w:rFonts w:asciiTheme="minorHAnsi" w:hAnsiTheme="minorHAnsi" w:cstheme="minorHAnsi"/>
        </w:rPr>
        <w:t xml:space="preserve">:   0 dana, </w:t>
      </w:r>
      <w:proofErr w:type="spellStart"/>
      <w:r w:rsidRPr="006F0AC0">
        <w:rPr>
          <w:rFonts w:asciiTheme="minorHAnsi" w:hAnsiTheme="minorHAnsi" w:cstheme="minorHAnsi"/>
        </w:rPr>
        <w:t>osim</w:t>
      </w:r>
      <w:proofErr w:type="spellEnd"/>
      <w:r w:rsidRPr="006F0AC0">
        <w:rPr>
          <w:rFonts w:asciiTheme="minorHAnsi" w:hAnsiTheme="minorHAnsi" w:cstheme="minorHAnsi"/>
        </w:rPr>
        <w:t xml:space="preserve"> </w:t>
      </w:r>
      <w:proofErr w:type="spellStart"/>
      <w:r w:rsidRPr="006F0AC0">
        <w:rPr>
          <w:rFonts w:asciiTheme="minorHAnsi" w:hAnsiTheme="minorHAnsi" w:cstheme="minorHAnsi"/>
        </w:rPr>
        <w:t>ako</w:t>
      </w:r>
      <w:proofErr w:type="spellEnd"/>
      <w:r w:rsidRPr="006F0AC0">
        <w:rPr>
          <w:rFonts w:asciiTheme="minorHAnsi" w:hAnsiTheme="minorHAnsi" w:cstheme="minorHAnsi"/>
        </w:rPr>
        <w:t xml:space="preserve"> </w:t>
      </w:r>
      <w:proofErr w:type="spellStart"/>
      <w:r w:rsidRPr="006F0AC0">
        <w:rPr>
          <w:rFonts w:asciiTheme="minorHAnsi" w:hAnsiTheme="minorHAnsi" w:cstheme="minorHAnsi"/>
        </w:rPr>
        <w:t>proizvođač</w:t>
      </w:r>
      <w:proofErr w:type="spellEnd"/>
      <w:r w:rsidRPr="006F0AC0">
        <w:rPr>
          <w:rFonts w:asciiTheme="minorHAnsi" w:hAnsiTheme="minorHAnsi" w:cstheme="minorHAnsi"/>
        </w:rPr>
        <w:t xml:space="preserve"> </w:t>
      </w:r>
      <w:proofErr w:type="spellStart"/>
      <w:r w:rsidRPr="006F0AC0">
        <w:rPr>
          <w:rFonts w:asciiTheme="minorHAnsi" w:hAnsiTheme="minorHAnsi" w:cstheme="minorHAnsi"/>
        </w:rPr>
        <w:t>drugačije</w:t>
      </w:r>
      <w:proofErr w:type="spellEnd"/>
      <w:r w:rsidRPr="006F0AC0">
        <w:rPr>
          <w:rFonts w:asciiTheme="minorHAnsi" w:hAnsiTheme="minorHAnsi" w:cstheme="minorHAnsi"/>
        </w:rPr>
        <w:t xml:space="preserve"> ne </w:t>
      </w:r>
      <w:proofErr w:type="spellStart"/>
      <w:r w:rsidRPr="006F0AC0">
        <w:rPr>
          <w:rFonts w:asciiTheme="minorHAnsi" w:hAnsiTheme="minorHAnsi" w:cstheme="minorHAnsi"/>
        </w:rPr>
        <w:t>navede</w:t>
      </w:r>
      <w:proofErr w:type="spellEnd"/>
      <w:r w:rsidRPr="006F0AC0">
        <w:rPr>
          <w:rFonts w:asciiTheme="minorHAnsi" w:hAnsiTheme="minorHAnsi" w:cstheme="minorHAnsi"/>
        </w:rPr>
        <w:t xml:space="preserve"> u </w:t>
      </w:r>
      <w:proofErr w:type="spellStart"/>
      <w:r w:rsidRPr="006F0AC0">
        <w:rPr>
          <w:rFonts w:asciiTheme="minorHAnsi" w:hAnsiTheme="minorHAnsi" w:cstheme="minorHAnsi"/>
        </w:rPr>
        <w:t>slučaju</w:t>
      </w:r>
      <w:proofErr w:type="spellEnd"/>
      <w:r w:rsidRPr="006F0AC0">
        <w:rPr>
          <w:rFonts w:asciiTheme="minorHAnsi" w:hAnsiTheme="minorHAnsi" w:cstheme="minorHAnsi"/>
        </w:rPr>
        <w:t xml:space="preserve"> </w:t>
      </w:r>
      <w:proofErr w:type="spellStart"/>
      <w:r w:rsidRPr="006F0AC0">
        <w:rPr>
          <w:rFonts w:asciiTheme="minorHAnsi" w:hAnsiTheme="minorHAnsi" w:cstheme="minorHAnsi"/>
        </w:rPr>
        <w:t>primjene</w:t>
      </w:r>
      <w:proofErr w:type="spellEnd"/>
      <w:r w:rsidRPr="006F0AC0">
        <w:rPr>
          <w:rFonts w:asciiTheme="minorHAnsi" w:hAnsiTheme="minorHAnsi" w:cstheme="minorHAnsi"/>
        </w:rPr>
        <w:t xml:space="preserve"> </w:t>
      </w:r>
      <w:proofErr w:type="spellStart"/>
      <w:r w:rsidRPr="006F0AC0">
        <w:rPr>
          <w:rFonts w:asciiTheme="minorHAnsi" w:hAnsiTheme="minorHAnsi" w:cstheme="minorHAnsi"/>
        </w:rPr>
        <w:t>sa</w:t>
      </w:r>
      <w:proofErr w:type="spellEnd"/>
      <w:r w:rsidRPr="006F0AC0">
        <w:rPr>
          <w:rFonts w:asciiTheme="minorHAnsi" w:hAnsiTheme="minorHAnsi" w:cstheme="minorHAnsi"/>
        </w:rPr>
        <w:t xml:space="preserve"> </w:t>
      </w:r>
      <w:proofErr w:type="spellStart"/>
      <w:r w:rsidRPr="006F0AC0">
        <w:rPr>
          <w:rFonts w:asciiTheme="minorHAnsi" w:hAnsiTheme="minorHAnsi" w:cstheme="minorHAnsi"/>
        </w:rPr>
        <w:t>pneumokoknom</w:t>
      </w:r>
      <w:proofErr w:type="spellEnd"/>
      <w:r w:rsidRPr="006F0AC0">
        <w:rPr>
          <w:rFonts w:asciiTheme="minorHAnsi" w:hAnsiTheme="minorHAnsi" w:cstheme="minorHAnsi"/>
        </w:rPr>
        <w:t xml:space="preserve"> </w:t>
      </w:r>
      <w:proofErr w:type="spellStart"/>
      <w:r w:rsidRPr="006F0AC0">
        <w:rPr>
          <w:rFonts w:asciiTheme="minorHAnsi" w:hAnsiTheme="minorHAnsi" w:cstheme="minorHAnsi"/>
        </w:rPr>
        <w:t>konjugovanom</w:t>
      </w:r>
      <w:proofErr w:type="spellEnd"/>
      <w:r w:rsidRPr="006F0AC0">
        <w:rPr>
          <w:rFonts w:asciiTheme="minorHAnsi" w:hAnsiTheme="minorHAnsi" w:cstheme="minorHAnsi"/>
        </w:rPr>
        <w:t xml:space="preserve"> </w:t>
      </w:r>
      <w:proofErr w:type="spellStart"/>
      <w:r w:rsidRPr="006F0AC0">
        <w:rPr>
          <w:rFonts w:asciiTheme="minorHAnsi" w:hAnsiTheme="minorHAnsi" w:cstheme="minorHAnsi"/>
        </w:rPr>
        <w:t>vakcinom</w:t>
      </w:r>
      <w:proofErr w:type="spellEnd"/>
      <w:r w:rsidRPr="006F0AC0">
        <w:rPr>
          <w:rFonts w:asciiTheme="minorHAnsi" w:hAnsiTheme="minorHAnsi" w:cstheme="minorHAnsi"/>
        </w:rPr>
        <w:t>.</w:t>
      </w:r>
    </w:p>
    <w:p w14:paraId="54F27C03" w14:textId="77777777" w:rsidR="006F0AC0" w:rsidRPr="006F0AC0" w:rsidRDefault="006F0AC0" w:rsidP="006F0AC0">
      <w:pPr>
        <w:rPr>
          <w:rFonts w:asciiTheme="minorHAnsi" w:hAnsiTheme="minorHAnsi" w:cstheme="minorHAnsi"/>
          <w:b/>
        </w:rPr>
      </w:pPr>
      <w:proofErr w:type="spellStart"/>
      <w:r w:rsidRPr="006F0AC0">
        <w:rPr>
          <w:rFonts w:asciiTheme="minorHAnsi" w:hAnsiTheme="minorHAnsi" w:cstheme="minorHAnsi"/>
          <w:b/>
        </w:rPr>
        <w:t>Preporučena</w:t>
      </w:r>
      <w:proofErr w:type="spellEnd"/>
      <w:r w:rsidRPr="006F0AC0">
        <w:rPr>
          <w:rFonts w:asciiTheme="minorHAnsi" w:hAnsiTheme="minorHAnsi" w:cstheme="minorHAnsi"/>
          <w:b/>
        </w:rPr>
        <w:t xml:space="preserve"> </w:t>
      </w:r>
      <w:proofErr w:type="spellStart"/>
      <w:r w:rsidRPr="006F0AC0">
        <w:rPr>
          <w:rFonts w:asciiTheme="minorHAnsi" w:hAnsiTheme="minorHAnsi" w:cstheme="minorHAnsi"/>
          <w:b/>
        </w:rPr>
        <w:t>doza</w:t>
      </w:r>
      <w:proofErr w:type="spellEnd"/>
      <w:r w:rsidRPr="006F0AC0">
        <w:rPr>
          <w:rFonts w:asciiTheme="minorHAnsi" w:hAnsiTheme="minorHAnsi" w:cstheme="minorHAnsi"/>
          <w:b/>
        </w:rPr>
        <w:t xml:space="preserve"> za starost: </w:t>
      </w:r>
      <w:r w:rsidRPr="006F0AC0">
        <w:rPr>
          <w:rFonts w:asciiTheme="minorHAnsi" w:hAnsiTheme="minorHAnsi" w:cstheme="minorHAnsi"/>
        </w:rPr>
        <w:t xml:space="preserve">Ista </w:t>
      </w:r>
      <w:proofErr w:type="spellStart"/>
      <w:r w:rsidRPr="006F0AC0">
        <w:rPr>
          <w:rFonts w:asciiTheme="minorHAnsi" w:hAnsiTheme="minorHAnsi" w:cstheme="minorHAnsi"/>
        </w:rPr>
        <w:t>doza</w:t>
      </w:r>
      <w:proofErr w:type="spellEnd"/>
      <w:r w:rsidRPr="006F0AC0">
        <w:rPr>
          <w:rFonts w:asciiTheme="minorHAnsi" w:hAnsiTheme="minorHAnsi" w:cstheme="minorHAnsi"/>
        </w:rPr>
        <w:t xml:space="preserve"> za </w:t>
      </w:r>
      <w:proofErr w:type="spellStart"/>
      <w:r w:rsidRPr="006F0AC0">
        <w:rPr>
          <w:rFonts w:asciiTheme="minorHAnsi" w:hAnsiTheme="minorHAnsi" w:cstheme="minorHAnsi"/>
        </w:rPr>
        <w:t>sve</w:t>
      </w:r>
      <w:proofErr w:type="spellEnd"/>
      <w:r w:rsidRPr="006F0AC0">
        <w:rPr>
          <w:rFonts w:asciiTheme="minorHAnsi" w:hAnsiTheme="minorHAnsi" w:cstheme="minorHAnsi"/>
        </w:rPr>
        <w:t xml:space="preserve"> (0,5 mL)</w:t>
      </w:r>
    </w:p>
    <w:p w14:paraId="758C57BA" w14:textId="77777777" w:rsidR="006F0AC0" w:rsidRPr="006F0AC0" w:rsidRDefault="006F0AC0" w:rsidP="006F0AC0">
      <w:pPr>
        <w:tabs>
          <w:tab w:val="left" w:pos="567"/>
        </w:tabs>
        <w:jc w:val="both"/>
        <w:rPr>
          <w:rFonts w:asciiTheme="minorHAnsi" w:hAnsiTheme="minorHAnsi" w:cstheme="minorHAnsi"/>
          <w:b/>
        </w:rPr>
      </w:pPr>
    </w:p>
    <w:p w14:paraId="240E7634" w14:textId="77777777" w:rsidR="006F0AC0" w:rsidRPr="006F0AC0" w:rsidRDefault="006F0AC0" w:rsidP="006F0AC0">
      <w:pPr>
        <w:tabs>
          <w:tab w:val="left" w:pos="567"/>
        </w:tabs>
        <w:jc w:val="both"/>
        <w:rPr>
          <w:rFonts w:asciiTheme="minorHAnsi" w:hAnsiTheme="minorHAnsi" w:cstheme="minorHAnsi"/>
          <w:lang w:val="sr-Latn-RS"/>
        </w:rPr>
      </w:pPr>
      <w:proofErr w:type="spellStart"/>
      <w:r w:rsidRPr="006F0AC0">
        <w:rPr>
          <w:rFonts w:asciiTheme="minorHAnsi" w:hAnsiTheme="minorHAnsi" w:cstheme="minorHAnsi"/>
          <w:b/>
        </w:rPr>
        <w:t>Broj</w:t>
      </w:r>
      <w:proofErr w:type="spellEnd"/>
      <w:r w:rsidRPr="006F0AC0">
        <w:rPr>
          <w:rFonts w:asciiTheme="minorHAnsi" w:hAnsiTheme="minorHAnsi" w:cstheme="minorHAnsi"/>
          <w:b/>
        </w:rPr>
        <w:t xml:space="preserve"> </w:t>
      </w:r>
      <w:proofErr w:type="spellStart"/>
      <w:r w:rsidRPr="006F0AC0">
        <w:rPr>
          <w:rFonts w:asciiTheme="minorHAnsi" w:hAnsiTheme="minorHAnsi" w:cstheme="minorHAnsi"/>
          <w:b/>
        </w:rPr>
        <w:t>doza</w:t>
      </w:r>
      <w:proofErr w:type="spellEnd"/>
      <w:r w:rsidRPr="006F0AC0">
        <w:rPr>
          <w:rFonts w:asciiTheme="minorHAnsi" w:hAnsiTheme="minorHAnsi" w:cstheme="minorHAnsi"/>
          <w:b/>
        </w:rPr>
        <w:t xml:space="preserve"> </w:t>
      </w:r>
      <w:proofErr w:type="spellStart"/>
      <w:r w:rsidRPr="006F0AC0">
        <w:rPr>
          <w:rFonts w:asciiTheme="minorHAnsi" w:hAnsiTheme="minorHAnsi" w:cstheme="minorHAnsi"/>
          <w:b/>
        </w:rPr>
        <w:t>i</w:t>
      </w:r>
      <w:proofErr w:type="spellEnd"/>
      <w:r w:rsidRPr="006F0AC0">
        <w:rPr>
          <w:rFonts w:asciiTheme="minorHAnsi" w:hAnsiTheme="minorHAnsi" w:cstheme="minorHAnsi"/>
          <w:b/>
        </w:rPr>
        <w:t xml:space="preserve"> </w:t>
      </w:r>
      <w:proofErr w:type="spellStart"/>
      <w:r w:rsidRPr="006F0AC0">
        <w:rPr>
          <w:rFonts w:asciiTheme="minorHAnsi" w:hAnsiTheme="minorHAnsi" w:cstheme="minorHAnsi"/>
          <w:b/>
        </w:rPr>
        <w:t>razmak</w:t>
      </w:r>
      <w:proofErr w:type="spellEnd"/>
      <w:r w:rsidRPr="006F0AC0">
        <w:rPr>
          <w:rFonts w:asciiTheme="minorHAnsi" w:hAnsiTheme="minorHAnsi" w:cstheme="minorHAnsi"/>
          <w:b/>
        </w:rPr>
        <w:t xml:space="preserve"> </w:t>
      </w:r>
      <w:proofErr w:type="spellStart"/>
      <w:r w:rsidRPr="006F0AC0">
        <w:rPr>
          <w:rFonts w:asciiTheme="minorHAnsi" w:hAnsiTheme="minorHAnsi" w:cstheme="minorHAnsi"/>
          <w:b/>
        </w:rPr>
        <w:t>između</w:t>
      </w:r>
      <w:proofErr w:type="spellEnd"/>
      <w:r w:rsidRPr="006F0AC0">
        <w:rPr>
          <w:rFonts w:asciiTheme="minorHAnsi" w:hAnsiTheme="minorHAnsi" w:cstheme="minorHAnsi"/>
          <w:b/>
        </w:rPr>
        <w:t xml:space="preserve"> </w:t>
      </w:r>
      <w:proofErr w:type="spellStart"/>
      <w:r w:rsidRPr="006F0AC0">
        <w:rPr>
          <w:rFonts w:asciiTheme="minorHAnsi" w:hAnsiTheme="minorHAnsi" w:cstheme="minorHAnsi"/>
          <w:b/>
        </w:rPr>
        <w:t>doza</w:t>
      </w:r>
      <w:proofErr w:type="spellEnd"/>
      <w:r w:rsidRPr="006F0AC0">
        <w:rPr>
          <w:rFonts w:asciiTheme="minorHAnsi" w:hAnsiTheme="minorHAnsi" w:cstheme="minorHAnsi"/>
          <w:b/>
        </w:rPr>
        <w:t xml:space="preserve"> za </w:t>
      </w:r>
      <w:proofErr w:type="spellStart"/>
      <w:proofErr w:type="gramStart"/>
      <w:r w:rsidRPr="006F0AC0">
        <w:rPr>
          <w:rFonts w:asciiTheme="minorHAnsi" w:hAnsiTheme="minorHAnsi" w:cstheme="minorHAnsi"/>
          <w:b/>
        </w:rPr>
        <w:t>uzrast</w:t>
      </w:r>
      <w:proofErr w:type="spellEnd"/>
      <w:r w:rsidRPr="006F0AC0">
        <w:rPr>
          <w:rFonts w:asciiTheme="minorHAnsi" w:hAnsiTheme="minorHAnsi" w:cstheme="minorHAnsi"/>
          <w:b/>
        </w:rPr>
        <w:t xml:space="preserve"> :</w:t>
      </w:r>
      <w:proofErr w:type="gramEnd"/>
    </w:p>
    <w:p w14:paraId="59D977A4" w14:textId="77777777" w:rsidR="006F0AC0" w:rsidRPr="006F0AC0" w:rsidRDefault="006F0AC0" w:rsidP="006F0AC0">
      <w:pPr>
        <w:jc w:val="both"/>
        <w:rPr>
          <w:rFonts w:asciiTheme="minorHAnsi" w:hAnsiTheme="minorHAnsi" w:cstheme="minorHAnsi"/>
        </w:rPr>
      </w:pPr>
      <w:proofErr w:type="spellStart"/>
      <w:r w:rsidRPr="006F0AC0">
        <w:rPr>
          <w:rFonts w:asciiTheme="minorHAnsi" w:hAnsiTheme="minorHAnsi" w:cstheme="minorHAnsi"/>
        </w:rPr>
        <w:t>Zavisno</w:t>
      </w:r>
      <w:proofErr w:type="spellEnd"/>
      <w:r w:rsidRPr="006F0AC0">
        <w:rPr>
          <w:rFonts w:asciiTheme="minorHAnsi" w:hAnsiTheme="minorHAnsi" w:cstheme="minorHAnsi"/>
        </w:rPr>
        <w:t xml:space="preserve"> od </w:t>
      </w:r>
      <w:proofErr w:type="spellStart"/>
      <w:r w:rsidRPr="006F0AC0">
        <w:rPr>
          <w:rFonts w:asciiTheme="minorHAnsi" w:hAnsiTheme="minorHAnsi" w:cstheme="minorHAnsi"/>
        </w:rPr>
        <w:t>proizvođača</w:t>
      </w:r>
      <w:proofErr w:type="spellEnd"/>
      <w:r w:rsidRPr="006F0AC0">
        <w:rPr>
          <w:rFonts w:asciiTheme="minorHAnsi" w:hAnsiTheme="minorHAnsi" w:cstheme="minorHAnsi"/>
        </w:rPr>
        <w:t xml:space="preserve"> </w:t>
      </w:r>
      <w:proofErr w:type="spellStart"/>
      <w:r w:rsidRPr="006F0AC0">
        <w:rPr>
          <w:rFonts w:asciiTheme="minorHAnsi" w:hAnsiTheme="minorHAnsi" w:cstheme="minorHAnsi"/>
        </w:rPr>
        <w:t>i</w:t>
      </w:r>
      <w:proofErr w:type="spellEnd"/>
      <w:r w:rsidRPr="006F0AC0">
        <w:rPr>
          <w:rFonts w:asciiTheme="minorHAnsi" w:hAnsiTheme="minorHAnsi" w:cstheme="minorHAnsi"/>
        </w:rPr>
        <w:t xml:space="preserve"> </w:t>
      </w:r>
      <w:proofErr w:type="spellStart"/>
      <w:r w:rsidRPr="006F0AC0">
        <w:rPr>
          <w:rFonts w:asciiTheme="minorHAnsi" w:hAnsiTheme="minorHAnsi" w:cstheme="minorHAnsi"/>
        </w:rPr>
        <w:t>vakcine</w:t>
      </w:r>
      <w:proofErr w:type="spellEnd"/>
      <w:r w:rsidRPr="006F0AC0">
        <w:rPr>
          <w:rFonts w:asciiTheme="minorHAnsi" w:hAnsiTheme="minorHAnsi" w:cstheme="minorHAnsi"/>
        </w:rPr>
        <w:t>:</w:t>
      </w:r>
    </w:p>
    <w:p w14:paraId="06CFA4C0" w14:textId="77777777" w:rsidR="006F0AC0" w:rsidRPr="006F0AC0" w:rsidRDefault="006F0AC0" w:rsidP="006F0AC0">
      <w:pPr>
        <w:pStyle w:val="ListParagraph"/>
        <w:numPr>
          <w:ilvl w:val="0"/>
          <w:numId w:val="33"/>
        </w:numPr>
        <w:spacing w:after="160" w:line="259" w:lineRule="auto"/>
        <w:jc w:val="both"/>
        <w:rPr>
          <w:rFonts w:asciiTheme="minorHAnsi" w:hAnsiTheme="minorHAnsi" w:cstheme="minorHAnsi"/>
        </w:rPr>
      </w:pPr>
      <w:proofErr w:type="spellStart"/>
      <w:r w:rsidRPr="006F0AC0">
        <w:rPr>
          <w:rFonts w:asciiTheme="minorHAnsi" w:hAnsiTheme="minorHAnsi" w:cstheme="minorHAnsi"/>
        </w:rPr>
        <w:t>MenACWY</w:t>
      </w:r>
      <w:proofErr w:type="spellEnd"/>
      <w:r w:rsidRPr="006F0AC0">
        <w:rPr>
          <w:rFonts w:asciiTheme="minorHAnsi" w:hAnsiTheme="minorHAnsi" w:cstheme="minorHAnsi"/>
        </w:rPr>
        <w:t xml:space="preserve"> (</w:t>
      </w:r>
      <w:proofErr w:type="spellStart"/>
      <w:r w:rsidRPr="006F0AC0">
        <w:rPr>
          <w:rFonts w:asciiTheme="minorHAnsi" w:hAnsiTheme="minorHAnsi" w:cstheme="minorHAnsi"/>
        </w:rPr>
        <w:t>četvorovalentna</w:t>
      </w:r>
      <w:proofErr w:type="spellEnd"/>
      <w:r w:rsidRPr="006F0AC0">
        <w:rPr>
          <w:rFonts w:asciiTheme="minorHAnsi" w:hAnsiTheme="minorHAnsi" w:cstheme="minorHAnsi"/>
        </w:rPr>
        <w:t xml:space="preserve">): </w:t>
      </w:r>
      <w:proofErr w:type="spellStart"/>
      <w:r w:rsidRPr="006F0AC0">
        <w:rPr>
          <w:rFonts w:asciiTheme="minorHAnsi" w:hAnsiTheme="minorHAnsi" w:cstheme="minorHAnsi"/>
        </w:rPr>
        <w:t>obično</w:t>
      </w:r>
      <w:proofErr w:type="spellEnd"/>
      <w:r w:rsidRPr="006F0AC0">
        <w:rPr>
          <w:rFonts w:asciiTheme="minorHAnsi" w:hAnsiTheme="minorHAnsi" w:cstheme="minorHAnsi"/>
        </w:rPr>
        <w:t xml:space="preserve"> </w:t>
      </w:r>
      <w:proofErr w:type="spellStart"/>
      <w:r w:rsidRPr="006F0AC0">
        <w:rPr>
          <w:rFonts w:asciiTheme="minorHAnsi" w:hAnsiTheme="minorHAnsi" w:cstheme="minorHAnsi"/>
        </w:rPr>
        <w:t>jedna</w:t>
      </w:r>
      <w:proofErr w:type="spellEnd"/>
      <w:r w:rsidRPr="006F0AC0">
        <w:rPr>
          <w:rFonts w:asciiTheme="minorHAnsi" w:hAnsiTheme="minorHAnsi" w:cstheme="minorHAnsi"/>
        </w:rPr>
        <w:t xml:space="preserve"> </w:t>
      </w:r>
      <w:proofErr w:type="spellStart"/>
      <w:r w:rsidRPr="006F0AC0">
        <w:rPr>
          <w:rFonts w:asciiTheme="minorHAnsi" w:hAnsiTheme="minorHAnsi" w:cstheme="minorHAnsi"/>
        </w:rPr>
        <w:t>doza</w:t>
      </w:r>
      <w:proofErr w:type="spellEnd"/>
      <w:r w:rsidRPr="006F0AC0">
        <w:rPr>
          <w:rFonts w:asciiTheme="minorHAnsi" w:hAnsiTheme="minorHAnsi" w:cstheme="minorHAnsi"/>
        </w:rPr>
        <w:t xml:space="preserve">, </w:t>
      </w:r>
      <w:proofErr w:type="spellStart"/>
      <w:r w:rsidRPr="006F0AC0">
        <w:rPr>
          <w:rFonts w:asciiTheme="minorHAnsi" w:hAnsiTheme="minorHAnsi" w:cstheme="minorHAnsi"/>
        </w:rPr>
        <w:t>moguća</w:t>
      </w:r>
      <w:proofErr w:type="spellEnd"/>
      <w:r w:rsidRPr="006F0AC0">
        <w:rPr>
          <w:rFonts w:asciiTheme="minorHAnsi" w:hAnsiTheme="minorHAnsi" w:cstheme="minorHAnsi"/>
        </w:rPr>
        <w:t xml:space="preserve"> </w:t>
      </w:r>
      <w:proofErr w:type="spellStart"/>
      <w:r w:rsidRPr="006F0AC0">
        <w:rPr>
          <w:rFonts w:asciiTheme="minorHAnsi" w:hAnsiTheme="minorHAnsi" w:cstheme="minorHAnsi"/>
        </w:rPr>
        <w:t>revakcinacija</w:t>
      </w:r>
      <w:proofErr w:type="spellEnd"/>
      <w:r w:rsidRPr="006F0AC0">
        <w:rPr>
          <w:rFonts w:asciiTheme="minorHAnsi" w:hAnsiTheme="minorHAnsi" w:cstheme="minorHAnsi"/>
        </w:rPr>
        <w:t xml:space="preserve"> </w:t>
      </w:r>
      <w:proofErr w:type="spellStart"/>
      <w:r w:rsidRPr="006F0AC0">
        <w:rPr>
          <w:rFonts w:asciiTheme="minorHAnsi" w:hAnsiTheme="minorHAnsi" w:cstheme="minorHAnsi"/>
        </w:rPr>
        <w:t>nakon</w:t>
      </w:r>
      <w:proofErr w:type="spellEnd"/>
      <w:r w:rsidRPr="006F0AC0">
        <w:rPr>
          <w:rFonts w:asciiTheme="minorHAnsi" w:hAnsiTheme="minorHAnsi" w:cstheme="minorHAnsi"/>
        </w:rPr>
        <w:t xml:space="preserve"> 5 </w:t>
      </w:r>
      <w:proofErr w:type="spellStart"/>
      <w:r w:rsidRPr="006F0AC0">
        <w:rPr>
          <w:rFonts w:asciiTheme="minorHAnsi" w:hAnsiTheme="minorHAnsi" w:cstheme="minorHAnsi"/>
        </w:rPr>
        <w:t>godina</w:t>
      </w:r>
      <w:proofErr w:type="spellEnd"/>
      <w:r w:rsidRPr="006F0AC0">
        <w:rPr>
          <w:rFonts w:asciiTheme="minorHAnsi" w:hAnsiTheme="minorHAnsi" w:cstheme="minorHAnsi"/>
        </w:rPr>
        <w:t xml:space="preserve"> </w:t>
      </w:r>
      <w:proofErr w:type="spellStart"/>
      <w:r w:rsidRPr="006F0AC0">
        <w:rPr>
          <w:rFonts w:asciiTheme="minorHAnsi" w:hAnsiTheme="minorHAnsi" w:cstheme="minorHAnsi"/>
        </w:rPr>
        <w:t>ako</w:t>
      </w:r>
      <w:proofErr w:type="spellEnd"/>
      <w:r w:rsidRPr="006F0AC0">
        <w:rPr>
          <w:rFonts w:asciiTheme="minorHAnsi" w:hAnsiTheme="minorHAnsi" w:cstheme="minorHAnsi"/>
        </w:rPr>
        <w:t xml:space="preserve"> </w:t>
      </w:r>
      <w:proofErr w:type="spellStart"/>
      <w:r w:rsidRPr="006F0AC0">
        <w:rPr>
          <w:rFonts w:asciiTheme="minorHAnsi" w:hAnsiTheme="minorHAnsi" w:cstheme="minorHAnsi"/>
        </w:rPr>
        <w:t>indikacija</w:t>
      </w:r>
      <w:proofErr w:type="spellEnd"/>
      <w:r w:rsidRPr="006F0AC0">
        <w:rPr>
          <w:rFonts w:asciiTheme="minorHAnsi" w:hAnsiTheme="minorHAnsi" w:cstheme="minorHAnsi"/>
        </w:rPr>
        <w:t xml:space="preserve"> </w:t>
      </w:r>
      <w:proofErr w:type="spellStart"/>
      <w:r w:rsidRPr="006F0AC0">
        <w:rPr>
          <w:rFonts w:asciiTheme="minorHAnsi" w:hAnsiTheme="minorHAnsi" w:cstheme="minorHAnsi"/>
        </w:rPr>
        <w:t>i</w:t>
      </w:r>
      <w:proofErr w:type="spellEnd"/>
      <w:r w:rsidRPr="006F0AC0">
        <w:rPr>
          <w:rFonts w:asciiTheme="minorHAnsi" w:hAnsiTheme="minorHAnsi" w:cstheme="minorHAnsi"/>
        </w:rPr>
        <w:t xml:space="preserve"> </w:t>
      </w:r>
      <w:proofErr w:type="spellStart"/>
      <w:r w:rsidRPr="006F0AC0">
        <w:rPr>
          <w:rFonts w:asciiTheme="minorHAnsi" w:hAnsiTheme="minorHAnsi" w:cstheme="minorHAnsi"/>
        </w:rPr>
        <w:t>dalje</w:t>
      </w:r>
      <w:proofErr w:type="spellEnd"/>
      <w:r w:rsidRPr="006F0AC0">
        <w:rPr>
          <w:rFonts w:asciiTheme="minorHAnsi" w:hAnsiTheme="minorHAnsi" w:cstheme="minorHAnsi"/>
        </w:rPr>
        <w:t xml:space="preserve"> </w:t>
      </w:r>
      <w:proofErr w:type="spellStart"/>
      <w:r w:rsidRPr="006F0AC0">
        <w:rPr>
          <w:rFonts w:asciiTheme="minorHAnsi" w:hAnsiTheme="minorHAnsi" w:cstheme="minorHAnsi"/>
        </w:rPr>
        <w:t>postoji</w:t>
      </w:r>
      <w:proofErr w:type="spellEnd"/>
    </w:p>
    <w:p w14:paraId="66F008E1" w14:textId="77777777" w:rsidR="006F0AC0" w:rsidRPr="006F0AC0" w:rsidRDefault="006F0AC0" w:rsidP="006F0AC0">
      <w:pPr>
        <w:pStyle w:val="ListParagraph"/>
        <w:numPr>
          <w:ilvl w:val="0"/>
          <w:numId w:val="33"/>
        </w:numPr>
        <w:spacing w:after="160" w:line="259" w:lineRule="auto"/>
        <w:jc w:val="both"/>
        <w:rPr>
          <w:rFonts w:asciiTheme="minorHAnsi" w:hAnsiTheme="minorHAnsi" w:cstheme="minorHAnsi"/>
        </w:rPr>
      </w:pPr>
      <w:proofErr w:type="spellStart"/>
      <w:r w:rsidRPr="006F0AC0">
        <w:rPr>
          <w:rFonts w:asciiTheme="minorHAnsi" w:hAnsiTheme="minorHAnsi" w:cstheme="minorHAnsi"/>
        </w:rPr>
        <w:t>MenB</w:t>
      </w:r>
      <w:proofErr w:type="spellEnd"/>
      <w:r w:rsidRPr="006F0AC0">
        <w:rPr>
          <w:rFonts w:asciiTheme="minorHAnsi" w:hAnsiTheme="minorHAnsi" w:cstheme="minorHAnsi"/>
        </w:rPr>
        <w:t xml:space="preserve">: 2 </w:t>
      </w:r>
      <w:proofErr w:type="spellStart"/>
      <w:r w:rsidRPr="006F0AC0">
        <w:rPr>
          <w:rFonts w:asciiTheme="minorHAnsi" w:hAnsiTheme="minorHAnsi" w:cstheme="minorHAnsi"/>
        </w:rPr>
        <w:t>ili</w:t>
      </w:r>
      <w:proofErr w:type="spellEnd"/>
      <w:r w:rsidRPr="006F0AC0">
        <w:rPr>
          <w:rFonts w:asciiTheme="minorHAnsi" w:hAnsiTheme="minorHAnsi" w:cstheme="minorHAnsi"/>
        </w:rPr>
        <w:t xml:space="preserve"> 3 doze + booster, u </w:t>
      </w:r>
      <w:proofErr w:type="spellStart"/>
      <w:r w:rsidRPr="006F0AC0">
        <w:rPr>
          <w:rFonts w:asciiTheme="minorHAnsi" w:hAnsiTheme="minorHAnsi" w:cstheme="minorHAnsi"/>
        </w:rPr>
        <w:t>zavisnosti</w:t>
      </w:r>
      <w:proofErr w:type="spellEnd"/>
      <w:r w:rsidRPr="006F0AC0">
        <w:rPr>
          <w:rFonts w:asciiTheme="minorHAnsi" w:hAnsiTheme="minorHAnsi" w:cstheme="minorHAnsi"/>
        </w:rPr>
        <w:t xml:space="preserve"> od </w:t>
      </w:r>
      <w:proofErr w:type="spellStart"/>
      <w:r w:rsidRPr="006F0AC0">
        <w:rPr>
          <w:rFonts w:asciiTheme="minorHAnsi" w:hAnsiTheme="minorHAnsi" w:cstheme="minorHAnsi"/>
        </w:rPr>
        <w:t>uzrasta</w:t>
      </w:r>
      <w:proofErr w:type="spellEnd"/>
      <w:r w:rsidRPr="006F0AC0">
        <w:rPr>
          <w:rFonts w:asciiTheme="minorHAnsi" w:hAnsiTheme="minorHAnsi" w:cstheme="minorHAnsi"/>
        </w:rPr>
        <w:t xml:space="preserve"> </w:t>
      </w:r>
      <w:proofErr w:type="spellStart"/>
      <w:r w:rsidRPr="006F0AC0">
        <w:rPr>
          <w:rFonts w:asciiTheme="minorHAnsi" w:hAnsiTheme="minorHAnsi" w:cstheme="minorHAnsi"/>
        </w:rPr>
        <w:t>i</w:t>
      </w:r>
      <w:proofErr w:type="spellEnd"/>
      <w:r w:rsidRPr="006F0AC0">
        <w:rPr>
          <w:rFonts w:asciiTheme="minorHAnsi" w:hAnsiTheme="minorHAnsi" w:cstheme="minorHAnsi"/>
        </w:rPr>
        <w:t xml:space="preserve"> </w:t>
      </w:r>
      <w:proofErr w:type="spellStart"/>
      <w:r w:rsidRPr="006F0AC0">
        <w:rPr>
          <w:rFonts w:asciiTheme="minorHAnsi" w:hAnsiTheme="minorHAnsi" w:cstheme="minorHAnsi"/>
        </w:rPr>
        <w:t>vakcine</w:t>
      </w:r>
      <w:proofErr w:type="spellEnd"/>
    </w:p>
    <w:p w14:paraId="2191833F" w14:textId="77777777" w:rsidR="006F0AC0" w:rsidRPr="006F0AC0" w:rsidRDefault="006F0AC0" w:rsidP="006F0AC0">
      <w:pPr>
        <w:pStyle w:val="ListParagraph"/>
        <w:jc w:val="both"/>
        <w:rPr>
          <w:rFonts w:asciiTheme="minorHAnsi" w:hAnsiTheme="minorHAnsi" w:cstheme="minorHAnsi"/>
        </w:rPr>
      </w:pPr>
    </w:p>
    <w:p w14:paraId="1B777AE8" w14:textId="75C2C65A" w:rsidR="001F0C0C" w:rsidRPr="001F0C0C" w:rsidRDefault="001F0C0C" w:rsidP="001F0C0C">
      <w:pPr>
        <w:spacing w:line="259" w:lineRule="auto"/>
        <w:rPr>
          <w:rFonts w:asciiTheme="minorHAnsi" w:eastAsia="Arial" w:hAnsiTheme="minorHAnsi" w:cstheme="minorHAnsi"/>
          <w:b/>
          <w:bCs/>
          <w:sz w:val="28"/>
          <w:szCs w:val="28"/>
          <w:lang w:val="en-GB"/>
        </w:rPr>
      </w:pPr>
      <w:proofErr w:type="spellStart"/>
      <w:r w:rsidRPr="001F0C0C">
        <w:rPr>
          <w:rFonts w:asciiTheme="minorHAnsi" w:eastAsia="Arial" w:hAnsiTheme="minorHAnsi" w:cstheme="minorHAnsi"/>
          <w:b/>
          <w:bCs/>
          <w:sz w:val="28"/>
          <w:szCs w:val="28"/>
          <w:lang w:val="en-GB"/>
        </w:rPr>
        <w:lastRenderedPageBreak/>
        <w:t>Razvoj</w:t>
      </w:r>
      <w:proofErr w:type="spellEnd"/>
      <w:r w:rsidRPr="001F0C0C">
        <w:rPr>
          <w:rFonts w:asciiTheme="minorHAnsi" w:eastAsia="Arial" w:hAnsiTheme="minorHAnsi" w:cstheme="minorHAnsi"/>
          <w:b/>
          <w:bCs/>
          <w:sz w:val="28"/>
          <w:szCs w:val="28"/>
          <w:lang w:val="en-GB"/>
        </w:rPr>
        <w:t xml:space="preserve"> </w:t>
      </w:r>
      <w:proofErr w:type="spellStart"/>
      <w:r w:rsidRPr="001F0C0C">
        <w:rPr>
          <w:rFonts w:asciiTheme="minorHAnsi" w:eastAsia="Arial" w:hAnsiTheme="minorHAnsi" w:cstheme="minorHAnsi"/>
          <w:b/>
          <w:bCs/>
          <w:sz w:val="28"/>
          <w:szCs w:val="28"/>
          <w:lang w:val="en-GB"/>
        </w:rPr>
        <w:t>i</w:t>
      </w:r>
      <w:proofErr w:type="spellEnd"/>
      <w:r w:rsidRPr="001F0C0C">
        <w:rPr>
          <w:rFonts w:asciiTheme="minorHAnsi" w:eastAsia="Arial" w:hAnsiTheme="minorHAnsi" w:cstheme="minorHAnsi"/>
          <w:b/>
          <w:bCs/>
          <w:sz w:val="28"/>
          <w:szCs w:val="28"/>
          <w:lang w:val="en-GB"/>
        </w:rPr>
        <w:t xml:space="preserve"> </w:t>
      </w:r>
      <w:proofErr w:type="spellStart"/>
      <w:r w:rsidRPr="001F0C0C">
        <w:rPr>
          <w:rFonts w:asciiTheme="minorHAnsi" w:eastAsia="Arial" w:hAnsiTheme="minorHAnsi" w:cstheme="minorHAnsi"/>
          <w:b/>
          <w:bCs/>
          <w:sz w:val="28"/>
          <w:szCs w:val="28"/>
          <w:lang w:val="en-GB"/>
        </w:rPr>
        <w:t>integracija</w:t>
      </w:r>
      <w:proofErr w:type="spellEnd"/>
      <w:r w:rsidRPr="001F0C0C">
        <w:rPr>
          <w:rFonts w:asciiTheme="minorHAnsi" w:eastAsia="Arial" w:hAnsiTheme="minorHAnsi" w:cstheme="minorHAnsi"/>
          <w:b/>
          <w:bCs/>
          <w:sz w:val="28"/>
          <w:szCs w:val="28"/>
          <w:lang w:val="en-GB"/>
        </w:rPr>
        <w:t xml:space="preserve"> </w:t>
      </w:r>
      <w:proofErr w:type="spellStart"/>
      <w:r w:rsidRPr="001F0C0C">
        <w:rPr>
          <w:rFonts w:asciiTheme="minorHAnsi" w:eastAsia="Arial" w:hAnsiTheme="minorHAnsi" w:cstheme="minorHAnsi"/>
          <w:b/>
          <w:bCs/>
          <w:sz w:val="28"/>
          <w:szCs w:val="28"/>
          <w:lang w:val="en-GB"/>
        </w:rPr>
        <w:t>specijalističkog</w:t>
      </w:r>
      <w:proofErr w:type="spellEnd"/>
      <w:r w:rsidRPr="001F0C0C">
        <w:rPr>
          <w:rFonts w:asciiTheme="minorHAnsi" w:eastAsia="Arial" w:hAnsiTheme="minorHAnsi" w:cstheme="minorHAnsi"/>
          <w:b/>
          <w:bCs/>
          <w:sz w:val="28"/>
          <w:szCs w:val="28"/>
          <w:lang w:val="en-GB"/>
        </w:rPr>
        <w:t xml:space="preserve"> </w:t>
      </w:r>
      <w:proofErr w:type="spellStart"/>
      <w:r w:rsidRPr="001F0C0C">
        <w:rPr>
          <w:rFonts w:asciiTheme="minorHAnsi" w:eastAsia="Arial" w:hAnsiTheme="minorHAnsi" w:cstheme="minorHAnsi"/>
          <w:b/>
          <w:bCs/>
          <w:sz w:val="28"/>
          <w:szCs w:val="28"/>
          <w:lang w:val="en-GB"/>
        </w:rPr>
        <w:t>izvještaja</w:t>
      </w:r>
      <w:proofErr w:type="spellEnd"/>
      <w:r w:rsidRPr="001F0C0C">
        <w:rPr>
          <w:rFonts w:asciiTheme="minorHAnsi" w:eastAsia="Arial" w:hAnsiTheme="minorHAnsi" w:cstheme="minorHAnsi"/>
          <w:b/>
          <w:bCs/>
          <w:sz w:val="28"/>
          <w:szCs w:val="28"/>
          <w:lang w:val="en-GB"/>
        </w:rPr>
        <w:t xml:space="preserve"> </w:t>
      </w:r>
      <w:proofErr w:type="spellStart"/>
      <w:r w:rsidRPr="001F0C0C">
        <w:rPr>
          <w:rFonts w:asciiTheme="minorHAnsi" w:eastAsia="Arial" w:hAnsiTheme="minorHAnsi" w:cstheme="minorHAnsi"/>
          <w:b/>
          <w:bCs/>
          <w:sz w:val="28"/>
          <w:szCs w:val="28"/>
          <w:lang w:val="en-GB"/>
        </w:rPr>
        <w:t>namijenjenog</w:t>
      </w:r>
      <w:proofErr w:type="spellEnd"/>
      <w:r w:rsidRPr="001F0C0C">
        <w:rPr>
          <w:rFonts w:asciiTheme="minorHAnsi" w:eastAsia="Arial" w:hAnsiTheme="minorHAnsi" w:cstheme="minorHAnsi"/>
          <w:b/>
          <w:bCs/>
          <w:sz w:val="28"/>
          <w:szCs w:val="28"/>
          <w:lang w:val="en-GB"/>
        </w:rPr>
        <w:t xml:space="preserve"> </w:t>
      </w:r>
      <w:proofErr w:type="spellStart"/>
      <w:r w:rsidRPr="001F0C0C">
        <w:rPr>
          <w:rFonts w:asciiTheme="minorHAnsi" w:eastAsia="Arial" w:hAnsiTheme="minorHAnsi" w:cstheme="minorHAnsi"/>
          <w:b/>
          <w:bCs/>
          <w:sz w:val="28"/>
          <w:szCs w:val="28"/>
          <w:lang w:val="en-GB"/>
        </w:rPr>
        <w:t>epidemiološkim</w:t>
      </w:r>
      <w:proofErr w:type="spellEnd"/>
      <w:r w:rsidRPr="001F0C0C">
        <w:rPr>
          <w:rFonts w:asciiTheme="minorHAnsi" w:eastAsia="Arial" w:hAnsiTheme="minorHAnsi" w:cstheme="minorHAnsi"/>
          <w:b/>
          <w:bCs/>
          <w:sz w:val="28"/>
          <w:szCs w:val="28"/>
          <w:lang w:val="en-GB"/>
        </w:rPr>
        <w:t xml:space="preserve"> </w:t>
      </w:r>
      <w:proofErr w:type="spellStart"/>
      <w:r w:rsidRPr="001F0C0C">
        <w:rPr>
          <w:rFonts w:asciiTheme="minorHAnsi" w:eastAsia="Arial" w:hAnsiTheme="minorHAnsi" w:cstheme="minorHAnsi"/>
          <w:b/>
          <w:bCs/>
          <w:sz w:val="28"/>
          <w:szCs w:val="28"/>
          <w:lang w:val="en-GB"/>
        </w:rPr>
        <w:t>službama</w:t>
      </w:r>
      <w:proofErr w:type="spellEnd"/>
    </w:p>
    <w:p w14:paraId="7F037BC2" w14:textId="77777777" w:rsidR="00B152C5" w:rsidRPr="006F0AC0" w:rsidRDefault="00B152C5" w:rsidP="001F0C0C">
      <w:pPr>
        <w:spacing w:line="259" w:lineRule="auto"/>
        <w:rPr>
          <w:rFonts w:asciiTheme="minorHAnsi" w:eastAsia="Arial" w:hAnsiTheme="minorHAnsi" w:cstheme="minorHAnsi"/>
          <w:lang w:val="en-GB"/>
        </w:rPr>
      </w:pPr>
    </w:p>
    <w:p w14:paraId="51B2C975" w14:textId="3810FE95" w:rsidR="001F0C0C" w:rsidRPr="001F0C0C" w:rsidRDefault="001F0C0C" w:rsidP="001F0C0C">
      <w:pPr>
        <w:spacing w:line="259" w:lineRule="auto"/>
        <w:rPr>
          <w:rFonts w:asciiTheme="minorHAnsi" w:eastAsia="Arial" w:hAnsiTheme="minorHAnsi" w:cstheme="minorHAnsi"/>
          <w:lang w:val="en-GB"/>
        </w:rPr>
      </w:pPr>
      <w:r w:rsidRPr="001F0C0C">
        <w:rPr>
          <w:rFonts w:asciiTheme="minorHAnsi" w:eastAsia="Arial" w:hAnsiTheme="minorHAnsi" w:cstheme="minorHAnsi"/>
          <w:lang w:val="en-GB"/>
        </w:rPr>
        <w:t xml:space="preserve">Ova </w:t>
      </w:r>
      <w:proofErr w:type="spellStart"/>
      <w:r w:rsidRPr="001F0C0C">
        <w:rPr>
          <w:rFonts w:asciiTheme="minorHAnsi" w:eastAsia="Arial" w:hAnsiTheme="minorHAnsi" w:cstheme="minorHAnsi"/>
          <w:lang w:val="en-GB"/>
        </w:rPr>
        <w:t>stavka</w:t>
      </w:r>
      <w:proofErr w:type="spellEnd"/>
      <w:r w:rsidRPr="001F0C0C">
        <w:rPr>
          <w:rFonts w:asciiTheme="minorHAnsi" w:eastAsia="Arial" w:hAnsiTheme="minorHAnsi" w:cstheme="minorHAnsi"/>
          <w:lang w:val="en-GB"/>
        </w:rPr>
        <w:t xml:space="preserve"> </w:t>
      </w:r>
      <w:proofErr w:type="spellStart"/>
      <w:r w:rsidRPr="001F0C0C">
        <w:rPr>
          <w:rFonts w:asciiTheme="minorHAnsi" w:eastAsia="Arial" w:hAnsiTheme="minorHAnsi" w:cstheme="minorHAnsi"/>
          <w:lang w:val="en-GB"/>
        </w:rPr>
        <w:t>obuhvata</w:t>
      </w:r>
      <w:proofErr w:type="spellEnd"/>
      <w:r w:rsidRPr="001F0C0C">
        <w:rPr>
          <w:rFonts w:asciiTheme="minorHAnsi" w:eastAsia="Arial" w:hAnsiTheme="minorHAnsi" w:cstheme="minorHAnsi"/>
          <w:lang w:val="en-GB"/>
        </w:rPr>
        <w:t xml:space="preserve"> </w:t>
      </w:r>
      <w:proofErr w:type="spellStart"/>
      <w:r w:rsidRPr="001F0C0C">
        <w:rPr>
          <w:rFonts w:asciiTheme="minorHAnsi" w:eastAsia="Arial" w:hAnsiTheme="minorHAnsi" w:cstheme="minorHAnsi"/>
          <w:lang w:val="en-GB"/>
        </w:rPr>
        <w:t>razvoj</w:t>
      </w:r>
      <w:proofErr w:type="spellEnd"/>
      <w:r w:rsidRPr="001F0C0C">
        <w:rPr>
          <w:rFonts w:asciiTheme="minorHAnsi" w:eastAsia="Arial" w:hAnsiTheme="minorHAnsi" w:cstheme="minorHAnsi"/>
          <w:lang w:val="en-GB"/>
        </w:rPr>
        <w:t xml:space="preserve"> </w:t>
      </w:r>
      <w:proofErr w:type="spellStart"/>
      <w:r w:rsidRPr="001F0C0C">
        <w:rPr>
          <w:rFonts w:asciiTheme="minorHAnsi" w:eastAsia="Arial" w:hAnsiTheme="minorHAnsi" w:cstheme="minorHAnsi"/>
          <w:lang w:val="en-GB"/>
        </w:rPr>
        <w:t>i</w:t>
      </w:r>
      <w:proofErr w:type="spellEnd"/>
      <w:r w:rsidRPr="001F0C0C">
        <w:rPr>
          <w:rFonts w:asciiTheme="minorHAnsi" w:eastAsia="Arial" w:hAnsiTheme="minorHAnsi" w:cstheme="minorHAnsi"/>
          <w:lang w:val="en-GB"/>
        </w:rPr>
        <w:t xml:space="preserve"> </w:t>
      </w:r>
      <w:proofErr w:type="spellStart"/>
      <w:r w:rsidRPr="001F0C0C">
        <w:rPr>
          <w:rFonts w:asciiTheme="minorHAnsi" w:eastAsia="Arial" w:hAnsiTheme="minorHAnsi" w:cstheme="minorHAnsi"/>
          <w:lang w:val="en-GB"/>
        </w:rPr>
        <w:t>integraciju</w:t>
      </w:r>
      <w:proofErr w:type="spellEnd"/>
      <w:r w:rsidRPr="001F0C0C">
        <w:rPr>
          <w:rFonts w:asciiTheme="minorHAnsi" w:eastAsia="Arial" w:hAnsiTheme="minorHAnsi" w:cstheme="minorHAnsi"/>
          <w:lang w:val="en-GB"/>
        </w:rPr>
        <w:t xml:space="preserve"> </w:t>
      </w:r>
      <w:proofErr w:type="spellStart"/>
      <w:r w:rsidRPr="001F0C0C">
        <w:rPr>
          <w:rFonts w:asciiTheme="minorHAnsi" w:eastAsia="Arial" w:hAnsiTheme="minorHAnsi" w:cstheme="minorHAnsi"/>
          <w:lang w:val="en-GB"/>
        </w:rPr>
        <w:t>specijalističkog</w:t>
      </w:r>
      <w:proofErr w:type="spellEnd"/>
      <w:r w:rsidRPr="001F0C0C">
        <w:rPr>
          <w:rFonts w:asciiTheme="minorHAnsi" w:eastAsia="Arial" w:hAnsiTheme="minorHAnsi" w:cstheme="minorHAnsi"/>
          <w:lang w:val="en-GB"/>
        </w:rPr>
        <w:t xml:space="preserve"> </w:t>
      </w:r>
      <w:proofErr w:type="spellStart"/>
      <w:r w:rsidRPr="001F0C0C">
        <w:rPr>
          <w:rFonts w:asciiTheme="minorHAnsi" w:eastAsia="Arial" w:hAnsiTheme="minorHAnsi" w:cstheme="minorHAnsi"/>
          <w:lang w:val="en-GB"/>
        </w:rPr>
        <w:t>izvještaja</w:t>
      </w:r>
      <w:proofErr w:type="spellEnd"/>
      <w:r w:rsidRPr="001F0C0C">
        <w:rPr>
          <w:rFonts w:asciiTheme="minorHAnsi" w:eastAsia="Arial" w:hAnsiTheme="minorHAnsi" w:cstheme="minorHAnsi"/>
          <w:lang w:val="en-GB"/>
        </w:rPr>
        <w:t xml:space="preserve"> koji </w:t>
      </w:r>
      <w:proofErr w:type="spellStart"/>
      <w:r w:rsidRPr="001F0C0C">
        <w:rPr>
          <w:rFonts w:asciiTheme="minorHAnsi" w:eastAsia="Arial" w:hAnsiTheme="minorHAnsi" w:cstheme="minorHAnsi"/>
          <w:lang w:val="en-GB"/>
        </w:rPr>
        <w:t>će</w:t>
      </w:r>
      <w:proofErr w:type="spellEnd"/>
      <w:r w:rsidRPr="001F0C0C">
        <w:rPr>
          <w:rFonts w:asciiTheme="minorHAnsi" w:eastAsia="Arial" w:hAnsiTheme="minorHAnsi" w:cstheme="minorHAnsi"/>
          <w:lang w:val="en-GB"/>
        </w:rPr>
        <w:t xml:space="preserve"> </w:t>
      </w:r>
      <w:proofErr w:type="spellStart"/>
      <w:r w:rsidRPr="001F0C0C">
        <w:rPr>
          <w:rFonts w:asciiTheme="minorHAnsi" w:eastAsia="Arial" w:hAnsiTheme="minorHAnsi" w:cstheme="minorHAnsi"/>
          <w:lang w:val="en-GB"/>
        </w:rPr>
        <w:t>koristiti</w:t>
      </w:r>
      <w:proofErr w:type="spellEnd"/>
      <w:r w:rsidRPr="001F0C0C">
        <w:rPr>
          <w:rFonts w:asciiTheme="minorHAnsi" w:eastAsia="Arial" w:hAnsiTheme="minorHAnsi" w:cstheme="minorHAnsi"/>
          <w:lang w:val="en-GB"/>
        </w:rPr>
        <w:t xml:space="preserve"> </w:t>
      </w:r>
      <w:proofErr w:type="spellStart"/>
      <w:r w:rsidRPr="001F0C0C">
        <w:rPr>
          <w:rFonts w:asciiTheme="minorHAnsi" w:eastAsia="Arial" w:hAnsiTheme="minorHAnsi" w:cstheme="minorHAnsi"/>
          <w:lang w:val="en-GB"/>
        </w:rPr>
        <w:t>epidemiološke</w:t>
      </w:r>
      <w:proofErr w:type="spellEnd"/>
      <w:r w:rsidRPr="001F0C0C">
        <w:rPr>
          <w:rFonts w:asciiTheme="minorHAnsi" w:eastAsia="Arial" w:hAnsiTheme="minorHAnsi" w:cstheme="minorHAnsi"/>
          <w:lang w:val="en-GB"/>
        </w:rPr>
        <w:t xml:space="preserve"> </w:t>
      </w:r>
      <w:proofErr w:type="spellStart"/>
      <w:r w:rsidRPr="001F0C0C">
        <w:rPr>
          <w:rFonts w:asciiTheme="minorHAnsi" w:eastAsia="Arial" w:hAnsiTheme="minorHAnsi" w:cstheme="minorHAnsi"/>
          <w:lang w:val="en-GB"/>
        </w:rPr>
        <w:t>službe</w:t>
      </w:r>
      <w:proofErr w:type="spellEnd"/>
      <w:r w:rsidRPr="001F0C0C">
        <w:rPr>
          <w:rFonts w:asciiTheme="minorHAnsi" w:eastAsia="Arial" w:hAnsiTheme="minorHAnsi" w:cstheme="minorHAnsi"/>
          <w:lang w:val="en-GB"/>
        </w:rPr>
        <w:t xml:space="preserve">, </w:t>
      </w:r>
      <w:proofErr w:type="spellStart"/>
      <w:r w:rsidRPr="001F0C0C">
        <w:rPr>
          <w:rFonts w:asciiTheme="minorHAnsi" w:eastAsia="Arial" w:hAnsiTheme="minorHAnsi" w:cstheme="minorHAnsi"/>
          <w:lang w:val="en-GB"/>
        </w:rPr>
        <w:t>kao</w:t>
      </w:r>
      <w:proofErr w:type="spellEnd"/>
      <w:r w:rsidRPr="001F0C0C">
        <w:rPr>
          <w:rFonts w:asciiTheme="minorHAnsi" w:eastAsia="Arial" w:hAnsiTheme="minorHAnsi" w:cstheme="minorHAnsi"/>
          <w:lang w:val="en-GB"/>
        </w:rPr>
        <w:t xml:space="preserve"> </w:t>
      </w:r>
      <w:proofErr w:type="spellStart"/>
      <w:r w:rsidRPr="001F0C0C">
        <w:rPr>
          <w:rFonts w:asciiTheme="minorHAnsi" w:eastAsia="Arial" w:hAnsiTheme="minorHAnsi" w:cstheme="minorHAnsi"/>
          <w:lang w:val="en-GB"/>
        </w:rPr>
        <w:t>podršku</w:t>
      </w:r>
      <w:proofErr w:type="spellEnd"/>
      <w:r w:rsidRPr="001F0C0C">
        <w:rPr>
          <w:rFonts w:asciiTheme="minorHAnsi" w:eastAsia="Arial" w:hAnsiTheme="minorHAnsi" w:cstheme="minorHAnsi"/>
          <w:lang w:val="en-GB"/>
        </w:rPr>
        <w:t xml:space="preserve"> u </w:t>
      </w:r>
      <w:proofErr w:type="spellStart"/>
      <w:r w:rsidRPr="001F0C0C">
        <w:rPr>
          <w:rFonts w:asciiTheme="minorHAnsi" w:eastAsia="Arial" w:hAnsiTheme="minorHAnsi" w:cstheme="minorHAnsi"/>
          <w:lang w:val="en-GB"/>
        </w:rPr>
        <w:t>evidenciji</w:t>
      </w:r>
      <w:proofErr w:type="spellEnd"/>
      <w:r w:rsidRPr="001F0C0C">
        <w:rPr>
          <w:rFonts w:asciiTheme="minorHAnsi" w:eastAsia="Arial" w:hAnsiTheme="minorHAnsi" w:cstheme="minorHAnsi"/>
          <w:lang w:val="en-GB"/>
        </w:rPr>
        <w:t xml:space="preserve">, </w:t>
      </w:r>
      <w:proofErr w:type="spellStart"/>
      <w:r w:rsidRPr="001F0C0C">
        <w:rPr>
          <w:rFonts w:asciiTheme="minorHAnsi" w:eastAsia="Arial" w:hAnsiTheme="minorHAnsi" w:cstheme="minorHAnsi"/>
          <w:lang w:val="en-GB"/>
        </w:rPr>
        <w:t>analizi</w:t>
      </w:r>
      <w:proofErr w:type="spellEnd"/>
      <w:r w:rsidRPr="001F0C0C">
        <w:rPr>
          <w:rFonts w:asciiTheme="minorHAnsi" w:eastAsia="Arial" w:hAnsiTheme="minorHAnsi" w:cstheme="minorHAnsi"/>
          <w:lang w:val="en-GB"/>
        </w:rPr>
        <w:t xml:space="preserve"> i </w:t>
      </w:r>
      <w:proofErr w:type="spellStart"/>
      <w:r w:rsidRPr="001F0C0C">
        <w:rPr>
          <w:rFonts w:asciiTheme="minorHAnsi" w:eastAsia="Arial" w:hAnsiTheme="minorHAnsi" w:cstheme="minorHAnsi"/>
          <w:lang w:val="en-GB"/>
        </w:rPr>
        <w:t>planiranju</w:t>
      </w:r>
      <w:proofErr w:type="spellEnd"/>
      <w:r w:rsidRPr="001F0C0C">
        <w:rPr>
          <w:rFonts w:asciiTheme="minorHAnsi" w:eastAsia="Arial" w:hAnsiTheme="minorHAnsi" w:cstheme="minorHAnsi"/>
          <w:lang w:val="en-GB"/>
        </w:rPr>
        <w:t xml:space="preserve"> </w:t>
      </w:r>
      <w:proofErr w:type="spellStart"/>
      <w:r w:rsidRPr="001F0C0C">
        <w:rPr>
          <w:rFonts w:asciiTheme="minorHAnsi" w:eastAsia="Arial" w:hAnsiTheme="minorHAnsi" w:cstheme="minorHAnsi"/>
          <w:lang w:val="en-GB"/>
        </w:rPr>
        <w:t>imunizacija</w:t>
      </w:r>
      <w:proofErr w:type="spellEnd"/>
      <w:r w:rsidRPr="001F0C0C">
        <w:rPr>
          <w:rFonts w:asciiTheme="minorHAnsi" w:eastAsia="Arial" w:hAnsiTheme="minorHAnsi" w:cstheme="minorHAnsi"/>
          <w:lang w:val="en-GB"/>
        </w:rPr>
        <w:t>.</w:t>
      </w:r>
    </w:p>
    <w:p w14:paraId="52E769AA" w14:textId="77777777" w:rsidR="001F0C0C" w:rsidRPr="001F0C0C" w:rsidRDefault="001F0C0C" w:rsidP="001F0C0C">
      <w:pPr>
        <w:spacing w:line="259" w:lineRule="auto"/>
        <w:rPr>
          <w:rFonts w:asciiTheme="minorHAnsi" w:eastAsia="Arial" w:hAnsiTheme="minorHAnsi" w:cstheme="minorHAnsi"/>
          <w:lang w:val="en-GB"/>
        </w:rPr>
      </w:pPr>
      <w:proofErr w:type="spellStart"/>
      <w:r w:rsidRPr="001F0C0C">
        <w:rPr>
          <w:rFonts w:asciiTheme="minorHAnsi" w:eastAsia="Arial" w:hAnsiTheme="minorHAnsi" w:cstheme="minorHAnsi"/>
          <w:lang w:val="en-GB"/>
        </w:rPr>
        <w:t>Ključne</w:t>
      </w:r>
      <w:proofErr w:type="spellEnd"/>
      <w:r w:rsidRPr="001F0C0C">
        <w:rPr>
          <w:rFonts w:asciiTheme="minorHAnsi" w:eastAsia="Arial" w:hAnsiTheme="minorHAnsi" w:cstheme="minorHAnsi"/>
          <w:lang w:val="en-GB"/>
        </w:rPr>
        <w:t xml:space="preserve"> </w:t>
      </w:r>
      <w:proofErr w:type="spellStart"/>
      <w:r w:rsidRPr="001F0C0C">
        <w:rPr>
          <w:rFonts w:asciiTheme="minorHAnsi" w:eastAsia="Arial" w:hAnsiTheme="minorHAnsi" w:cstheme="minorHAnsi"/>
          <w:lang w:val="en-GB"/>
        </w:rPr>
        <w:t>funkcionalnosti</w:t>
      </w:r>
      <w:proofErr w:type="spellEnd"/>
      <w:r w:rsidRPr="001F0C0C">
        <w:rPr>
          <w:rFonts w:asciiTheme="minorHAnsi" w:eastAsia="Arial" w:hAnsiTheme="minorHAnsi" w:cstheme="minorHAnsi"/>
          <w:lang w:val="en-GB"/>
        </w:rPr>
        <w:t>:</w:t>
      </w:r>
    </w:p>
    <w:p w14:paraId="12CD88A2" w14:textId="77777777" w:rsidR="001F0C0C" w:rsidRPr="001F0C0C" w:rsidRDefault="001F0C0C" w:rsidP="00772083">
      <w:pPr>
        <w:numPr>
          <w:ilvl w:val="0"/>
          <w:numId w:val="16"/>
        </w:numPr>
        <w:spacing w:line="259" w:lineRule="auto"/>
        <w:rPr>
          <w:rFonts w:asciiTheme="minorHAnsi" w:eastAsia="Arial" w:hAnsiTheme="minorHAnsi" w:cstheme="minorHAnsi"/>
          <w:lang w:val="en-GB"/>
        </w:rPr>
      </w:pPr>
      <w:proofErr w:type="spellStart"/>
      <w:r w:rsidRPr="001F0C0C">
        <w:rPr>
          <w:rFonts w:asciiTheme="minorHAnsi" w:eastAsia="Arial" w:hAnsiTheme="minorHAnsi" w:cstheme="minorHAnsi"/>
          <w:lang w:val="en-GB"/>
        </w:rPr>
        <w:t>Razvoj</w:t>
      </w:r>
      <w:proofErr w:type="spellEnd"/>
      <w:r w:rsidRPr="001F0C0C">
        <w:rPr>
          <w:rFonts w:asciiTheme="minorHAnsi" w:eastAsia="Arial" w:hAnsiTheme="minorHAnsi" w:cstheme="minorHAnsi"/>
          <w:lang w:val="en-GB"/>
        </w:rPr>
        <w:t xml:space="preserve"> </w:t>
      </w:r>
      <w:proofErr w:type="spellStart"/>
      <w:r w:rsidRPr="001F0C0C">
        <w:rPr>
          <w:rFonts w:asciiTheme="minorHAnsi" w:eastAsia="Arial" w:hAnsiTheme="minorHAnsi" w:cstheme="minorHAnsi"/>
          <w:lang w:val="en-GB"/>
        </w:rPr>
        <w:t>standardizovane</w:t>
      </w:r>
      <w:proofErr w:type="spellEnd"/>
      <w:r w:rsidRPr="001F0C0C">
        <w:rPr>
          <w:rFonts w:asciiTheme="minorHAnsi" w:eastAsia="Arial" w:hAnsiTheme="minorHAnsi" w:cstheme="minorHAnsi"/>
          <w:lang w:val="en-GB"/>
        </w:rPr>
        <w:t xml:space="preserve"> </w:t>
      </w:r>
      <w:proofErr w:type="spellStart"/>
      <w:r w:rsidRPr="001F0C0C">
        <w:rPr>
          <w:rFonts w:asciiTheme="minorHAnsi" w:eastAsia="Arial" w:hAnsiTheme="minorHAnsi" w:cstheme="minorHAnsi"/>
          <w:lang w:val="en-GB"/>
        </w:rPr>
        <w:t>forme</w:t>
      </w:r>
      <w:proofErr w:type="spellEnd"/>
      <w:r w:rsidRPr="001F0C0C">
        <w:rPr>
          <w:rFonts w:asciiTheme="minorHAnsi" w:eastAsia="Arial" w:hAnsiTheme="minorHAnsi" w:cstheme="minorHAnsi"/>
          <w:lang w:val="en-GB"/>
        </w:rPr>
        <w:t xml:space="preserve"> </w:t>
      </w:r>
      <w:proofErr w:type="spellStart"/>
      <w:r w:rsidRPr="001F0C0C">
        <w:rPr>
          <w:rFonts w:asciiTheme="minorHAnsi" w:eastAsia="Arial" w:hAnsiTheme="minorHAnsi" w:cstheme="minorHAnsi"/>
          <w:lang w:val="en-GB"/>
        </w:rPr>
        <w:t>specijalističkog</w:t>
      </w:r>
      <w:proofErr w:type="spellEnd"/>
      <w:r w:rsidRPr="001F0C0C">
        <w:rPr>
          <w:rFonts w:asciiTheme="minorHAnsi" w:eastAsia="Arial" w:hAnsiTheme="minorHAnsi" w:cstheme="minorHAnsi"/>
          <w:lang w:val="en-GB"/>
        </w:rPr>
        <w:t xml:space="preserve"> </w:t>
      </w:r>
      <w:proofErr w:type="spellStart"/>
      <w:r w:rsidRPr="001F0C0C">
        <w:rPr>
          <w:rFonts w:asciiTheme="minorHAnsi" w:eastAsia="Arial" w:hAnsiTheme="minorHAnsi" w:cstheme="minorHAnsi"/>
          <w:lang w:val="en-GB"/>
        </w:rPr>
        <w:t>izvještaja</w:t>
      </w:r>
      <w:proofErr w:type="spellEnd"/>
      <w:r w:rsidRPr="001F0C0C">
        <w:rPr>
          <w:rFonts w:asciiTheme="minorHAnsi" w:eastAsia="Arial" w:hAnsiTheme="minorHAnsi" w:cstheme="minorHAnsi"/>
          <w:lang w:val="en-GB"/>
        </w:rPr>
        <w:t>.</w:t>
      </w:r>
    </w:p>
    <w:p w14:paraId="71FF7B93" w14:textId="77777777" w:rsidR="001F0C0C" w:rsidRPr="001F0C0C" w:rsidRDefault="001F0C0C" w:rsidP="00772083">
      <w:pPr>
        <w:numPr>
          <w:ilvl w:val="0"/>
          <w:numId w:val="16"/>
        </w:numPr>
        <w:spacing w:line="259" w:lineRule="auto"/>
        <w:rPr>
          <w:rFonts w:asciiTheme="minorHAnsi" w:eastAsia="Arial" w:hAnsiTheme="minorHAnsi" w:cstheme="minorHAnsi"/>
          <w:lang w:val="en-GB"/>
        </w:rPr>
      </w:pPr>
      <w:proofErr w:type="spellStart"/>
      <w:r w:rsidRPr="001F0C0C">
        <w:rPr>
          <w:rFonts w:asciiTheme="minorHAnsi" w:eastAsia="Arial" w:hAnsiTheme="minorHAnsi" w:cstheme="minorHAnsi"/>
          <w:lang w:val="en-GB"/>
        </w:rPr>
        <w:t>Unos</w:t>
      </w:r>
      <w:proofErr w:type="spellEnd"/>
      <w:r w:rsidRPr="001F0C0C">
        <w:rPr>
          <w:rFonts w:asciiTheme="minorHAnsi" w:eastAsia="Arial" w:hAnsiTheme="minorHAnsi" w:cstheme="minorHAnsi"/>
          <w:lang w:val="en-GB"/>
        </w:rPr>
        <w:t>/</w:t>
      </w:r>
      <w:proofErr w:type="spellStart"/>
      <w:r w:rsidRPr="001F0C0C">
        <w:rPr>
          <w:rFonts w:asciiTheme="minorHAnsi" w:eastAsia="Arial" w:hAnsiTheme="minorHAnsi" w:cstheme="minorHAnsi"/>
          <w:lang w:val="en-GB"/>
        </w:rPr>
        <w:t>najava</w:t>
      </w:r>
      <w:proofErr w:type="spellEnd"/>
      <w:r w:rsidRPr="001F0C0C">
        <w:rPr>
          <w:rFonts w:asciiTheme="minorHAnsi" w:eastAsia="Arial" w:hAnsiTheme="minorHAnsi" w:cstheme="minorHAnsi"/>
          <w:lang w:val="en-GB"/>
        </w:rPr>
        <w:t xml:space="preserve"> </w:t>
      </w:r>
      <w:proofErr w:type="spellStart"/>
      <w:r w:rsidRPr="001F0C0C">
        <w:rPr>
          <w:rFonts w:asciiTheme="minorHAnsi" w:eastAsia="Arial" w:hAnsiTheme="minorHAnsi" w:cstheme="minorHAnsi"/>
          <w:lang w:val="en-GB"/>
        </w:rPr>
        <w:t>pacijenta</w:t>
      </w:r>
      <w:proofErr w:type="spellEnd"/>
      <w:r w:rsidRPr="001F0C0C">
        <w:rPr>
          <w:rFonts w:asciiTheme="minorHAnsi" w:eastAsia="Arial" w:hAnsiTheme="minorHAnsi" w:cstheme="minorHAnsi"/>
          <w:lang w:val="en-GB"/>
        </w:rPr>
        <w:t xml:space="preserve"> </w:t>
      </w:r>
      <w:proofErr w:type="spellStart"/>
      <w:r w:rsidRPr="001F0C0C">
        <w:rPr>
          <w:rFonts w:asciiTheme="minorHAnsi" w:eastAsia="Arial" w:hAnsiTheme="minorHAnsi" w:cstheme="minorHAnsi"/>
          <w:lang w:val="en-GB"/>
        </w:rPr>
        <w:t>putem</w:t>
      </w:r>
      <w:proofErr w:type="spellEnd"/>
      <w:r w:rsidRPr="001F0C0C">
        <w:rPr>
          <w:rFonts w:asciiTheme="minorHAnsi" w:eastAsia="Arial" w:hAnsiTheme="minorHAnsi" w:cstheme="minorHAnsi"/>
          <w:lang w:val="en-GB"/>
        </w:rPr>
        <w:t xml:space="preserve"> </w:t>
      </w:r>
      <w:proofErr w:type="spellStart"/>
      <w:r w:rsidRPr="001F0C0C">
        <w:rPr>
          <w:rFonts w:asciiTheme="minorHAnsi" w:eastAsia="Arial" w:hAnsiTheme="minorHAnsi" w:cstheme="minorHAnsi"/>
          <w:lang w:val="en-GB"/>
        </w:rPr>
        <w:t>matičnog</w:t>
      </w:r>
      <w:proofErr w:type="spellEnd"/>
      <w:r w:rsidRPr="001F0C0C">
        <w:rPr>
          <w:rFonts w:asciiTheme="minorHAnsi" w:eastAsia="Arial" w:hAnsiTheme="minorHAnsi" w:cstheme="minorHAnsi"/>
          <w:lang w:val="en-GB"/>
        </w:rPr>
        <w:t xml:space="preserve"> </w:t>
      </w:r>
      <w:proofErr w:type="spellStart"/>
      <w:r w:rsidRPr="001F0C0C">
        <w:rPr>
          <w:rFonts w:asciiTheme="minorHAnsi" w:eastAsia="Arial" w:hAnsiTheme="minorHAnsi" w:cstheme="minorHAnsi"/>
          <w:lang w:val="en-GB"/>
        </w:rPr>
        <w:t>broja</w:t>
      </w:r>
      <w:proofErr w:type="spellEnd"/>
      <w:r w:rsidRPr="001F0C0C">
        <w:rPr>
          <w:rFonts w:asciiTheme="minorHAnsi" w:eastAsia="Arial" w:hAnsiTheme="minorHAnsi" w:cstheme="minorHAnsi"/>
          <w:lang w:val="en-GB"/>
        </w:rPr>
        <w:t xml:space="preserve"> </w:t>
      </w:r>
      <w:proofErr w:type="spellStart"/>
      <w:r w:rsidRPr="001F0C0C">
        <w:rPr>
          <w:rFonts w:asciiTheme="minorHAnsi" w:eastAsia="Arial" w:hAnsiTheme="minorHAnsi" w:cstheme="minorHAnsi"/>
          <w:lang w:val="en-GB"/>
        </w:rPr>
        <w:t>ili</w:t>
      </w:r>
      <w:proofErr w:type="spellEnd"/>
      <w:r w:rsidRPr="001F0C0C">
        <w:rPr>
          <w:rFonts w:asciiTheme="minorHAnsi" w:eastAsia="Arial" w:hAnsiTheme="minorHAnsi" w:cstheme="minorHAnsi"/>
          <w:lang w:val="en-GB"/>
        </w:rPr>
        <w:t xml:space="preserve"> </w:t>
      </w:r>
      <w:proofErr w:type="spellStart"/>
      <w:r w:rsidRPr="001F0C0C">
        <w:rPr>
          <w:rFonts w:asciiTheme="minorHAnsi" w:eastAsia="Arial" w:hAnsiTheme="minorHAnsi" w:cstheme="minorHAnsi"/>
          <w:lang w:val="en-GB"/>
        </w:rPr>
        <w:t>pasoša</w:t>
      </w:r>
      <w:proofErr w:type="spellEnd"/>
      <w:r w:rsidRPr="001F0C0C">
        <w:rPr>
          <w:rFonts w:asciiTheme="minorHAnsi" w:eastAsia="Arial" w:hAnsiTheme="minorHAnsi" w:cstheme="minorHAnsi"/>
          <w:lang w:val="en-GB"/>
        </w:rPr>
        <w:t xml:space="preserve"> za </w:t>
      </w:r>
      <w:proofErr w:type="spellStart"/>
      <w:r w:rsidRPr="001F0C0C">
        <w:rPr>
          <w:rFonts w:asciiTheme="minorHAnsi" w:eastAsia="Arial" w:hAnsiTheme="minorHAnsi" w:cstheme="minorHAnsi"/>
          <w:lang w:val="en-GB"/>
        </w:rPr>
        <w:t>strance</w:t>
      </w:r>
      <w:proofErr w:type="spellEnd"/>
      <w:r w:rsidRPr="001F0C0C">
        <w:rPr>
          <w:rFonts w:asciiTheme="minorHAnsi" w:eastAsia="Arial" w:hAnsiTheme="minorHAnsi" w:cstheme="minorHAnsi"/>
          <w:lang w:val="en-GB"/>
        </w:rPr>
        <w:t>.</w:t>
      </w:r>
    </w:p>
    <w:p w14:paraId="7134B69A" w14:textId="77777777" w:rsidR="001F0C0C" w:rsidRPr="001F0C0C" w:rsidRDefault="001F0C0C" w:rsidP="00772083">
      <w:pPr>
        <w:numPr>
          <w:ilvl w:val="0"/>
          <w:numId w:val="16"/>
        </w:numPr>
        <w:spacing w:line="259" w:lineRule="auto"/>
        <w:rPr>
          <w:rFonts w:asciiTheme="minorHAnsi" w:eastAsia="Arial" w:hAnsiTheme="minorHAnsi" w:cstheme="minorHAnsi"/>
          <w:lang w:val="en-GB"/>
        </w:rPr>
      </w:pPr>
      <w:proofErr w:type="spellStart"/>
      <w:r w:rsidRPr="001F0C0C">
        <w:rPr>
          <w:rFonts w:asciiTheme="minorHAnsi" w:eastAsia="Arial" w:hAnsiTheme="minorHAnsi" w:cstheme="minorHAnsi"/>
          <w:lang w:val="en-GB"/>
        </w:rPr>
        <w:t>Automatsko</w:t>
      </w:r>
      <w:proofErr w:type="spellEnd"/>
      <w:r w:rsidRPr="001F0C0C">
        <w:rPr>
          <w:rFonts w:asciiTheme="minorHAnsi" w:eastAsia="Arial" w:hAnsiTheme="minorHAnsi" w:cstheme="minorHAnsi"/>
          <w:lang w:val="en-GB"/>
        </w:rPr>
        <w:t xml:space="preserve"> </w:t>
      </w:r>
      <w:proofErr w:type="spellStart"/>
      <w:r w:rsidRPr="001F0C0C">
        <w:rPr>
          <w:rFonts w:asciiTheme="minorHAnsi" w:eastAsia="Arial" w:hAnsiTheme="minorHAnsi" w:cstheme="minorHAnsi"/>
          <w:lang w:val="en-GB"/>
        </w:rPr>
        <w:t>povlačenje</w:t>
      </w:r>
      <w:proofErr w:type="spellEnd"/>
      <w:r w:rsidRPr="001F0C0C">
        <w:rPr>
          <w:rFonts w:asciiTheme="minorHAnsi" w:eastAsia="Arial" w:hAnsiTheme="minorHAnsi" w:cstheme="minorHAnsi"/>
          <w:lang w:val="en-GB"/>
        </w:rPr>
        <w:t xml:space="preserve"> </w:t>
      </w:r>
      <w:proofErr w:type="spellStart"/>
      <w:r w:rsidRPr="001F0C0C">
        <w:rPr>
          <w:rFonts w:asciiTheme="minorHAnsi" w:eastAsia="Arial" w:hAnsiTheme="minorHAnsi" w:cstheme="minorHAnsi"/>
          <w:lang w:val="en-GB"/>
        </w:rPr>
        <w:t>podataka</w:t>
      </w:r>
      <w:proofErr w:type="spellEnd"/>
      <w:r w:rsidRPr="001F0C0C">
        <w:rPr>
          <w:rFonts w:asciiTheme="minorHAnsi" w:eastAsia="Arial" w:hAnsiTheme="minorHAnsi" w:cstheme="minorHAnsi"/>
          <w:lang w:val="en-GB"/>
        </w:rPr>
        <w:t xml:space="preserve"> o </w:t>
      </w:r>
      <w:proofErr w:type="spellStart"/>
      <w:r w:rsidRPr="001F0C0C">
        <w:rPr>
          <w:rFonts w:asciiTheme="minorHAnsi" w:eastAsia="Arial" w:hAnsiTheme="minorHAnsi" w:cstheme="minorHAnsi"/>
          <w:lang w:val="en-GB"/>
        </w:rPr>
        <w:t>pacijentu</w:t>
      </w:r>
      <w:proofErr w:type="spellEnd"/>
      <w:r w:rsidRPr="001F0C0C">
        <w:rPr>
          <w:rFonts w:asciiTheme="minorHAnsi" w:eastAsia="Arial" w:hAnsiTheme="minorHAnsi" w:cstheme="minorHAnsi"/>
          <w:lang w:val="en-GB"/>
        </w:rPr>
        <w:t xml:space="preserve"> </w:t>
      </w:r>
      <w:proofErr w:type="spellStart"/>
      <w:r w:rsidRPr="001F0C0C">
        <w:rPr>
          <w:rFonts w:asciiTheme="minorHAnsi" w:eastAsia="Arial" w:hAnsiTheme="minorHAnsi" w:cstheme="minorHAnsi"/>
          <w:lang w:val="en-GB"/>
        </w:rPr>
        <w:t>iz</w:t>
      </w:r>
      <w:proofErr w:type="spellEnd"/>
      <w:r w:rsidRPr="001F0C0C">
        <w:rPr>
          <w:rFonts w:asciiTheme="minorHAnsi" w:eastAsia="Arial" w:hAnsiTheme="minorHAnsi" w:cstheme="minorHAnsi"/>
          <w:lang w:val="en-GB"/>
        </w:rPr>
        <w:t xml:space="preserve"> </w:t>
      </w:r>
      <w:proofErr w:type="spellStart"/>
      <w:r w:rsidRPr="001F0C0C">
        <w:rPr>
          <w:rFonts w:asciiTheme="minorHAnsi" w:eastAsia="Arial" w:hAnsiTheme="minorHAnsi" w:cstheme="minorHAnsi"/>
          <w:lang w:val="en-GB"/>
        </w:rPr>
        <w:t>postojećeg</w:t>
      </w:r>
      <w:proofErr w:type="spellEnd"/>
      <w:r w:rsidRPr="001F0C0C">
        <w:rPr>
          <w:rFonts w:asciiTheme="minorHAnsi" w:eastAsia="Arial" w:hAnsiTheme="minorHAnsi" w:cstheme="minorHAnsi"/>
          <w:lang w:val="en-GB"/>
        </w:rPr>
        <w:t xml:space="preserve"> </w:t>
      </w:r>
      <w:proofErr w:type="spellStart"/>
      <w:r w:rsidRPr="001F0C0C">
        <w:rPr>
          <w:rFonts w:asciiTheme="minorHAnsi" w:eastAsia="Arial" w:hAnsiTheme="minorHAnsi" w:cstheme="minorHAnsi"/>
          <w:lang w:val="en-GB"/>
        </w:rPr>
        <w:t>informacionog</w:t>
      </w:r>
      <w:proofErr w:type="spellEnd"/>
      <w:r w:rsidRPr="001F0C0C">
        <w:rPr>
          <w:rFonts w:asciiTheme="minorHAnsi" w:eastAsia="Arial" w:hAnsiTheme="minorHAnsi" w:cstheme="minorHAnsi"/>
          <w:lang w:val="en-GB"/>
        </w:rPr>
        <w:t xml:space="preserve"> </w:t>
      </w:r>
      <w:proofErr w:type="spellStart"/>
      <w:r w:rsidRPr="001F0C0C">
        <w:rPr>
          <w:rFonts w:asciiTheme="minorHAnsi" w:eastAsia="Arial" w:hAnsiTheme="minorHAnsi" w:cstheme="minorHAnsi"/>
          <w:lang w:val="en-GB"/>
        </w:rPr>
        <w:t>sistema</w:t>
      </w:r>
      <w:proofErr w:type="spellEnd"/>
      <w:r w:rsidRPr="001F0C0C">
        <w:rPr>
          <w:rFonts w:asciiTheme="minorHAnsi" w:eastAsia="Arial" w:hAnsiTheme="minorHAnsi" w:cstheme="minorHAnsi"/>
          <w:lang w:val="en-GB"/>
        </w:rPr>
        <w:t xml:space="preserve"> (</w:t>
      </w:r>
      <w:proofErr w:type="spellStart"/>
      <w:r w:rsidRPr="001F0C0C">
        <w:rPr>
          <w:rFonts w:asciiTheme="minorHAnsi" w:eastAsia="Arial" w:hAnsiTheme="minorHAnsi" w:cstheme="minorHAnsi"/>
          <w:lang w:val="en-GB"/>
        </w:rPr>
        <w:t>adresa</w:t>
      </w:r>
      <w:proofErr w:type="spellEnd"/>
      <w:r w:rsidRPr="001F0C0C">
        <w:rPr>
          <w:rFonts w:asciiTheme="minorHAnsi" w:eastAsia="Arial" w:hAnsiTheme="minorHAnsi" w:cstheme="minorHAnsi"/>
          <w:lang w:val="en-GB"/>
        </w:rPr>
        <w:t xml:space="preserve">, </w:t>
      </w:r>
      <w:proofErr w:type="spellStart"/>
      <w:r w:rsidRPr="001F0C0C">
        <w:rPr>
          <w:rFonts w:asciiTheme="minorHAnsi" w:eastAsia="Arial" w:hAnsiTheme="minorHAnsi" w:cstheme="minorHAnsi"/>
          <w:lang w:val="en-GB"/>
        </w:rPr>
        <w:t>kontakt</w:t>
      </w:r>
      <w:proofErr w:type="spellEnd"/>
      <w:r w:rsidRPr="001F0C0C">
        <w:rPr>
          <w:rFonts w:asciiTheme="minorHAnsi" w:eastAsia="Arial" w:hAnsiTheme="minorHAnsi" w:cstheme="minorHAnsi"/>
          <w:lang w:val="en-GB"/>
        </w:rPr>
        <w:t xml:space="preserve"> </w:t>
      </w:r>
      <w:proofErr w:type="spellStart"/>
      <w:r w:rsidRPr="001F0C0C">
        <w:rPr>
          <w:rFonts w:asciiTheme="minorHAnsi" w:eastAsia="Arial" w:hAnsiTheme="minorHAnsi" w:cstheme="minorHAnsi"/>
          <w:lang w:val="en-GB"/>
        </w:rPr>
        <w:t>telefon</w:t>
      </w:r>
      <w:proofErr w:type="spellEnd"/>
      <w:r w:rsidRPr="001F0C0C">
        <w:rPr>
          <w:rFonts w:asciiTheme="minorHAnsi" w:eastAsia="Arial" w:hAnsiTheme="minorHAnsi" w:cstheme="minorHAnsi"/>
          <w:lang w:val="en-GB"/>
        </w:rPr>
        <w:t xml:space="preserve">, </w:t>
      </w:r>
      <w:proofErr w:type="spellStart"/>
      <w:r w:rsidRPr="001F0C0C">
        <w:rPr>
          <w:rFonts w:asciiTheme="minorHAnsi" w:eastAsia="Arial" w:hAnsiTheme="minorHAnsi" w:cstheme="minorHAnsi"/>
          <w:lang w:val="en-GB"/>
        </w:rPr>
        <w:t>itd</w:t>
      </w:r>
      <w:proofErr w:type="spellEnd"/>
      <w:r w:rsidRPr="001F0C0C">
        <w:rPr>
          <w:rFonts w:asciiTheme="minorHAnsi" w:eastAsia="Arial" w:hAnsiTheme="minorHAnsi" w:cstheme="minorHAnsi"/>
          <w:lang w:val="en-GB"/>
        </w:rPr>
        <w:t xml:space="preserve">.) </w:t>
      </w:r>
      <w:proofErr w:type="spellStart"/>
      <w:r w:rsidRPr="001F0C0C">
        <w:rPr>
          <w:rFonts w:asciiTheme="minorHAnsi" w:eastAsia="Arial" w:hAnsiTheme="minorHAnsi" w:cstheme="minorHAnsi"/>
          <w:lang w:val="en-GB"/>
        </w:rPr>
        <w:t>uz</w:t>
      </w:r>
      <w:proofErr w:type="spellEnd"/>
      <w:r w:rsidRPr="001F0C0C">
        <w:rPr>
          <w:rFonts w:asciiTheme="minorHAnsi" w:eastAsia="Arial" w:hAnsiTheme="minorHAnsi" w:cstheme="minorHAnsi"/>
          <w:lang w:val="en-GB"/>
        </w:rPr>
        <w:t xml:space="preserve"> </w:t>
      </w:r>
      <w:proofErr w:type="spellStart"/>
      <w:r w:rsidRPr="001F0C0C">
        <w:rPr>
          <w:rFonts w:asciiTheme="minorHAnsi" w:eastAsia="Arial" w:hAnsiTheme="minorHAnsi" w:cstheme="minorHAnsi"/>
          <w:lang w:val="en-GB"/>
        </w:rPr>
        <w:t>mogućnost</w:t>
      </w:r>
      <w:proofErr w:type="spellEnd"/>
      <w:r w:rsidRPr="001F0C0C">
        <w:rPr>
          <w:rFonts w:asciiTheme="minorHAnsi" w:eastAsia="Arial" w:hAnsiTheme="minorHAnsi" w:cstheme="minorHAnsi"/>
          <w:lang w:val="en-GB"/>
        </w:rPr>
        <w:t xml:space="preserve"> </w:t>
      </w:r>
      <w:proofErr w:type="spellStart"/>
      <w:r w:rsidRPr="001F0C0C">
        <w:rPr>
          <w:rFonts w:asciiTheme="minorHAnsi" w:eastAsia="Arial" w:hAnsiTheme="minorHAnsi" w:cstheme="minorHAnsi"/>
          <w:lang w:val="en-GB"/>
        </w:rPr>
        <w:t>izmjene</w:t>
      </w:r>
      <w:proofErr w:type="spellEnd"/>
      <w:r w:rsidRPr="001F0C0C">
        <w:rPr>
          <w:rFonts w:asciiTheme="minorHAnsi" w:eastAsia="Arial" w:hAnsiTheme="minorHAnsi" w:cstheme="minorHAnsi"/>
          <w:lang w:val="en-GB"/>
        </w:rPr>
        <w:t>.</w:t>
      </w:r>
    </w:p>
    <w:p w14:paraId="0E4E2A0F" w14:textId="3422D60C" w:rsidR="001F0C0C" w:rsidRPr="001F0C0C" w:rsidRDefault="001F0C0C" w:rsidP="00772083">
      <w:pPr>
        <w:numPr>
          <w:ilvl w:val="0"/>
          <w:numId w:val="16"/>
        </w:numPr>
        <w:spacing w:line="259" w:lineRule="auto"/>
        <w:rPr>
          <w:rFonts w:asciiTheme="minorHAnsi" w:eastAsia="Arial" w:hAnsiTheme="minorHAnsi" w:cstheme="minorHAnsi"/>
          <w:lang w:val="en-GB"/>
        </w:rPr>
      </w:pPr>
      <w:proofErr w:type="spellStart"/>
      <w:r w:rsidRPr="001F0C0C">
        <w:rPr>
          <w:rFonts w:asciiTheme="minorHAnsi" w:eastAsia="Arial" w:hAnsiTheme="minorHAnsi" w:cstheme="minorHAnsi"/>
          <w:lang w:val="en-GB"/>
        </w:rPr>
        <w:t>Pohranjivanje</w:t>
      </w:r>
      <w:proofErr w:type="spellEnd"/>
      <w:r w:rsidRPr="001F0C0C">
        <w:rPr>
          <w:rFonts w:asciiTheme="minorHAnsi" w:eastAsia="Arial" w:hAnsiTheme="minorHAnsi" w:cstheme="minorHAnsi"/>
          <w:lang w:val="en-GB"/>
        </w:rPr>
        <w:t xml:space="preserve"> </w:t>
      </w:r>
      <w:proofErr w:type="spellStart"/>
      <w:r w:rsidRPr="001F0C0C">
        <w:rPr>
          <w:rFonts w:asciiTheme="minorHAnsi" w:eastAsia="Arial" w:hAnsiTheme="minorHAnsi" w:cstheme="minorHAnsi"/>
          <w:lang w:val="en-GB"/>
        </w:rPr>
        <w:t>izvještaja</w:t>
      </w:r>
      <w:proofErr w:type="spellEnd"/>
      <w:r w:rsidRPr="001F0C0C">
        <w:rPr>
          <w:rFonts w:asciiTheme="minorHAnsi" w:eastAsia="Arial" w:hAnsiTheme="minorHAnsi" w:cstheme="minorHAnsi"/>
          <w:lang w:val="en-GB"/>
        </w:rPr>
        <w:t xml:space="preserve"> u </w:t>
      </w:r>
      <w:proofErr w:type="spellStart"/>
      <w:r w:rsidRPr="001F0C0C">
        <w:rPr>
          <w:rFonts w:asciiTheme="minorHAnsi" w:eastAsia="Arial" w:hAnsiTheme="minorHAnsi" w:cstheme="minorHAnsi"/>
          <w:lang w:val="en-GB"/>
        </w:rPr>
        <w:t>informacioni</w:t>
      </w:r>
      <w:proofErr w:type="spellEnd"/>
      <w:r w:rsidRPr="001F0C0C">
        <w:rPr>
          <w:rFonts w:asciiTheme="minorHAnsi" w:eastAsia="Arial" w:hAnsiTheme="minorHAnsi" w:cstheme="minorHAnsi"/>
          <w:lang w:val="en-GB"/>
        </w:rPr>
        <w:t xml:space="preserve"> </w:t>
      </w:r>
      <w:proofErr w:type="spellStart"/>
      <w:r w:rsidRPr="001F0C0C">
        <w:rPr>
          <w:rFonts w:asciiTheme="minorHAnsi" w:eastAsia="Arial" w:hAnsiTheme="minorHAnsi" w:cstheme="minorHAnsi"/>
          <w:lang w:val="en-GB"/>
        </w:rPr>
        <w:t>sistem</w:t>
      </w:r>
      <w:proofErr w:type="spellEnd"/>
      <w:r w:rsidRPr="001F0C0C">
        <w:rPr>
          <w:rFonts w:asciiTheme="minorHAnsi" w:eastAsia="Arial" w:hAnsiTheme="minorHAnsi" w:cstheme="minorHAnsi"/>
          <w:lang w:val="en-GB"/>
        </w:rPr>
        <w:t xml:space="preserve">, </w:t>
      </w:r>
      <w:proofErr w:type="spellStart"/>
      <w:r w:rsidRPr="001F0C0C">
        <w:rPr>
          <w:rFonts w:asciiTheme="minorHAnsi" w:eastAsia="Arial" w:hAnsiTheme="minorHAnsi" w:cstheme="minorHAnsi"/>
          <w:lang w:val="en-GB"/>
        </w:rPr>
        <w:t>sa</w:t>
      </w:r>
      <w:proofErr w:type="spellEnd"/>
      <w:r w:rsidRPr="001F0C0C">
        <w:rPr>
          <w:rFonts w:asciiTheme="minorHAnsi" w:eastAsia="Arial" w:hAnsiTheme="minorHAnsi" w:cstheme="minorHAnsi"/>
          <w:lang w:val="en-GB"/>
        </w:rPr>
        <w:t xml:space="preserve"> </w:t>
      </w:r>
      <w:proofErr w:type="spellStart"/>
      <w:r w:rsidRPr="001F0C0C">
        <w:rPr>
          <w:rFonts w:asciiTheme="minorHAnsi" w:eastAsia="Arial" w:hAnsiTheme="minorHAnsi" w:cstheme="minorHAnsi"/>
          <w:lang w:val="en-GB"/>
        </w:rPr>
        <w:t>mogućnošću</w:t>
      </w:r>
      <w:proofErr w:type="spellEnd"/>
      <w:r w:rsidRPr="001F0C0C">
        <w:rPr>
          <w:rFonts w:asciiTheme="minorHAnsi" w:eastAsia="Arial" w:hAnsiTheme="minorHAnsi" w:cstheme="minorHAnsi"/>
          <w:lang w:val="en-GB"/>
        </w:rPr>
        <w:t xml:space="preserve"> </w:t>
      </w:r>
      <w:proofErr w:type="spellStart"/>
      <w:r w:rsidRPr="001F0C0C">
        <w:rPr>
          <w:rFonts w:asciiTheme="minorHAnsi" w:eastAsia="Arial" w:hAnsiTheme="minorHAnsi" w:cstheme="minorHAnsi"/>
          <w:lang w:val="en-GB"/>
        </w:rPr>
        <w:t>štampe</w:t>
      </w:r>
      <w:proofErr w:type="spellEnd"/>
      <w:r w:rsidRPr="001F0C0C">
        <w:rPr>
          <w:rFonts w:asciiTheme="minorHAnsi" w:eastAsia="Arial" w:hAnsiTheme="minorHAnsi" w:cstheme="minorHAnsi"/>
          <w:lang w:val="en-GB"/>
        </w:rPr>
        <w:t>.</w:t>
      </w:r>
    </w:p>
    <w:p w14:paraId="67B03B84" w14:textId="77777777" w:rsidR="001F0C0C" w:rsidRPr="001F0C0C" w:rsidRDefault="001F0C0C" w:rsidP="00772083">
      <w:pPr>
        <w:numPr>
          <w:ilvl w:val="0"/>
          <w:numId w:val="16"/>
        </w:numPr>
        <w:spacing w:line="259" w:lineRule="auto"/>
        <w:rPr>
          <w:rFonts w:asciiTheme="minorHAnsi" w:eastAsia="Arial" w:hAnsiTheme="minorHAnsi" w:cstheme="minorHAnsi"/>
          <w:lang w:val="en-GB"/>
        </w:rPr>
      </w:pPr>
      <w:proofErr w:type="spellStart"/>
      <w:r w:rsidRPr="001F0C0C">
        <w:rPr>
          <w:rFonts w:asciiTheme="minorHAnsi" w:eastAsia="Arial" w:hAnsiTheme="minorHAnsi" w:cstheme="minorHAnsi"/>
          <w:lang w:val="en-GB"/>
        </w:rPr>
        <w:t>Razvrstavanje</w:t>
      </w:r>
      <w:proofErr w:type="spellEnd"/>
      <w:r w:rsidRPr="001F0C0C">
        <w:rPr>
          <w:rFonts w:asciiTheme="minorHAnsi" w:eastAsia="Arial" w:hAnsiTheme="minorHAnsi" w:cstheme="minorHAnsi"/>
          <w:lang w:val="en-GB"/>
        </w:rPr>
        <w:t xml:space="preserve"> </w:t>
      </w:r>
      <w:proofErr w:type="spellStart"/>
      <w:r w:rsidRPr="001F0C0C">
        <w:rPr>
          <w:rFonts w:asciiTheme="minorHAnsi" w:eastAsia="Arial" w:hAnsiTheme="minorHAnsi" w:cstheme="minorHAnsi"/>
          <w:lang w:val="en-GB"/>
        </w:rPr>
        <w:t>sačuvanih</w:t>
      </w:r>
      <w:proofErr w:type="spellEnd"/>
      <w:r w:rsidRPr="001F0C0C">
        <w:rPr>
          <w:rFonts w:asciiTheme="minorHAnsi" w:eastAsia="Arial" w:hAnsiTheme="minorHAnsi" w:cstheme="minorHAnsi"/>
          <w:lang w:val="en-GB"/>
        </w:rPr>
        <w:t xml:space="preserve"> </w:t>
      </w:r>
      <w:proofErr w:type="spellStart"/>
      <w:r w:rsidRPr="001F0C0C">
        <w:rPr>
          <w:rFonts w:asciiTheme="minorHAnsi" w:eastAsia="Arial" w:hAnsiTheme="minorHAnsi" w:cstheme="minorHAnsi"/>
          <w:lang w:val="en-GB"/>
        </w:rPr>
        <w:t>izvještaja</w:t>
      </w:r>
      <w:proofErr w:type="spellEnd"/>
      <w:r w:rsidRPr="001F0C0C">
        <w:rPr>
          <w:rFonts w:asciiTheme="minorHAnsi" w:eastAsia="Arial" w:hAnsiTheme="minorHAnsi" w:cstheme="minorHAnsi"/>
          <w:lang w:val="en-GB"/>
        </w:rPr>
        <w:t xml:space="preserve"> </w:t>
      </w:r>
      <w:proofErr w:type="spellStart"/>
      <w:r w:rsidRPr="001F0C0C">
        <w:rPr>
          <w:rFonts w:asciiTheme="minorHAnsi" w:eastAsia="Arial" w:hAnsiTheme="minorHAnsi" w:cstheme="minorHAnsi"/>
          <w:lang w:val="en-GB"/>
        </w:rPr>
        <w:t>prema</w:t>
      </w:r>
      <w:proofErr w:type="spellEnd"/>
      <w:r w:rsidRPr="001F0C0C">
        <w:rPr>
          <w:rFonts w:asciiTheme="minorHAnsi" w:eastAsia="Arial" w:hAnsiTheme="minorHAnsi" w:cstheme="minorHAnsi"/>
          <w:lang w:val="en-GB"/>
        </w:rPr>
        <w:t xml:space="preserve"> </w:t>
      </w:r>
      <w:proofErr w:type="spellStart"/>
      <w:r w:rsidRPr="001F0C0C">
        <w:rPr>
          <w:rFonts w:asciiTheme="minorHAnsi" w:eastAsia="Arial" w:hAnsiTheme="minorHAnsi" w:cstheme="minorHAnsi"/>
          <w:lang w:val="en-GB"/>
        </w:rPr>
        <w:t>dijagnozi</w:t>
      </w:r>
      <w:proofErr w:type="spellEnd"/>
      <w:r w:rsidRPr="001F0C0C">
        <w:rPr>
          <w:rFonts w:asciiTheme="minorHAnsi" w:eastAsia="Arial" w:hAnsiTheme="minorHAnsi" w:cstheme="minorHAnsi"/>
          <w:lang w:val="en-GB"/>
        </w:rPr>
        <w:t xml:space="preserve"> i </w:t>
      </w:r>
      <w:proofErr w:type="spellStart"/>
      <w:r w:rsidRPr="001F0C0C">
        <w:rPr>
          <w:rFonts w:asciiTheme="minorHAnsi" w:eastAsia="Arial" w:hAnsiTheme="minorHAnsi" w:cstheme="minorHAnsi"/>
          <w:lang w:val="en-GB"/>
        </w:rPr>
        <w:t>prema</w:t>
      </w:r>
      <w:proofErr w:type="spellEnd"/>
      <w:r w:rsidRPr="001F0C0C">
        <w:rPr>
          <w:rFonts w:asciiTheme="minorHAnsi" w:eastAsia="Arial" w:hAnsiTheme="minorHAnsi" w:cstheme="minorHAnsi"/>
          <w:lang w:val="en-GB"/>
        </w:rPr>
        <w:t xml:space="preserve"> </w:t>
      </w:r>
      <w:proofErr w:type="spellStart"/>
      <w:r w:rsidRPr="001F0C0C">
        <w:rPr>
          <w:rFonts w:asciiTheme="minorHAnsi" w:eastAsia="Arial" w:hAnsiTheme="minorHAnsi" w:cstheme="minorHAnsi"/>
          <w:lang w:val="en-GB"/>
        </w:rPr>
        <w:t>doktoru</w:t>
      </w:r>
      <w:proofErr w:type="spellEnd"/>
      <w:r w:rsidRPr="001F0C0C">
        <w:rPr>
          <w:rFonts w:asciiTheme="minorHAnsi" w:eastAsia="Arial" w:hAnsiTheme="minorHAnsi" w:cstheme="minorHAnsi"/>
          <w:lang w:val="en-GB"/>
        </w:rPr>
        <w:t>.</w:t>
      </w:r>
    </w:p>
    <w:p w14:paraId="4A23B624" w14:textId="63E8E598" w:rsidR="00F73A21" w:rsidRPr="00D00236" w:rsidRDefault="001F0C0C" w:rsidP="00D00236">
      <w:pPr>
        <w:numPr>
          <w:ilvl w:val="0"/>
          <w:numId w:val="16"/>
        </w:numPr>
        <w:spacing w:line="259" w:lineRule="auto"/>
        <w:rPr>
          <w:rFonts w:asciiTheme="minorHAnsi" w:eastAsia="Arial" w:hAnsiTheme="minorHAnsi" w:cstheme="minorHAnsi"/>
          <w:lang w:val="en-GB"/>
        </w:rPr>
      </w:pPr>
      <w:proofErr w:type="spellStart"/>
      <w:r w:rsidRPr="001F0C0C">
        <w:rPr>
          <w:rFonts w:asciiTheme="minorHAnsi" w:eastAsia="Arial" w:hAnsiTheme="minorHAnsi" w:cstheme="minorHAnsi"/>
          <w:lang w:val="en-GB"/>
        </w:rPr>
        <w:t>Mogućnost</w:t>
      </w:r>
      <w:proofErr w:type="spellEnd"/>
      <w:r w:rsidRPr="001F0C0C">
        <w:rPr>
          <w:rFonts w:asciiTheme="minorHAnsi" w:eastAsia="Arial" w:hAnsiTheme="minorHAnsi" w:cstheme="minorHAnsi"/>
          <w:lang w:val="en-GB"/>
        </w:rPr>
        <w:t xml:space="preserve"> </w:t>
      </w:r>
      <w:proofErr w:type="spellStart"/>
      <w:r w:rsidRPr="001F0C0C">
        <w:rPr>
          <w:rFonts w:asciiTheme="minorHAnsi" w:eastAsia="Arial" w:hAnsiTheme="minorHAnsi" w:cstheme="minorHAnsi"/>
          <w:lang w:val="en-GB"/>
        </w:rPr>
        <w:t>povezivanja</w:t>
      </w:r>
      <w:proofErr w:type="spellEnd"/>
      <w:r w:rsidRPr="001F0C0C">
        <w:rPr>
          <w:rFonts w:asciiTheme="minorHAnsi" w:eastAsia="Arial" w:hAnsiTheme="minorHAnsi" w:cstheme="minorHAnsi"/>
          <w:lang w:val="en-GB"/>
        </w:rPr>
        <w:t xml:space="preserve"> </w:t>
      </w:r>
      <w:proofErr w:type="spellStart"/>
      <w:r w:rsidRPr="001F0C0C">
        <w:rPr>
          <w:rFonts w:asciiTheme="minorHAnsi" w:eastAsia="Arial" w:hAnsiTheme="minorHAnsi" w:cstheme="minorHAnsi"/>
          <w:lang w:val="en-GB"/>
        </w:rPr>
        <w:t>specijalističkog</w:t>
      </w:r>
      <w:proofErr w:type="spellEnd"/>
      <w:r w:rsidRPr="001F0C0C">
        <w:rPr>
          <w:rFonts w:asciiTheme="minorHAnsi" w:eastAsia="Arial" w:hAnsiTheme="minorHAnsi" w:cstheme="minorHAnsi"/>
          <w:lang w:val="en-GB"/>
        </w:rPr>
        <w:t xml:space="preserve"> </w:t>
      </w:r>
      <w:proofErr w:type="spellStart"/>
      <w:r w:rsidRPr="001F0C0C">
        <w:rPr>
          <w:rFonts w:asciiTheme="minorHAnsi" w:eastAsia="Arial" w:hAnsiTheme="minorHAnsi" w:cstheme="minorHAnsi"/>
          <w:lang w:val="en-GB"/>
        </w:rPr>
        <w:t>izvještaja</w:t>
      </w:r>
      <w:proofErr w:type="spellEnd"/>
      <w:r w:rsidRPr="001F0C0C">
        <w:rPr>
          <w:rFonts w:asciiTheme="minorHAnsi" w:eastAsia="Arial" w:hAnsiTheme="minorHAnsi" w:cstheme="minorHAnsi"/>
          <w:lang w:val="en-GB"/>
        </w:rPr>
        <w:t xml:space="preserve"> </w:t>
      </w:r>
      <w:proofErr w:type="spellStart"/>
      <w:r w:rsidRPr="001F0C0C">
        <w:rPr>
          <w:rFonts w:asciiTheme="minorHAnsi" w:eastAsia="Arial" w:hAnsiTheme="minorHAnsi" w:cstheme="minorHAnsi"/>
          <w:lang w:val="en-GB"/>
        </w:rPr>
        <w:t>sa</w:t>
      </w:r>
      <w:proofErr w:type="spellEnd"/>
      <w:r w:rsidRPr="001F0C0C">
        <w:rPr>
          <w:rFonts w:asciiTheme="minorHAnsi" w:eastAsia="Arial" w:hAnsiTheme="minorHAnsi" w:cstheme="minorHAnsi"/>
          <w:lang w:val="en-GB"/>
        </w:rPr>
        <w:t xml:space="preserve"> </w:t>
      </w:r>
      <w:proofErr w:type="spellStart"/>
      <w:r w:rsidRPr="001F0C0C">
        <w:rPr>
          <w:rFonts w:asciiTheme="minorHAnsi" w:eastAsia="Arial" w:hAnsiTheme="minorHAnsi" w:cstheme="minorHAnsi"/>
          <w:lang w:val="en-GB"/>
        </w:rPr>
        <w:t>nalogom</w:t>
      </w:r>
      <w:proofErr w:type="spellEnd"/>
      <w:r w:rsidRPr="001F0C0C">
        <w:rPr>
          <w:rFonts w:asciiTheme="minorHAnsi" w:eastAsia="Arial" w:hAnsiTheme="minorHAnsi" w:cstheme="minorHAnsi"/>
          <w:lang w:val="en-GB"/>
        </w:rPr>
        <w:t xml:space="preserve"> za </w:t>
      </w:r>
      <w:proofErr w:type="spellStart"/>
      <w:r w:rsidRPr="001F0C0C">
        <w:rPr>
          <w:rFonts w:asciiTheme="minorHAnsi" w:eastAsia="Arial" w:hAnsiTheme="minorHAnsi" w:cstheme="minorHAnsi"/>
          <w:lang w:val="en-GB"/>
        </w:rPr>
        <w:t>vakcinaciju</w:t>
      </w:r>
      <w:proofErr w:type="spellEnd"/>
      <w:r w:rsidRPr="001F0C0C">
        <w:rPr>
          <w:rFonts w:asciiTheme="minorHAnsi" w:eastAsia="Arial" w:hAnsiTheme="minorHAnsi" w:cstheme="minorHAnsi"/>
          <w:lang w:val="en-GB"/>
        </w:rPr>
        <w:t xml:space="preserve"> (</w:t>
      </w:r>
      <w:proofErr w:type="spellStart"/>
      <w:r w:rsidRPr="001F0C0C">
        <w:rPr>
          <w:rFonts w:asciiTheme="minorHAnsi" w:eastAsia="Arial" w:hAnsiTheme="minorHAnsi" w:cstheme="minorHAnsi"/>
          <w:lang w:val="en-GB"/>
        </w:rPr>
        <w:t>opcija</w:t>
      </w:r>
      <w:proofErr w:type="spellEnd"/>
      <w:r w:rsidRPr="001F0C0C">
        <w:rPr>
          <w:rFonts w:asciiTheme="minorHAnsi" w:eastAsia="Arial" w:hAnsiTheme="minorHAnsi" w:cstheme="minorHAnsi"/>
          <w:lang w:val="en-GB"/>
        </w:rPr>
        <w:t xml:space="preserve"> za </w:t>
      </w:r>
      <w:proofErr w:type="spellStart"/>
      <w:r w:rsidRPr="001F0C0C">
        <w:rPr>
          <w:rFonts w:asciiTheme="minorHAnsi" w:eastAsia="Arial" w:hAnsiTheme="minorHAnsi" w:cstheme="minorHAnsi"/>
          <w:lang w:val="en-GB"/>
        </w:rPr>
        <w:t>proširenje</w:t>
      </w:r>
      <w:proofErr w:type="spellEnd"/>
      <w:r w:rsidRPr="001F0C0C">
        <w:rPr>
          <w:rFonts w:asciiTheme="minorHAnsi" w:eastAsia="Arial" w:hAnsiTheme="minorHAnsi" w:cstheme="minorHAnsi"/>
          <w:lang w:val="en-GB"/>
        </w:rPr>
        <w:t>).</w:t>
      </w:r>
    </w:p>
    <w:p w14:paraId="46CBB75F" w14:textId="77777777" w:rsidR="00B152C5" w:rsidRPr="006F0AC0" w:rsidRDefault="00B152C5" w:rsidP="001F0C0C">
      <w:pPr>
        <w:spacing w:line="259" w:lineRule="auto"/>
        <w:rPr>
          <w:rFonts w:asciiTheme="minorHAnsi" w:eastAsia="Arial" w:hAnsiTheme="minorHAnsi" w:cstheme="minorHAnsi"/>
          <w:lang w:val="en-GB"/>
        </w:rPr>
      </w:pPr>
    </w:p>
    <w:p w14:paraId="5C487A55" w14:textId="43AFB551" w:rsidR="001F0C0C" w:rsidRPr="001F0C0C" w:rsidRDefault="001F0C0C" w:rsidP="001F0C0C">
      <w:pPr>
        <w:spacing w:line="259" w:lineRule="auto"/>
        <w:rPr>
          <w:rFonts w:asciiTheme="minorHAnsi" w:eastAsia="Arial" w:hAnsiTheme="minorHAnsi" w:cstheme="minorHAnsi"/>
          <w:lang w:val="en-GB"/>
        </w:rPr>
      </w:pPr>
      <w:proofErr w:type="spellStart"/>
      <w:r w:rsidRPr="001F0C0C">
        <w:rPr>
          <w:rFonts w:asciiTheme="minorHAnsi" w:eastAsia="Arial" w:hAnsiTheme="minorHAnsi" w:cstheme="minorHAnsi"/>
          <w:lang w:val="en-GB"/>
        </w:rPr>
        <w:t>Varijante</w:t>
      </w:r>
      <w:proofErr w:type="spellEnd"/>
      <w:r w:rsidRPr="001F0C0C">
        <w:rPr>
          <w:rFonts w:asciiTheme="minorHAnsi" w:eastAsia="Arial" w:hAnsiTheme="minorHAnsi" w:cstheme="minorHAnsi"/>
          <w:lang w:val="en-GB"/>
        </w:rPr>
        <w:t xml:space="preserve"> </w:t>
      </w:r>
      <w:proofErr w:type="spellStart"/>
      <w:r w:rsidRPr="001F0C0C">
        <w:rPr>
          <w:rFonts w:asciiTheme="minorHAnsi" w:eastAsia="Arial" w:hAnsiTheme="minorHAnsi" w:cstheme="minorHAnsi"/>
          <w:lang w:val="en-GB"/>
        </w:rPr>
        <w:t>primjene</w:t>
      </w:r>
      <w:proofErr w:type="spellEnd"/>
      <w:r w:rsidRPr="001F0C0C">
        <w:rPr>
          <w:rFonts w:asciiTheme="minorHAnsi" w:eastAsia="Arial" w:hAnsiTheme="minorHAnsi" w:cstheme="minorHAnsi"/>
          <w:lang w:val="en-GB"/>
        </w:rPr>
        <w:t>:</w:t>
      </w:r>
    </w:p>
    <w:p w14:paraId="6389FE25" w14:textId="77777777" w:rsidR="001F0C0C" w:rsidRPr="001F0C0C" w:rsidRDefault="001F0C0C" w:rsidP="00772083">
      <w:pPr>
        <w:numPr>
          <w:ilvl w:val="0"/>
          <w:numId w:val="17"/>
        </w:numPr>
        <w:spacing w:line="259" w:lineRule="auto"/>
        <w:rPr>
          <w:rFonts w:asciiTheme="minorHAnsi" w:eastAsia="Arial" w:hAnsiTheme="minorHAnsi" w:cstheme="minorHAnsi"/>
          <w:lang w:val="en-GB"/>
        </w:rPr>
      </w:pPr>
      <w:proofErr w:type="spellStart"/>
      <w:r w:rsidRPr="001F0C0C">
        <w:rPr>
          <w:rFonts w:asciiTheme="minorHAnsi" w:eastAsia="Arial" w:hAnsiTheme="minorHAnsi" w:cstheme="minorHAnsi"/>
          <w:lang w:val="en-GB"/>
        </w:rPr>
        <w:t>Opcija</w:t>
      </w:r>
      <w:proofErr w:type="spellEnd"/>
      <w:r w:rsidRPr="001F0C0C">
        <w:rPr>
          <w:rFonts w:asciiTheme="minorHAnsi" w:eastAsia="Arial" w:hAnsiTheme="minorHAnsi" w:cstheme="minorHAnsi"/>
          <w:lang w:val="en-GB"/>
        </w:rPr>
        <w:t xml:space="preserve"> 1: </w:t>
      </w:r>
      <w:proofErr w:type="spellStart"/>
      <w:r w:rsidRPr="001F0C0C">
        <w:rPr>
          <w:rFonts w:asciiTheme="minorHAnsi" w:eastAsia="Arial" w:hAnsiTheme="minorHAnsi" w:cstheme="minorHAnsi"/>
          <w:lang w:val="en-GB"/>
        </w:rPr>
        <w:t>izvještaj</w:t>
      </w:r>
      <w:proofErr w:type="spellEnd"/>
      <w:r w:rsidRPr="001F0C0C">
        <w:rPr>
          <w:rFonts w:asciiTheme="minorHAnsi" w:eastAsia="Arial" w:hAnsiTheme="minorHAnsi" w:cstheme="minorHAnsi"/>
          <w:lang w:val="en-GB"/>
        </w:rPr>
        <w:t xml:space="preserve"> se </w:t>
      </w:r>
      <w:proofErr w:type="spellStart"/>
      <w:r w:rsidRPr="001F0C0C">
        <w:rPr>
          <w:rFonts w:asciiTheme="minorHAnsi" w:eastAsia="Arial" w:hAnsiTheme="minorHAnsi" w:cstheme="minorHAnsi"/>
          <w:lang w:val="en-GB"/>
        </w:rPr>
        <w:t>koristi</w:t>
      </w:r>
      <w:proofErr w:type="spellEnd"/>
      <w:r w:rsidRPr="001F0C0C">
        <w:rPr>
          <w:rFonts w:asciiTheme="minorHAnsi" w:eastAsia="Arial" w:hAnsiTheme="minorHAnsi" w:cstheme="minorHAnsi"/>
          <w:lang w:val="en-GB"/>
        </w:rPr>
        <w:t xml:space="preserve"> </w:t>
      </w:r>
      <w:proofErr w:type="spellStart"/>
      <w:r w:rsidRPr="001F0C0C">
        <w:rPr>
          <w:rFonts w:asciiTheme="minorHAnsi" w:eastAsia="Arial" w:hAnsiTheme="minorHAnsi" w:cstheme="minorHAnsi"/>
          <w:lang w:val="en-GB"/>
        </w:rPr>
        <w:t>samo</w:t>
      </w:r>
      <w:proofErr w:type="spellEnd"/>
      <w:r w:rsidRPr="001F0C0C">
        <w:rPr>
          <w:rFonts w:asciiTheme="minorHAnsi" w:eastAsia="Arial" w:hAnsiTheme="minorHAnsi" w:cstheme="minorHAnsi"/>
          <w:lang w:val="en-GB"/>
        </w:rPr>
        <w:t xml:space="preserve"> u </w:t>
      </w:r>
      <w:proofErr w:type="spellStart"/>
      <w:r w:rsidRPr="001F0C0C">
        <w:rPr>
          <w:rFonts w:asciiTheme="minorHAnsi" w:eastAsia="Arial" w:hAnsiTheme="minorHAnsi" w:cstheme="minorHAnsi"/>
          <w:lang w:val="en-GB"/>
        </w:rPr>
        <w:t>Centru</w:t>
      </w:r>
      <w:proofErr w:type="spellEnd"/>
      <w:r w:rsidRPr="001F0C0C">
        <w:rPr>
          <w:rFonts w:asciiTheme="minorHAnsi" w:eastAsia="Arial" w:hAnsiTheme="minorHAnsi" w:cstheme="minorHAnsi"/>
          <w:lang w:val="en-GB"/>
        </w:rPr>
        <w:t xml:space="preserve"> za </w:t>
      </w:r>
      <w:proofErr w:type="spellStart"/>
      <w:r w:rsidRPr="001F0C0C">
        <w:rPr>
          <w:rFonts w:asciiTheme="minorHAnsi" w:eastAsia="Arial" w:hAnsiTheme="minorHAnsi" w:cstheme="minorHAnsi"/>
          <w:lang w:val="en-GB"/>
        </w:rPr>
        <w:t>kontrolu</w:t>
      </w:r>
      <w:proofErr w:type="spellEnd"/>
      <w:r w:rsidRPr="001F0C0C">
        <w:rPr>
          <w:rFonts w:asciiTheme="minorHAnsi" w:eastAsia="Arial" w:hAnsiTheme="minorHAnsi" w:cstheme="minorHAnsi"/>
          <w:lang w:val="en-GB"/>
        </w:rPr>
        <w:t xml:space="preserve"> </w:t>
      </w:r>
      <w:proofErr w:type="spellStart"/>
      <w:r w:rsidRPr="001F0C0C">
        <w:rPr>
          <w:rFonts w:asciiTheme="minorHAnsi" w:eastAsia="Arial" w:hAnsiTheme="minorHAnsi" w:cstheme="minorHAnsi"/>
          <w:lang w:val="en-GB"/>
        </w:rPr>
        <w:t>i</w:t>
      </w:r>
      <w:proofErr w:type="spellEnd"/>
      <w:r w:rsidRPr="001F0C0C">
        <w:rPr>
          <w:rFonts w:asciiTheme="minorHAnsi" w:eastAsia="Arial" w:hAnsiTheme="minorHAnsi" w:cstheme="minorHAnsi"/>
          <w:lang w:val="en-GB"/>
        </w:rPr>
        <w:t xml:space="preserve"> </w:t>
      </w:r>
      <w:proofErr w:type="spellStart"/>
      <w:r w:rsidRPr="001F0C0C">
        <w:rPr>
          <w:rFonts w:asciiTheme="minorHAnsi" w:eastAsia="Arial" w:hAnsiTheme="minorHAnsi" w:cstheme="minorHAnsi"/>
          <w:lang w:val="en-GB"/>
        </w:rPr>
        <w:t>prevenciju</w:t>
      </w:r>
      <w:proofErr w:type="spellEnd"/>
      <w:r w:rsidRPr="001F0C0C">
        <w:rPr>
          <w:rFonts w:asciiTheme="minorHAnsi" w:eastAsia="Arial" w:hAnsiTheme="minorHAnsi" w:cstheme="minorHAnsi"/>
          <w:lang w:val="en-GB"/>
        </w:rPr>
        <w:t xml:space="preserve"> </w:t>
      </w:r>
      <w:proofErr w:type="spellStart"/>
      <w:r w:rsidRPr="001F0C0C">
        <w:rPr>
          <w:rFonts w:asciiTheme="minorHAnsi" w:eastAsia="Arial" w:hAnsiTheme="minorHAnsi" w:cstheme="minorHAnsi"/>
          <w:lang w:val="en-GB"/>
        </w:rPr>
        <w:t>zaraznih</w:t>
      </w:r>
      <w:proofErr w:type="spellEnd"/>
      <w:r w:rsidRPr="001F0C0C">
        <w:rPr>
          <w:rFonts w:asciiTheme="minorHAnsi" w:eastAsia="Arial" w:hAnsiTheme="minorHAnsi" w:cstheme="minorHAnsi"/>
          <w:lang w:val="en-GB"/>
        </w:rPr>
        <w:t xml:space="preserve"> </w:t>
      </w:r>
      <w:proofErr w:type="spellStart"/>
      <w:r w:rsidRPr="001F0C0C">
        <w:rPr>
          <w:rFonts w:asciiTheme="minorHAnsi" w:eastAsia="Arial" w:hAnsiTheme="minorHAnsi" w:cstheme="minorHAnsi"/>
          <w:lang w:val="en-GB"/>
        </w:rPr>
        <w:t>bolesti</w:t>
      </w:r>
      <w:proofErr w:type="spellEnd"/>
      <w:r w:rsidRPr="001F0C0C">
        <w:rPr>
          <w:rFonts w:asciiTheme="minorHAnsi" w:eastAsia="Arial" w:hAnsiTheme="minorHAnsi" w:cstheme="minorHAnsi"/>
          <w:lang w:val="en-GB"/>
        </w:rPr>
        <w:t xml:space="preserve"> IJZCG.</w:t>
      </w:r>
    </w:p>
    <w:p w14:paraId="3FE7C787" w14:textId="77777777" w:rsidR="001F0C0C" w:rsidRPr="001F0C0C" w:rsidRDefault="001F0C0C" w:rsidP="00772083">
      <w:pPr>
        <w:numPr>
          <w:ilvl w:val="0"/>
          <w:numId w:val="17"/>
        </w:numPr>
        <w:spacing w:line="259" w:lineRule="auto"/>
        <w:rPr>
          <w:rFonts w:asciiTheme="minorHAnsi" w:eastAsia="Arial" w:hAnsiTheme="minorHAnsi" w:cstheme="minorHAnsi"/>
          <w:lang w:val="en-GB"/>
        </w:rPr>
      </w:pPr>
      <w:proofErr w:type="spellStart"/>
      <w:r w:rsidRPr="001F0C0C">
        <w:rPr>
          <w:rFonts w:asciiTheme="minorHAnsi" w:eastAsia="Arial" w:hAnsiTheme="minorHAnsi" w:cstheme="minorHAnsi"/>
          <w:lang w:val="en-GB"/>
        </w:rPr>
        <w:t>Opcija</w:t>
      </w:r>
      <w:proofErr w:type="spellEnd"/>
      <w:r w:rsidRPr="001F0C0C">
        <w:rPr>
          <w:rFonts w:asciiTheme="minorHAnsi" w:eastAsia="Arial" w:hAnsiTheme="minorHAnsi" w:cstheme="minorHAnsi"/>
          <w:lang w:val="en-GB"/>
        </w:rPr>
        <w:t xml:space="preserve"> 2: </w:t>
      </w:r>
      <w:proofErr w:type="spellStart"/>
      <w:r w:rsidRPr="001F0C0C">
        <w:rPr>
          <w:rFonts w:asciiTheme="minorHAnsi" w:eastAsia="Arial" w:hAnsiTheme="minorHAnsi" w:cstheme="minorHAnsi"/>
          <w:lang w:val="en-GB"/>
        </w:rPr>
        <w:t>izvještaj</w:t>
      </w:r>
      <w:proofErr w:type="spellEnd"/>
      <w:r w:rsidRPr="001F0C0C">
        <w:rPr>
          <w:rFonts w:asciiTheme="minorHAnsi" w:eastAsia="Arial" w:hAnsiTheme="minorHAnsi" w:cstheme="minorHAnsi"/>
          <w:lang w:val="en-GB"/>
        </w:rPr>
        <w:t xml:space="preserve"> se </w:t>
      </w:r>
      <w:proofErr w:type="spellStart"/>
      <w:r w:rsidRPr="001F0C0C">
        <w:rPr>
          <w:rFonts w:asciiTheme="minorHAnsi" w:eastAsia="Arial" w:hAnsiTheme="minorHAnsi" w:cstheme="minorHAnsi"/>
          <w:lang w:val="en-GB"/>
        </w:rPr>
        <w:t>koristi</w:t>
      </w:r>
      <w:proofErr w:type="spellEnd"/>
      <w:r w:rsidRPr="001F0C0C">
        <w:rPr>
          <w:rFonts w:asciiTheme="minorHAnsi" w:eastAsia="Arial" w:hAnsiTheme="minorHAnsi" w:cstheme="minorHAnsi"/>
          <w:lang w:val="en-GB"/>
        </w:rPr>
        <w:t xml:space="preserve"> </w:t>
      </w:r>
      <w:proofErr w:type="spellStart"/>
      <w:r w:rsidRPr="001F0C0C">
        <w:rPr>
          <w:rFonts w:asciiTheme="minorHAnsi" w:eastAsia="Arial" w:hAnsiTheme="minorHAnsi" w:cstheme="minorHAnsi"/>
          <w:lang w:val="en-GB"/>
        </w:rPr>
        <w:t>i</w:t>
      </w:r>
      <w:proofErr w:type="spellEnd"/>
      <w:r w:rsidRPr="001F0C0C">
        <w:rPr>
          <w:rFonts w:asciiTheme="minorHAnsi" w:eastAsia="Arial" w:hAnsiTheme="minorHAnsi" w:cstheme="minorHAnsi"/>
          <w:lang w:val="en-GB"/>
        </w:rPr>
        <w:t xml:space="preserve"> u </w:t>
      </w:r>
      <w:proofErr w:type="spellStart"/>
      <w:r w:rsidRPr="001F0C0C">
        <w:rPr>
          <w:rFonts w:asciiTheme="minorHAnsi" w:eastAsia="Arial" w:hAnsiTheme="minorHAnsi" w:cstheme="minorHAnsi"/>
          <w:lang w:val="en-GB"/>
        </w:rPr>
        <w:t>epidemiološkim</w:t>
      </w:r>
      <w:proofErr w:type="spellEnd"/>
      <w:r w:rsidRPr="001F0C0C">
        <w:rPr>
          <w:rFonts w:asciiTheme="minorHAnsi" w:eastAsia="Arial" w:hAnsiTheme="minorHAnsi" w:cstheme="minorHAnsi"/>
          <w:lang w:val="en-GB"/>
        </w:rPr>
        <w:t xml:space="preserve"> </w:t>
      </w:r>
      <w:proofErr w:type="spellStart"/>
      <w:r w:rsidRPr="001F0C0C">
        <w:rPr>
          <w:rFonts w:asciiTheme="minorHAnsi" w:eastAsia="Arial" w:hAnsiTheme="minorHAnsi" w:cstheme="minorHAnsi"/>
          <w:lang w:val="en-GB"/>
        </w:rPr>
        <w:t>službama</w:t>
      </w:r>
      <w:proofErr w:type="spellEnd"/>
      <w:r w:rsidRPr="001F0C0C">
        <w:rPr>
          <w:rFonts w:asciiTheme="minorHAnsi" w:eastAsia="Arial" w:hAnsiTheme="minorHAnsi" w:cstheme="minorHAnsi"/>
          <w:lang w:val="en-GB"/>
        </w:rPr>
        <w:t xml:space="preserve"> </w:t>
      </w:r>
      <w:proofErr w:type="spellStart"/>
      <w:r w:rsidRPr="001F0C0C">
        <w:rPr>
          <w:rFonts w:asciiTheme="minorHAnsi" w:eastAsia="Arial" w:hAnsiTheme="minorHAnsi" w:cstheme="minorHAnsi"/>
          <w:lang w:val="en-GB"/>
        </w:rPr>
        <w:t>bolnica</w:t>
      </w:r>
      <w:proofErr w:type="spellEnd"/>
      <w:r w:rsidRPr="001F0C0C">
        <w:rPr>
          <w:rFonts w:asciiTheme="minorHAnsi" w:eastAsia="Arial" w:hAnsiTheme="minorHAnsi" w:cstheme="minorHAnsi"/>
          <w:lang w:val="en-GB"/>
        </w:rPr>
        <w:t xml:space="preserve"> </w:t>
      </w:r>
      <w:proofErr w:type="spellStart"/>
      <w:r w:rsidRPr="001F0C0C">
        <w:rPr>
          <w:rFonts w:asciiTheme="minorHAnsi" w:eastAsia="Arial" w:hAnsiTheme="minorHAnsi" w:cstheme="minorHAnsi"/>
          <w:lang w:val="en-GB"/>
        </w:rPr>
        <w:t>i</w:t>
      </w:r>
      <w:proofErr w:type="spellEnd"/>
      <w:r w:rsidRPr="001F0C0C">
        <w:rPr>
          <w:rFonts w:asciiTheme="minorHAnsi" w:eastAsia="Arial" w:hAnsiTheme="minorHAnsi" w:cstheme="minorHAnsi"/>
          <w:lang w:val="en-GB"/>
        </w:rPr>
        <w:t xml:space="preserve"> KCCG </w:t>
      </w:r>
      <w:proofErr w:type="spellStart"/>
      <w:r w:rsidRPr="001F0C0C">
        <w:rPr>
          <w:rFonts w:asciiTheme="minorHAnsi" w:eastAsia="Arial" w:hAnsiTheme="minorHAnsi" w:cstheme="minorHAnsi"/>
          <w:lang w:val="en-GB"/>
        </w:rPr>
        <w:t>kroz</w:t>
      </w:r>
      <w:proofErr w:type="spellEnd"/>
      <w:r w:rsidRPr="001F0C0C">
        <w:rPr>
          <w:rFonts w:asciiTheme="minorHAnsi" w:eastAsia="Arial" w:hAnsiTheme="minorHAnsi" w:cstheme="minorHAnsi"/>
          <w:lang w:val="en-GB"/>
        </w:rPr>
        <w:t xml:space="preserve"> </w:t>
      </w:r>
      <w:proofErr w:type="spellStart"/>
      <w:r w:rsidRPr="001F0C0C">
        <w:rPr>
          <w:rFonts w:asciiTheme="minorHAnsi" w:eastAsia="Arial" w:hAnsiTheme="minorHAnsi" w:cstheme="minorHAnsi"/>
          <w:lang w:val="en-GB"/>
        </w:rPr>
        <w:t>aplikaciju</w:t>
      </w:r>
      <w:proofErr w:type="spellEnd"/>
      <w:r w:rsidRPr="001F0C0C">
        <w:rPr>
          <w:rFonts w:asciiTheme="minorHAnsi" w:eastAsia="Arial" w:hAnsiTheme="minorHAnsi" w:cstheme="minorHAnsi"/>
          <w:lang w:val="en-GB"/>
        </w:rPr>
        <w:t xml:space="preserve"> PZZ, </w:t>
      </w:r>
      <w:proofErr w:type="spellStart"/>
      <w:r w:rsidRPr="001F0C0C">
        <w:rPr>
          <w:rFonts w:asciiTheme="minorHAnsi" w:eastAsia="Arial" w:hAnsiTheme="minorHAnsi" w:cstheme="minorHAnsi"/>
          <w:lang w:val="en-GB"/>
        </w:rPr>
        <w:t>što</w:t>
      </w:r>
      <w:proofErr w:type="spellEnd"/>
      <w:r w:rsidRPr="001F0C0C">
        <w:rPr>
          <w:rFonts w:asciiTheme="minorHAnsi" w:eastAsia="Arial" w:hAnsiTheme="minorHAnsi" w:cstheme="minorHAnsi"/>
          <w:lang w:val="en-GB"/>
        </w:rPr>
        <w:t xml:space="preserve"> </w:t>
      </w:r>
      <w:proofErr w:type="spellStart"/>
      <w:r w:rsidRPr="001F0C0C">
        <w:rPr>
          <w:rFonts w:asciiTheme="minorHAnsi" w:eastAsia="Arial" w:hAnsiTheme="minorHAnsi" w:cstheme="minorHAnsi"/>
          <w:lang w:val="en-GB"/>
        </w:rPr>
        <w:t>zahtijeva</w:t>
      </w:r>
      <w:proofErr w:type="spellEnd"/>
      <w:r w:rsidRPr="001F0C0C">
        <w:rPr>
          <w:rFonts w:asciiTheme="minorHAnsi" w:eastAsia="Arial" w:hAnsiTheme="minorHAnsi" w:cstheme="minorHAnsi"/>
          <w:lang w:val="en-GB"/>
        </w:rPr>
        <w:t xml:space="preserve"> </w:t>
      </w:r>
      <w:proofErr w:type="spellStart"/>
      <w:r w:rsidRPr="001F0C0C">
        <w:rPr>
          <w:rFonts w:asciiTheme="minorHAnsi" w:eastAsia="Arial" w:hAnsiTheme="minorHAnsi" w:cstheme="minorHAnsi"/>
          <w:lang w:val="en-GB"/>
        </w:rPr>
        <w:t>složeniju</w:t>
      </w:r>
      <w:proofErr w:type="spellEnd"/>
      <w:r w:rsidRPr="001F0C0C">
        <w:rPr>
          <w:rFonts w:asciiTheme="minorHAnsi" w:eastAsia="Arial" w:hAnsiTheme="minorHAnsi" w:cstheme="minorHAnsi"/>
          <w:lang w:val="en-GB"/>
        </w:rPr>
        <w:t xml:space="preserve"> </w:t>
      </w:r>
      <w:proofErr w:type="spellStart"/>
      <w:r w:rsidRPr="001F0C0C">
        <w:rPr>
          <w:rFonts w:asciiTheme="minorHAnsi" w:eastAsia="Arial" w:hAnsiTheme="minorHAnsi" w:cstheme="minorHAnsi"/>
          <w:lang w:val="en-GB"/>
        </w:rPr>
        <w:t>integraciju</w:t>
      </w:r>
      <w:proofErr w:type="spellEnd"/>
      <w:r w:rsidRPr="001F0C0C">
        <w:rPr>
          <w:rFonts w:asciiTheme="minorHAnsi" w:eastAsia="Arial" w:hAnsiTheme="minorHAnsi" w:cstheme="minorHAnsi"/>
          <w:lang w:val="en-GB"/>
        </w:rPr>
        <w:t xml:space="preserve"> </w:t>
      </w:r>
      <w:proofErr w:type="spellStart"/>
      <w:r w:rsidRPr="001F0C0C">
        <w:rPr>
          <w:rFonts w:asciiTheme="minorHAnsi" w:eastAsia="Arial" w:hAnsiTheme="minorHAnsi" w:cstheme="minorHAnsi"/>
          <w:lang w:val="en-GB"/>
        </w:rPr>
        <w:t>i</w:t>
      </w:r>
      <w:proofErr w:type="spellEnd"/>
      <w:r w:rsidRPr="001F0C0C">
        <w:rPr>
          <w:rFonts w:asciiTheme="minorHAnsi" w:eastAsia="Arial" w:hAnsiTheme="minorHAnsi" w:cstheme="minorHAnsi"/>
          <w:lang w:val="en-GB"/>
        </w:rPr>
        <w:t xml:space="preserve"> </w:t>
      </w:r>
      <w:proofErr w:type="spellStart"/>
      <w:r w:rsidRPr="001F0C0C">
        <w:rPr>
          <w:rFonts w:asciiTheme="minorHAnsi" w:eastAsia="Arial" w:hAnsiTheme="minorHAnsi" w:cstheme="minorHAnsi"/>
          <w:lang w:val="en-GB"/>
        </w:rPr>
        <w:t>prilagođavanje</w:t>
      </w:r>
      <w:proofErr w:type="spellEnd"/>
      <w:r w:rsidRPr="001F0C0C">
        <w:rPr>
          <w:rFonts w:asciiTheme="minorHAnsi" w:eastAsia="Arial" w:hAnsiTheme="minorHAnsi" w:cstheme="minorHAnsi"/>
          <w:lang w:val="en-GB"/>
        </w:rPr>
        <w:t>.</w:t>
      </w:r>
    </w:p>
    <w:p w14:paraId="7EB31652" w14:textId="77777777" w:rsidR="00B152C5" w:rsidRPr="006F0AC0" w:rsidRDefault="00B152C5" w:rsidP="001F0C0C">
      <w:pPr>
        <w:spacing w:line="259" w:lineRule="auto"/>
        <w:rPr>
          <w:rFonts w:asciiTheme="minorHAnsi" w:eastAsia="Arial" w:hAnsiTheme="minorHAnsi" w:cstheme="minorHAnsi"/>
          <w:lang w:val="en-GB"/>
        </w:rPr>
      </w:pPr>
    </w:p>
    <w:p w14:paraId="6CB4E83B" w14:textId="695609E8" w:rsidR="001F0C0C" w:rsidRPr="006F0AC0" w:rsidRDefault="001F0C0C" w:rsidP="00BC437C">
      <w:pPr>
        <w:spacing w:line="259" w:lineRule="auto"/>
        <w:jc w:val="both"/>
        <w:rPr>
          <w:rFonts w:asciiTheme="minorHAnsi" w:eastAsia="Arial" w:hAnsiTheme="minorHAnsi" w:cstheme="minorHAnsi"/>
          <w:b/>
        </w:rPr>
      </w:pPr>
    </w:p>
    <w:sectPr w:rsidR="001F0C0C" w:rsidRPr="006F0AC0" w:rsidSect="000C606E">
      <w:footerReference w:type="default" r:id="rId9"/>
      <w:pgSz w:w="12240" w:h="15840"/>
      <w:pgMar w:top="993"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F7F7D5B" w14:textId="77777777" w:rsidR="002F389F" w:rsidRDefault="002F389F" w:rsidP="001C060E">
      <w:r>
        <w:separator/>
      </w:r>
    </w:p>
  </w:endnote>
  <w:endnote w:type="continuationSeparator" w:id="0">
    <w:p w14:paraId="7C318169" w14:textId="77777777" w:rsidR="002F389F" w:rsidRDefault="002F389F" w:rsidP="001C060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PMingLiU">
    <w:altName w:val="新細明體"/>
    <w:panose1 w:val="02010601000101010101"/>
    <w:charset w:val="88"/>
    <w:family w:val="roman"/>
    <w:pitch w:val="variable"/>
    <w:sig w:usb0="A00002FF" w:usb1="28CFFCFA" w:usb2="00000016" w:usb3="00000000" w:csb0="00100001" w:csb1="00000000"/>
  </w:font>
  <w:font w:name="Arial Unicode MS">
    <w:panose1 w:val="020B0604020202020204"/>
    <w:charset w:val="00"/>
    <w:family w:val="roman"/>
    <w:notTrueType/>
    <w:pitch w:val="variable"/>
    <w:sig w:usb0="00000003" w:usb1="00000000" w:usb2="00000000" w:usb3="00000000" w:csb0="00000001" w:csb1="00000000"/>
  </w:font>
  <w:font w:name="Comic Sans MS">
    <w:panose1 w:val="030F0702030302020204"/>
    <w:charset w:val="00"/>
    <w:family w:val="script"/>
    <w:pitch w:val="variable"/>
    <w:sig w:usb0="00000687" w:usb1="00000013" w:usb2="00000000" w:usb3="00000000" w:csb0="0000009F" w:csb1="00000000"/>
  </w:font>
  <w:font w:name="Garamond">
    <w:panose1 w:val="02020404030301010803"/>
    <w:charset w:val="00"/>
    <w:family w:val="roman"/>
    <w:pitch w:val="variable"/>
    <w:sig w:usb0="00000287" w:usb1="00000000" w:usb2="00000000" w:usb3="00000000" w:csb0="0000009F" w:csb1="00000000"/>
  </w:font>
  <w:font w:name="OpenSymbol">
    <w:altName w:val="MS Gothic"/>
    <w:panose1 w:val="05010000000000000000"/>
    <w:charset w:val="00"/>
    <w:family w:val="auto"/>
    <w:pitch w:val="variable"/>
    <w:sig w:usb0="800000AF" w:usb1="1001ECEA" w:usb2="00000000" w:usb3="00000000" w:csb0="80000001" w:csb1="00000000"/>
  </w:font>
  <w:font w:name="Microsoft YaHei">
    <w:panose1 w:val="020B0503020204020204"/>
    <w:charset w:val="86"/>
    <w:family w:val="swiss"/>
    <w:pitch w:val="variable"/>
    <w:sig w:usb0="80000287" w:usb1="2ACF3C50" w:usb2="00000016" w:usb3="00000000" w:csb0="0004001F" w:csb1="00000000"/>
  </w:font>
  <w:font w:name="Mangal">
    <w:panose1 w:val="00000400000000000000"/>
    <w:charset w:val="00"/>
    <w:family w:val="roman"/>
    <w:pitch w:val="variable"/>
    <w:sig w:usb0="00008003" w:usb1="00000000" w:usb2="00000000" w:usb3="00000000" w:csb0="00000001" w:csb1="00000000"/>
  </w:font>
  <w:font w:name="Arial Narrow">
    <w:panose1 w:val="020B0606020202030204"/>
    <w:charset w:val="00"/>
    <w:family w:val="swiss"/>
    <w:pitch w:val="variable"/>
    <w:sig w:usb0="00000287" w:usb1="00000800" w:usb2="00000000" w:usb3="00000000" w:csb0="0000009F" w:csb1="00000000"/>
  </w:font>
  <w:font w:name="HelveticaPlain">
    <w:panose1 w:val="00000000000000000000"/>
    <w:charset w:val="00"/>
    <w:family w:val="auto"/>
    <w:notTrueType/>
    <w:pitch w:val="variable"/>
    <w:sig w:usb0="00000003" w:usb1="00000000" w:usb2="00000000" w:usb3="00000000" w:csb0="00000001" w:csb1="00000000"/>
  </w:font>
  <w:font w:name="Times New Roman YU">
    <w:altName w:val="Courier New"/>
    <w:charset w:val="00"/>
    <w:family w:val="roman"/>
    <w:pitch w:val="variable"/>
  </w:font>
  <w:font w:name="Segoe UI">
    <w:panose1 w:val="020B0502040204020203"/>
    <w:charset w:val="00"/>
    <w:family w:val="swiss"/>
    <w:pitch w:val="variable"/>
    <w:sig w:usb0="E4002EFF" w:usb1="C000E47F" w:usb2="00000009" w:usb3="00000000" w:csb0="000001FF" w:csb1="00000000"/>
  </w:font>
  <w:font w:name="YUDutchR">
    <w:altName w:val="Times New Roman"/>
    <w:panose1 w:val="00000000000000000000"/>
    <w:charset w:val="00"/>
    <w:family w:val="auto"/>
    <w:notTrueType/>
    <w:pitch w:val="variable"/>
    <w:sig w:usb0="00000003" w:usb1="00000000" w:usb2="00000000" w:usb3="00000000" w:csb0="00000001" w:csb1="00000000"/>
  </w:font>
  <w:font w:name="YU L Times">
    <w:altName w:val="Times New Roman"/>
    <w:panose1 w:val="00000000000000000000"/>
    <w:charset w:val="00"/>
    <w:family w:val="roman"/>
    <w:notTrueType/>
    <w:pitch w:val="variable"/>
    <w:sig w:usb0="00000003" w:usb1="00000000" w:usb2="00000000" w:usb3="00000000" w:csb0="00000001" w:csb1="00000000"/>
  </w:font>
  <w:font w:name="TimesNewRoman">
    <w:altName w:val="Yu Gothic"/>
    <w:panose1 w:val="00000000000000000000"/>
    <w:charset w:val="80"/>
    <w:family w:val="auto"/>
    <w:notTrueType/>
    <w:pitch w:val="default"/>
    <w:sig w:usb0="00000001" w:usb1="08070000" w:usb2="00000010" w:usb3="00000000" w:csb0="0002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3D7305" w14:textId="77777777" w:rsidR="00EE7B05" w:rsidRDefault="009D31BF">
    <w:pPr>
      <w:pStyle w:val="Footer"/>
      <w:jc w:val="center"/>
      <w:rPr>
        <w:caps/>
        <w:noProof/>
        <w:color w:val="5B9BD5" w:themeColor="accent1"/>
      </w:rPr>
    </w:pPr>
    <w:r>
      <w:rPr>
        <w:caps/>
        <w:color w:val="5B9BD5" w:themeColor="accent1"/>
      </w:rPr>
      <w:fldChar w:fldCharType="begin"/>
    </w:r>
    <w:r w:rsidR="00EE7B05">
      <w:rPr>
        <w:caps/>
        <w:color w:val="5B9BD5" w:themeColor="accent1"/>
      </w:rPr>
      <w:instrText xml:space="preserve"> PAGE   \* MERGEFORMAT </w:instrText>
    </w:r>
    <w:r>
      <w:rPr>
        <w:caps/>
        <w:color w:val="5B9BD5" w:themeColor="accent1"/>
      </w:rPr>
      <w:fldChar w:fldCharType="separate"/>
    </w:r>
    <w:r w:rsidR="003D0392">
      <w:rPr>
        <w:caps/>
        <w:noProof/>
        <w:color w:val="5B9BD5" w:themeColor="accent1"/>
      </w:rPr>
      <w:t>53</w:t>
    </w:r>
    <w:r>
      <w:rPr>
        <w:caps/>
        <w:noProof/>
        <w:color w:val="5B9BD5" w:themeColor="accent1"/>
      </w:rPr>
      <w:fldChar w:fldCharType="end"/>
    </w:r>
  </w:p>
  <w:p w14:paraId="2D72472E" w14:textId="77777777" w:rsidR="00EE7B05" w:rsidRDefault="00EE7B0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B6F7093" w14:textId="77777777" w:rsidR="002F389F" w:rsidRDefault="002F389F" w:rsidP="001C060E">
      <w:r>
        <w:separator/>
      </w:r>
    </w:p>
  </w:footnote>
  <w:footnote w:type="continuationSeparator" w:id="0">
    <w:p w14:paraId="576D45C8" w14:textId="77777777" w:rsidR="002F389F" w:rsidRDefault="002F389F" w:rsidP="001C060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3"/>
    <w:multiLevelType w:val="singleLevel"/>
    <w:tmpl w:val="00000003"/>
    <w:name w:val="WW8Num2"/>
    <w:lvl w:ilvl="0">
      <w:start w:val="1"/>
      <w:numFmt w:val="bullet"/>
      <w:lvlText w:val=""/>
      <w:lvlJc w:val="left"/>
      <w:pPr>
        <w:tabs>
          <w:tab w:val="num" w:pos="720"/>
        </w:tabs>
        <w:ind w:left="720" w:hanging="360"/>
      </w:pPr>
      <w:rPr>
        <w:rFonts w:ascii="Symbol" w:hAnsi="Symbol" w:cs="Symbol"/>
        <w:color w:val="auto"/>
        <w:sz w:val="16"/>
      </w:rPr>
    </w:lvl>
  </w:abstractNum>
  <w:abstractNum w:abstractNumId="1" w15:restartNumberingAfterBreak="0">
    <w:nsid w:val="00000006"/>
    <w:multiLevelType w:val="singleLevel"/>
    <w:tmpl w:val="00000006"/>
    <w:name w:val="WW8Num14"/>
    <w:lvl w:ilvl="0">
      <w:start w:val="1"/>
      <w:numFmt w:val="decimal"/>
      <w:lvlText w:val="%1."/>
      <w:lvlJc w:val="left"/>
      <w:pPr>
        <w:tabs>
          <w:tab w:val="num" w:pos="790"/>
        </w:tabs>
        <w:ind w:left="790" w:hanging="360"/>
      </w:pPr>
    </w:lvl>
  </w:abstractNum>
  <w:abstractNum w:abstractNumId="2" w15:restartNumberingAfterBreak="0">
    <w:nsid w:val="0000000B"/>
    <w:multiLevelType w:val="singleLevel"/>
    <w:tmpl w:val="0000000B"/>
    <w:name w:val="WW8Num27"/>
    <w:lvl w:ilvl="0">
      <w:start w:val="3"/>
      <w:numFmt w:val="bullet"/>
      <w:lvlText w:val="-"/>
      <w:lvlJc w:val="left"/>
      <w:pPr>
        <w:tabs>
          <w:tab w:val="num" w:pos="593"/>
        </w:tabs>
        <w:ind w:left="593" w:hanging="360"/>
      </w:pPr>
      <w:rPr>
        <w:rFonts w:ascii="Times New Roman" w:hAnsi="Times New Roman" w:cs="Times New Roman"/>
      </w:rPr>
    </w:lvl>
  </w:abstractNum>
  <w:abstractNum w:abstractNumId="3" w15:restartNumberingAfterBreak="0">
    <w:nsid w:val="00000011"/>
    <w:multiLevelType w:val="singleLevel"/>
    <w:tmpl w:val="00000011"/>
    <w:name w:val="WW8Num17"/>
    <w:lvl w:ilvl="0">
      <w:start w:val="1"/>
      <w:numFmt w:val="bullet"/>
      <w:lvlText w:val=""/>
      <w:lvlJc w:val="left"/>
      <w:pPr>
        <w:tabs>
          <w:tab w:val="num" w:pos="720"/>
        </w:tabs>
        <w:ind w:left="720" w:hanging="360"/>
      </w:pPr>
      <w:rPr>
        <w:rFonts w:ascii="Symbol" w:hAnsi="Symbol" w:cs="Symbol"/>
        <w:sz w:val="16"/>
      </w:rPr>
    </w:lvl>
  </w:abstractNum>
  <w:abstractNum w:abstractNumId="4" w15:restartNumberingAfterBreak="0">
    <w:nsid w:val="00000028"/>
    <w:multiLevelType w:val="multilevel"/>
    <w:tmpl w:val="A4749122"/>
    <w:name w:val="WW8Num42"/>
    <w:lvl w:ilvl="0">
      <w:start w:val="1"/>
      <w:numFmt w:val="decimal"/>
      <w:lvlText w:val="%1."/>
      <w:lvlJc w:val="left"/>
      <w:pPr>
        <w:tabs>
          <w:tab w:val="num" w:pos="360"/>
        </w:tabs>
        <w:ind w:left="360" w:hanging="360"/>
      </w:pPr>
      <w:rPr>
        <w:rFonts w:hint="default"/>
      </w:rPr>
    </w:lvl>
    <w:lvl w:ilvl="1">
      <w:start w:val="1"/>
      <w:numFmt w:val="decimal"/>
      <w:lvlText w:val="3.%2."/>
      <w:lvlJc w:val="left"/>
      <w:pPr>
        <w:tabs>
          <w:tab w:val="num" w:pos="792"/>
        </w:tabs>
        <w:ind w:left="792" w:hanging="432"/>
      </w:pPr>
      <w:rPr>
        <w:rFonts w:hint="default"/>
      </w:rPr>
    </w:lvl>
    <w:lvl w:ilvl="2">
      <w:start w:val="1"/>
      <w:numFmt w:val="decimal"/>
      <w:lvlText w:val="3.1.%3."/>
      <w:lvlJc w:val="left"/>
      <w:pPr>
        <w:tabs>
          <w:tab w:val="num" w:pos="1440"/>
        </w:tabs>
        <w:ind w:left="1224" w:hanging="504"/>
      </w:pPr>
      <w:rPr>
        <w:rFonts w:hint="default"/>
      </w:rPr>
    </w:lvl>
    <w:lvl w:ilvl="3">
      <w:start w:val="1"/>
      <w:numFmt w:val="decimal"/>
      <w:lvlText w:val="%1.%2.%3.%4."/>
      <w:lvlJc w:val="left"/>
      <w:pPr>
        <w:tabs>
          <w:tab w:val="num" w:pos="216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5" w15:restartNumberingAfterBreak="0">
    <w:nsid w:val="0000002F"/>
    <w:multiLevelType w:val="singleLevel"/>
    <w:tmpl w:val="0000002F"/>
    <w:name w:val="WW8Num50"/>
    <w:lvl w:ilvl="0">
      <w:start w:val="1"/>
      <w:numFmt w:val="bullet"/>
      <w:lvlText w:val=""/>
      <w:lvlJc w:val="left"/>
      <w:pPr>
        <w:tabs>
          <w:tab w:val="num" w:pos="1080"/>
        </w:tabs>
        <w:ind w:left="1080" w:hanging="360"/>
      </w:pPr>
      <w:rPr>
        <w:rFonts w:ascii="Symbol" w:hAnsi="Symbol" w:cs="Symbol"/>
        <w:sz w:val="16"/>
      </w:rPr>
    </w:lvl>
  </w:abstractNum>
  <w:abstractNum w:abstractNumId="6" w15:restartNumberingAfterBreak="0">
    <w:nsid w:val="00F2749D"/>
    <w:multiLevelType w:val="hybridMultilevel"/>
    <w:tmpl w:val="CA32785C"/>
    <w:lvl w:ilvl="0" w:tplc="EF94C95E">
      <w:start w:val="1"/>
      <w:numFmt w:val="decimal"/>
      <w:lvlText w:val="%1."/>
      <w:lvlJc w:val="left"/>
      <w:pPr>
        <w:ind w:left="720" w:hanging="360"/>
      </w:pPr>
      <w:rPr>
        <w:rFonts w:hint="default"/>
        <w:i/>
      </w:rPr>
    </w:lvl>
    <w:lvl w:ilvl="1" w:tplc="2C1A0019" w:tentative="1">
      <w:start w:val="1"/>
      <w:numFmt w:val="lowerLetter"/>
      <w:lvlText w:val="%2."/>
      <w:lvlJc w:val="left"/>
      <w:pPr>
        <w:ind w:left="1440" w:hanging="360"/>
      </w:pPr>
    </w:lvl>
    <w:lvl w:ilvl="2" w:tplc="2C1A001B" w:tentative="1">
      <w:start w:val="1"/>
      <w:numFmt w:val="lowerRoman"/>
      <w:lvlText w:val="%3."/>
      <w:lvlJc w:val="right"/>
      <w:pPr>
        <w:ind w:left="2160" w:hanging="180"/>
      </w:pPr>
    </w:lvl>
    <w:lvl w:ilvl="3" w:tplc="2C1A000F" w:tentative="1">
      <w:start w:val="1"/>
      <w:numFmt w:val="decimal"/>
      <w:lvlText w:val="%4."/>
      <w:lvlJc w:val="left"/>
      <w:pPr>
        <w:ind w:left="2880" w:hanging="360"/>
      </w:pPr>
    </w:lvl>
    <w:lvl w:ilvl="4" w:tplc="2C1A0019" w:tentative="1">
      <w:start w:val="1"/>
      <w:numFmt w:val="lowerLetter"/>
      <w:lvlText w:val="%5."/>
      <w:lvlJc w:val="left"/>
      <w:pPr>
        <w:ind w:left="3600" w:hanging="360"/>
      </w:pPr>
    </w:lvl>
    <w:lvl w:ilvl="5" w:tplc="2C1A001B" w:tentative="1">
      <w:start w:val="1"/>
      <w:numFmt w:val="lowerRoman"/>
      <w:lvlText w:val="%6."/>
      <w:lvlJc w:val="right"/>
      <w:pPr>
        <w:ind w:left="4320" w:hanging="180"/>
      </w:pPr>
    </w:lvl>
    <w:lvl w:ilvl="6" w:tplc="2C1A000F" w:tentative="1">
      <w:start w:val="1"/>
      <w:numFmt w:val="decimal"/>
      <w:lvlText w:val="%7."/>
      <w:lvlJc w:val="left"/>
      <w:pPr>
        <w:ind w:left="5040" w:hanging="360"/>
      </w:pPr>
    </w:lvl>
    <w:lvl w:ilvl="7" w:tplc="2C1A0019" w:tentative="1">
      <w:start w:val="1"/>
      <w:numFmt w:val="lowerLetter"/>
      <w:lvlText w:val="%8."/>
      <w:lvlJc w:val="left"/>
      <w:pPr>
        <w:ind w:left="5760" w:hanging="360"/>
      </w:pPr>
    </w:lvl>
    <w:lvl w:ilvl="8" w:tplc="2C1A001B" w:tentative="1">
      <w:start w:val="1"/>
      <w:numFmt w:val="lowerRoman"/>
      <w:lvlText w:val="%9."/>
      <w:lvlJc w:val="right"/>
      <w:pPr>
        <w:ind w:left="6480" w:hanging="180"/>
      </w:pPr>
    </w:lvl>
  </w:abstractNum>
  <w:abstractNum w:abstractNumId="7" w15:restartNumberingAfterBreak="0">
    <w:nsid w:val="0E1976F2"/>
    <w:multiLevelType w:val="multilevel"/>
    <w:tmpl w:val="D12E68C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0F2B21DB"/>
    <w:multiLevelType w:val="multilevel"/>
    <w:tmpl w:val="03FC558C"/>
    <w:lvl w:ilvl="0">
      <w:start w:val="1"/>
      <w:numFmt w:val="decimal"/>
      <w:lvlText w:val="%1."/>
      <w:lvlJc w:val="left"/>
      <w:pPr>
        <w:ind w:left="720" w:hanging="360"/>
      </w:pPr>
      <w:rPr>
        <w:rFonts w:hint="default"/>
        <w:b/>
        <w:i/>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9" w15:restartNumberingAfterBreak="0">
    <w:nsid w:val="19254714"/>
    <w:multiLevelType w:val="hybridMultilevel"/>
    <w:tmpl w:val="338CEDB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1DEC2487"/>
    <w:multiLevelType w:val="hybridMultilevel"/>
    <w:tmpl w:val="DE68F7E8"/>
    <w:lvl w:ilvl="0" w:tplc="0409000D">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1E973C98"/>
    <w:multiLevelType w:val="hybridMultilevel"/>
    <w:tmpl w:val="C2FAA81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204A7E54"/>
    <w:multiLevelType w:val="hybridMultilevel"/>
    <w:tmpl w:val="669830D0"/>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22EC0336"/>
    <w:multiLevelType w:val="hybridMultilevel"/>
    <w:tmpl w:val="CFA6B05C"/>
    <w:lvl w:ilvl="0" w:tplc="04090001">
      <w:start w:val="1"/>
      <w:numFmt w:val="bullet"/>
      <w:lvlText w:val=""/>
      <w:lvlJc w:val="left"/>
      <w:pPr>
        <w:ind w:left="720" w:hanging="360"/>
      </w:pPr>
      <w:rPr>
        <w:rFonts w:ascii="Symbol" w:hAnsi="Symbol" w:hint="default"/>
      </w:rPr>
    </w:lvl>
    <w:lvl w:ilvl="1" w:tplc="2C1A0003">
      <w:start w:val="1"/>
      <w:numFmt w:val="bullet"/>
      <w:lvlText w:val="o"/>
      <w:lvlJc w:val="left"/>
      <w:pPr>
        <w:ind w:left="1440" w:hanging="360"/>
      </w:pPr>
      <w:rPr>
        <w:rFonts w:ascii="Courier New" w:hAnsi="Courier New" w:cs="Courier New" w:hint="default"/>
      </w:rPr>
    </w:lvl>
    <w:lvl w:ilvl="2" w:tplc="2C1A0005" w:tentative="1">
      <w:start w:val="1"/>
      <w:numFmt w:val="bullet"/>
      <w:lvlText w:val=""/>
      <w:lvlJc w:val="left"/>
      <w:pPr>
        <w:ind w:left="2160" w:hanging="360"/>
      </w:pPr>
      <w:rPr>
        <w:rFonts w:ascii="Wingdings" w:hAnsi="Wingdings" w:hint="default"/>
      </w:rPr>
    </w:lvl>
    <w:lvl w:ilvl="3" w:tplc="2C1A0001" w:tentative="1">
      <w:start w:val="1"/>
      <w:numFmt w:val="bullet"/>
      <w:lvlText w:val=""/>
      <w:lvlJc w:val="left"/>
      <w:pPr>
        <w:ind w:left="2880" w:hanging="360"/>
      </w:pPr>
      <w:rPr>
        <w:rFonts w:ascii="Symbol" w:hAnsi="Symbol" w:hint="default"/>
      </w:rPr>
    </w:lvl>
    <w:lvl w:ilvl="4" w:tplc="2C1A0003" w:tentative="1">
      <w:start w:val="1"/>
      <w:numFmt w:val="bullet"/>
      <w:lvlText w:val="o"/>
      <w:lvlJc w:val="left"/>
      <w:pPr>
        <w:ind w:left="3600" w:hanging="360"/>
      </w:pPr>
      <w:rPr>
        <w:rFonts w:ascii="Courier New" w:hAnsi="Courier New" w:cs="Courier New" w:hint="default"/>
      </w:rPr>
    </w:lvl>
    <w:lvl w:ilvl="5" w:tplc="2C1A0005" w:tentative="1">
      <w:start w:val="1"/>
      <w:numFmt w:val="bullet"/>
      <w:lvlText w:val=""/>
      <w:lvlJc w:val="left"/>
      <w:pPr>
        <w:ind w:left="4320" w:hanging="360"/>
      </w:pPr>
      <w:rPr>
        <w:rFonts w:ascii="Wingdings" w:hAnsi="Wingdings" w:hint="default"/>
      </w:rPr>
    </w:lvl>
    <w:lvl w:ilvl="6" w:tplc="2C1A0001" w:tentative="1">
      <w:start w:val="1"/>
      <w:numFmt w:val="bullet"/>
      <w:lvlText w:val=""/>
      <w:lvlJc w:val="left"/>
      <w:pPr>
        <w:ind w:left="5040" w:hanging="360"/>
      </w:pPr>
      <w:rPr>
        <w:rFonts w:ascii="Symbol" w:hAnsi="Symbol" w:hint="default"/>
      </w:rPr>
    </w:lvl>
    <w:lvl w:ilvl="7" w:tplc="2C1A0003" w:tentative="1">
      <w:start w:val="1"/>
      <w:numFmt w:val="bullet"/>
      <w:lvlText w:val="o"/>
      <w:lvlJc w:val="left"/>
      <w:pPr>
        <w:ind w:left="5760" w:hanging="360"/>
      </w:pPr>
      <w:rPr>
        <w:rFonts w:ascii="Courier New" w:hAnsi="Courier New" w:cs="Courier New" w:hint="default"/>
      </w:rPr>
    </w:lvl>
    <w:lvl w:ilvl="8" w:tplc="2C1A0005" w:tentative="1">
      <w:start w:val="1"/>
      <w:numFmt w:val="bullet"/>
      <w:lvlText w:val=""/>
      <w:lvlJc w:val="left"/>
      <w:pPr>
        <w:ind w:left="6480" w:hanging="360"/>
      </w:pPr>
      <w:rPr>
        <w:rFonts w:ascii="Wingdings" w:hAnsi="Wingdings" w:hint="default"/>
      </w:rPr>
    </w:lvl>
  </w:abstractNum>
  <w:abstractNum w:abstractNumId="14" w15:restartNumberingAfterBreak="0">
    <w:nsid w:val="24EC22EB"/>
    <w:multiLevelType w:val="multilevel"/>
    <w:tmpl w:val="9E06FA7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2855060A"/>
    <w:multiLevelType w:val="hybridMultilevel"/>
    <w:tmpl w:val="B7D85772"/>
    <w:lvl w:ilvl="0" w:tplc="04090003">
      <w:start w:val="1"/>
      <w:numFmt w:val="bullet"/>
      <w:lvlText w:val="o"/>
      <w:lvlJc w:val="left"/>
      <w:pPr>
        <w:ind w:left="720" w:hanging="360"/>
      </w:pPr>
      <w:rPr>
        <w:rFonts w:ascii="Courier New" w:hAnsi="Courier New" w:cs="Courier New" w:hint="default"/>
      </w:rPr>
    </w:lvl>
    <w:lvl w:ilvl="1" w:tplc="2C1A0003" w:tentative="1">
      <w:start w:val="1"/>
      <w:numFmt w:val="bullet"/>
      <w:lvlText w:val="o"/>
      <w:lvlJc w:val="left"/>
      <w:pPr>
        <w:ind w:left="1440" w:hanging="360"/>
      </w:pPr>
      <w:rPr>
        <w:rFonts w:ascii="Courier New" w:hAnsi="Courier New" w:cs="Courier New" w:hint="default"/>
      </w:rPr>
    </w:lvl>
    <w:lvl w:ilvl="2" w:tplc="2C1A0005" w:tentative="1">
      <w:start w:val="1"/>
      <w:numFmt w:val="bullet"/>
      <w:lvlText w:val=""/>
      <w:lvlJc w:val="left"/>
      <w:pPr>
        <w:ind w:left="2160" w:hanging="360"/>
      </w:pPr>
      <w:rPr>
        <w:rFonts w:ascii="Wingdings" w:hAnsi="Wingdings" w:hint="default"/>
      </w:rPr>
    </w:lvl>
    <w:lvl w:ilvl="3" w:tplc="2C1A0001" w:tentative="1">
      <w:start w:val="1"/>
      <w:numFmt w:val="bullet"/>
      <w:lvlText w:val=""/>
      <w:lvlJc w:val="left"/>
      <w:pPr>
        <w:ind w:left="2880" w:hanging="360"/>
      </w:pPr>
      <w:rPr>
        <w:rFonts w:ascii="Symbol" w:hAnsi="Symbol" w:hint="default"/>
      </w:rPr>
    </w:lvl>
    <w:lvl w:ilvl="4" w:tplc="2C1A0003" w:tentative="1">
      <w:start w:val="1"/>
      <w:numFmt w:val="bullet"/>
      <w:lvlText w:val="o"/>
      <w:lvlJc w:val="left"/>
      <w:pPr>
        <w:ind w:left="3600" w:hanging="360"/>
      </w:pPr>
      <w:rPr>
        <w:rFonts w:ascii="Courier New" w:hAnsi="Courier New" w:cs="Courier New" w:hint="default"/>
      </w:rPr>
    </w:lvl>
    <w:lvl w:ilvl="5" w:tplc="2C1A0005" w:tentative="1">
      <w:start w:val="1"/>
      <w:numFmt w:val="bullet"/>
      <w:lvlText w:val=""/>
      <w:lvlJc w:val="left"/>
      <w:pPr>
        <w:ind w:left="4320" w:hanging="360"/>
      </w:pPr>
      <w:rPr>
        <w:rFonts w:ascii="Wingdings" w:hAnsi="Wingdings" w:hint="default"/>
      </w:rPr>
    </w:lvl>
    <w:lvl w:ilvl="6" w:tplc="2C1A0001" w:tentative="1">
      <w:start w:val="1"/>
      <w:numFmt w:val="bullet"/>
      <w:lvlText w:val=""/>
      <w:lvlJc w:val="left"/>
      <w:pPr>
        <w:ind w:left="5040" w:hanging="360"/>
      </w:pPr>
      <w:rPr>
        <w:rFonts w:ascii="Symbol" w:hAnsi="Symbol" w:hint="default"/>
      </w:rPr>
    </w:lvl>
    <w:lvl w:ilvl="7" w:tplc="2C1A0003" w:tentative="1">
      <w:start w:val="1"/>
      <w:numFmt w:val="bullet"/>
      <w:lvlText w:val="o"/>
      <w:lvlJc w:val="left"/>
      <w:pPr>
        <w:ind w:left="5760" w:hanging="360"/>
      </w:pPr>
      <w:rPr>
        <w:rFonts w:ascii="Courier New" w:hAnsi="Courier New" w:cs="Courier New" w:hint="default"/>
      </w:rPr>
    </w:lvl>
    <w:lvl w:ilvl="8" w:tplc="2C1A0005" w:tentative="1">
      <w:start w:val="1"/>
      <w:numFmt w:val="bullet"/>
      <w:lvlText w:val=""/>
      <w:lvlJc w:val="left"/>
      <w:pPr>
        <w:ind w:left="6480" w:hanging="360"/>
      </w:pPr>
      <w:rPr>
        <w:rFonts w:ascii="Wingdings" w:hAnsi="Wingdings" w:hint="default"/>
      </w:rPr>
    </w:lvl>
  </w:abstractNum>
  <w:abstractNum w:abstractNumId="16" w15:restartNumberingAfterBreak="0">
    <w:nsid w:val="2A553111"/>
    <w:multiLevelType w:val="hybridMultilevel"/>
    <w:tmpl w:val="1C02C29A"/>
    <w:lvl w:ilvl="0" w:tplc="04090003">
      <w:start w:val="1"/>
      <w:numFmt w:val="bullet"/>
      <w:lvlText w:val="o"/>
      <w:lvlJc w:val="left"/>
      <w:pPr>
        <w:ind w:left="720" w:hanging="360"/>
      </w:pPr>
      <w:rPr>
        <w:rFonts w:ascii="Courier New" w:hAnsi="Courier New" w:cs="Courier New" w:hint="default"/>
      </w:rPr>
    </w:lvl>
    <w:lvl w:ilvl="1" w:tplc="2C1A0003" w:tentative="1">
      <w:start w:val="1"/>
      <w:numFmt w:val="bullet"/>
      <w:lvlText w:val="o"/>
      <w:lvlJc w:val="left"/>
      <w:pPr>
        <w:ind w:left="1440" w:hanging="360"/>
      </w:pPr>
      <w:rPr>
        <w:rFonts w:ascii="Courier New" w:hAnsi="Courier New" w:cs="Courier New" w:hint="default"/>
      </w:rPr>
    </w:lvl>
    <w:lvl w:ilvl="2" w:tplc="2C1A0005" w:tentative="1">
      <w:start w:val="1"/>
      <w:numFmt w:val="bullet"/>
      <w:lvlText w:val=""/>
      <w:lvlJc w:val="left"/>
      <w:pPr>
        <w:ind w:left="2160" w:hanging="360"/>
      </w:pPr>
      <w:rPr>
        <w:rFonts w:ascii="Wingdings" w:hAnsi="Wingdings" w:hint="default"/>
      </w:rPr>
    </w:lvl>
    <w:lvl w:ilvl="3" w:tplc="2C1A0001" w:tentative="1">
      <w:start w:val="1"/>
      <w:numFmt w:val="bullet"/>
      <w:lvlText w:val=""/>
      <w:lvlJc w:val="left"/>
      <w:pPr>
        <w:ind w:left="2880" w:hanging="360"/>
      </w:pPr>
      <w:rPr>
        <w:rFonts w:ascii="Symbol" w:hAnsi="Symbol" w:hint="default"/>
      </w:rPr>
    </w:lvl>
    <w:lvl w:ilvl="4" w:tplc="2C1A0003" w:tentative="1">
      <w:start w:val="1"/>
      <w:numFmt w:val="bullet"/>
      <w:lvlText w:val="o"/>
      <w:lvlJc w:val="left"/>
      <w:pPr>
        <w:ind w:left="3600" w:hanging="360"/>
      </w:pPr>
      <w:rPr>
        <w:rFonts w:ascii="Courier New" w:hAnsi="Courier New" w:cs="Courier New" w:hint="default"/>
      </w:rPr>
    </w:lvl>
    <w:lvl w:ilvl="5" w:tplc="2C1A0005" w:tentative="1">
      <w:start w:val="1"/>
      <w:numFmt w:val="bullet"/>
      <w:lvlText w:val=""/>
      <w:lvlJc w:val="left"/>
      <w:pPr>
        <w:ind w:left="4320" w:hanging="360"/>
      </w:pPr>
      <w:rPr>
        <w:rFonts w:ascii="Wingdings" w:hAnsi="Wingdings" w:hint="default"/>
      </w:rPr>
    </w:lvl>
    <w:lvl w:ilvl="6" w:tplc="2C1A0001" w:tentative="1">
      <w:start w:val="1"/>
      <w:numFmt w:val="bullet"/>
      <w:lvlText w:val=""/>
      <w:lvlJc w:val="left"/>
      <w:pPr>
        <w:ind w:left="5040" w:hanging="360"/>
      </w:pPr>
      <w:rPr>
        <w:rFonts w:ascii="Symbol" w:hAnsi="Symbol" w:hint="default"/>
      </w:rPr>
    </w:lvl>
    <w:lvl w:ilvl="7" w:tplc="2C1A0003" w:tentative="1">
      <w:start w:val="1"/>
      <w:numFmt w:val="bullet"/>
      <w:lvlText w:val="o"/>
      <w:lvlJc w:val="left"/>
      <w:pPr>
        <w:ind w:left="5760" w:hanging="360"/>
      </w:pPr>
      <w:rPr>
        <w:rFonts w:ascii="Courier New" w:hAnsi="Courier New" w:cs="Courier New" w:hint="default"/>
      </w:rPr>
    </w:lvl>
    <w:lvl w:ilvl="8" w:tplc="2C1A0005" w:tentative="1">
      <w:start w:val="1"/>
      <w:numFmt w:val="bullet"/>
      <w:lvlText w:val=""/>
      <w:lvlJc w:val="left"/>
      <w:pPr>
        <w:ind w:left="6480" w:hanging="360"/>
      </w:pPr>
      <w:rPr>
        <w:rFonts w:ascii="Wingdings" w:hAnsi="Wingdings" w:hint="default"/>
      </w:rPr>
    </w:lvl>
  </w:abstractNum>
  <w:abstractNum w:abstractNumId="17" w15:restartNumberingAfterBreak="0">
    <w:nsid w:val="3B3523D1"/>
    <w:multiLevelType w:val="multilevel"/>
    <w:tmpl w:val="6E228D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3BB55B3E"/>
    <w:multiLevelType w:val="multilevel"/>
    <w:tmpl w:val="2EB0670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3C7D505B"/>
    <w:multiLevelType w:val="multilevel"/>
    <w:tmpl w:val="12A23EF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3CBD6199"/>
    <w:multiLevelType w:val="multilevel"/>
    <w:tmpl w:val="E93AF4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410D4604"/>
    <w:multiLevelType w:val="multilevel"/>
    <w:tmpl w:val="9582FF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44495B67"/>
    <w:multiLevelType w:val="hybridMultilevel"/>
    <w:tmpl w:val="8018B170"/>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23" w15:restartNumberingAfterBreak="0">
    <w:nsid w:val="44801ED6"/>
    <w:multiLevelType w:val="multilevel"/>
    <w:tmpl w:val="7400A82C"/>
    <w:lvl w:ilvl="0">
      <w:start w:val="1"/>
      <w:numFmt w:val="bullet"/>
      <w:lvlText w:val="o"/>
      <w:lvlJc w:val="left"/>
      <w:pPr>
        <w:tabs>
          <w:tab w:val="num" w:pos="1080"/>
        </w:tabs>
        <w:ind w:left="1080" w:hanging="360"/>
      </w:pPr>
      <w:rPr>
        <w:rFonts w:ascii="Courier New" w:hAnsi="Courier New" w:cs="Courier New" w:hint="default"/>
        <w:sz w:val="20"/>
      </w:rPr>
    </w:lvl>
    <w:lvl w:ilvl="1" w:tentative="1">
      <w:start w:val="1"/>
      <w:numFmt w:val="bullet"/>
      <w:lvlText w:val="o"/>
      <w:lvlJc w:val="left"/>
      <w:pPr>
        <w:tabs>
          <w:tab w:val="num" w:pos="1800"/>
        </w:tabs>
        <w:ind w:left="1800" w:hanging="360"/>
      </w:pPr>
      <w:rPr>
        <w:rFonts w:ascii="Courier New" w:hAnsi="Courier New" w:hint="default"/>
        <w:sz w:val="20"/>
      </w:rPr>
    </w:lvl>
    <w:lvl w:ilvl="2" w:tentative="1">
      <w:start w:val="1"/>
      <w:numFmt w:val="bullet"/>
      <w:lvlText w:val=""/>
      <w:lvlJc w:val="left"/>
      <w:pPr>
        <w:tabs>
          <w:tab w:val="num" w:pos="2520"/>
        </w:tabs>
        <w:ind w:left="2520" w:hanging="360"/>
      </w:pPr>
      <w:rPr>
        <w:rFonts w:ascii="Wingdings" w:hAnsi="Wingdings" w:hint="default"/>
        <w:sz w:val="20"/>
      </w:rPr>
    </w:lvl>
    <w:lvl w:ilvl="3" w:tentative="1">
      <w:start w:val="1"/>
      <w:numFmt w:val="bullet"/>
      <w:lvlText w:val=""/>
      <w:lvlJc w:val="left"/>
      <w:pPr>
        <w:tabs>
          <w:tab w:val="num" w:pos="3240"/>
        </w:tabs>
        <w:ind w:left="3240" w:hanging="360"/>
      </w:pPr>
      <w:rPr>
        <w:rFonts w:ascii="Wingdings" w:hAnsi="Wingdings" w:hint="default"/>
        <w:sz w:val="20"/>
      </w:rPr>
    </w:lvl>
    <w:lvl w:ilvl="4" w:tentative="1">
      <w:start w:val="1"/>
      <w:numFmt w:val="bullet"/>
      <w:lvlText w:val=""/>
      <w:lvlJc w:val="left"/>
      <w:pPr>
        <w:tabs>
          <w:tab w:val="num" w:pos="3960"/>
        </w:tabs>
        <w:ind w:left="3960" w:hanging="360"/>
      </w:pPr>
      <w:rPr>
        <w:rFonts w:ascii="Wingdings" w:hAnsi="Wingdings" w:hint="default"/>
        <w:sz w:val="20"/>
      </w:rPr>
    </w:lvl>
    <w:lvl w:ilvl="5" w:tentative="1">
      <w:start w:val="1"/>
      <w:numFmt w:val="bullet"/>
      <w:lvlText w:val=""/>
      <w:lvlJc w:val="left"/>
      <w:pPr>
        <w:tabs>
          <w:tab w:val="num" w:pos="4680"/>
        </w:tabs>
        <w:ind w:left="4680" w:hanging="360"/>
      </w:pPr>
      <w:rPr>
        <w:rFonts w:ascii="Wingdings" w:hAnsi="Wingdings" w:hint="default"/>
        <w:sz w:val="20"/>
      </w:rPr>
    </w:lvl>
    <w:lvl w:ilvl="6" w:tentative="1">
      <w:start w:val="1"/>
      <w:numFmt w:val="bullet"/>
      <w:lvlText w:val=""/>
      <w:lvlJc w:val="left"/>
      <w:pPr>
        <w:tabs>
          <w:tab w:val="num" w:pos="5400"/>
        </w:tabs>
        <w:ind w:left="5400" w:hanging="360"/>
      </w:pPr>
      <w:rPr>
        <w:rFonts w:ascii="Wingdings" w:hAnsi="Wingdings" w:hint="default"/>
        <w:sz w:val="20"/>
      </w:rPr>
    </w:lvl>
    <w:lvl w:ilvl="7" w:tentative="1">
      <w:start w:val="1"/>
      <w:numFmt w:val="bullet"/>
      <w:lvlText w:val=""/>
      <w:lvlJc w:val="left"/>
      <w:pPr>
        <w:tabs>
          <w:tab w:val="num" w:pos="6120"/>
        </w:tabs>
        <w:ind w:left="6120" w:hanging="360"/>
      </w:pPr>
      <w:rPr>
        <w:rFonts w:ascii="Wingdings" w:hAnsi="Wingdings" w:hint="default"/>
        <w:sz w:val="20"/>
      </w:rPr>
    </w:lvl>
    <w:lvl w:ilvl="8" w:tentative="1">
      <w:start w:val="1"/>
      <w:numFmt w:val="bullet"/>
      <w:lvlText w:val=""/>
      <w:lvlJc w:val="left"/>
      <w:pPr>
        <w:tabs>
          <w:tab w:val="num" w:pos="6840"/>
        </w:tabs>
        <w:ind w:left="6840" w:hanging="360"/>
      </w:pPr>
      <w:rPr>
        <w:rFonts w:ascii="Wingdings" w:hAnsi="Wingdings" w:hint="default"/>
        <w:sz w:val="20"/>
      </w:rPr>
    </w:lvl>
  </w:abstractNum>
  <w:abstractNum w:abstractNumId="24" w15:restartNumberingAfterBreak="0">
    <w:nsid w:val="459B1703"/>
    <w:multiLevelType w:val="hybridMultilevel"/>
    <w:tmpl w:val="09542CB0"/>
    <w:lvl w:ilvl="0" w:tplc="A5C85CE2">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5" w15:restartNumberingAfterBreak="0">
    <w:nsid w:val="46F7472E"/>
    <w:multiLevelType w:val="multilevel"/>
    <w:tmpl w:val="DCFC32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4D8C2E88"/>
    <w:multiLevelType w:val="multilevel"/>
    <w:tmpl w:val="C01814E8"/>
    <w:name w:val="WW8Num422"/>
    <w:lvl w:ilvl="0">
      <w:start w:val="1"/>
      <w:numFmt w:val="decimal"/>
      <w:lvlText w:val="%1."/>
      <w:lvlJc w:val="left"/>
      <w:pPr>
        <w:tabs>
          <w:tab w:val="num" w:pos="360"/>
        </w:tabs>
        <w:ind w:left="360" w:hanging="360"/>
      </w:pPr>
      <w:rPr>
        <w:rFonts w:hint="default"/>
      </w:rPr>
    </w:lvl>
    <w:lvl w:ilvl="1">
      <w:start w:val="1"/>
      <w:numFmt w:val="decimal"/>
      <w:lvlText w:val="3.%2."/>
      <w:lvlJc w:val="left"/>
      <w:pPr>
        <w:tabs>
          <w:tab w:val="num" w:pos="792"/>
        </w:tabs>
        <w:ind w:left="792" w:hanging="432"/>
      </w:pPr>
      <w:rPr>
        <w:rFonts w:hint="default"/>
      </w:rPr>
    </w:lvl>
    <w:lvl w:ilvl="2">
      <w:start w:val="1"/>
      <w:numFmt w:val="decimal"/>
      <w:lvlText w:val="3.1.%3."/>
      <w:lvlJc w:val="left"/>
      <w:pPr>
        <w:tabs>
          <w:tab w:val="num" w:pos="1440"/>
        </w:tabs>
        <w:ind w:left="1224" w:hanging="504"/>
      </w:pPr>
      <w:rPr>
        <w:rFonts w:hint="default"/>
        <w:lang w:val="sr-Latn-CS"/>
      </w:rPr>
    </w:lvl>
    <w:lvl w:ilvl="3">
      <w:start w:val="1"/>
      <w:numFmt w:val="decimal"/>
      <w:lvlText w:val="%1.%2.%3.%4."/>
      <w:lvlJc w:val="left"/>
      <w:pPr>
        <w:tabs>
          <w:tab w:val="num" w:pos="216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7" w15:restartNumberingAfterBreak="0">
    <w:nsid w:val="4FE96490"/>
    <w:multiLevelType w:val="hybridMultilevel"/>
    <w:tmpl w:val="11F8DAFE"/>
    <w:lvl w:ilvl="0" w:tplc="0409000B">
      <w:start w:val="1"/>
      <w:numFmt w:val="bullet"/>
      <w:lvlText w:val=""/>
      <w:lvlJc w:val="left"/>
      <w:pPr>
        <w:tabs>
          <w:tab w:val="num" w:pos="720"/>
        </w:tabs>
        <w:ind w:left="720" w:hanging="360"/>
      </w:pPr>
      <w:rPr>
        <w:rFonts w:ascii="Symbol" w:hAnsi="Symbol" w:hint="default"/>
      </w:rPr>
    </w:lvl>
    <w:lvl w:ilvl="1" w:tplc="EA7415C6"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8" w15:restartNumberingAfterBreak="0">
    <w:nsid w:val="510A29DE"/>
    <w:multiLevelType w:val="hybridMultilevel"/>
    <w:tmpl w:val="B470D2C2"/>
    <w:lvl w:ilvl="0" w:tplc="2C1A0001">
      <w:start w:val="1"/>
      <w:numFmt w:val="bullet"/>
      <w:lvlText w:val=""/>
      <w:lvlJc w:val="left"/>
      <w:pPr>
        <w:ind w:left="1778" w:hanging="360"/>
      </w:pPr>
      <w:rPr>
        <w:rFonts w:ascii="Symbol" w:hAnsi="Symbol" w:hint="default"/>
      </w:rPr>
    </w:lvl>
    <w:lvl w:ilvl="1" w:tplc="2C1A0003" w:tentative="1">
      <w:start w:val="1"/>
      <w:numFmt w:val="bullet"/>
      <w:lvlText w:val="o"/>
      <w:lvlJc w:val="left"/>
      <w:pPr>
        <w:ind w:left="2498" w:hanging="360"/>
      </w:pPr>
      <w:rPr>
        <w:rFonts w:ascii="Courier New" w:hAnsi="Courier New" w:cs="Courier New" w:hint="default"/>
      </w:rPr>
    </w:lvl>
    <w:lvl w:ilvl="2" w:tplc="2C1A0005" w:tentative="1">
      <w:start w:val="1"/>
      <w:numFmt w:val="bullet"/>
      <w:lvlText w:val=""/>
      <w:lvlJc w:val="left"/>
      <w:pPr>
        <w:ind w:left="3218" w:hanging="360"/>
      </w:pPr>
      <w:rPr>
        <w:rFonts w:ascii="Wingdings" w:hAnsi="Wingdings" w:hint="default"/>
      </w:rPr>
    </w:lvl>
    <w:lvl w:ilvl="3" w:tplc="2C1A0001" w:tentative="1">
      <w:start w:val="1"/>
      <w:numFmt w:val="bullet"/>
      <w:lvlText w:val=""/>
      <w:lvlJc w:val="left"/>
      <w:pPr>
        <w:ind w:left="3938" w:hanging="360"/>
      </w:pPr>
      <w:rPr>
        <w:rFonts w:ascii="Symbol" w:hAnsi="Symbol" w:hint="default"/>
      </w:rPr>
    </w:lvl>
    <w:lvl w:ilvl="4" w:tplc="2C1A0003" w:tentative="1">
      <w:start w:val="1"/>
      <w:numFmt w:val="bullet"/>
      <w:lvlText w:val="o"/>
      <w:lvlJc w:val="left"/>
      <w:pPr>
        <w:ind w:left="4658" w:hanging="360"/>
      </w:pPr>
      <w:rPr>
        <w:rFonts w:ascii="Courier New" w:hAnsi="Courier New" w:cs="Courier New" w:hint="default"/>
      </w:rPr>
    </w:lvl>
    <w:lvl w:ilvl="5" w:tplc="2C1A0005" w:tentative="1">
      <w:start w:val="1"/>
      <w:numFmt w:val="bullet"/>
      <w:lvlText w:val=""/>
      <w:lvlJc w:val="left"/>
      <w:pPr>
        <w:ind w:left="5378" w:hanging="360"/>
      </w:pPr>
      <w:rPr>
        <w:rFonts w:ascii="Wingdings" w:hAnsi="Wingdings" w:hint="default"/>
      </w:rPr>
    </w:lvl>
    <w:lvl w:ilvl="6" w:tplc="2C1A0001" w:tentative="1">
      <w:start w:val="1"/>
      <w:numFmt w:val="bullet"/>
      <w:lvlText w:val=""/>
      <w:lvlJc w:val="left"/>
      <w:pPr>
        <w:ind w:left="6098" w:hanging="360"/>
      </w:pPr>
      <w:rPr>
        <w:rFonts w:ascii="Symbol" w:hAnsi="Symbol" w:hint="default"/>
      </w:rPr>
    </w:lvl>
    <w:lvl w:ilvl="7" w:tplc="2C1A0003" w:tentative="1">
      <w:start w:val="1"/>
      <w:numFmt w:val="bullet"/>
      <w:lvlText w:val="o"/>
      <w:lvlJc w:val="left"/>
      <w:pPr>
        <w:ind w:left="6818" w:hanging="360"/>
      </w:pPr>
      <w:rPr>
        <w:rFonts w:ascii="Courier New" w:hAnsi="Courier New" w:cs="Courier New" w:hint="default"/>
      </w:rPr>
    </w:lvl>
    <w:lvl w:ilvl="8" w:tplc="2C1A0005" w:tentative="1">
      <w:start w:val="1"/>
      <w:numFmt w:val="bullet"/>
      <w:lvlText w:val=""/>
      <w:lvlJc w:val="left"/>
      <w:pPr>
        <w:ind w:left="7538" w:hanging="360"/>
      </w:pPr>
      <w:rPr>
        <w:rFonts w:ascii="Wingdings" w:hAnsi="Wingdings" w:hint="default"/>
      </w:rPr>
    </w:lvl>
  </w:abstractNum>
  <w:abstractNum w:abstractNumId="29" w15:restartNumberingAfterBreak="0">
    <w:nsid w:val="53F1117B"/>
    <w:multiLevelType w:val="hybridMultilevel"/>
    <w:tmpl w:val="F0CC4FAC"/>
    <w:lvl w:ilvl="0" w:tplc="FCBAFBE4">
      <w:numFmt w:val="bullet"/>
      <w:lvlText w:val="-"/>
      <w:lvlJc w:val="left"/>
      <w:pPr>
        <w:ind w:left="720" w:hanging="360"/>
      </w:pPr>
      <w:rPr>
        <w:rFonts w:ascii="Calibri" w:eastAsiaTheme="minorEastAsia" w:hAnsi="Calibri" w:cs="Calibri" w:hint="default"/>
      </w:rPr>
    </w:lvl>
    <w:lvl w:ilvl="1" w:tplc="2C1A0003" w:tentative="1">
      <w:start w:val="1"/>
      <w:numFmt w:val="bullet"/>
      <w:lvlText w:val="o"/>
      <w:lvlJc w:val="left"/>
      <w:pPr>
        <w:ind w:left="1440" w:hanging="360"/>
      </w:pPr>
      <w:rPr>
        <w:rFonts w:ascii="Courier New" w:hAnsi="Courier New" w:cs="Courier New" w:hint="default"/>
      </w:rPr>
    </w:lvl>
    <w:lvl w:ilvl="2" w:tplc="2C1A0005" w:tentative="1">
      <w:start w:val="1"/>
      <w:numFmt w:val="bullet"/>
      <w:lvlText w:val=""/>
      <w:lvlJc w:val="left"/>
      <w:pPr>
        <w:ind w:left="2160" w:hanging="360"/>
      </w:pPr>
      <w:rPr>
        <w:rFonts w:ascii="Wingdings" w:hAnsi="Wingdings" w:hint="default"/>
      </w:rPr>
    </w:lvl>
    <w:lvl w:ilvl="3" w:tplc="2C1A0001" w:tentative="1">
      <w:start w:val="1"/>
      <w:numFmt w:val="bullet"/>
      <w:lvlText w:val=""/>
      <w:lvlJc w:val="left"/>
      <w:pPr>
        <w:ind w:left="2880" w:hanging="360"/>
      </w:pPr>
      <w:rPr>
        <w:rFonts w:ascii="Symbol" w:hAnsi="Symbol" w:hint="default"/>
      </w:rPr>
    </w:lvl>
    <w:lvl w:ilvl="4" w:tplc="2C1A0003" w:tentative="1">
      <w:start w:val="1"/>
      <w:numFmt w:val="bullet"/>
      <w:lvlText w:val="o"/>
      <w:lvlJc w:val="left"/>
      <w:pPr>
        <w:ind w:left="3600" w:hanging="360"/>
      </w:pPr>
      <w:rPr>
        <w:rFonts w:ascii="Courier New" w:hAnsi="Courier New" w:cs="Courier New" w:hint="default"/>
      </w:rPr>
    </w:lvl>
    <w:lvl w:ilvl="5" w:tplc="2C1A0005" w:tentative="1">
      <w:start w:val="1"/>
      <w:numFmt w:val="bullet"/>
      <w:lvlText w:val=""/>
      <w:lvlJc w:val="left"/>
      <w:pPr>
        <w:ind w:left="4320" w:hanging="360"/>
      </w:pPr>
      <w:rPr>
        <w:rFonts w:ascii="Wingdings" w:hAnsi="Wingdings" w:hint="default"/>
      </w:rPr>
    </w:lvl>
    <w:lvl w:ilvl="6" w:tplc="2C1A0001" w:tentative="1">
      <w:start w:val="1"/>
      <w:numFmt w:val="bullet"/>
      <w:lvlText w:val=""/>
      <w:lvlJc w:val="left"/>
      <w:pPr>
        <w:ind w:left="5040" w:hanging="360"/>
      </w:pPr>
      <w:rPr>
        <w:rFonts w:ascii="Symbol" w:hAnsi="Symbol" w:hint="default"/>
      </w:rPr>
    </w:lvl>
    <w:lvl w:ilvl="7" w:tplc="2C1A0003" w:tentative="1">
      <w:start w:val="1"/>
      <w:numFmt w:val="bullet"/>
      <w:lvlText w:val="o"/>
      <w:lvlJc w:val="left"/>
      <w:pPr>
        <w:ind w:left="5760" w:hanging="360"/>
      </w:pPr>
      <w:rPr>
        <w:rFonts w:ascii="Courier New" w:hAnsi="Courier New" w:cs="Courier New" w:hint="default"/>
      </w:rPr>
    </w:lvl>
    <w:lvl w:ilvl="8" w:tplc="2C1A0005" w:tentative="1">
      <w:start w:val="1"/>
      <w:numFmt w:val="bullet"/>
      <w:lvlText w:val=""/>
      <w:lvlJc w:val="left"/>
      <w:pPr>
        <w:ind w:left="6480" w:hanging="360"/>
      </w:pPr>
      <w:rPr>
        <w:rFonts w:ascii="Wingdings" w:hAnsi="Wingdings" w:hint="default"/>
      </w:rPr>
    </w:lvl>
  </w:abstractNum>
  <w:abstractNum w:abstractNumId="30" w15:restartNumberingAfterBreak="0">
    <w:nsid w:val="55FC644F"/>
    <w:multiLevelType w:val="hybridMultilevel"/>
    <w:tmpl w:val="F29AA83A"/>
    <w:lvl w:ilvl="0" w:tplc="04090001">
      <w:start w:val="1"/>
      <w:numFmt w:val="bullet"/>
      <w:lvlText w:val=""/>
      <w:lvlJc w:val="left"/>
      <w:pPr>
        <w:ind w:left="720" w:hanging="360"/>
      </w:pPr>
      <w:rPr>
        <w:rFonts w:ascii="Symbol" w:hAnsi="Symbol" w:hint="default"/>
      </w:rPr>
    </w:lvl>
    <w:lvl w:ilvl="1" w:tplc="2C1A0003" w:tentative="1">
      <w:start w:val="1"/>
      <w:numFmt w:val="bullet"/>
      <w:lvlText w:val="o"/>
      <w:lvlJc w:val="left"/>
      <w:pPr>
        <w:ind w:left="1440" w:hanging="360"/>
      </w:pPr>
      <w:rPr>
        <w:rFonts w:ascii="Courier New" w:hAnsi="Courier New" w:cs="Courier New" w:hint="default"/>
      </w:rPr>
    </w:lvl>
    <w:lvl w:ilvl="2" w:tplc="2C1A0005" w:tentative="1">
      <w:start w:val="1"/>
      <w:numFmt w:val="bullet"/>
      <w:lvlText w:val=""/>
      <w:lvlJc w:val="left"/>
      <w:pPr>
        <w:ind w:left="2160" w:hanging="360"/>
      </w:pPr>
      <w:rPr>
        <w:rFonts w:ascii="Wingdings" w:hAnsi="Wingdings" w:hint="default"/>
      </w:rPr>
    </w:lvl>
    <w:lvl w:ilvl="3" w:tplc="2C1A0001" w:tentative="1">
      <w:start w:val="1"/>
      <w:numFmt w:val="bullet"/>
      <w:lvlText w:val=""/>
      <w:lvlJc w:val="left"/>
      <w:pPr>
        <w:ind w:left="2880" w:hanging="360"/>
      </w:pPr>
      <w:rPr>
        <w:rFonts w:ascii="Symbol" w:hAnsi="Symbol" w:hint="default"/>
      </w:rPr>
    </w:lvl>
    <w:lvl w:ilvl="4" w:tplc="2C1A0003" w:tentative="1">
      <w:start w:val="1"/>
      <w:numFmt w:val="bullet"/>
      <w:lvlText w:val="o"/>
      <w:lvlJc w:val="left"/>
      <w:pPr>
        <w:ind w:left="3600" w:hanging="360"/>
      </w:pPr>
      <w:rPr>
        <w:rFonts w:ascii="Courier New" w:hAnsi="Courier New" w:cs="Courier New" w:hint="default"/>
      </w:rPr>
    </w:lvl>
    <w:lvl w:ilvl="5" w:tplc="2C1A0005" w:tentative="1">
      <w:start w:val="1"/>
      <w:numFmt w:val="bullet"/>
      <w:lvlText w:val=""/>
      <w:lvlJc w:val="left"/>
      <w:pPr>
        <w:ind w:left="4320" w:hanging="360"/>
      </w:pPr>
      <w:rPr>
        <w:rFonts w:ascii="Wingdings" w:hAnsi="Wingdings" w:hint="default"/>
      </w:rPr>
    </w:lvl>
    <w:lvl w:ilvl="6" w:tplc="2C1A0001" w:tentative="1">
      <w:start w:val="1"/>
      <w:numFmt w:val="bullet"/>
      <w:lvlText w:val=""/>
      <w:lvlJc w:val="left"/>
      <w:pPr>
        <w:ind w:left="5040" w:hanging="360"/>
      </w:pPr>
      <w:rPr>
        <w:rFonts w:ascii="Symbol" w:hAnsi="Symbol" w:hint="default"/>
      </w:rPr>
    </w:lvl>
    <w:lvl w:ilvl="7" w:tplc="2C1A0003" w:tentative="1">
      <w:start w:val="1"/>
      <w:numFmt w:val="bullet"/>
      <w:lvlText w:val="o"/>
      <w:lvlJc w:val="left"/>
      <w:pPr>
        <w:ind w:left="5760" w:hanging="360"/>
      </w:pPr>
      <w:rPr>
        <w:rFonts w:ascii="Courier New" w:hAnsi="Courier New" w:cs="Courier New" w:hint="default"/>
      </w:rPr>
    </w:lvl>
    <w:lvl w:ilvl="8" w:tplc="2C1A0005" w:tentative="1">
      <w:start w:val="1"/>
      <w:numFmt w:val="bullet"/>
      <w:lvlText w:val=""/>
      <w:lvlJc w:val="left"/>
      <w:pPr>
        <w:ind w:left="6480" w:hanging="360"/>
      </w:pPr>
      <w:rPr>
        <w:rFonts w:ascii="Wingdings" w:hAnsi="Wingdings" w:hint="default"/>
      </w:rPr>
    </w:lvl>
  </w:abstractNum>
  <w:abstractNum w:abstractNumId="31" w15:restartNumberingAfterBreak="0">
    <w:nsid w:val="588C4894"/>
    <w:multiLevelType w:val="multilevel"/>
    <w:tmpl w:val="358CC8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59834CEF"/>
    <w:multiLevelType w:val="multilevel"/>
    <w:tmpl w:val="6D12EB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5DC813F7"/>
    <w:multiLevelType w:val="multilevel"/>
    <w:tmpl w:val="3710B0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635A3EBB"/>
    <w:multiLevelType w:val="multilevel"/>
    <w:tmpl w:val="3E04B04E"/>
    <w:lvl w:ilvl="0">
      <w:start w:val="1"/>
      <w:numFmt w:val="decimal"/>
      <w:lvlText w:val="%1."/>
      <w:lvlJc w:val="left"/>
      <w:pPr>
        <w:ind w:left="720" w:hanging="360"/>
      </w:p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35" w15:restartNumberingAfterBreak="0">
    <w:nsid w:val="6764291E"/>
    <w:multiLevelType w:val="hybridMultilevel"/>
    <w:tmpl w:val="7EE6B816"/>
    <w:lvl w:ilvl="0" w:tplc="9ECEF3B0">
      <w:start w:val="1"/>
      <w:numFmt w:val="decimal"/>
      <w:lvlText w:val="%1."/>
      <w:lvlJc w:val="left"/>
      <w:pPr>
        <w:ind w:left="1080" w:hanging="360"/>
      </w:pPr>
      <w:rPr>
        <w:rFonts w:hint="default"/>
        <w:i/>
      </w:rPr>
    </w:lvl>
    <w:lvl w:ilvl="1" w:tplc="2C1A0019">
      <w:start w:val="1"/>
      <w:numFmt w:val="lowerLetter"/>
      <w:lvlText w:val="%2."/>
      <w:lvlJc w:val="left"/>
      <w:pPr>
        <w:ind w:left="1440" w:hanging="360"/>
      </w:pPr>
    </w:lvl>
    <w:lvl w:ilvl="2" w:tplc="2C1A001B" w:tentative="1">
      <w:start w:val="1"/>
      <w:numFmt w:val="lowerRoman"/>
      <w:lvlText w:val="%3."/>
      <w:lvlJc w:val="right"/>
      <w:pPr>
        <w:ind w:left="2160" w:hanging="180"/>
      </w:pPr>
    </w:lvl>
    <w:lvl w:ilvl="3" w:tplc="2C1A000F" w:tentative="1">
      <w:start w:val="1"/>
      <w:numFmt w:val="decimal"/>
      <w:lvlText w:val="%4."/>
      <w:lvlJc w:val="left"/>
      <w:pPr>
        <w:ind w:left="2880" w:hanging="360"/>
      </w:pPr>
    </w:lvl>
    <w:lvl w:ilvl="4" w:tplc="2C1A0019" w:tentative="1">
      <w:start w:val="1"/>
      <w:numFmt w:val="lowerLetter"/>
      <w:lvlText w:val="%5."/>
      <w:lvlJc w:val="left"/>
      <w:pPr>
        <w:ind w:left="3600" w:hanging="360"/>
      </w:pPr>
    </w:lvl>
    <w:lvl w:ilvl="5" w:tplc="2C1A001B" w:tentative="1">
      <w:start w:val="1"/>
      <w:numFmt w:val="lowerRoman"/>
      <w:lvlText w:val="%6."/>
      <w:lvlJc w:val="right"/>
      <w:pPr>
        <w:ind w:left="4320" w:hanging="180"/>
      </w:pPr>
    </w:lvl>
    <w:lvl w:ilvl="6" w:tplc="2C1A000F" w:tentative="1">
      <w:start w:val="1"/>
      <w:numFmt w:val="decimal"/>
      <w:lvlText w:val="%7."/>
      <w:lvlJc w:val="left"/>
      <w:pPr>
        <w:ind w:left="5040" w:hanging="360"/>
      </w:pPr>
    </w:lvl>
    <w:lvl w:ilvl="7" w:tplc="2C1A0019" w:tentative="1">
      <w:start w:val="1"/>
      <w:numFmt w:val="lowerLetter"/>
      <w:lvlText w:val="%8."/>
      <w:lvlJc w:val="left"/>
      <w:pPr>
        <w:ind w:left="5760" w:hanging="360"/>
      </w:pPr>
    </w:lvl>
    <w:lvl w:ilvl="8" w:tplc="2C1A001B" w:tentative="1">
      <w:start w:val="1"/>
      <w:numFmt w:val="lowerRoman"/>
      <w:lvlText w:val="%9."/>
      <w:lvlJc w:val="right"/>
      <w:pPr>
        <w:ind w:left="6480" w:hanging="180"/>
      </w:pPr>
    </w:lvl>
  </w:abstractNum>
  <w:abstractNum w:abstractNumId="36" w15:restartNumberingAfterBreak="0">
    <w:nsid w:val="6BD33FD6"/>
    <w:multiLevelType w:val="hybridMultilevel"/>
    <w:tmpl w:val="50CAE0A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7" w15:restartNumberingAfterBreak="0">
    <w:nsid w:val="6EAE6A37"/>
    <w:multiLevelType w:val="hybridMultilevel"/>
    <w:tmpl w:val="BD68F072"/>
    <w:lvl w:ilvl="0" w:tplc="6B0E556E">
      <w:start w:val="1"/>
      <w:numFmt w:val="decimal"/>
      <w:lvlText w:val="%1)"/>
      <w:lvlJc w:val="left"/>
      <w:pPr>
        <w:ind w:left="1080" w:hanging="360"/>
      </w:pPr>
      <w:rPr>
        <w:rFonts w:hint="default"/>
      </w:rPr>
    </w:lvl>
    <w:lvl w:ilvl="1" w:tplc="2C1A0019">
      <w:start w:val="1"/>
      <w:numFmt w:val="lowerLetter"/>
      <w:lvlText w:val="%2."/>
      <w:lvlJc w:val="left"/>
      <w:pPr>
        <w:ind w:left="1800" w:hanging="360"/>
      </w:pPr>
    </w:lvl>
    <w:lvl w:ilvl="2" w:tplc="2C1A001B" w:tentative="1">
      <w:start w:val="1"/>
      <w:numFmt w:val="lowerRoman"/>
      <w:lvlText w:val="%3."/>
      <w:lvlJc w:val="right"/>
      <w:pPr>
        <w:ind w:left="2520" w:hanging="180"/>
      </w:pPr>
    </w:lvl>
    <w:lvl w:ilvl="3" w:tplc="2C1A000F" w:tentative="1">
      <w:start w:val="1"/>
      <w:numFmt w:val="decimal"/>
      <w:lvlText w:val="%4."/>
      <w:lvlJc w:val="left"/>
      <w:pPr>
        <w:ind w:left="3240" w:hanging="360"/>
      </w:pPr>
    </w:lvl>
    <w:lvl w:ilvl="4" w:tplc="2C1A0019" w:tentative="1">
      <w:start w:val="1"/>
      <w:numFmt w:val="lowerLetter"/>
      <w:lvlText w:val="%5."/>
      <w:lvlJc w:val="left"/>
      <w:pPr>
        <w:ind w:left="3960" w:hanging="360"/>
      </w:pPr>
    </w:lvl>
    <w:lvl w:ilvl="5" w:tplc="2C1A001B" w:tentative="1">
      <w:start w:val="1"/>
      <w:numFmt w:val="lowerRoman"/>
      <w:lvlText w:val="%6."/>
      <w:lvlJc w:val="right"/>
      <w:pPr>
        <w:ind w:left="4680" w:hanging="180"/>
      </w:pPr>
    </w:lvl>
    <w:lvl w:ilvl="6" w:tplc="2C1A000F" w:tentative="1">
      <w:start w:val="1"/>
      <w:numFmt w:val="decimal"/>
      <w:lvlText w:val="%7."/>
      <w:lvlJc w:val="left"/>
      <w:pPr>
        <w:ind w:left="5400" w:hanging="360"/>
      </w:pPr>
    </w:lvl>
    <w:lvl w:ilvl="7" w:tplc="2C1A0019" w:tentative="1">
      <w:start w:val="1"/>
      <w:numFmt w:val="lowerLetter"/>
      <w:lvlText w:val="%8."/>
      <w:lvlJc w:val="left"/>
      <w:pPr>
        <w:ind w:left="6120" w:hanging="360"/>
      </w:pPr>
    </w:lvl>
    <w:lvl w:ilvl="8" w:tplc="2C1A001B" w:tentative="1">
      <w:start w:val="1"/>
      <w:numFmt w:val="lowerRoman"/>
      <w:lvlText w:val="%9."/>
      <w:lvlJc w:val="right"/>
      <w:pPr>
        <w:ind w:left="6840" w:hanging="180"/>
      </w:pPr>
    </w:lvl>
  </w:abstractNum>
  <w:abstractNum w:abstractNumId="38" w15:restartNumberingAfterBreak="0">
    <w:nsid w:val="70716F6E"/>
    <w:multiLevelType w:val="hybridMultilevel"/>
    <w:tmpl w:val="261E9E14"/>
    <w:lvl w:ilvl="0" w:tplc="2C1A0001">
      <w:start w:val="1"/>
      <w:numFmt w:val="bullet"/>
      <w:lvlText w:val=""/>
      <w:lvlJc w:val="left"/>
      <w:pPr>
        <w:ind w:left="720" w:hanging="360"/>
      </w:pPr>
      <w:rPr>
        <w:rFonts w:ascii="Symbol" w:hAnsi="Symbol" w:hint="default"/>
      </w:rPr>
    </w:lvl>
    <w:lvl w:ilvl="1" w:tplc="2C1A0003">
      <w:start w:val="1"/>
      <w:numFmt w:val="bullet"/>
      <w:lvlText w:val="o"/>
      <w:lvlJc w:val="left"/>
      <w:pPr>
        <w:ind w:left="1440" w:hanging="360"/>
      </w:pPr>
      <w:rPr>
        <w:rFonts w:ascii="Courier New" w:hAnsi="Courier New" w:cs="Courier New" w:hint="default"/>
      </w:rPr>
    </w:lvl>
    <w:lvl w:ilvl="2" w:tplc="2C1A0005" w:tentative="1">
      <w:start w:val="1"/>
      <w:numFmt w:val="bullet"/>
      <w:lvlText w:val=""/>
      <w:lvlJc w:val="left"/>
      <w:pPr>
        <w:ind w:left="2160" w:hanging="360"/>
      </w:pPr>
      <w:rPr>
        <w:rFonts w:ascii="Wingdings" w:hAnsi="Wingdings" w:hint="default"/>
      </w:rPr>
    </w:lvl>
    <w:lvl w:ilvl="3" w:tplc="2C1A0001" w:tentative="1">
      <w:start w:val="1"/>
      <w:numFmt w:val="bullet"/>
      <w:lvlText w:val=""/>
      <w:lvlJc w:val="left"/>
      <w:pPr>
        <w:ind w:left="2880" w:hanging="360"/>
      </w:pPr>
      <w:rPr>
        <w:rFonts w:ascii="Symbol" w:hAnsi="Symbol" w:hint="default"/>
      </w:rPr>
    </w:lvl>
    <w:lvl w:ilvl="4" w:tplc="2C1A0003" w:tentative="1">
      <w:start w:val="1"/>
      <w:numFmt w:val="bullet"/>
      <w:lvlText w:val="o"/>
      <w:lvlJc w:val="left"/>
      <w:pPr>
        <w:ind w:left="3600" w:hanging="360"/>
      </w:pPr>
      <w:rPr>
        <w:rFonts w:ascii="Courier New" w:hAnsi="Courier New" w:cs="Courier New" w:hint="default"/>
      </w:rPr>
    </w:lvl>
    <w:lvl w:ilvl="5" w:tplc="2C1A0005" w:tentative="1">
      <w:start w:val="1"/>
      <w:numFmt w:val="bullet"/>
      <w:lvlText w:val=""/>
      <w:lvlJc w:val="left"/>
      <w:pPr>
        <w:ind w:left="4320" w:hanging="360"/>
      </w:pPr>
      <w:rPr>
        <w:rFonts w:ascii="Wingdings" w:hAnsi="Wingdings" w:hint="default"/>
      </w:rPr>
    </w:lvl>
    <w:lvl w:ilvl="6" w:tplc="2C1A0001" w:tentative="1">
      <w:start w:val="1"/>
      <w:numFmt w:val="bullet"/>
      <w:lvlText w:val=""/>
      <w:lvlJc w:val="left"/>
      <w:pPr>
        <w:ind w:left="5040" w:hanging="360"/>
      </w:pPr>
      <w:rPr>
        <w:rFonts w:ascii="Symbol" w:hAnsi="Symbol" w:hint="default"/>
      </w:rPr>
    </w:lvl>
    <w:lvl w:ilvl="7" w:tplc="2C1A0003" w:tentative="1">
      <w:start w:val="1"/>
      <w:numFmt w:val="bullet"/>
      <w:lvlText w:val="o"/>
      <w:lvlJc w:val="left"/>
      <w:pPr>
        <w:ind w:left="5760" w:hanging="360"/>
      </w:pPr>
      <w:rPr>
        <w:rFonts w:ascii="Courier New" w:hAnsi="Courier New" w:cs="Courier New" w:hint="default"/>
      </w:rPr>
    </w:lvl>
    <w:lvl w:ilvl="8" w:tplc="2C1A0005" w:tentative="1">
      <w:start w:val="1"/>
      <w:numFmt w:val="bullet"/>
      <w:lvlText w:val=""/>
      <w:lvlJc w:val="left"/>
      <w:pPr>
        <w:ind w:left="6480" w:hanging="360"/>
      </w:pPr>
      <w:rPr>
        <w:rFonts w:ascii="Wingdings" w:hAnsi="Wingdings" w:hint="default"/>
      </w:rPr>
    </w:lvl>
  </w:abstractNum>
  <w:abstractNum w:abstractNumId="39" w15:restartNumberingAfterBreak="0">
    <w:nsid w:val="72753004"/>
    <w:multiLevelType w:val="hybridMultilevel"/>
    <w:tmpl w:val="68227126"/>
    <w:lvl w:ilvl="0" w:tplc="04090001">
      <w:start w:val="1"/>
      <w:numFmt w:val="bullet"/>
      <w:lvlText w:val=""/>
      <w:lvlJc w:val="left"/>
      <w:pPr>
        <w:ind w:left="720" w:hanging="360"/>
      </w:pPr>
      <w:rPr>
        <w:rFonts w:ascii="Symbol" w:hAnsi="Symbol" w:hint="default"/>
      </w:rPr>
    </w:lvl>
    <w:lvl w:ilvl="1" w:tplc="2C1A0003">
      <w:start w:val="1"/>
      <w:numFmt w:val="bullet"/>
      <w:lvlText w:val="o"/>
      <w:lvlJc w:val="left"/>
      <w:pPr>
        <w:ind w:left="1440" w:hanging="360"/>
      </w:pPr>
      <w:rPr>
        <w:rFonts w:ascii="Courier New" w:hAnsi="Courier New" w:cs="Courier New" w:hint="default"/>
      </w:rPr>
    </w:lvl>
    <w:lvl w:ilvl="2" w:tplc="2C1A0005" w:tentative="1">
      <w:start w:val="1"/>
      <w:numFmt w:val="bullet"/>
      <w:lvlText w:val=""/>
      <w:lvlJc w:val="left"/>
      <w:pPr>
        <w:ind w:left="2160" w:hanging="360"/>
      </w:pPr>
      <w:rPr>
        <w:rFonts w:ascii="Wingdings" w:hAnsi="Wingdings" w:hint="default"/>
      </w:rPr>
    </w:lvl>
    <w:lvl w:ilvl="3" w:tplc="2C1A0001" w:tentative="1">
      <w:start w:val="1"/>
      <w:numFmt w:val="bullet"/>
      <w:lvlText w:val=""/>
      <w:lvlJc w:val="left"/>
      <w:pPr>
        <w:ind w:left="2880" w:hanging="360"/>
      </w:pPr>
      <w:rPr>
        <w:rFonts w:ascii="Symbol" w:hAnsi="Symbol" w:hint="default"/>
      </w:rPr>
    </w:lvl>
    <w:lvl w:ilvl="4" w:tplc="2C1A0003" w:tentative="1">
      <w:start w:val="1"/>
      <w:numFmt w:val="bullet"/>
      <w:lvlText w:val="o"/>
      <w:lvlJc w:val="left"/>
      <w:pPr>
        <w:ind w:left="3600" w:hanging="360"/>
      </w:pPr>
      <w:rPr>
        <w:rFonts w:ascii="Courier New" w:hAnsi="Courier New" w:cs="Courier New" w:hint="default"/>
      </w:rPr>
    </w:lvl>
    <w:lvl w:ilvl="5" w:tplc="2C1A0005" w:tentative="1">
      <w:start w:val="1"/>
      <w:numFmt w:val="bullet"/>
      <w:lvlText w:val=""/>
      <w:lvlJc w:val="left"/>
      <w:pPr>
        <w:ind w:left="4320" w:hanging="360"/>
      </w:pPr>
      <w:rPr>
        <w:rFonts w:ascii="Wingdings" w:hAnsi="Wingdings" w:hint="default"/>
      </w:rPr>
    </w:lvl>
    <w:lvl w:ilvl="6" w:tplc="2C1A0001" w:tentative="1">
      <w:start w:val="1"/>
      <w:numFmt w:val="bullet"/>
      <w:lvlText w:val=""/>
      <w:lvlJc w:val="left"/>
      <w:pPr>
        <w:ind w:left="5040" w:hanging="360"/>
      </w:pPr>
      <w:rPr>
        <w:rFonts w:ascii="Symbol" w:hAnsi="Symbol" w:hint="default"/>
      </w:rPr>
    </w:lvl>
    <w:lvl w:ilvl="7" w:tplc="2C1A0003" w:tentative="1">
      <w:start w:val="1"/>
      <w:numFmt w:val="bullet"/>
      <w:lvlText w:val="o"/>
      <w:lvlJc w:val="left"/>
      <w:pPr>
        <w:ind w:left="5760" w:hanging="360"/>
      </w:pPr>
      <w:rPr>
        <w:rFonts w:ascii="Courier New" w:hAnsi="Courier New" w:cs="Courier New" w:hint="default"/>
      </w:rPr>
    </w:lvl>
    <w:lvl w:ilvl="8" w:tplc="2C1A0005" w:tentative="1">
      <w:start w:val="1"/>
      <w:numFmt w:val="bullet"/>
      <w:lvlText w:val=""/>
      <w:lvlJc w:val="left"/>
      <w:pPr>
        <w:ind w:left="6480" w:hanging="360"/>
      </w:pPr>
      <w:rPr>
        <w:rFonts w:ascii="Wingdings" w:hAnsi="Wingdings" w:hint="default"/>
      </w:rPr>
    </w:lvl>
  </w:abstractNum>
  <w:abstractNum w:abstractNumId="40" w15:restartNumberingAfterBreak="0">
    <w:nsid w:val="7A1D05F7"/>
    <w:multiLevelType w:val="hybridMultilevel"/>
    <w:tmpl w:val="184A4E7E"/>
    <w:lvl w:ilvl="0" w:tplc="0409000F">
      <w:start w:val="1"/>
      <w:numFmt w:val="bullet"/>
      <w:lvlText w:val=""/>
      <w:lvlJc w:val="left"/>
      <w:pPr>
        <w:tabs>
          <w:tab w:val="num" w:pos="1080"/>
        </w:tabs>
        <w:ind w:left="1080" w:hanging="360"/>
      </w:pPr>
      <w:rPr>
        <w:rFonts w:ascii="Symbol" w:hAnsi="Symbol" w:hint="default"/>
        <w:sz w:val="16"/>
      </w:rPr>
    </w:lvl>
    <w:lvl w:ilvl="1" w:tplc="04090019" w:tentative="1">
      <w:start w:val="1"/>
      <w:numFmt w:val="bullet"/>
      <w:lvlText w:val="o"/>
      <w:lvlJc w:val="left"/>
      <w:pPr>
        <w:tabs>
          <w:tab w:val="num" w:pos="1800"/>
        </w:tabs>
        <w:ind w:left="1800" w:hanging="360"/>
      </w:pPr>
      <w:rPr>
        <w:rFonts w:ascii="Courier New" w:hAnsi="Courier New" w:cs="Courier New" w:hint="default"/>
      </w:rPr>
    </w:lvl>
    <w:lvl w:ilvl="2" w:tplc="0409001B" w:tentative="1">
      <w:start w:val="1"/>
      <w:numFmt w:val="bullet"/>
      <w:lvlText w:val=""/>
      <w:lvlJc w:val="left"/>
      <w:pPr>
        <w:tabs>
          <w:tab w:val="num" w:pos="2520"/>
        </w:tabs>
        <w:ind w:left="2520" w:hanging="360"/>
      </w:pPr>
      <w:rPr>
        <w:rFonts w:ascii="Wingdings" w:hAnsi="Wingdings" w:hint="default"/>
      </w:rPr>
    </w:lvl>
    <w:lvl w:ilvl="3" w:tplc="0409000F" w:tentative="1">
      <w:start w:val="1"/>
      <w:numFmt w:val="bullet"/>
      <w:lvlText w:val=""/>
      <w:lvlJc w:val="left"/>
      <w:pPr>
        <w:tabs>
          <w:tab w:val="num" w:pos="3240"/>
        </w:tabs>
        <w:ind w:left="3240" w:hanging="360"/>
      </w:pPr>
      <w:rPr>
        <w:rFonts w:ascii="Symbol" w:hAnsi="Symbol" w:hint="default"/>
      </w:rPr>
    </w:lvl>
    <w:lvl w:ilvl="4" w:tplc="04090019" w:tentative="1">
      <w:start w:val="1"/>
      <w:numFmt w:val="bullet"/>
      <w:lvlText w:val="o"/>
      <w:lvlJc w:val="left"/>
      <w:pPr>
        <w:tabs>
          <w:tab w:val="num" w:pos="3960"/>
        </w:tabs>
        <w:ind w:left="3960" w:hanging="360"/>
      </w:pPr>
      <w:rPr>
        <w:rFonts w:ascii="Courier New" w:hAnsi="Courier New" w:cs="Courier New" w:hint="default"/>
      </w:rPr>
    </w:lvl>
    <w:lvl w:ilvl="5" w:tplc="0409001B" w:tentative="1">
      <w:start w:val="1"/>
      <w:numFmt w:val="bullet"/>
      <w:lvlText w:val=""/>
      <w:lvlJc w:val="left"/>
      <w:pPr>
        <w:tabs>
          <w:tab w:val="num" w:pos="4680"/>
        </w:tabs>
        <w:ind w:left="4680" w:hanging="360"/>
      </w:pPr>
      <w:rPr>
        <w:rFonts w:ascii="Wingdings" w:hAnsi="Wingdings" w:hint="default"/>
      </w:rPr>
    </w:lvl>
    <w:lvl w:ilvl="6" w:tplc="0409000F" w:tentative="1">
      <w:start w:val="1"/>
      <w:numFmt w:val="bullet"/>
      <w:lvlText w:val=""/>
      <w:lvlJc w:val="left"/>
      <w:pPr>
        <w:tabs>
          <w:tab w:val="num" w:pos="5400"/>
        </w:tabs>
        <w:ind w:left="5400" w:hanging="360"/>
      </w:pPr>
      <w:rPr>
        <w:rFonts w:ascii="Symbol" w:hAnsi="Symbol" w:hint="default"/>
      </w:rPr>
    </w:lvl>
    <w:lvl w:ilvl="7" w:tplc="04090019" w:tentative="1">
      <w:start w:val="1"/>
      <w:numFmt w:val="bullet"/>
      <w:lvlText w:val="o"/>
      <w:lvlJc w:val="left"/>
      <w:pPr>
        <w:tabs>
          <w:tab w:val="num" w:pos="6120"/>
        </w:tabs>
        <w:ind w:left="6120" w:hanging="360"/>
      </w:pPr>
      <w:rPr>
        <w:rFonts w:ascii="Courier New" w:hAnsi="Courier New" w:cs="Courier New" w:hint="default"/>
      </w:rPr>
    </w:lvl>
    <w:lvl w:ilvl="8" w:tplc="0409001B" w:tentative="1">
      <w:start w:val="1"/>
      <w:numFmt w:val="bullet"/>
      <w:lvlText w:val=""/>
      <w:lvlJc w:val="left"/>
      <w:pPr>
        <w:tabs>
          <w:tab w:val="num" w:pos="6840"/>
        </w:tabs>
        <w:ind w:left="6840" w:hanging="360"/>
      </w:pPr>
      <w:rPr>
        <w:rFonts w:ascii="Wingdings" w:hAnsi="Wingdings" w:hint="default"/>
      </w:rPr>
    </w:lvl>
  </w:abstractNum>
  <w:abstractNum w:abstractNumId="41" w15:restartNumberingAfterBreak="0">
    <w:nsid w:val="7B703A1E"/>
    <w:multiLevelType w:val="hybridMultilevel"/>
    <w:tmpl w:val="8960B396"/>
    <w:lvl w:ilvl="0" w:tplc="04090003">
      <w:start w:val="1"/>
      <w:numFmt w:val="bullet"/>
      <w:lvlText w:val="o"/>
      <w:lvlJc w:val="left"/>
      <w:pPr>
        <w:ind w:left="720" w:hanging="360"/>
      </w:pPr>
      <w:rPr>
        <w:rFonts w:ascii="Courier New" w:hAnsi="Courier New" w:cs="Courier New" w:hint="default"/>
      </w:rPr>
    </w:lvl>
    <w:lvl w:ilvl="1" w:tplc="2C1A0003" w:tentative="1">
      <w:start w:val="1"/>
      <w:numFmt w:val="bullet"/>
      <w:lvlText w:val="o"/>
      <w:lvlJc w:val="left"/>
      <w:pPr>
        <w:ind w:left="1440" w:hanging="360"/>
      </w:pPr>
      <w:rPr>
        <w:rFonts w:ascii="Courier New" w:hAnsi="Courier New" w:cs="Courier New" w:hint="default"/>
      </w:rPr>
    </w:lvl>
    <w:lvl w:ilvl="2" w:tplc="2C1A0005" w:tentative="1">
      <w:start w:val="1"/>
      <w:numFmt w:val="bullet"/>
      <w:lvlText w:val=""/>
      <w:lvlJc w:val="left"/>
      <w:pPr>
        <w:ind w:left="2160" w:hanging="360"/>
      </w:pPr>
      <w:rPr>
        <w:rFonts w:ascii="Wingdings" w:hAnsi="Wingdings" w:hint="default"/>
      </w:rPr>
    </w:lvl>
    <w:lvl w:ilvl="3" w:tplc="2C1A0001" w:tentative="1">
      <w:start w:val="1"/>
      <w:numFmt w:val="bullet"/>
      <w:lvlText w:val=""/>
      <w:lvlJc w:val="left"/>
      <w:pPr>
        <w:ind w:left="2880" w:hanging="360"/>
      </w:pPr>
      <w:rPr>
        <w:rFonts w:ascii="Symbol" w:hAnsi="Symbol" w:hint="default"/>
      </w:rPr>
    </w:lvl>
    <w:lvl w:ilvl="4" w:tplc="2C1A0003" w:tentative="1">
      <w:start w:val="1"/>
      <w:numFmt w:val="bullet"/>
      <w:lvlText w:val="o"/>
      <w:lvlJc w:val="left"/>
      <w:pPr>
        <w:ind w:left="3600" w:hanging="360"/>
      </w:pPr>
      <w:rPr>
        <w:rFonts w:ascii="Courier New" w:hAnsi="Courier New" w:cs="Courier New" w:hint="default"/>
      </w:rPr>
    </w:lvl>
    <w:lvl w:ilvl="5" w:tplc="2C1A0005" w:tentative="1">
      <w:start w:val="1"/>
      <w:numFmt w:val="bullet"/>
      <w:lvlText w:val=""/>
      <w:lvlJc w:val="left"/>
      <w:pPr>
        <w:ind w:left="4320" w:hanging="360"/>
      </w:pPr>
      <w:rPr>
        <w:rFonts w:ascii="Wingdings" w:hAnsi="Wingdings" w:hint="default"/>
      </w:rPr>
    </w:lvl>
    <w:lvl w:ilvl="6" w:tplc="2C1A0001" w:tentative="1">
      <w:start w:val="1"/>
      <w:numFmt w:val="bullet"/>
      <w:lvlText w:val=""/>
      <w:lvlJc w:val="left"/>
      <w:pPr>
        <w:ind w:left="5040" w:hanging="360"/>
      </w:pPr>
      <w:rPr>
        <w:rFonts w:ascii="Symbol" w:hAnsi="Symbol" w:hint="default"/>
      </w:rPr>
    </w:lvl>
    <w:lvl w:ilvl="7" w:tplc="2C1A0003" w:tentative="1">
      <w:start w:val="1"/>
      <w:numFmt w:val="bullet"/>
      <w:lvlText w:val="o"/>
      <w:lvlJc w:val="left"/>
      <w:pPr>
        <w:ind w:left="5760" w:hanging="360"/>
      </w:pPr>
      <w:rPr>
        <w:rFonts w:ascii="Courier New" w:hAnsi="Courier New" w:cs="Courier New" w:hint="default"/>
      </w:rPr>
    </w:lvl>
    <w:lvl w:ilvl="8" w:tplc="2C1A0005" w:tentative="1">
      <w:start w:val="1"/>
      <w:numFmt w:val="bullet"/>
      <w:lvlText w:val=""/>
      <w:lvlJc w:val="left"/>
      <w:pPr>
        <w:ind w:left="6480" w:hanging="360"/>
      </w:pPr>
      <w:rPr>
        <w:rFonts w:ascii="Wingdings" w:hAnsi="Wingdings" w:hint="default"/>
      </w:rPr>
    </w:lvl>
  </w:abstractNum>
  <w:num w:numId="1" w16cid:durableId="566915052">
    <w:abstractNumId w:val="8"/>
  </w:num>
  <w:num w:numId="2" w16cid:durableId="181674050">
    <w:abstractNumId w:val="28"/>
  </w:num>
  <w:num w:numId="3" w16cid:durableId="2022507857">
    <w:abstractNumId w:val="22"/>
  </w:num>
  <w:num w:numId="4" w16cid:durableId="224755049">
    <w:abstractNumId w:val="6"/>
  </w:num>
  <w:num w:numId="5" w16cid:durableId="469518880">
    <w:abstractNumId w:val="40"/>
  </w:num>
  <w:num w:numId="6" w16cid:durableId="1977947940">
    <w:abstractNumId w:val="24"/>
  </w:num>
  <w:num w:numId="7" w16cid:durableId="1377662057">
    <w:abstractNumId w:val="27"/>
  </w:num>
  <w:num w:numId="8" w16cid:durableId="669866881">
    <w:abstractNumId w:val="10"/>
  </w:num>
  <w:num w:numId="9" w16cid:durableId="1052801482">
    <w:abstractNumId w:val="12"/>
  </w:num>
  <w:num w:numId="10" w16cid:durableId="1683043421">
    <w:abstractNumId w:val="35"/>
  </w:num>
  <w:num w:numId="11" w16cid:durableId="2000303391">
    <w:abstractNumId w:val="37"/>
  </w:num>
  <w:num w:numId="12" w16cid:durableId="1184250224">
    <w:abstractNumId w:val="34"/>
  </w:num>
  <w:num w:numId="13" w16cid:durableId="1507747532">
    <w:abstractNumId w:val="9"/>
  </w:num>
  <w:num w:numId="14" w16cid:durableId="615793036">
    <w:abstractNumId w:val="11"/>
  </w:num>
  <w:num w:numId="15" w16cid:durableId="1034844603">
    <w:abstractNumId w:val="7"/>
  </w:num>
  <w:num w:numId="16" w16cid:durableId="757558493">
    <w:abstractNumId w:val="20"/>
  </w:num>
  <w:num w:numId="17" w16cid:durableId="453015292">
    <w:abstractNumId w:val="17"/>
  </w:num>
  <w:num w:numId="18" w16cid:durableId="1995598417">
    <w:abstractNumId w:val="33"/>
  </w:num>
  <w:num w:numId="19" w16cid:durableId="1259095583">
    <w:abstractNumId w:val="14"/>
  </w:num>
  <w:num w:numId="20" w16cid:durableId="507477647">
    <w:abstractNumId w:val="18"/>
  </w:num>
  <w:num w:numId="21" w16cid:durableId="1150248803">
    <w:abstractNumId w:val="21"/>
  </w:num>
  <w:num w:numId="22" w16cid:durableId="1599950754">
    <w:abstractNumId w:val="19"/>
  </w:num>
  <w:num w:numId="23" w16cid:durableId="508719655">
    <w:abstractNumId w:val="29"/>
  </w:num>
  <w:num w:numId="24" w16cid:durableId="1624266783">
    <w:abstractNumId w:val="41"/>
  </w:num>
  <w:num w:numId="25" w16cid:durableId="173032461">
    <w:abstractNumId w:val="13"/>
  </w:num>
  <w:num w:numId="26" w16cid:durableId="24912005">
    <w:abstractNumId w:val="39"/>
  </w:num>
  <w:num w:numId="27" w16cid:durableId="2052072245">
    <w:abstractNumId w:val="15"/>
  </w:num>
  <w:num w:numId="28" w16cid:durableId="43913462">
    <w:abstractNumId w:val="30"/>
  </w:num>
  <w:num w:numId="29" w16cid:durableId="771358862">
    <w:abstractNumId w:val="16"/>
  </w:num>
  <w:num w:numId="30" w16cid:durableId="1833717845">
    <w:abstractNumId w:val="31"/>
  </w:num>
  <w:num w:numId="31" w16cid:durableId="1671828900">
    <w:abstractNumId w:val="25"/>
  </w:num>
  <w:num w:numId="32" w16cid:durableId="2090499282">
    <w:abstractNumId w:val="23"/>
  </w:num>
  <w:num w:numId="33" w16cid:durableId="704671891">
    <w:abstractNumId w:val="38"/>
  </w:num>
  <w:num w:numId="34" w16cid:durableId="716196600">
    <w:abstractNumId w:val="36"/>
  </w:num>
  <w:num w:numId="35" w16cid:durableId="230046715">
    <w:abstractNumId w:val="32"/>
  </w:num>
  <w:numIdMacAtCleanup w:val="3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1C060E"/>
    <w:rsid w:val="000122DD"/>
    <w:rsid w:val="00013E75"/>
    <w:rsid w:val="0003041F"/>
    <w:rsid w:val="00032D5A"/>
    <w:rsid w:val="000533BA"/>
    <w:rsid w:val="00063986"/>
    <w:rsid w:val="0006677B"/>
    <w:rsid w:val="0008071A"/>
    <w:rsid w:val="000835AE"/>
    <w:rsid w:val="00084FB4"/>
    <w:rsid w:val="00087E17"/>
    <w:rsid w:val="000B1ADA"/>
    <w:rsid w:val="000B647C"/>
    <w:rsid w:val="000C606E"/>
    <w:rsid w:val="000D0395"/>
    <w:rsid w:val="000D3CA3"/>
    <w:rsid w:val="000D73D9"/>
    <w:rsid w:val="000E2B98"/>
    <w:rsid w:val="000E553B"/>
    <w:rsid w:val="000F10C6"/>
    <w:rsid w:val="000F7A67"/>
    <w:rsid w:val="00113D80"/>
    <w:rsid w:val="00126E0B"/>
    <w:rsid w:val="00127F00"/>
    <w:rsid w:val="00135507"/>
    <w:rsid w:val="00147373"/>
    <w:rsid w:val="00153489"/>
    <w:rsid w:val="00160F2C"/>
    <w:rsid w:val="00183D59"/>
    <w:rsid w:val="001C060E"/>
    <w:rsid w:val="001D0084"/>
    <w:rsid w:val="001E3300"/>
    <w:rsid w:val="001F0C0C"/>
    <w:rsid w:val="001F1120"/>
    <w:rsid w:val="00203328"/>
    <w:rsid w:val="002139B0"/>
    <w:rsid w:val="00215F15"/>
    <w:rsid w:val="00220F10"/>
    <w:rsid w:val="00223B42"/>
    <w:rsid w:val="00227FC6"/>
    <w:rsid w:val="00235B3D"/>
    <w:rsid w:val="002434B6"/>
    <w:rsid w:val="00246E5E"/>
    <w:rsid w:val="00250F26"/>
    <w:rsid w:val="00255A61"/>
    <w:rsid w:val="00262B2A"/>
    <w:rsid w:val="002660A4"/>
    <w:rsid w:val="00275FA8"/>
    <w:rsid w:val="002770A0"/>
    <w:rsid w:val="00281092"/>
    <w:rsid w:val="00287242"/>
    <w:rsid w:val="00294E66"/>
    <w:rsid w:val="0029582A"/>
    <w:rsid w:val="00296276"/>
    <w:rsid w:val="002A4D20"/>
    <w:rsid w:val="002D67EA"/>
    <w:rsid w:val="002E04FC"/>
    <w:rsid w:val="002F389F"/>
    <w:rsid w:val="003146CC"/>
    <w:rsid w:val="00330F1B"/>
    <w:rsid w:val="00342881"/>
    <w:rsid w:val="00350D3B"/>
    <w:rsid w:val="0036280E"/>
    <w:rsid w:val="003648DF"/>
    <w:rsid w:val="0037392B"/>
    <w:rsid w:val="00386491"/>
    <w:rsid w:val="00390D4B"/>
    <w:rsid w:val="003A237C"/>
    <w:rsid w:val="003B3A0D"/>
    <w:rsid w:val="003B746B"/>
    <w:rsid w:val="003C4235"/>
    <w:rsid w:val="003D0392"/>
    <w:rsid w:val="003D3843"/>
    <w:rsid w:val="003D5B2A"/>
    <w:rsid w:val="003E103B"/>
    <w:rsid w:val="00422038"/>
    <w:rsid w:val="00424FF3"/>
    <w:rsid w:val="004250D2"/>
    <w:rsid w:val="004275CB"/>
    <w:rsid w:val="00436357"/>
    <w:rsid w:val="00441E47"/>
    <w:rsid w:val="004421B1"/>
    <w:rsid w:val="0044363A"/>
    <w:rsid w:val="00464D73"/>
    <w:rsid w:val="00470B31"/>
    <w:rsid w:val="00470DB1"/>
    <w:rsid w:val="00486850"/>
    <w:rsid w:val="00497187"/>
    <w:rsid w:val="004A62D1"/>
    <w:rsid w:val="004B07EE"/>
    <w:rsid w:val="004B7DAB"/>
    <w:rsid w:val="004C012C"/>
    <w:rsid w:val="004C0FE8"/>
    <w:rsid w:val="004E6CD2"/>
    <w:rsid w:val="004F6571"/>
    <w:rsid w:val="00500CE7"/>
    <w:rsid w:val="00511B38"/>
    <w:rsid w:val="005242B3"/>
    <w:rsid w:val="0052661B"/>
    <w:rsid w:val="00535F4A"/>
    <w:rsid w:val="005534C8"/>
    <w:rsid w:val="005647F4"/>
    <w:rsid w:val="00586ADF"/>
    <w:rsid w:val="00593A96"/>
    <w:rsid w:val="00596B21"/>
    <w:rsid w:val="005B1DEC"/>
    <w:rsid w:val="005B264D"/>
    <w:rsid w:val="005B3C28"/>
    <w:rsid w:val="005B4D3B"/>
    <w:rsid w:val="005C45A3"/>
    <w:rsid w:val="005D1E31"/>
    <w:rsid w:val="005D5428"/>
    <w:rsid w:val="005D7BA1"/>
    <w:rsid w:val="005E5B04"/>
    <w:rsid w:val="00626F2B"/>
    <w:rsid w:val="0064165B"/>
    <w:rsid w:val="00643525"/>
    <w:rsid w:val="00664486"/>
    <w:rsid w:val="00675CBF"/>
    <w:rsid w:val="00681E24"/>
    <w:rsid w:val="00682D2A"/>
    <w:rsid w:val="006912BD"/>
    <w:rsid w:val="00693213"/>
    <w:rsid w:val="00694CDA"/>
    <w:rsid w:val="00696F9B"/>
    <w:rsid w:val="006A520E"/>
    <w:rsid w:val="006B5E2B"/>
    <w:rsid w:val="006C0A31"/>
    <w:rsid w:val="006C4B19"/>
    <w:rsid w:val="006D721D"/>
    <w:rsid w:val="006E119E"/>
    <w:rsid w:val="006E121B"/>
    <w:rsid w:val="006F0AC0"/>
    <w:rsid w:val="006F6AF0"/>
    <w:rsid w:val="00714610"/>
    <w:rsid w:val="00717160"/>
    <w:rsid w:val="0072672C"/>
    <w:rsid w:val="00741D6C"/>
    <w:rsid w:val="007552D6"/>
    <w:rsid w:val="00772083"/>
    <w:rsid w:val="00784D36"/>
    <w:rsid w:val="0079047F"/>
    <w:rsid w:val="007948F0"/>
    <w:rsid w:val="007A11D5"/>
    <w:rsid w:val="007A643A"/>
    <w:rsid w:val="007B0AF7"/>
    <w:rsid w:val="007B0CB3"/>
    <w:rsid w:val="007B1553"/>
    <w:rsid w:val="007C5A6A"/>
    <w:rsid w:val="007F24BA"/>
    <w:rsid w:val="007F3BF3"/>
    <w:rsid w:val="008024CD"/>
    <w:rsid w:val="0080636F"/>
    <w:rsid w:val="0082433A"/>
    <w:rsid w:val="00824745"/>
    <w:rsid w:val="00836FA1"/>
    <w:rsid w:val="00842E0C"/>
    <w:rsid w:val="00845820"/>
    <w:rsid w:val="00856D8C"/>
    <w:rsid w:val="00861B5C"/>
    <w:rsid w:val="00874881"/>
    <w:rsid w:val="0088313B"/>
    <w:rsid w:val="008868BE"/>
    <w:rsid w:val="00887479"/>
    <w:rsid w:val="00893AEB"/>
    <w:rsid w:val="00897FE4"/>
    <w:rsid w:val="008A7C37"/>
    <w:rsid w:val="008C5A82"/>
    <w:rsid w:val="008C6BC7"/>
    <w:rsid w:val="008D2C44"/>
    <w:rsid w:val="008D4092"/>
    <w:rsid w:val="008D5B06"/>
    <w:rsid w:val="008F118E"/>
    <w:rsid w:val="008F1C5D"/>
    <w:rsid w:val="009014D8"/>
    <w:rsid w:val="00930A23"/>
    <w:rsid w:val="00931545"/>
    <w:rsid w:val="009333A1"/>
    <w:rsid w:val="0094157F"/>
    <w:rsid w:val="00957891"/>
    <w:rsid w:val="00957AFF"/>
    <w:rsid w:val="00963E54"/>
    <w:rsid w:val="00965BCA"/>
    <w:rsid w:val="00967DC1"/>
    <w:rsid w:val="00984C7B"/>
    <w:rsid w:val="009B7396"/>
    <w:rsid w:val="009C1509"/>
    <w:rsid w:val="009C221C"/>
    <w:rsid w:val="009C560D"/>
    <w:rsid w:val="009D2618"/>
    <w:rsid w:val="009D31BF"/>
    <w:rsid w:val="009D7C2E"/>
    <w:rsid w:val="009E09D3"/>
    <w:rsid w:val="009E6998"/>
    <w:rsid w:val="00A121A0"/>
    <w:rsid w:val="00A14A45"/>
    <w:rsid w:val="00A155B1"/>
    <w:rsid w:val="00A23EB8"/>
    <w:rsid w:val="00A262FD"/>
    <w:rsid w:val="00A32BBE"/>
    <w:rsid w:val="00A33A01"/>
    <w:rsid w:val="00A3699F"/>
    <w:rsid w:val="00A4059A"/>
    <w:rsid w:val="00A47E8C"/>
    <w:rsid w:val="00A54558"/>
    <w:rsid w:val="00A570A8"/>
    <w:rsid w:val="00A66203"/>
    <w:rsid w:val="00A7362B"/>
    <w:rsid w:val="00A754E1"/>
    <w:rsid w:val="00A869E6"/>
    <w:rsid w:val="00AA13F6"/>
    <w:rsid w:val="00AA528A"/>
    <w:rsid w:val="00AC335E"/>
    <w:rsid w:val="00AC6EB9"/>
    <w:rsid w:val="00AD55B3"/>
    <w:rsid w:val="00AD6980"/>
    <w:rsid w:val="00AE137B"/>
    <w:rsid w:val="00AE5818"/>
    <w:rsid w:val="00AE593B"/>
    <w:rsid w:val="00AF6898"/>
    <w:rsid w:val="00AF68A1"/>
    <w:rsid w:val="00B07487"/>
    <w:rsid w:val="00B152C5"/>
    <w:rsid w:val="00B246F0"/>
    <w:rsid w:val="00B2499F"/>
    <w:rsid w:val="00B44E59"/>
    <w:rsid w:val="00B62A3E"/>
    <w:rsid w:val="00B63767"/>
    <w:rsid w:val="00B777B6"/>
    <w:rsid w:val="00B81DB9"/>
    <w:rsid w:val="00B82AF1"/>
    <w:rsid w:val="00B840C9"/>
    <w:rsid w:val="00B84301"/>
    <w:rsid w:val="00B94E62"/>
    <w:rsid w:val="00BB6B31"/>
    <w:rsid w:val="00BC437C"/>
    <w:rsid w:val="00BC5AD6"/>
    <w:rsid w:val="00BD1100"/>
    <w:rsid w:val="00BD7E0D"/>
    <w:rsid w:val="00C070AD"/>
    <w:rsid w:val="00C21B99"/>
    <w:rsid w:val="00C3677A"/>
    <w:rsid w:val="00C45217"/>
    <w:rsid w:val="00C538FC"/>
    <w:rsid w:val="00C53D15"/>
    <w:rsid w:val="00C57BC1"/>
    <w:rsid w:val="00C70BE7"/>
    <w:rsid w:val="00C773A0"/>
    <w:rsid w:val="00C85C83"/>
    <w:rsid w:val="00CB4503"/>
    <w:rsid w:val="00CB5F4C"/>
    <w:rsid w:val="00CC0C9B"/>
    <w:rsid w:val="00CE0767"/>
    <w:rsid w:val="00CE7C5F"/>
    <w:rsid w:val="00D00236"/>
    <w:rsid w:val="00D00D83"/>
    <w:rsid w:val="00D25733"/>
    <w:rsid w:val="00D31BAD"/>
    <w:rsid w:val="00D403C4"/>
    <w:rsid w:val="00D508BF"/>
    <w:rsid w:val="00D71131"/>
    <w:rsid w:val="00D71BBB"/>
    <w:rsid w:val="00D823D3"/>
    <w:rsid w:val="00DB210D"/>
    <w:rsid w:val="00DB7C64"/>
    <w:rsid w:val="00DC4911"/>
    <w:rsid w:val="00DF1A05"/>
    <w:rsid w:val="00DF1C1F"/>
    <w:rsid w:val="00DF528C"/>
    <w:rsid w:val="00E038BE"/>
    <w:rsid w:val="00E21BE7"/>
    <w:rsid w:val="00E34F11"/>
    <w:rsid w:val="00E41044"/>
    <w:rsid w:val="00E41D0A"/>
    <w:rsid w:val="00E44D39"/>
    <w:rsid w:val="00E51FF5"/>
    <w:rsid w:val="00E523E1"/>
    <w:rsid w:val="00E53F59"/>
    <w:rsid w:val="00E54817"/>
    <w:rsid w:val="00E57F1F"/>
    <w:rsid w:val="00E63788"/>
    <w:rsid w:val="00E65D35"/>
    <w:rsid w:val="00E93435"/>
    <w:rsid w:val="00E96FB2"/>
    <w:rsid w:val="00EA4315"/>
    <w:rsid w:val="00EB5862"/>
    <w:rsid w:val="00EE0146"/>
    <w:rsid w:val="00EE47A1"/>
    <w:rsid w:val="00EE7B05"/>
    <w:rsid w:val="00EF0E8A"/>
    <w:rsid w:val="00EF539C"/>
    <w:rsid w:val="00EF5C3C"/>
    <w:rsid w:val="00F01BDC"/>
    <w:rsid w:val="00F217BA"/>
    <w:rsid w:val="00F53171"/>
    <w:rsid w:val="00F53AFA"/>
    <w:rsid w:val="00F541A4"/>
    <w:rsid w:val="00F550A3"/>
    <w:rsid w:val="00F67E2D"/>
    <w:rsid w:val="00F70392"/>
    <w:rsid w:val="00F7139E"/>
    <w:rsid w:val="00F73A21"/>
    <w:rsid w:val="00FA055A"/>
    <w:rsid w:val="00FA3295"/>
    <w:rsid w:val="00FB7883"/>
    <w:rsid w:val="00FC6830"/>
    <w:rsid w:val="00FD170D"/>
    <w:rsid w:val="00FD3940"/>
    <w:rsid w:val="00FD6CA9"/>
    <w:rsid w:val="00FE2848"/>
    <w:rsid w:val="00FE577D"/>
    <w:rsid w:val="00FE6943"/>
    <w:rsid w:val="00FF1D2E"/>
    <w:rsid w:val="00FF3962"/>
    <w:rsid w:val="00FF3B5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E3DCAB9"/>
  <w15:docId w15:val="{352EE080-63D6-43AF-87EA-4B3BB39E4C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iPriority="0"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uiPriority="21" w:qFormat="1"/>
    <w:lsdException w:name="Subtle Reference" w:uiPriority="0"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E137B"/>
    <w:pPr>
      <w:spacing w:after="0" w:line="240" w:lineRule="auto"/>
    </w:pPr>
    <w:rPr>
      <w:rFonts w:ascii="Times New Roman" w:eastAsia="Times New Roman" w:hAnsi="Times New Roman" w:cs="Times New Roman"/>
      <w:sz w:val="24"/>
      <w:szCs w:val="24"/>
    </w:rPr>
  </w:style>
  <w:style w:type="paragraph" w:styleId="Heading1">
    <w:name w:val="heading 1"/>
    <w:aliases w:val="Heading 1."/>
    <w:basedOn w:val="Normal"/>
    <w:next w:val="Normal"/>
    <w:link w:val="Heading1Char"/>
    <w:qFormat/>
    <w:rsid w:val="00250F26"/>
    <w:pPr>
      <w:keepNext/>
      <w:keepLines/>
      <w:spacing w:before="240" w:line="259" w:lineRule="auto"/>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9"/>
    <w:qFormat/>
    <w:rsid w:val="00250F26"/>
    <w:pPr>
      <w:keepNext/>
      <w:keepLines/>
      <w:spacing w:before="200" w:line="276" w:lineRule="auto"/>
      <w:outlineLvl w:val="1"/>
    </w:pPr>
    <w:rPr>
      <w:rFonts w:ascii="Cambria" w:hAnsi="Cambria" w:cs="Cambria"/>
      <w:b/>
      <w:bCs/>
      <w:color w:val="4F81BD"/>
      <w:sz w:val="26"/>
      <w:szCs w:val="26"/>
      <w:lang w:eastAsia="zh-TW"/>
    </w:rPr>
  </w:style>
  <w:style w:type="paragraph" w:styleId="Heading3">
    <w:name w:val="heading 3"/>
    <w:basedOn w:val="Normal"/>
    <w:next w:val="Normal"/>
    <w:link w:val="Heading3Char"/>
    <w:uiPriority w:val="99"/>
    <w:qFormat/>
    <w:rsid w:val="00250F26"/>
    <w:pPr>
      <w:keepNext/>
      <w:keepLines/>
      <w:spacing w:before="200" w:line="276" w:lineRule="auto"/>
      <w:outlineLvl w:val="2"/>
    </w:pPr>
    <w:rPr>
      <w:rFonts w:ascii="Cambria" w:hAnsi="Cambria" w:cs="Cambria"/>
      <w:b/>
      <w:bCs/>
      <w:color w:val="4F81BD"/>
      <w:lang w:eastAsia="zh-TW"/>
    </w:rPr>
  </w:style>
  <w:style w:type="paragraph" w:styleId="Heading4">
    <w:name w:val="heading 4"/>
    <w:basedOn w:val="Normal"/>
    <w:next w:val="Normal"/>
    <w:link w:val="Heading4Char"/>
    <w:uiPriority w:val="99"/>
    <w:qFormat/>
    <w:rsid w:val="00250F26"/>
    <w:pPr>
      <w:keepNext/>
      <w:spacing w:before="240" w:after="60"/>
      <w:outlineLvl w:val="3"/>
    </w:pPr>
    <w:rPr>
      <w:b/>
      <w:bCs/>
      <w:sz w:val="28"/>
      <w:szCs w:val="28"/>
      <w:lang w:val="hr-HR" w:eastAsia="hr-HR"/>
    </w:rPr>
  </w:style>
  <w:style w:type="paragraph" w:styleId="Heading5">
    <w:name w:val="heading 5"/>
    <w:basedOn w:val="Normal"/>
    <w:next w:val="Normal"/>
    <w:link w:val="Heading5Char"/>
    <w:uiPriority w:val="99"/>
    <w:qFormat/>
    <w:rsid w:val="00250F26"/>
    <w:pPr>
      <w:spacing w:before="240" w:after="60"/>
      <w:outlineLvl w:val="4"/>
    </w:pPr>
    <w:rPr>
      <w:b/>
      <w:bCs/>
      <w:i/>
      <w:iCs/>
      <w:sz w:val="26"/>
      <w:szCs w:val="26"/>
      <w:lang w:val="hr-HR" w:eastAsia="hr-HR"/>
    </w:rPr>
  </w:style>
  <w:style w:type="paragraph" w:styleId="Heading6">
    <w:name w:val="heading 6"/>
    <w:basedOn w:val="Normal"/>
    <w:next w:val="Normal"/>
    <w:link w:val="Heading6Char"/>
    <w:uiPriority w:val="99"/>
    <w:qFormat/>
    <w:rsid w:val="00250F26"/>
    <w:pPr>
      <w:spacing w:before="240" w:after="60"/>
      <w:outlineLvl w:val="5"/>
    </w:pPr>
    <w:rPr>
      <w:b/>
      <w:bCs/>
      <w:sz w:val="22"/>
      <w:szCs w:val="22"/>
      <w:lang w:val="hr-HR" w:eastAsia="hr-HR"/>
    </w:rPr>
  </w:style>
  <w:style w:type="paragraph" w:styleId="Heading7">
    <w:name w:val="heading 7"/>
    <w:basedOn w:val="Normal"/>
    <w:next w:val="Normal"/>
    <w:link w:val="Heading7Char"/>
    <w:uiPriority w:val="99"/>
    <w:qFormat/>
    <w:rsid w:val="00250F26"/>
    <w:pPr>
      <w:spacing w:before="240" w:after="60"/>
      <w:outlineLvl w:val="6"/>
    </w:pPr>
    <w:rPr>
      <w:lang w:val="hr-HR" w:eastAsia="hr-HR"/>
    </w:rPr>
  </w:style>
  <w:style w:type="paragraph" w:styleId="Heading8">
    <w:name w:val="heading 8"/>
    <w:basedOn w:val="Normal"/>
    <w:next w:val="Normal"/>
    <w:link w:val="Heading8Char"/>
    <w:uiPriority w:val="99"/>
    <w:qFormat/>
    <w:rsid w:val="00250F26"/>
    <w:pPr>
      <w:spacing w:before="240" w:after="60"/>
      <w:outlineLvl w:val="7"/>
    </w:pPr>
    <w:rPr>
      <w:i/>
      <w:iCs/>
      <w:lang w:val="hr-HR" w:eastAsia="hr-HR"/>
    </w:rPr>
  </w:style>
  <w:style w:type="paragraph" w:styleId="Heading9">
    <w:name w:val="heading 9"/>
    <w:basedOn w:val="Normal"/>
    <w:next w:val="Normal"/>
    <w:link w:val="Heading9Char"/>
    <w:uiPriority w:val="99"/>
    <w:qFormat/>
    <w:rsid w:val="00250F26"/>
    <w:pPr>
      <w:spacing w:before="240" w:after="60"/>
      <w:outlineLvl w:val="8"/>
    </w:pPr>
    <w:rPr>
      <w:rFonts w:ascii="Arial" w:hAnsi="Arial" w:cs="Arial"/>
      <w:sz w:val="22"/>
      <w:szCs w:val="22"/>
      <w:lang w:val="hr-HR" w:eastAsia="hr-HR"/>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rsid w:val="001C060E"/>
    <w:rPr>
      <w:color w:val="0000FF"/>
      <w:u w:val="single"/>
    </w:rPr>
  </w:style>
  <w:style w:type="paragraph" w:styleId="FootnoteText">
    <w:name w:val="footnote text"/>
    <w:basedOn w:val="Normal"/>
    <w:link w:val="FootnoteTextChar"/>
    <w:uiPriority w:val="99"/>
    <w:unhideWhenUsed/>
    <w:rsid w:val="001C060E"/>
    <w:rPr>
      <w:rFonts w:ascii="Calibri" w:eastAsia="Calibri" w:hAnsi="Calibri"/>
      <w:sz w:val="20"/>
      <w:szCs w:val="20"/>
    </w:rPr>
  </w:style>
  <w:style w:type="character" w:customStyle="1" w:styleId="FootnoteTextChar">
    <w:name w:val="Footnote Text Char"/>
    <w:basedOn w:val="DefaultParagraphFont"/>
    <w:link w:val="FootnoteText"/>
    <w:uiPriority w:val="99"/>
    <w:rsid w:val="001C060E"/>
    <w:rPr>
      <w:rFonts w:ascii="Calibri" w:eastAsia="Calibri" w:hAnsi="Calibri" w:cs="Times New Roman"/>
      <w:sz w:val="20"/>
      <w:szCs w:val="20"/>
    </w:rPr>
  </w:style>
  <w:style w:type="character" w:styleId="FootnoteReference">
    <w:name w:val="footnote reference"/>
    <w:uiPriority w:val="99"/>
    <w:unhideWhenUsed/>
    <w:rsid w:val="001C060E"/>
    <w:rPr>
      <w:vertAlign w:val="superscript"/>
    </w:rPr>
  </w:style>
  <w:style w:type="paragraph" w:styleId="Header">
    <w:name w:val="header"/>
    <w:basedOn w:val="Normal"/>
    <w:link w:val="HeaderChar"/>
    <w:unhideWhenUsed/>
    <w:rsid w:val="001C060E"/>
    <w:pPr>
      <w:tabs>
        <w:tab w:val="center" w:pos="4513"/>
        <w:tab w:val="right" w:pos="9026"/>
      </w:tabs>
    </w:pPr>
  </w:style>
  <w:style w:type="character" w:customStyle="1" w:styleId="HeaderChar">
    <w:name w:val="Header Char"/>
    <w:basedOn w:val="DefaultParagraphFont"/>
    <w:link w:val="Header"/>
    <w:rsid w:val="001C060E"/>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1C060E"/>
    <w:pPr>
      <w:tabs>
        <w:tab w:val="center" w:pos="4513"/>
        <w:tab w:val="right" w:pos="9026"/>
      </w:tabs>
    </w:pPr>
  </w:style>
  <w:style w:type="character" w:customStyle="1" w:styleId="FooterChar">
    <w:name w:val="Footer Char"/>
    <w:basedOn w:val="DefaultParagraphFont"/>
    <w:link w:val="Footer"/>
    <w:uiPriority w:val="99"/>
    <w:rsid w:val="001C060E"/>
    <w:rPr>
      <w:rFonts w:ascii="Times New Roman" w:eastAsia="Times New Roman" w:hAnsi="Times New Roman" w:cs="Times New Roman"/>
      <w:sz w:val="24"/>
      <w:szCs w:val="24"/>
    </w:rPr>
  </w:style>
  <w:style w:type="paragraph" w:styleId="ListParagraph">
    <w:name w:val="List Paragraph"/>
    <w:aliases w:val="Liste 1,List Paragraph1"/>
    <w:basedOn w:val="Normal"/>
    <w:link w:val="ListParagraphChar"/>
    <w:uiPriority w:val="34"/>
    <w:qFormat/>
    <w:rsid w:val="00BB6B31"/>
    <w:pPr>
      <w:ind w:left="720"/>
      <w:contextualSpacing/>
    </w:pPr>
  </w:style>
  <w:style w:type="character" w:customStyle="1" w:styleId="ListParagraphChar">
    <w:name w:val="List Paragraph Char"/>
    <w:aliases w:val="Liste 1 Char,List Paragraph1 Char"/>
    <w:link w:val="ListParagraph"/>
    <w:uiPriority w:val="99"/>
    <w:locked/>
    <w:rsid w:val="00C538FC"/>
    <w:rPr>
      <w:rFonts w:ascii="Times New Roman" w:eastAsia="Times New Roman" w:hAnsi="Times New Roman" w:cs="Times New Roman"/>
      <w:sz w:val="24"/>
      <w:szCs w:val="24"/>
    </w:rPr>
  </w:style>
  <w:style w:type="character" w:customStyle="1" w:styleId="Heading1Char">
    <w:name w:val="Heading 1 Char"/>
    <w:aliases w:val="Heading 1. Char"/>
    <w:basedOn w:val="DefaultParagraphFont"/>
    <w:link w:val="Heading1"/>
    <w:rsid w:val="00250F26"/>
    <w:rPr>
      <w:rFonts w:asciiTheme="majorHAnsi" w:eastAsiaTheme="majorEastAsia" w:hAnsiTheme="majorHAnsi" w:cstheme="majorBidi"/>
      <w:color w:val="2E74B5" w:themeColor="accent1" w:themeShade="BF"/>
      <w:sz w:val="32"/>
      <w:szCs w:val="32"/>
    </w:rPr>
  </w:style>
  <w:style w:type="character" w:customStyle="1" w:styleId="Heading2Char">
    <w:name w:val="Heading 2 Char"/>
    <w:basedOn w:val="DefaultParagraphFont"/>
    <w:link w:val="Heading2"/>
    <w:uiPriority w:val="99"/>
    <w:rsid w:val="00250F26"/>
    <w:rPr>
      <w:rFonts w:ascii="Cambria" w:eastAsia="Times New Roman" w:hAnsi="Cambria" w:cs="Cambria"/>
      <w:b/>
      <w:bCs/>
      <w:color w:val="4F81BD"/>
      <w:sz w:val="26"/>
      <w:szCs w:val="26"/>
      <w:lang w:eastAsia="zh-TW"/>
    </w:rPr>
  </w:style>
  <w:style w:type="character" w:customStyle="1" w:styleId="Heading3Char">
    <w:name w:val="Heading 3 Char"/>
    <w:basedOn w:val="DefaultParagraphFont"/>
    <w:link w:val="Heading3"/>
    <w:uiPriority w:val="99"/>
    <w:rsid w:val="00250F26"/>
    <w:rPr>
      <w:rFonts w:ascii="Cambria" w:eastAsia="Times New Roman" w:hAnsi="Cambria" w:cs="Cambria"/>
      <w:b/>
      <w:bCs/>
      <w:color w:val="4F81BD"/>
      <w:sz w:val="24"/>
      <w:szCs w:val="24"/>
      <w:lang w:eastAsia="zh-TW"/>
    </w:rPr>
  </w:style>
  <w:style w:type="character" w:customStyle="1" w:styleId="Heading4Char">
    <w:name w:val="Heading 4 Char"/>
    <w:basedOn w:val="DefaultParagraphFont"/>
    <w:link w:val="Heading4"/>
    <w:uiPriority w:val="99"/>
    <w:rsid w:val="00250F26"/>
    <w:rPr>
      <w:rFonts w:ascii="Times New Roman" w:eastAsia="Times New Roman" w:hAnsi="Times New Roman" w:cs="Times New Roman"/>
      <w:b/>
      <w:bCs/>
      <w:sz w:val="28"/>
      <w:szCs w:val="28"/>
      <w:lang w:val="hr-HR" w:eastAsia="hr-HR"/>
    </w:rPr>
  </w:style>
  <w:style w:type="character" w:customStyle="1" w:styleId="Heading5Char">
    <w:name w:val="Heading 5 Char"/>
    <w:basedOn w:val="DefaultParagraphFont"/>
    <w:link w:val="Heading5"/>
    <w:uiPriority w:val="99"/>
    <w:rsid w:val="00250F26"/>
    <w:rPr>
      <w:rFonts w:ascii="Times New Roman" w:eastAsia="Times New Roman" w:hAnsi="Times New Roman" w:cs="Times New Roman"/>
      <w:b/>
      <w:bCs/>
      <w:i/>
      <w:iCs/>
      <w:sz w:val="26"/>
      <w:szCs w:val="26"/>
      <w:lang w:val="hr-HR" w:eastAsia="hr-HR"/>
    </w:rPr>
  </w:style>
  <w:style w:type="character" w:customStyle="1" w:styleId="Heading6Char">
    <w:name w:val="Heading 6 Char"/>
    <w:basedOn w:val="DefaultParagraphFont"/>
    <w:link w:val="Heading6"/>
    <w:uiPriority w:val="99"/>
    <w:rsid w:val="00250F26"/>
    <w:rPr>
      <w:rFonts w:ascii="Times New Roman" w:eastAsia="Times New Roman" w:hAnsi="Times New Roman" w:cs="Times New Roman"/>
      <w:b/>
      <w:bCs/>
      <w:lang w:val="hr-HR" w:eastAsia="hr-HR"/>
    </w:rPr>
  </w:style>
  <w:style w:type="character" w:customStyle="1" w:styleId="Heading7Char">
    <w:name w:val="Heading 7 Char"/>
    <w:basedOn w:val="DefaultParagraphFont"/>
    <w:link w:val="Heading7"/>
    <w:uiPriority w:val="99"/>
    <w:rsid w:val="00250F26"/>
    <w:rPr>
      <w:rFonts w:ascii="Times New Roman" w:eastAsia="Times New Roman" w:hAnsi="Times New Roman" w:cs="Times New Roman"/>
      <w:sz w:val="24"/>
      <w:szCs w:val="24"/>
      <w:lang w:val="hr-HR" w:eastAsia="hr-HR"/>
    </w:rPr>
  </w:style>
  <w:style w:type="character" w:customStyle="1" w:styleId="Heading8Char">
    <w:name w:val="Heading 8 Char"/>
    <w:basedOn w:val="DefaultParagraphFont"/>
    <w:link w:val="Heading8"/>
    <w:uiPriority w:val="99"/>
    <w:rsid w:val="00250F26"/>
    <w:rPr>
      <w:rFonts w:ascii="Times New Roman" w:eastAsia="Times New Roman" w:hAnsi="Times New Roman" w:cs="Times New Roman"/>
      <w:i/>
      <w:iCs/>
      <w:sz w:val="24"/>
      <w:szCs w:val="24"/>
      <w:lang w:val="hr-HR" w:eastAsia="hr-HR"/>
    </w:rPr>
  </w:style>
  <w:style w:type="character" w:customStyle="1" w:styleId="Heading9Char">
    <w:name w:val="Heading 9 Char"/>
    <w:basedOn w:val="DefaultParagraphFont"/>
    <w:link w:val="Heading9"/>
    <w:uiPriority w:val="99"/>
    <w:rsid w:val="00250F26"/>
    <w:rPr>
      <w:rFonts w:ascii="Arial" w:eastAsia="Times New Roman" w:hAnsi="Arial" w:cs="Arial"/>
      <w:lang w:val="hr-HR" w:eastAsia="hr-HR"/>
    </w:rPr>
  </w:style>
  <w:style w:type="character" w:styleId="Strong">
    <w:name w:val="Strong"/>
    <w:basedOn w:val="DefaultParagraphFont"/>
    <w:uiPriority w:val="22"/>
    <w:qFormat/>
    <w:rsid w:val="00250F26"/>
    <w:rPr>
      <w:b/>
      <w:bCs/>
    </w:rPr>
  </w:style>
  <w:style w:type="paragraph" w:styleId="NormalWeb">
    <w:name w:val="Normal (Web)"/>
    <w:basedOn w:val="Normal"/>
    <w:uiPriority w:val="99"/>
    <w:rsid w:val="00250F26"/>
    <w:pPr>
      <w:spacing w:before="100" w:beforeAutospacing="1" w:after="100" w:afterAutospacing="1"/>
    </w:pPr>
  </w:style>
  <w:style w:type="paragraph" w:customStyle="1" w:styleId="Default">
    <w:name w:val="Default"/>
    <w:rsid w:val="00250F26"/>
    <w:pPr>
      <w:autoSpaceDE w:val="0"/>
      <w:autoSpaceDN w:val="0"/>
      <w:adjustRightInd w:val="0"/>
      <w:spacing w:after="0" w:line="240" w:lineRule="auto"/>
    </w:pPr>
    <w:rPr>
      <w:rFonts w:ascii="Arial" w:hAnsi="Arial" w:cs="Arial"/>
      <w:color w:val="000000"/>
      <w:sz w:val="24"/>
      <w:szCs w:val="24"/>
    </w:rPr>
  </w:style>
  <w:style w:type="paragraph" w:styleId="BalloonText">
    <w:name w:val="Balloon Text"/>
    <w:aliases w:val="Char3"/>
    <w:basedOn w:val="Normal"/>
    <w:link w:val="BalloonTextChar"/>
    <w:uiPriority w:val="99"/>
    <w:unhideWhenUsed/>
    <w:rsid w:val="00250F26"/>
    <w:rPr>
      <w:rFonts w:ascii="Tahoma" w:eastAsiaTheme="minorHAnsi" w:hAnsi="Tahoma" w:cs="Tahoma"/>
      <w:sz w:val="16"/>
      <w:szCs w:val="16"/>
    </w:rPr>
  </w:style>
  <w:style w:type="character" w:customStyle="1" w:styleId="BalloonTextChar">
    <w:name w:val="Balloon Text Char"/>
    <w:aliases w:val="Char3 Char"/>
    <w:basedOn w:val="DefaultParagraphFont"/>
    <w:link w:val="BalloonText"/>
    <w:uiPriority w:val="99"/>
    <w:rsid w:val="00250F26"/>
    <w:rPr>
      <w:rFonts w:ascii="Tahoma" w:hAnsi="Tahoma" w:cs="Tahoma"/>
      <w:sz w:val="16"/>
      <w:szCs w:val="16"/>
    </w:rPr>
  </w:style>
  <w:style w:type="paragraph" w:styleId="NoSpacing">
    <w:name w:val="No Spacing"/>
    <w:uiPriority w:val="1"/>
    <w:qFormat/>
    <w:rsid w:val="00250F26"/>
    <w:pPr>
      <w:spacing w:after="0" w:line="240" w:lineRule="auto"/>
    </w:pPr>
    <w:rPr>
      <w:rFonts w:ascii="Calibri" w:eastAsia="Calibri" w:hAnsi="Calibri" w:cs="Calibri"/>
      <w:sz w:val="24"/>
      <w:szCs w:val="24"/>
    </w:rPr>
  </w:style>
  <w:style w:type="paragraph" w:customStyle="1" w:styleId="t-98-2">
    <w:name w:val="t-98-2"/>
    <w:basedOn w:val="Normal"/>
    <w:rsid w:val="00250F26"/>
    <w:pPr>
      <w:spacing w:before="100" w:beforeAutospacing="1" w:after="100" w:afterAutospacing="1"/>
    </w:pPr>
    <w:rPr>
      <w:rFonts w:eastAsia="PMingLiU"/>
    </w:rPr>
  </w:style>
  <w:style w:type="paragraph" w:customStyle="1" w:styleId="1tekst">
    <w:name w:val="1tekst"/>
    <w:basedOn w:val="Normal"/>
    <w:rsid w:val="00250F26"/>
    <w:pPr>
      <w:spacing w:before="100" w:beforeAutospacing="1" w:after="100" w:afterAutospacing="1"/>
      <w:ind w:firstLine="240"/>
      <w:jc w:val="both"/>
    </w:pPr>
    <w:rPr>
      <w:rFonts w:ascii="Arial" w:eastAsia="Arial Unicode MS" w:hAnsi="Arial" w:cs="Arial"/>
      <w:sz w:val="20"/>
      <w:szCs w:val="20"/>
    </w:rPr>
  </w:style>
  <w:style w:type="character" w:customStyle="1" w:styleId="BalloonTextChar1">
    <w:name w:val="Balloon Text Char1"/>
    <w:aliases w:val="Char3 Char1"/>
    <w:basedOn w:val="DefaultParagraphFont"/>
    <w:uiPriority w:val="99"/>
    <w:locked/>
    <w:rsid w:val="00250F26"/>
    <w:rPr>
      <w:rFonts w:ascii="Times New Roman" w:hAnsi="Times New Roman" w:cs="Times New Roman"/>
      <w:sz w:val="2"/>
      <w:szCs w:val="2"/>
    </w:rPr>
  </w:style>
  <w:style w:type="paragraph" w:customStyle="1" w:styleId="8podpodnas">
    <w:name w:val="8podpodnas"/>
    <w:basedOn w:val="Normal"/>
    <w:rsid w:val="00250F26"/>
    <w:pPr>
      <w:shd w:val="clear" w:color="auto" w:fill="FFFFFF"/>
      <w:spacing w:before="240" w:after="240"/>
      <w:jc w:val="center"/>
    </w:pPr>
    <w:rPr>
      <w:i/>
      <w:iCs/>
      <w:sz w:val="28"/>
      <w:szCs w:val="28"/>
    </w:rPr>
  </w:style>
  <w:style w:type="paragraph" w:styleId="BodyText">
    <w:name w:val="Body Text"/>
    <w:aliases w:val="Char10"/>
    <w:basedOn w:val="Normal"/>
    <w:link w:val="BodyTextChar"/>
    <w:uiPriority w:val="99"/>
    <w:rsid w:val="00250F26"/>
    <w:pPr>
      <w:jc w:val="both"/>
    </w:pPr>
    <w:rPr>
      <w:rFonts w:eastAsia="PMingLiU"/>
      <w:sz w:val="22"/>
      <w:szCs w:val="22"/>
      <w:lang w:val="en-GB"/>
    </w:rPr>
  </w:style>
  <w:style w:type="character" w:customStyle="1" w:styleId="BodyTextChar">
    <w:name w:val="Body Text Char"/>
    <w:aliases w:val="Char10 Char"/>
    <w:basedOn w:val="DefaultParagraphFont"/>
    <w:link w:val="BodyText"/>
    <w:uiPriority w:val="99"/>
    <w:rsid w:val="00250F26"/>
    <w:rPr>
      <w:rFonts w:ascii="Times New Roman" w:eastAsia="PMingLiU" w:hAnsi="Times New Roman" w:cs="Times New Roman"/>
      <w:lang w:val="en-GB"/>
    </w:rPr>
  </w:style>
  <w:style w:type="paragraph" w:styleId="PlainText">
    <w:name w:val="Plain Text"/>
    <w:basedOn w:val="Normal"/>
    <w:link w:val="PlainTextChar"/>
    <w:uiPriority w:val="99"/>
    <w:rsid w:val="00250F26"/>
    <w:rPr>
      <w:rFonts w:ascii="Courier New" w:eastAsia="PMingLiU" w:hAnsi="Courier New" w:cs="Courier New"/>
      <w:sz w:val="20"/>
      <w:szCs w:val="20"/>
      <w:lang w:val="fr-FR"/>
    </w:rPr>
  </w:style>
  <w:style w:type="character" w:customStyle="1" w:styleId="PlainTextChar">
    <w:name w:val="Plain Text Char"/>
    <w:basedOn w:val="DefaultParagraphFont"/>
    <w:link w:val="PlainText"/>
    <w:uiPriority w:val="99"/>
    <w:rsid w:val="00250F26"/>
    <w:rPr>
      <w:rFonts w:ascii="Courier New" w:eastAsia="PMingLiU" w:hAnsi="Courier New" w:cs="Courier New"/>
      <w:sz w:val="20"/>
      <w:szCs w:val="20"/>
      <w:lang w:val="fr-FR"/>
    </w:rPr>
  </w:style>
  <w:style w:type="character" w:customStyle="1" w:styleId="CommentTextChar">
    <w:name w:val="Comment Text Char"/>
    <w:uiPriority w:val="99"/>
    <w:locked/>
    <w:rsid w:val="00250F26"/>
    <w:rPr>
      <w:rFonts w:ascii="Calibri" w:eastAsia="PMingLiU" w:hAnsi="Calibri" w:cs="Calibri"/>
      <w:sz w:val="20"/>
      <w:szCs w:val="20"/>
      <w:lang w:val="en-US" w:eastAsia="zh-TW"/>
    </w:rPr>
  </w:style>
  <w:style w:type="paragraph" w:styleId="CommentText">
    <w:name w:val="annotation text"/>
    <w:basedOn w:val="Normal"/>
    <w:link w:val="CommentTextChar1"/>
    <w:uiPriority w:val="99"/>
    <w:rsid w:val="00250F26"/>
    <w:pPr>
      <w:spacing w:after="200"/>
    </w:pPr>
    <w:rPr>
      <w:rFonts w:ascii="Calibri" w:eastAsia="PMingLiU" w:hAnsi="Calibri" w:cs="Calibri"/>
      <w:sz w:val="20"/>
      <w:szCs w:val="20"/>
      <w:lang w:eastAsia="zh-TW"/>
    </w:rPr>
  </w:style>
  <w:style w:type="character" w:customStyle="1" w:styleId="CommentTextChar1">
    <w:name w:val="Comment Text Char1"/>
    <w:basedOn w:val="DefaultParagraphFont"/>
    <w:link w:val="CommentText"/>
    <w:uiPriority w:val="99"/>
    <w:rsid w:val="00250F26"/>
    <w:rPr>
      <w:rFonts w:ascii="Calibri" w:eastAsia="PMingLiU" w:hAnsi="Calibri" w:cs="Calibri"/>
      <w:sz w:val="20"/>
      <w:szCs w:val="20"/>
      <w:lang w:eastAsia="zh-TW"/>
    </w:rPr>
  </w:style>
  <w:style w:type="character" w:customStyle="1" w:styleId="CommentSubjectChar">
    <w:name w:val="Comment Subject Char"/>
    <w:uiPriority w:val="99"/>
    <w:locked/>
    <w:rsid w:val="00250F26"/>
    <w:rPr>
      <w:rFonts w:ascii="Calibri" w:eastAsia="PMingLiU" w:hAnsi="Calibri" w:cs="Calibri"/>
      <w:b/>
      <w:bCs/>
      <w:sz w:val="20"/>
      <w:szCs w:val="20"/>
      <w:lang w:val="en-US" w:eastAsia="zh-TW"/>
    </w:rPr>
  </w:style>
  <w:style w:type="paragraph" w:styleId="CommentSubject">
    <w:name w:val="annotation subject"/>
    <w:basedOn w:val="CommentText"/>
    <w:next w:val="CommentText"/>
    <w:link w:val="CommentSubjectChar1"/>
    <w:uiPriority w:val="99"/>
    <w:rsid w:val="00250F26"/>
    <w:rPr>
      <w:b/>
      <w:bCs/>
    </w:rPr>
  </w:style>
  <w:style w:type="character" w:customStyle="1" w:styleId="CommentSubjectChar1">
    <w:name w:val="Comment Subject Char1"/>
    <w:basedOn w:val="CommentTextChar1"/>
    <w:link w:val="CommentSubject"/>
    <w:uiPriority w:val="99"/>
    <w:rsid w:val="00250F26"/>
    <w:rPr>
      <w:rFonts w:ascii="Calibri" w:eastAsia="PMingLiU" w:hAnsi="Calibri" w:cs="Calibri"/>
      <w:b/>
      <w:bCs/>
      <w:sz w:val="20"/>
      <w:szCs w:val="20"/>
      <w:lang w:eastAsia="zh-TW"/>
    </w:rPr>
  </w:style>
  <w:style w:type="paragraph" w:customStyle="1" w:styleId="4clan">
    <w:name w:val="4clan"/>
    <w:basedOn w:val="Normal"/>
    <w:rsid w:val="00250F26"/>
    <w:pPr>
      <w:spacing w:before="40" w:after="40"/>
      <w:jc w:val="center"/>
    </w:pPr>
    <w:rPr>
      <w:rFonts w:ascii="Arial" w:hAnsi="Arial" w:cs="Arial"/>
      <w:b/>
      <w:bCs/>
      <w:sz w:val="20"/>
      <w:szCs w:val="20"/>
    </w:rPr>
  </w:style>
  <w:style w:type="character" w:customStyle="1" w:styleId="EndnoteTextChar">
    <w:name w:val="Endnote Text Char"/>
    <w:uiPriority w:val="99"/>
    <w:locked/>
    <w:rsid w:val="00250F26"/>
    <w:rPr>
      <w:rFonts w:ascii="Calibri" w:eastAsia="PMingLiU" w:hAnsi="Calibri" w:cs="Calibri"/>
      <w:sz w:val="20"/>
      <w:szCs w:val="20"/>
      <w:lang w:val="en-US" w:eastAsia="zh-TW"/>
    </w:rPr>
  </w:style>
  <w:style w:type="paragraph" w:styleId="EndnoteText">
    <w:name w:val="endnote text"/>
    <w:basedOn w:val="Normal"/>
    <w:link w:val="EndnoteTextChar1"/>
    <w:uiPriority w:val="99"/>
    <w:rsid w:val="00250F26"/>
    <w:rPr>
      <w:rFonts w:ascii="Calibri" w:eastAsia="PMingLiU" w:hAnsi="Calibri" w:cs="Calibri"/>
      <w:sz w:val="20"/>
      <w:szCs w:val="20"/>
      <w:lang w:eastAsia="zh-TW"/>
    </w:rPr>
  </w:style>
  <w:style w:type="character" w:customStyle="1" w:styleId="EndnoteTextChar1">
    <w:name w:val="Endnote Text Char1"/>
    <w:basedOn w:val="DefaultParagraphFont"/>
    <w:link w:val="EndnoteText"/>
    <w:uiPriority w:val="99"/>
    <w:rsid w:val="00250F26"/>
    <w:rPr>
      <w:rFonts w:ascii="Calibri" w:eastAsia="PMingLiU" w:hAnsi="Calibri" w:cs="Calibri"/>
      <w:sz w:val="20"/>
      <w:szCs w:val="20"/>
      <w:lang w:eastAsia="zh-TW"/>
    </w:rPr>
  </w:style>
  <w:style w:type="paragraph" w:styleId="Title">
    <w:name w:val="Title"/>
    <w:basedOn w:val="Normal"/>
    <w:next w:val="Normal"/>
    <w:link w:val="TitleChar"/>
    <w:qFormat/>
    <w:rsid w:val="00250F26"/>
    <w:pPr>
      <w:pBdr>
        <w:bottom w:val="single" w:sz="8" w:space="4" w:color="4F81BD"/>
      </w:pBdr>
      <w:spacing w:after="300"/>
    </w:pPr>
    <w:rPr>
      <w:rFonts w:ascii="Cambria" w:hAnsi="Cambria" w:cs="Cambria"/>
      <w:color w:val="17365D"/>
      <w:spacing w:val="5"/>
      <w:kern w:val="28"/>
      <w:sz w:val="32"/>
      <w:szCs w:val="32"/>
      <w:lang w:eastAsia="zh-TW"/>
    </w:rPr>
  </w:style>
  <w:style w:type="character" w:customStyle="1" w:styleId="TitleChar">
    <w:name w:val="Title Char"/>
    <w:basedOn w:val="DefaultParagraphFont"/>
    <w:link w:val="Title"/>
    <w:rsid w:val="00250F26"/>
    <w:rPr>
      <w:rFonts w:ascii="Cambria" w:eastAsia="Times New Roman" w:hAnsi="Cambria" w:cs="Cambria"/>
      <w:color w:val="17365D"/>
      <w:spacing w:val="5"/>
      <w:kern w:val="28"/>
      <w:sz w:val="32"/>
      <w:szCs w:val="32"/>
      <w:lang w:eastAsia="zh-TW"/>
    </w:rPr>
  </w:style>
  <w:style w:type="paragraph" w:styleId="Subtitle">
    <w:name w:val="Subtitle"/>
    <w:basedOn w:val="Normal"/>
    <w:next w:val="Normal"/>
    <w:link w:val="SubtitleChar"/>
    <w:qFormat/>
    <w:rsid w:val="00250F26"/>
    <w:pPr>
      <w:numPr>
        <w:ilvl w:val="1"/>
      </w:numPr>
      <w:spacing w:after="200" w:line="276" w:lineRule="auto"/>
    </w:pPr>
    <w:rPr>
      <w:rFonts w:ascii="Cambria" w:hAnsi="Cambria" w:cs="Cambria"/>
      <w:i/>
      <w:iCs/>
      <w:color w:val="4F81BD"/>
      <w:spacing w:val="15"/>
      <w:lang w:eastAsia="zh-TW"/>
    </w:rPr>
  </w:style>
  <w:style w:type="character" w:customStyle="1" w:styleId="SubtitleChar">
    <w:name w:val="Subtitle Char"/>
    <w:basedOn w:val="DefaultParagraphFont"/>
    <w:link w:val="Subtitle"/>
    <w:rsid w:val="00250F26"/>
    <w:rPr>
      <w:rFonts w:ascii="Cambria" w:eastAsia="Times New Roman" w:hAnsi="Cambria" w:cs="Cambria"/>
      <w:i/>
      <w:iCs/>
      <w:color w:val="4F81BD"/>
      <w:spacing w:val="15"/>
      <w:sz w:val="24"/>
      <w:szCs w:val="24"/>
      <w:lang w:eastAsia="zh-TW"/>
    </w:rPr>
  </w:style>
  <w:style w:type="paragraph" w:customStyle="1" w:styleId="Style3">
    <w:name w:val="Style3"/>
    <w:basedOn w:val="Normal"/>
    <w:uiPriority w:val="99"/>
    <w:rsid w:val="00250F26"/>
    <w:pPr>
      <w:widowControl w:val="0"/>
      <w:tabs>
        <w:tab w:val="num" w:pos="1477"/>
      </w:tabs>
      <w:spacing w:before="100" w:after="100"/>
      <w:ind w:left="1477" w:right="357" w:hanging="397"/>
      <w:jc w:val="both"/>
    </w:pPr>
    <w:rPr>
      <w:rFonts w:eastAsia="PMingLiU"/>
      <w:lang w:val="sr-Latn-CS"/>
    </w:rPr>
  </w:style>
  <w:style w:type="table" w:styleId="TableGrid">
    <w:name w:val="Table Grid"/>
    <w:basedOn w:val="TableNormal"/>
    <w:uiPriority w:val="59"/>
    <w:rsid w:val="00250F26"/>
    <w:pPr>
      <w:spacing w:after="0" w:line="240" w:lineRule="auto"/>
    </w:pPr>
    <w:rPr>
      <w:rFonts w:ascii="Calibri" w:eastAsia="Calibri" w:hAnsi="Calibri" w:cs="Calibri"/>
      <w:sz w:val="20"/>
      <w:szCs w:val="20"/>
      <w:lang w:val="sr-Latn-C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ubtleEmphasis">
    <w:name w:val="Subtle Emphasis"/>
    <w:basedOn w:val="DefaultParagraphFont"/>
    <w:uiPriority w:val="99"/>
    <w:qFormat/>
    <w:rsid w:val="00250F26"/>
    <w:rPr>
      <w:i/>
      <w:iCs/>
      <w:color w:val="808080"/>
    </w:rPr>
  </w:style>
  <w:style w:type="paragraph" w:styleId="TOCHeading">
    <w:name w:val="TOC Heading"/>
    <w:basedOn w:val="Heading1"/>
    <w:next w:val="Normal"/>
    <w:uiPriority w:val="39"/>
    <w:qFormat/>
    <w:rsid w:val="00250F26"/>
    <w:pPr>
      <w:spacing w:before="480" w:line="276" w:lineRule="auto"/>
      <w:outlineLvl w:val="9"/>
    </w:pPr>
    <w:rPr>
      <w:rFonts w:ascii="Cambria" w:eastAsia="Times New Roman" w:hAnsi="Cambria" w:cs="Cambria"/>
      <w:b/>
      <w:bCs/>
      <w:color w:val="365F91"/>
      <w:sz w:val="28"/>
      <w:szCs w:val="28"/>
    </w:rPr>
  </w:style>
  <w:style w:type="paragraph" w:styleId="TOC1">
    <w:name w:val="toc 1"/>
    <w:aliases w:val="Level 1"/>
    <w:basedOn w:val="Normal"/>
    <w:next w:val="Normal"/>
    <w:autoRedefine/>
    <w:uiPriority w:val="39"/>
    <w:rsid w:val="00250F26"/>
    <w:pPr>
      <w:spacing w:after="100" w:line="276" w:lineRule="auto"/>
    </w:pPr>
    <w:rPr>
      <w:rFonts w:ascii="Calibri" w:eastAsia="PMingLiU" w:hAnsi="Calibri" w:cs="Calibri"/>
      <w:sz w:val="22"/>
      <w:szCs w:val="22"/>
      <w:lang w:eastAsia="zh-TW"/>
    </w:rPr>
  </w:style>
  <w:style w:type="character" w:styleId="SubtleReference">
    <w:name w:val="Subtle Reference"/>
    <w:basedOn w:val="DefaultParagraphFont"/>
    <w:qFormat/>
    <w:rsid w:val="00250F26"/>
    <w:rPr>
      <w:smallCaps/>
      <w:color w:val="auto"/>
      <w:u w:val="single"/>
    </w:rPr>
  </w:style>
  <w:style w:type="paragraph" w:styleId="TOC2">
    <w:name w:val="toc 2"/>
    <w:aliases w:val="Level 2"/>
    <w:basedOn w:val="Normal"/>
    <w:next w:val="Normal"/>
    <w:autoRedefine/>
    <w:uiPriority w:val="39"/>
    <w:rsid w:val="00250F26"/>
    <w:pPr>
      <w:spacing w:after="100" w:line="276" w:lineRule="auto"/>
      <w:ind w:left="220"/>
    </w:pPr>
    <w:rPr>
      <w:rFonts w:ascii="Calibri" w:eastAsia="PMingLiU" w:hAnsi="Calibri" w:cs="Calibri"/>
      <w:sz w:val="22"/>
      <w:szCs w:val="22"/>
      <w:lang w:eastAsia="zh-TW"/>
    </w:rPr>
  </w:style>
  <w:style w:type="paragraph" w:styleId="TOC3">
    <w:name w:val="toc 3"/>
    <w:basedOn w:val="Normal"/>
    <w:next w:val="Normal"/>
    <w:autoRedefine/>
    <w:uiPriority w:val="39"/>
    <w:rsid w:val="00250F26"/>
    <w:pPr>
      <w:spacing w:after="100" w:line="276" w:lineRule="auto"/>
      <w:ind w:left="440"/>
    </w:pPr>
    <w:rPr>
      <w:rFonts w:ascii="Calibri" w:eastAsia="PMingLiU" w:hAnsi="Calibri" w:cs="Calibri"/>
      <w:sz w:val="22"/>
      <w:szCs w:val="22"/>
      <w:lang w:eastAsia="zh-TW"/>
    </w:rPr>
  </w:style>
  <w:style w:type="character" w:styleId="CommentReference">
    <w:name w:val="annotation reference"/>
    <w:basedOn w:val="DefaultParagraphFont"/>
    <w:rsid w:val="00250F26"/>
    <w:rPr>
      <w:sz w:val="16"/>
      <w:szCs w:val="16"/>
    </w:rPr>
  </w:style>
  <w:style w:type="character" w:styleId="EndnoteReference">
    <w:name w:val="endnote reference"/>
    <w:basedOn w:val="DefaultParagraphFont"/>
    <w:rsid w:val="00250F26"/>
    <w:rPr>
      <w:vertAlign w:val="superscript"/>
    </w:rPr>
  </w:style>
  <w:style w:type="character" w:customStyle="1" w:styleId="apple-converted-space">
    <w:name w:val="apple-converted-space"/>
    <w:basedOn w:val="DefaultParagraphFont"/>
    <w:rsid w:val="00250F26"/>
  </w:style>
  <w:style w:type="paragraph" w:styleId="TOC4">
    <w:name w:val="toc 4"/>
    <w:basedOn w:val="Normal"/>
    <w:next w:val="Normal"/>
    <w:autoRedefine/>
    <w:rsid w:val="00250F26"/>
    <w:pPr>
      <w:spacing w:after="100" w:line="276" w:lineRule="auto"/>
      <w:ind w:left="660"/>
    </w:pPr>
    <w:rPr>
      <w:rFonts w:ascii="Calibri" w:hAnsi="Calibri" w:cs="Calibri"/>
      <w:sz w:val="22"/>
      <w:szCs w:val="22"/>
    </w:rPr>
  </w:style>
  <w:style w:type="paragraph" w:styleId="TOC5">
    <w:name w:val="toc 5"/>
    <w:basedOn w:val="Normal"/>
    <w:next w:val="Normal"/>
    <w:autoRedefine/>
    <w:rsid w:val="00250F26"/>
    <w:pPr>
      <w:spacing w:after="100" w:line="276" w:lineRule="auto"/>
      <w:ind w:left="880"/>
    </w:pPr>
    <w:rPr>
      <w:rFonts w:ascii="Calibri" w:hAnsi="Calibri" w:cs="Calibri"/>
      <w:sz w:val="22"/>
      <w:szCs w:val="22"/>
    </w:rPr>
  </w:style>
  <w:style w:type="paragraph" w:styleId="TOC6">
    <w:name w:val="toc 6"/>
    <w:basedOn w:val="Normal"/>
    <w:next w:val="Normal"/>
    <w:autoRedefine/>
    <w:rsid w:val="00250F26"/>
    <w:pPr>
      <w:spacing w:after="100" w:line="276" w:lineRule="auto"/>
      <w:ind w:left="1100"/>
    </w:pPr>
    <w:rPr>
      <w:rFonts w:ascii="Calibri" w:hAnsi="Calibri" w:cs="Calibri"/>
      <w:sz w:val="22"/>
      <w:szCs w:val="22"/>
    </w:rPr>
  </w:style>
  <w:style w:type="paragraph" w:styleId="TOC7">
    <w:name w:val="toc 7"/>
    <w:basedOn w:val="Normal"/>
    <w:next w:val="Normal"/>
    <w:autoRedefine/>
    <w:rsid w:val="00250F26"/>
    <w:pPr>
      <w:spacing w:after="100" w:line="276" w:lineRule="auto"/>
      <w:ind w:left="1320"/>
    </w:pPr>
    <w:rPr>
      <w:rFonts w:ascii="Calibri" w:hAnsi="Calibri" w:cs="Calibri"/>
      <w:sz w:val="22"/>
      <w:szCs w:val="22"/>
    </w:rPr>
  </w:style>
  <w:style w:type="paragraph" w:styleId="TOC8">
    <w:name w:val="toc 8"/>
    <w:basedOn w:val="Normal"/>
    <w:next w:val="Normal"/>
    <w:autoRedefine/>
    <w:rsid w:val="00250F26"/>
    <w:pPr>
      <w:spacing w:after="100" w:line="276" w:lineRule="auto"/>
      <w:ind w:left="1540"/>
    </w:pPr>
    <w:rPr>
      <w:rFonts w:ascii="Calibri" w:hAnsi="Calibri" w:cs="Calibri"/>
      <w:sz w:val="22"/>
      <w:szCs w:val="22"/>
    </w:rPr>
  </w:style>
  <w:style w:type="paragraph" w:styleId="TOC9">
    <w:name w:val="toc 9"/>
    <w:basedOn w:val="Normal"/>
    <w:next w:val="Normal"/>
    <w:autoRedefine/>
    <w:rsid w:val="00250F26"/>
    <w:pPr>
      <w:spacing w:after="100" w:line="276" w:lineRule="auto"/>
      <w:ind w:left="1760"/>
    </w:pPr>
    <w:rPr>
      <w:rFonts w:ascii="Calibri" w:hAnsi="Calibri" w:cs="Calibri"/>
      <w:sz w:val="22"/>
      <w:szCs w:val="22"/>
    </w:rPr>
  </w:style>
  <w:style w:type="paragraph" w:styleId="MessageHeader">
    <w:name w:val="Message Header"/>
    <w:basedOn w:val="BodyText"/>
    <w:link w:val="MessageHeaderChar"/>
    <w:rsid w:val="00250F26"/>
    <w:pPr>
      <w:keepLines/>
      <w:spacing w:line="415" w:lineRule="atLeast"/>
      <w:ind w:left="1560" w:hanging="720"/>
      <w:jc w:val="left"/>
    </w:pPr>
    <w:rPr>
      <w:rFonts w:eastAsia="Times New Roman"/>
      <w:sz w:val="20"/>
      <w:szCs w:val="20"/>
    </w:rPr>
  </w:style>
  <w:style w:type="character" w:customStyle="1" w:styleId="MessageHeaderChar">
    <w:name w:val="Message Header Char"/>
    <w:basedOn w:val="DefaultParagraphFont"/>
    <w:link w:val="MessageHeader"/>
    <w:rsid w:val="00250F26"/>
    <w:rPr>
      <w:rFonts w:ascii="Times New Roman" w:eastAsia="Times New Roman" w:hAnsi="Times New Roman" w:cs="Times New Roman"/>
      <w:sz w:val="20"/>
      <w:szCs w:val="20"/>
      <w:lang w:val="en-GB"/>
    </w:rPr>
  </w:style>
  <w:style w:type="paragraph" w:styleId="BodyTextIndent">
    <w:name w:val="Body Text Indent"/>
    <w:basedOn w:val="Normal"/>
    <w:link w:val="BodyTextIndentChar"/>
    <w:uiPriority w:val="99"/>
    <w:unhideWhenUsed/>
    <w:rsid w:val="00250F26"/>
    <w:pPr>
      <w:spacing w:after="120" w:line="276" w:lineRule="auto"/>
      <w:ind w:left="283"/>
    </w:pPr>
    <w:rPr>
      <w:rFonts w:ascii="Calibri" w:eastAsia="Calibri" w:hAnsi="Calibri" w:cs="Calibri"/>
      <w:sz w:val="22"/>
      <w:szCs w:val="22"/>
    </w:rPr>
  </w:style>
  <w:style w:type="character" w:customStyle="1" w:styleId="BodyTextIndentChar">
    <w:name w:val="Body Text Indent Char"/>
    <w:basedOn w:val="DefaultParagraphFont"/>
    <w:link w:val="BodyTextIndent"/>
    <w:uiPriority w:val="99"/>
    <w:rsid w:val="00250F26"/>
    <w:rPr>
      <w:rFonts w:ascii="Calibri" w:eastAsia="Calibri" w:hAnsi="Calibri" w:cs="Calibri"/>
    </w:rPr>
  </w:style>
  <w:style w:type="paragraph" w:styleId="BodyText2">
    <w:name w:val="Body Text 2"/>
    <w:basedOn w:val="Normal"/>
    <w:link w:val="BodyText2Char"/>
    <w:uiPriority w:val="99"/>
    <w:rsid w:val="00250F26"/>
    <w:pPr>
      <w:spacing w:after="120" w:line="480" w:lineRule="auto"/>
    </w:pPr>
    <w:rPr>
      <w:rFonts w:ascii="Calibri" w:eastAsia="Calibri" w:hAnsi="Calibri" w:cs="Calibri"/>
      <w:sz w:val="22"/>
      <w:szCs w:val="22"/>
    </w:rPr>
  </w:style>
  <w:style w:type="character" w:customStyle="1" w:styleId="BodyText2Char">
    <w:name w:val="Body Text 2 Char"/>
    <w:basedOn w:val="DefaultParagraphFont"/>
    <w:link w:val="BodyText2"/>
    <w:uiPriority w:val="99"/>
    <w:rsid w:val="00250F26"/>
    <w:rPr>
      <w:rFonts w:ascii="Calibri" w:eastAsia="Calibri" w:hAnsi="Calibri" w:cs="Calibri"/>
    </w:rPr>
  </w:style>
  <w:style w:type="paragraph" w:styleId="List">
    <w:name w:val="List"/>
    <w:basedOn w:val="BodyText"/>
    <w:uiPriority w:val="99"/>
    <w:rsid w:val="00250F26"/>
    <w:pPr>
      <w:suppressAutoHyphens/>
    </w:pPr>
    <w:rPr>
      <w:color w:val="000000"/>
      <w:sz w:val="20"/>
      <w:szCs w:val="20"/>
      <w:lang w:val="en-US"/>
    </w:rPr>
  </w:style>
  <w:style w:type="paragraph" w:customStyle="1" w:styleId="tablica">
    <w:name w:val="tablica"/>
    <w:basedOn w:val="Normal"/>
    <w:rsid w:val="00250F26"/>
    <w:pPr>
      <w:suppressAutoHyphens/>
      <w:spacing w:before="40" w:after="40"/>
      <w:ind w:left="851"/>
      <w:jc w:val="both"/>
    </w:pPr>
    <w:rPr>
      <w:rFonts w:ascii="Tahoma" w:hAnsi="Tahoma" w:cs="Tahoma"/>
      <w:sz w:val="22"/>
      <w:szCs w:val="20"/>
      <w:lang w:val="hr-HR" w:eastAsia="zh-CN"/>
    </w:rPr>
  </w:style>
  <w:style w:type="numbering" w:customStyle="1" w:styleId="NoList1">
    <w:name w:val="No List1"/>
    <w:next w:val="NoList"/>
    <w:uiPriority w:val="99"/>
    <w:semiHidden/>
    <w:unhideWhenUsed/>
    <w:rsid w:val="00250F26"/>
  </w:style>
  <w:style w:type="table" w:customStyle="1" w:styleId="TableGrid1">
    <w:name w:val="Table Grid1"/>
    <w:basedOn w:val="TableNormal"/>
    <w:next w:val="TableGrid"/>
    <w:uiPriority w:val="99"/>
    <w:rsid w:val="00250F26"/>
    <w:pPr>
      <w:spacing w:after="0" w:line="240" w:lineRule="auto"/>
    </w:pPr>
    <w:rPr>
      <w:rFonts w:ascii="Calibri" w:eastAsia="Calibri" w:hAnsi="Calibri" w:cs="Calibri"/>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ont5">
    <w:name w:val="font5"/>
    <w:basedOn w:val="Normal"/>
    <w:rsid w:val="00250F26"/>
    <w:pPr>
      <w:spacing w:before="100" w:beforeAutospacing="1" w:after="100" w:afterAutospacing="1"/>
    </w:pPr>
    <w:rPr>
      <w:color w:val="000000"/>
      <w:sz w:val="20"/>
      <w:szCs w:val="20"/>
    </w:rPr>
  </w:style>
  <w:style w:type="paragraph" w:customStyle="1" w:styleId="font6">
    <w:name w:val="font6"/>
    <w:basedOn w:val="Normal"/>
    <w:rsid w:val="00250F26"/>
    <w:pPr>
      <w:spacing w:before="100" w:beforeAutospacing="1" w:after="100" w:afterAutospacing="1"/>
    </w:pPr>
    <w:rPr>
      <w:color w:val="000000"/>
      <w:sz w:val="14"/>
      <w:szCs w:val="14"/>
    </w:rPr>
  </w:style>
  <w:style w:type="paragraph" w:customStyle="1" w:styleId="xl65">
    <w:name w:val="xl65"/>
    <w:basedOn w:val="Normal"/>
    <w:rsid w:val="00250F26"/>
    <w:pPr>
      <w:pBdr>
        <w:top w:val="single" w:sz="4" w:space="0" w:color="auto"/>
        <w:left w:val="single" w:sz="4" w:space="0" w:color="auto"/>
        <w:bottom w:val="single" w:sz="4" w:space="0" w:color="auto"/>
        <w:right w:val="single" w:sz="4" w:space="0" w:color="auto"/>
      </w:pBdr>
      <w:spacing w:before="100" w:beforeAutospacing="1" w:after="100" w:afterAutospacing="1"/>
      <w:jc w:val="center"/>
    </w:pPr>
    <w:rPr>
      <w:color w:val="000000"/>
    </w:rPr>
  </w:style>
  <w:style w:type="paragraph" w:customStyle="1" w:styleId="xl66">
    <w:name w:val="xl66"/>
    <w:basedOn w:val="Normal"/>
    <w:rsid w:val="00250F26"/>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67">
    <w:name w:val="xl67"/>
    <w:basedOn w:val="Normal"/>
    <w:rsid w:val="00250F26"/>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22"/>
      <w:szCs w:val="22"/>
    </w:rPr>
  </w:style>
  <w:style w:type="paragraph" w:customStyle="1" w:styleId="xl68">
    <w:name w:val="xl68"/>
    <w:basedOn w:val="Normal"/>
    <w:rsid w:val="00250F26"/>
    <w:pPr>
      <w:pBdr>
        <w:top w:val="single" w:sz="4" w:space="0" w:color="auto"/>
        <w:left w:val="single" w:sz="4" w:space="0" w:color="auto"/>
        <w:bottom w:val="single" w:sz="4" w:space="0" w:color="auto"/>
        <w:right w:val="single" w:sz="4" w:space="0" w:color="auto"/>
      </w:pBdr>
      <w:spacing w:before="100" w:beforeAutospacing="1" w:after="100" w:afterAutospacing="1"/>
    </w:pPr>
    <w:rPr>
      <w:b/>
      <w:bCs/>
      <w:sz w:val="22"/>
      <w:szCs w:val="22"/>
    </w:rPr>
  </w:style>
  <w:style w:type="paragraph" w:customStyle="1" w:styleId="xl69">
    <w:name w:val="xl69"/>
    <w:basedOn w:val="Normal"/>
    <w:rsid w:val="00250F26"/>
    <w:pPr>
      <w:pBdr>
        <w:top w:val="single" w:sz="4" w:space="0" w:color="auto"/>
        <w:left w:val="single" w:sz="4" w:space="0" w:color="auto"/>
        <w:bottom w:val="single" w:sz="4" w:space="0" w:color="auto"/>
        <w:right w:val="single" w:sz="4" w:space="0" w:color="auto"/>
      </w:pBdr>
      <w:spacing w:before="100" w:beforeAutospacing="1" w:after="100" w:afterAutospacing="1"/>
    </w:pPr>
    <w:rPr>
      <w:sz w:val="22"/>
      <w:szCs w:val="22"/>
    </w:rPr>
  </w:style>
  <w:style w:type="paragraph" w:customStyle="1" w:styleId="xl70">
    <w:name w:val="xl70"/>
    <w:basedOn w:val="Normal"/>
    <w:rsid w:val="00250F26"/>
    <w:pPr>
      <w:pBdr>
        <w:top w:val="single" w:sz="4" w:space="0" w:color="auto"/>
        <w:left w:val="single" w:sz="4" w:space="0" w:color="auto"/>
        <w:bottom w:val="single" w:sz="4" w:space="0" w:color="auto"/>
        <w:right w:val="single" w:sz="4" w:space="0" w:color="auto"/>
      </w:pBdr>
      <w:spacing w:before="100" w:beforeAutospacing="1" w:after="100" w:afterAutospacing="1"/>
    </w:pPr>
    <w:rPr>
      <w:b/>
      <w:bCs/>
      <w:sz w:val="22"/>
      <w:szCs w:val="22"/>
    </w:rPr>
  </w:style>
  <w:style w:type="paragraph" w:customStyle="1" w:styleId="xl71">
    <w:name w:val="xl71"/>
    <w:basedOn w:val="Normal"/>
    <w:rsid w:val="00250F26"/>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2"/>
      <w:szCs w:val="22"/>
    </w:rPr>
  </w:style>
  <w:style w:type="paragraph" w:customStyle="1" w:styleId="xl72">
    <w:name w:val="xl72"/>
    <w:basedOn w:val="Normal"/>
    <w:rsid w:val="00250F26"/>
    <w:pPr>
      <w:pBdr>
        <w:top w:val="single" w:sz="4" w:space="0" w:color="auto"/>
        <w:left w:val="single" w:sz="4" w:space="0" w:color="auto"/>
        <w:bottom w:val="single" w:sz="4" w:space="0" w:color="auto"/>
        <w:right w:val="single" w:sz="4" w:space="0" w:color="auto"/>
      </w:pBdr>
      <w:spacing w:before="100" w:beforeAutospacing="1" w:after="100" w:afterAutospacing="1"/>
    </w:pPr>
    <w:rPr>
      <w:sz w:val="22"/>
      <w:szCs w:val="22"/>
    </w:rPr>
  </w:style>
  <w:style w:type="paragraph" w:customStyle="1" w:styleId="xl73">
    <w:name w:val="xl73"/>
    <w:basedOn w:val="Normal"/>
    <w:rsid w:val="00250F26"/>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2"/>
      <w:szCs w:val="22"/>
    </w:rPr>
  </w:style>
  <w:style w:type="paragraph" w:customStyle="1" w:styleId="xl74">
    <w:name w:val="xl74"/>
    <w:basedOn w:val="Normal"/>
    <w:rsid w:val="00250F26"/>
    <w:pPr>
      <w:pBdr>
        <w:top w:val="single" w:sz="4" w:space="0" w:color="auto"/>
        <w:left w:val="single" w:sz="4" w:space="0" w:color="auto"/>
        <w:bottom w:val="single" w:sz="4" w:space="0" w:color="auto"/>
        <w:right w:val="single" w:sz="4" w:space="0" w:color="auto"/>
      </w:pBdr>
      <w:spacing w:before="100" w:beforeAutospacing="1" w:after="100" w:afterAutospacing="1"/>
    </w:pPr>
    <w:rPr>
      <w:rFonts w:ascii="Calibri" w:hAnsi="Calibri"/>
    </w:rPr>
  </w:style>
  <w:style w:type="paragraph" w:customStyle="1" w:styleId="xl75">
    <w:name w:val="xl75"/>
    <w:basedOn w:val="Normal"/>
    <w:rsid w:val="00250F26"/>
    <w:pPr>
      <w:pBdr>
        <w:top w:val="single" w:sz="4" w:space="0" w:color="auto"/>
        <w:left w:val="single" w:sz="4" w:space="0" w:color="auto"/>
        <w:bottom w:val="single" w:sz="4" w:space="0" w:color="auto"/>
        <w:right w:val="single" w:sz="4" w:space="0" w:color="auto"/>
      </w:pBdr>
      <w:spacing w:before="100" w:beforeAutospacing="1" w:after="100" w:afterAutospacing="1"/>
    </w:pPr>
    <w:rPr>
      <w:color w:val="000000"/>
    </w:rPr>
  </w:style>
  <w:style w:type="paragraph" w:customStyle="1" w:styleId="xl76">
    <w:name w:val="xl76"/>
    <w:basedOn w:val="Normal"/>
    <w:rsid w:val="00250F26"/>
    <w:pPr>
      <w:pBdr>
        <w:top w:val="single" w:sz="4" w:space="0" w:color="auto"/>
        <w:left w:val="single" w:sz="4" w:space="31" w:color="auto"/>
        <w:bottom w:val="single" w:sz="4" w:space="0" w:color="auto"/>
        <w:right w:val="single" w:sz="4" w:space="0" w:color="auto"/>
      </w:pBdr>
      <w:spacing w:before="100" w:beforeAutospacing="1" w:after="100" w:afterAutospacing="1"/>
      <w:ind w:firstLineChars="400" w:firstLine="400"/>
    </w:pPr>
    <w:rPr>
      <w:color w:val="000000"/>
    </w:rPr>
  </w:style>
  <w:style w:type="paragraph" w:customStyle="1" w:styleId="xl77">
    <w:name w:val="xl77"/>
    <w:basedOn w:val="Normal"/>
    <w:rsid w:val="00250F26"/>
    <w:pPr>
      <w:pBdr>
        <w:top w:val="single" w:sz="4" w:space="0" w:color="auto"/>
        <w:left w:val="single" w:sz="4" w:space="0" w:color="auto"/>
        <w:bottom w:val="single" w:sz="4" w:space="0" w:color="auto"/>
      </w:pBdr>
      <w:spacing w:before="100" w:beforeAutospacing="1" w:after="100" w:afterAutospacing="1"/>
    </w:pPr>
    <w:rPr>
      <w:b/>
      <w:bCs/>
      <w:sz w:val="22"/>
      <w:szCs w:val="22"/>
    </w:rPr>
  </w:style>
  <w:style w:type="paragraph" w:customStyle="1" w:styleId="xl78">
    <w:name w:val="xl78"/>
    <w:basedOn w:val="Normal"/>
    <w:rsid w:val="00250F26"/>
    <w:pPr>
      <w:pBdr>
        <w:top w:val="single" w:sz="4" w:space="0" w:color="auto"/>
        <w:bottom w:val="single" w:sz="4" w:space="0" w:color="auto"/>
      </w:pBdr>
      <w:spacing w:before="100" w:beforeAutospacing="1" w:after="100" w:afterAutospacing="1"/>
    </w:pPr>
    <w:rPr>
      <w:b/>
      <w:bCs/>
      <w:sz w:val="22"/>
      <w:szCs w:val="22"/>
    </w:rPr>
  </w:style>
  <w:style w:type="paragraph" w:customStyle="1" w:styleId="xl79">
    <w:name w:val="xl79"/>
    <w:basedOn w:val="Normal"/>
    <w:rsid w:val="00250F26"/>
    <w:pPr>
      <w:pBdr>
        <w:top w:val="single" w:sz="4" w:space="0" w:color="auto"/>
        <w:bottom w:val="single" w:sz="4" w:space="0" w:color="auto"/>
        <w:right w:val="single" w:sz="4" w:space="0" w:color="auto"/>
      </w:pBdr>
      <w:spacing w:before="100" w:beforeAutospacing="1" w:after="100" w:afterAutospacing="1"/>
    </w:pPr>
    <w:rPr>
      <w:b/>
      <w:bCs/>
      <w:sz w:val="22"/>
      <w:szCs w:val="22"/>
    </w:rPr>
  </w:style>
  <w:style w:type="paragraph" w:customStyle="1" w:styleId="xl80">
    <w:name w:val="xl80"/>
    <w:basedOn w:val="Normal"/>
    <w:rsid w:val="00250F26"/>
    <w:pPr>
      <w:pBdr>
        <w:top w:val="single" w:sz="4" w:space="0" w:color="auto"/>
        <w:left w:val="single" w:sz="4" w:space="0" w:color="auto"/>
        <w:bottom w:val="single" w:sz="4" w:space="0" w:color="auto"/>
      </w:pBdr>
      <w:spacing w:before="100" w:beforeAutospacing="1" w:after="100" w:afterAutospacing="1"/>
    </w:pPr>
    <w:rPr>
      <w:b/>
      <w:bCs/>
      <w:sz w:val="22"/>
      <w:szCs w:val="22"/>
    </w:rPr>
  </w:style>
  <w:style w:type="paragraph" w:customStyle="1" w:styleId="xl81">
    <w:name w:val="xl81"/>
    <w:basedOn w:val="Normal"/>
    <w:rsid w:val="00250F26"/>
    <w:pPr>
      <w:pBdr>
        <w:top w:val="single" w:sz="4" w:space="0" w:color="auto"/>
        <w:bottom w:val="single" w:sz="4" w:space="0" w:color="auto"/>
      </w:pBdr>
      <w:spacing w:before="100" w:beforeAutospacing="1" w:after="100" w:afterAutospacing="1"/>
    </w:pPr>
    <w:rPr>
      <w:b/>
      <w:bCs/>
      <w:sz w:val="22"/>
      <w:szCs w:val="22"/>
    </w:rPr>
  </w:style>
  <w:style w:type="paragraph" w:customStyle="1" w:styleId="xl82">
    <w:name w:val="xl82"/>
    <w:basedOn w:val="Normal"/>
    <w:rsid w:val="00250F26"/>
    <w:pPr>
      <w:pBdr>
        <w:top w:val="single" w:sz="4" w:space="0" w:color="auto"/>
        <w:bottom w:val="single" w:sz="4" w:space="0" w:color="auto"/>
        <w:right w:val="single" w:sz="4" w:space="0" w:color="auto"/>
      </w:pBdr>
      <w:spacing w:before="100" w:beforeAutospacing="1" w:after="100" w:afterAutospacing="1"/>
    </w:pPr>
    <w:rPr>
      <w:b/>
      <w:bCs/>
      <w:sz w:val="22"/>
      <w:szCs w:val="22"/>
    </w:rPr>
  </w:style>
  <w:style w:type="paragraph" w:customStyle="1" w:styleId="xl83">
    <w:name w:val="xl83"/>
    <w:basedOn w:val="Normal"/>
    <w:rsid w:val="00250F26"/>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jc w:val="center"/>
      <w:textAlignment w:val="center"/>
    </w:pPr>
    <w:rPr>
      <w:color w:val="000000"/>
    </w:rPr>
  </w:style>
  <w:style w:type="paragraph" w:customStyle="1" w:styleId="xl84">
    <w:name w:val="xl84"/>
    <w:basedOn w:val="Normal"/>
    <w:rsid w:val="00250F26"/>
    <w:pPr>
      <w:pBdr>
        <w:top w:val="single" w:sz="4" w:space="0" w:color="auto"/>
        <w:left w:val="single" w:sz="4" w:space="0" w:color="auto"/>
        <w:bottom w:val="single" w:sz="4" w:space="0" w:color="auto"/>
      </w:pBdr>
      <w:spacing w:before="100" w:beforeAutospacing="1" w:after="100" w:afterAutospacing="1"/>
      <w:textAlignment w:val="center"/>
    </w:pPr>
    <w:rPr>
      <w:b/>
      <w:bCs/>
      <w:sz w:val="22"/>
      <w:szCs w:val="22"/>
    </w:rPr>
  </w:style>
  <w:style w:type="paragraph" w:customStyle="1" w:styleId="xl85">
    <w:name w:val="xl85"/>
    <w:basedOn w:val="Normal"/>
    <w:rsid w:val="00250F26"/>
    <w:pPr>
      <w:pBdr>
        <w:top w:val="single" w:sz="4" w:space="0" w:color="auto"/>
        <w:bottom w:val="single" w:sz="4" w:space="0" w:color="auto"/>
      </w:pBdr>
      <w:spacing w:before="100" w:beforeAutospacing="1" w:after="100" w:afterAutospacing="1"/>
      <w:textAlignment w:val="center"/>
    </w:pPr>
    <w:rPr>
      <w:b/>
      <w:bCs/>
      <w:sz w:val="22"/>
      <w:szCs w:val="22"/>
    </w:rPr>
  </w:style>
  <w:style w:type="paragraph" w:customStyle="1" w:styleId="xl86">
    <w:name w:val="xl86"/>
    <w:basedOn w:val="Normal"/>
    <w:rsid w:val="00250F26"/>
    <w:pPr>
      <w:pBdr>
        <w:top w:val="single" w:sz="4" w:space="0" w:color="auto"/>
        <w:bottom w:val="single" w:sz="4" w:space="0" w:color="auto"/>
        <w:right w:val="single" w:sz="4" w:space="0" w:color="auto"/>
      </w:pBdr>
      <w:spacing w:before="100" w:beforeAutospacing="1" w:after="100" w:afterAutospacing="1"/>
      <w:textAlignment w:val="center"/>
    </w:pPr>
    <w:rPr>
      <w:b/>
      <w:bCs/>
      <w:sz w:val="22"/>
      <w:szCs w:val="22"/>
    </w:rPr>
  </w:style>
  <w:style w:type="paragraph" w:customStyle="1" w:styleId="xl87">
    <w:name w:val="xl87"/>
    <w:basedOn w:val="Normal"/>
    <w:rsid w:val="00250F26"/>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22"/>
      <w:szCs w:val="22"/>
    </w:rPr>
  </w:style>
  <w:style w:type="paragraph" w:customStyle="1" w:styleId="msoorganizationname">
    <w:name w:val="msoorganizationname"/>
    <w:rsid w:val="00250F26"/>
    <w:pPr>
      <w:spacing w:after="0" w:line="240" w:lineRule="auto"/>
    </w:pPr>
    <w:rPr>
      <w:rFonts w:ascii="Comic Sans MS" w:eastAsia="Times New Roman" w:hAnsi="Comic Sans MS" w:cs="Times New Roman"/>
      <w:b/>
      <w:bCs/>
      <w:color w:val="FFFFFF"/>
      <w:kern w:val="28"/>
      <w:szCs w:val="26"/>
      <w:lang w:val="sr-Latn-CS" w:eastAsia="sr-Latn-CS"/>
    </w:rPr>
  </w:style>
  <w:style w:type="paragraph" w:styleId="BodyText3">
    <w:name w:val="Body Text 3"/>
    <w:basedOn w:val="Normal"/>
    <w:link w:val="BodyText3Char"/>
    <w:uiPriority w:val="99"/>
    <w:rsid w:val="00250F26"/>
    <w:pPr>
      <w:spacing w:after="120"/>
    </w:pPr>
    <w:rPr>
      <w:sz w:val="16"/>
      <w:szCs w:val="16"/>
    </w:rPr>
  </w:style>
  <w:style w:type="character" w:customStyle="1" w:styleId="BodyText3Char">
    <w:name w:val="Body Text 3 Char"/>
    <w:basedOn w:val="DefaultParagraphFont"/>
    <w:link w:val="BodyText3"/>
    <w:uiPriority w:val="99"/>
    <w:rsid w:val="00250F26"/>
    <w:rPr>
      <w:rFonts w:ascii="Times New Roman" w:eastAsia="Times New Roman" w:hAnsi="Times New Roman" w:cs="Times New Roman"/>
      <w:sz w:val="16"/>
      <w:szCs w:val="16"/>
    </w:rPr>
  </w:style>
  <w:style w:type="paragraph" w:customStyle="1" w:styleId="msolistparagraph0">
    <w:name w:val="msolistparagraph"/>
    <w:basedOn w:val="Normal"/>
    <w:rsid w:val="00250F26"/>
    <w:pPr>
      <w:ind w:left="720"/>
    </w:pPr>
    <w:rPr>
      <w:rFonts w:ascii="Calibri" w:hAnsi="Calibri"/>
      <w:sz w:val="22"/>
      <w:szCs w:val="22"/>
    </w:rPr>
  </w:style>
  <w:style w:type="character" w:styleId="PageNumber">
    <w:name w:val="page number"/>
    <w:basedOn w:val="DefaultParagraphFont"/>
    <w:rsid w:val="00250F26"/>
  </w:style>
  <w:style w:type="paragraph" w:customStyle="1" w:styleId="Text">
    <w:name w:val="Text"/>
    <w:link w:val="TextChar"/>
    <w:rsid w:val="00250F26"/>
    <w:pPr>
      <w:keepLines/>
      <w:tabs>
        <w:tab w:val="left" w:pos="1247"/>
        <w:tab w:val="left" w:pos="2552"/>
        <w:tab w:val="left" w:pos="3856"/>
        <w:tab w:val="left" w:pos="5216"/>
        <w:tab w:val="left" w:pos="6464"/>
        <w:tab w:val="left" w:pos="7768"/>
        <w:tab w:val="left" w:pos="9072"/>
        <w:tab w:val="left" w:pos="10206"/>
      </w:tabs>
      <w:spacing w:after="0" w:line="240" w:lineRule="auto"/>
      <w:ind w:left="1701"/>
    </w:pPr>
    <w:rPr>
      <w:rFonts w:ascii="Arial" w:eastAsia="Calibri" w:hAnsi="Arial" w:cs="Times New Roman"/>
      <w:szCs w:val="20"/>
    </w:rPr>
  </w:style>
  <w:style w:type="character" w:customStyle="1" w:styleId="TextChar">
    <w:name w:val="Text Char"/>
    <w:link w:val="Text"/>
    <w:rsid w:val="00250F26"/>
    <w:rPr>
      <w:rFonts w:ascii="Arial" w:eastAsia="Calibri" w:hAnsi="Arial" w:cs="Times New Roman"/>
      <w:szCs w:val="20"/>
    </w:rPr>
  </w:style>
  <w:style w:type="character" w:styleId="FollowedHyperlink">
    <w:name w:val="FollowedHyperlink"/>
    <w:uiPriority w:val="99"/>
    <w:rsid w:val="00250F26"/>
    <w:rPr>
      <w:color w:val="800080"/>
      <w:u w:val="single"/>
    </w:rPr>
  </w:style>
  <w:style w:type="paragraph" w:customStyle="1" w:styleId="ParagraphCCJ">
    <w:name w:val="Paragraph CCJ"/>
    <w:basedOn w:val="Normal"/>
    <w:rsid w:val="00250F26"/>
    <w:pPr>
      <w:spacing w:before="120"/>
      <w:jc w:val="both"/>
    </w:pPr>
    <w:rPr>
      <w:rFonts w:ascii="Arial" w:hAnsi="Arial"/>
      <w:sz w:val="20"/>
      <w:szCs w:val="20"/>
      <w:lang w:val="en-GB"/>
    </w:rPr>
  </w:style>
  <w:style w:type="character" w:customStyle="1" w:styleId="postbody">
    <w:name w:val="postbody"/>
    <w:basedOn w:val="DefaultParagraphFont"/>
    <w:rsid w:val="00250F26"/>
  </w:style>
  <w:style w:type="paragraph" w:customStyle="1" w:styleId="BlockQuotation">
    <w:name w:val="Block Quotation"/>
    <w:basedOn w:val="BodyText"/>
    <w:rsid w:val="00250F26"/>
    <w:pPr>
      <w:keepLines/>
      <w:pBdr>
        <w:left w:val="single" w:sz="36" w:space="3" w:color="808080"/>
        <w:bottom w:val="single" w:sz="48" w:space="3" w:color="FFFFFF"/>
      </w:pBdr>
      <w:spacing w:after="60" w:line="220" w:lineRule="atLeast"/>
      <w:ind w:left="1440" w:right="720"/>
      <w:jc w:val="left"/>
    </w:pPr>
    <w:rPr>
      <w:rFonts w:eastAsia="Times New Roman"/>
      <w:i/>
      <w:sz w:val="20"/>
      <w:szCs w:val="20"/>
    </w:rPr>
  </w:style>
  <w:style w:type="paragraph" w:customStyle="1" w:styleId="Heading3Calibri">
    <w:name w:val="Heading 3 + Calibri"/>
    <w:aliases w:val="14 pt,Blue,Justified,Pattern: Clear (Gray-25%),Patte...,Heading 1 + Times New Roman,Not Bold"/>
    <w:basedOn w:val="Heading1"/>
    <w:rsid w:val="00250F26"/>
    <w:pPr>
      <w:keepLines w:val="0"/>
      <w:spacing w:after="60" w:line="240" w:lineRule="auto"/>
      <w:jc w:val="center"/>
    </w:pPr>
    <w:rPr>
      <w:rFonts w:ascii="Times New Roman" w:eastAsia="Times New Roman" w:hAnsi="Times New Roman" w:cs="Times New Roman"/>
      <w:b/>
      <w:bCs/>
      <w:color w:val="auto"/>
      <w:kern w:val="32"/>
      <w:sz w:val="28"/>
      <w:szCs w:val="28"/>
      <w:lang w:val="sr-Latn-CS"/>
    </w:rPr>
  </w:style>
  <w:style w:type="paragraph" w:customStyle="1" w:styleId="msoaddress">
    <w:name w:val="msoaddress"/>
    <w:rsid w:val="00250F26"/>
    <w:pPr>
      <w:spacing w:after="0" w:line="264" w:lineRule="auto"/>
    </w:pPr>
    <w:rPr>
      <w:rFonts w:ascii="Garamond" w:eastAsia="Times New Roman" w:hAnsi="Garamond" w:cs="Times New Roman"/>
      <w:color w:val="000000"/>
      <w:kern w:val="28"/>
      <w:sz w:val="16"/>
      <w:szCs w:val="16"/>
      <w:lang w:val="sr-Latn-CS" w:eastAsia="sr-Latn-CS"/>
    </w:rPr>
  </w:style>
  <w:style w:type="character" w:customStyle="1" w:styleId="rvts10">
    <w:name w:val="rvts10"/>
    <w:basedOn w:val="DefaultParagraphFont"/>
    <w:rsid w:val="00250F26"/>
  </w:style>
  <w:style w:type="paragraph" w:customStyle="1" w:styleId="rvps1">
    <w:name w:val="rvps1"/>
    <w:basedOn w:val="Normal"/>
    <w:rsid w:val="00250F26"/>
    <w:pPr>
      <w:spacing w:before="100" w:beforeAutospacing="1" w:after="100" w:afterAutospacing="1"/>
    </w:pPr>
    <w:rPr>
      <w:lang w:val="hr-HR" w:eastAsia="hr-HR"/>
    </w:rPr>
  </w:style>
  <w:style w:type="paragraph" w:customStyle="1" w:styleId="rvps3">
    <w:name w:val="rvps3"/>
    <w:basedOn w:val="Normal"/>
    <w:rsid w:val="00250F26"/>
    <w:pPr>
      <w:spacing w:before="100" w:beforeAutospacing="1" w:after="100" w:afterAutospacing="1"/>
    </w:pPr>
    <w:rPr>
      <w:lang w:val="hr-HR" w:eastAsia="hr-HR"/>
    </w:rPr>
  </w:style>
  <w:style w:type="character" w:customStyle="1" w:styleId="rvts11">
    <w:name w:val="rvts11"/>
    <w:basedOn w:val="DefaultParagraphFont"/>
    <w:rsid w:val="00250F26"/>
  </w:style>
  <w:style w:type="paragraph" w:customStyle="1" w:styleId="rvps4">
    <w:name w:val="rvps4"/>
    <w:basedOn w:val="Normal"/>
    <w:rsid w:val="00250F26"/>
    <w:pPr>
      <w:spacing w:before="100" w:beforeAutospacing="1" w:after="100" w:afterAutospacing="1"/>
    </w:pPr>
    <w:rPr>
      <w:lang w:val="hr-HR" w:eastAsia="hr-HR"/>
    </w:rPr>
  </w:style>
  <w:style w:type="character" w:customStyle="1" w:styleId="rvts12">
    <w:name w:val="rvts12"/>
    <w:basedOn w:val="DefaultParagraphFont"/>
    <w:rsid w:val="00250F26"/>
  </w:style>
  <w:style w:type="character" w:customStyle="1" w:styleId="rvts13">
    <w:name w:val="rvts13"/>
    <w:basedOn w:val="DefaultParagraphFont"/>
    <w:rsid w:val="00250F26"/>
  </w:style>
  <w:style w:type="paragraph" w:customStyle="1" w:styleId="DefaultStyle">
    <w:name w:val="Default Style"/>
    <w:rsid w:val="00250F26"/>
    <w:pPr>
      <w:suppressAutoHyphens/>
      <w:spacing w:after="0" w:line="100" w:lineRule="atLeast"/>
    </w:pPr>
    <w:rPr>
      <w:rFonts w:ascii="Times New Roman" w:eastAsia="Times New Roman" w:hAnsi="Times New Roman" w:cs="Times New Roman"/>
      <w:sz w:val="24"/>
      <w:szCs w:val="24"/>
    </w:rPr>
  </w:style>
  <w:style w:type="character" w:customStyle="1" w:styleId="rvts16">
    <w:name w:val="rvts16"/>
    <w:basedOn w:val="DefaultParagraphFont"/>
    <w:rsid w:val="00250F26"/>
  </w:style>
  <w:style w:type="paragraph" w:customStyle="1" w:styleId="rvps2">
    <w:name w:val="rvps2"/>
    <w:basedOn w:val="Normal"/>
    <w:rsid w:val="00250F26"/>
    <w:pPr>
      <w:spacing w:before="100" w:beforeAutospacing="1" w:after="100" w:afterAutospacing="1"/>
    </w:pPr>
    <w:rPr>
      <w:lang w:val="hr-HR" w:eastAsia="hr-HR"/>
    </w:rPr>
  </w:style>
  <w:style w:type="character" w:customStyle="1" w:styleId="apple-style-span">
    <w:name w:val="apple-style-span"/>
    <w:basedOn w:val="DefaultParagraphFont"/>
    <w:rsid w:val="00250F26"/>
  </w:style>
  <w:style w:type="character" w:styleId="Emphasis">
    <w:name w:val="Emphasis"/>
    <w:uiPriority w:val="20"/>
    <w:qFormat/>
    <w:rsid w:val="00250F26"/>
    <w:rPr>
      <w:i/>
      <w:iCs/>
    </w:rPr>
  </w:style>
  <w:style w:type="paragraph" w:styleId="HTMLPreformatted">
    <w:name w:val="HTML Preformatted"/>
    <w:basedOn w:val="Normal"/>
    <w:link w:val="HTMLPreformattedChar"/>
    <w:uiPriority w:val="99"/>
    <w:semiHidden/>
    <w:unhideWhenUsed/>
    <w:rsid w:val="00250F2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sz w:val="20"/>
      <w:szCs w:val="20"/>
    </w:rPr>
  </w:style>
  <w:style w:type="character" w:customStyle="1" w:styleId="HTMLPreformattedChar">
    <w:name w:val="HTML Preformatted Char"/>
    <w:basedOn w:val="DefaultParagraphFont"/>
    <w:link w:val="HTMLPreformatted"/>
    <w:uiPriority w:val="99"/>
    <w:semiHidden/>
    <w:rsid w:val="00250F26"/>
    <w:rPr>
      <w:rFonts w:ascii="Courier New" w:eastAsia="Times New Roman" w:hAnsi="Courier New" w:cs="Times New Roman"/>
      <w:sz w:val="20"/>
      <w:szCs w:val="20"/>
    </w:rPr>
  </w:style>
  <w:style w:type="character" w:customStyle="1" w:styleId="x1pp">
    <w:name w:val="x1pp"/>
    <w:basedOn w:val="DefaultParagraphFont"/>
    <w:rsid w:val="00250F26"/>
  </w:style>
  <w:style w:type="character" w:customStyle="1" w:styleId="Bez">
    <w:name w:val="Bez"/>
    <w:rsid w:val="00250F26"/>
  </w:style>
  <w:style w:type="paragraph" w:customStyle="1" w:styleId="BasicParagraph">
    <w:name w:val="[Basic Paragraph]"/>
    <w:basedOn w:val="Normal"/>
    <w:rsid w:val="00250F26"/>
    <w:pPr>
      <w:widowControl w:val="0"/>
      <w:suppressAutoHyphens/>
      <w:autoSpaceDE w:val="0"/>
      <w:spacing w:line="288" w:lineRule="auto"/>
      <w:textAlignment w:val="center"/>
    </w:pPr>
    <w:rPr>
      <w:color w:val="000000"/>
    </w:rPr>
  </w:style>
  <w:style w:type="numbering" w:customStyle="1" w:styleId="NoList2">
    <w:name w:val="No List2"/>
    <w:next w:val="NoList"/>
    <w:uiPriority w:val="99"/>
    <w:semiHidden/>
    <w:unhideWhenUsed/>
    <w:rsid w:val="00BC437C"/>
  </w:style>
  <w:style w:type="character" w:customStyle="1" w:styleId="WW8Num1z0">
    <w:name w:val="WW8Num1z0"/>
    <w:uiPriority w:val="99"/>
    <w:rsid w:val="00BC437C"/>
    <w:rPr>
      <w:rFonts w:hint="default"/>
      <w:b/>
      <w:bCs/>
    </w:rPr>
  </w:style>
  <w:style w:type="character" w:customStyle="1" w:styleId="WW8Num1z1">
    <w:name w:val="WW8Num1z1"/>
    <w:rsid w:val="00BC437C"/>
  </w:style>
  <w:style w:type="character" w:customStyle="1" w:styleId="WW8Num1z2">
    <w:name w:val="WW8Num1z2"/>
    <w:rsid w:val="00BC437C"/>
  </w:style>
  <w:style w:type="character" w:customStyle="1" w:styleId="WW8Num1z3">
    <w:name w:val="WW8Num1z3"/>
    <w:rsid w:val="00BC437C"/>
  </w:style>
  <w:style w:type="character" w:customStyle="1" w:styleId="WW8Num1z4">
    <w:name w:val="WW8Num1z4"/>
    <w:rsid w:val="00BC437C"/>
  </w:style>
  <w:style w:type="character" w:customStyle="1" w:styleId="WW8Num1z5">
    <w:name w:val="WW8Num1z5"/>
    <w:rsid w:val="00BC437C"/>
  </w:style>
  <w:style w:type="character" w:customStyle="1" w:styleId="WW8Num1z6">
    <w:name w:val="WW8Num1z6"/>
    <w:rsid w:val="00BC437C"/>
  </w:style>
  <w:style w:type="character" w:customStyle="1" w:styleId="WW8Num1z7">
    <w:name w:val="WW8Num1z7"/>
    <w:rsid w:val="00BC437C"/>
  </w:style>
  <w:style w:type="character" w:customStyle="1" w:styleId="WW8Num1z8">
    <w:name w:val="WW8Num1z8"/>
    <w:rsid w:val="00BC437C"/>
  </w:style>
  <w:style w:type="character" w:customStyle="1" w:styleId="WW8Num2z0">
    <w:name w:val="WW8Num2z0"/>
    <w:uiPriority w:val="99"/>
    <w:rsid w:val="00BC437C"/>
    <w:rPr>
      <w:rFonts w:ascii="Times New Roman" w:hAnsi="Times New Roman" w:cs="Times New Roman" w:hint="default"/>
      <w:color w:val="000000"/>
      <w:sz w:val="24"/>
      <w:szCs w:val="24"/>
      <w:lang w:val="en-GB"/>
    </w:rPr>
  </w:style>
  <w:style w:type="character" w:customStyle="1" w:styleId="WW8Num3z0">
    <w:name w:val="WW8Num3z0"/>
    <w:uiPriority w:val="99"/>
    <w:rsid w:val="00BC437C"/>
    <w:rPr>
      <w:rFonts w:hint="default"/>
      <w:color w:val="000000"/>
    </w:rPr>
  </w:style>
  <w:style w:type="character" w:customStyle="1" w:styleId="WW8Num4z0">
    <w:name w:val="WW8Num4z0"/>
    <w:uiPriority w:val="99"/>
    <w:rsid w:val="00BC437C"/>
    <w:rPr>
      <w:rFonts w:ascii="Times New Roman" w:hAnsi="Times New Roman" w:cs="Times New Roman" w:hint="default"/>
      <w:color w:val="000000"/>
      <w:sz w:val="24"/>
      <w:szCs w:val="24"/>
      <w:lang w:val="pl-PL"/>
    </w:rPr>
  </w:style>
  <w:style w:type="character" w:customStyle="1" w:styleId="WW8Num5z0">
    <w:name w:val="WW8Num5z0"/>
    <w:uiPriority w:val="99"/>
    <w:rsid w:val="00BC437C"/>
    <w:rPr>
      <w:rFonts w:ascii="Times New Roman" w:hAnsi="Times New Roman" w:cs="Times New Roman" w:hint="default"/>
      <w:b/>
      <w:bCs/>
      <w:color w:val="000000"/>
      <w:sz w:val="24"/>
      <w:szCs w:val="24"/>
      <w:lang w:val="sr-Latn-CS"/>
    </w:rPr>
  </w:style>
  <w:style w:type="character" w:customStyle="1" w:styleId="WW8Num6z0">
    <w:name w:val="WW8Num6z0"/>
    <w:uiPriority w:val="99"/>
    <w:rsid w:val="00BC437C"/>
    <w:rPr>
      <w:rFonts w:ascii="Symbol" w:hAnsi="Symbol" w:cs="Symbol" w:hint="default"/>
      <w:color w:val="000000"/>
      <w:sz w:val="24"/>
      <w:szCs w:val="24"/>
    </w:rPr>
  </w:style>
  <w:style w:type="character" w:customStyle="1" w:styleId="WW8Num7z0">
    <w:name w:val="WW8Num7z0"/>
    <w:rsid w:val="00BC437C"/>
    <w:rPr>
      <w:rFonts w:ascii="Symbol" w:hAnsi="Symbol" w:cs="Symbol" w:hint="default"/>
      <w:color w:val="000000"/>
      <w:sz w:val="24"/>
      <w:szCs w:val="24"/>
      <w:shd w:val="clear" w:color="auto" w:fill="FFFFFF"/>
    </w:rPr>
  </w:style>
  <w:style w:type="character" w:customStyle="1" w:styleId="WW8Num7z1">
    <w:name w:val="WW8Num7z1"/>
    <w:rsid w:val="00BC437C"/>
    <w:rPr>
      <w:rFonts w:ascii="Wingdings" w:hAnsi="Wingdings" w:cs="Wingdings" w:hint="default"/>
      <w:color w:val="000000"/>
      <w:kern w:val="1"/>
      <w:sz w:val="20"/>
      <w:szCs w:val="20"/>
    </w:rPr>
  </w:style>
  <w:style w:type="character" w:customStyle="1" w:styleId="WW8Num7z3">
    <w:name w:val="WW8Num7z3"/>
    <w:rsid w:val="00BC437C"/>
    <w:rPr>
      <w:rFonts w:ascii="Symbol" w:hAnsi="Symbol" w:cs="Symbol" w:hint="default"/>
    </w:rPr>
  </w:style>
  <w:style w:type="character" w:customStyle="1" w:styleId="WW8Num8z0">
    <w:name w:val="WW8Num8z0"/>
    <w:uiPriority w:val="99"/>
    <w:rsid w:val="00BC437C"/>
    <w:rPr>
      <w:rFonts w:ascii="Times New Roman" w:hAnsi="Times New Roman" w:cs="Times New Roman"/>
      <w:b/>
      <w:bCs/>
      <w:color w:val="000000"/>
      <w:sz w:val="24"/>
      <w:szCs w:val="24"/>
    </w:rPr>
  </w:style>
  <w:style w:type="character" w:customStyle="1" w:styleId="WW8Num9z0">
    <w:name w:val="WW8Num9z0"/>
    <w:rsid w:val="00BC437C"/>
    <w:rPr>
      <w:rFonts w:ascii="Symbol" w:hAnsi="Symbol" w:cs="Symbol"/>
      <w:sz w:val="20"/>
      <w:szCs w:val="20"/>
      <w:lang w:val="en-GB"/>
    </w:rPr>
  </w:style>
  <w:style w:type="character" w:customStyle="1" w:styleId="WW8Num9z1">
    <w:name w:val="WW8Num9z1"/>
    <w:rsid w:val="00BC437C"/>
    <w:rPr>
      <w:rFonts w:ascii="Wingdings" w:hAnsi="Wingdings" w:cs="Wingdings" w:hint="default"/>
      <w:kern w:val="1"/>
      <w:sz w:val="20"/>
      <w:szCs w:val="20"/>
    </w:rPr>
  </w:style>
  <w:style w:type="character" w:customStyle="1" w:styleId="WW8Num9z2">
    <w:name w:val="WW8Num9z2"/>
    <w:rsid w:val="00BC437C"/>
  </w:style>
  <w:style w:type="character" w:customStyle="1" w:styleId="WW8Num9z3">
    <w:name w:val="WW8Num9z3"/>
    <w:rsid w:val="00BC437C"/>
    <w:rPr>
      <w:rFonts w:ascii="Symbol" w:hAnsi="Symbol" w:cs="Symbol" w:hint="default"/>
    </w:rPr>
  </w:style>
  <w:style w:type="character" w:customStyle="1" w:styleId="WW8Num9z4">
    <w:name w:val="WW8Num9z4"/>
    <w:rsid w:val="00BC437C"/>
  </w:style>
  <w:style w:type="character" w:customStyle="1" w:styleId="WW8Num9z5">
    <w:name w:val="WW8Num9z5"/>
    <w:rsid w:val="00BC437C"/>
  </w:style>
  <w:style w:type="character" w:customStyle="1" w:styleId="WW8Num9z6">
    <w:name w:val="WW8Num9z6"/>
    <w:rsid w:val="00BC437C"/>
  </w:style>
  <w:style w:type="character" w:customStyle="1" w:styleId="WW8Num9z7">
    <w:name w:val="WW8Num9z7"/>
    <w:rsid w:val="00BC437C"/>
  </w:style>
  <w:style w:type="character" w:customStyle="1" w:styleId="WW8Num9z8">
    <w:name w:val="WW8Num9z8"/>
    <w:rsid w:val="00BC437C"/>
  </w:style>
  <w:style w:type="character" w:customStyle="1" w:styleId="WW8Num10z0">
    <w:name w:val="WW8Num10z0"/>
    <w:uiPriority w:val="99"/>
    <w:rsid w:val="00BC437C"/>
    <w:rPr>
      <w:rFonts w:ascii="Symbol" w:hAnsi="Symbol" w:cs="Symbol"/>
    </w:rPr>
  </w:style>
  <w:style w:type="character" w:customStyle="1" w:styleId="WW8Num11z0">
    <w:name w:val="WW8Num11z0"/>
    <w:rsid w:val="00BC437C"/>
    <w:rPr>
      <w:rFonts w:ascii="Symbol" w:hAnsi="Symbol" w:cs="Symbol"/>
    </w:rPr>
  </w:style>
  <w:style w:type="character" w:customStyle="1" w:styleId="WW8Num12z0">
    <w:name w:val="WW8Num12z0"/>
    <w:uiPriority w:val="99"/>
    <w:rsid w:val="00BC437C"/>
    <w:rPr>
      <w:rFonts w:ascii="Symbol" w:hAnsi="Symbol" w:cs="Symbol"/>
      <w:color w:val="000000"/>
    </w:rPr>
  </w:style>
  <w:style w:type="character" w:customStyle="1" w:styleId="WW8Num13z0">
    <w:name w:val="WW8Num13z0"/>
    <w:uiPriority w:val="99"/>
    <w:rsid w:val="00BC437C"/>
    <w:rPr>
      <w:rFonts w:cs="Times New Roman"/>
    </w:rPr>
  </w:style>
  <w:style w:type="character" w:customStyle="1" w:styleId="WW8Num14z0">
    <w:name w:val="WW8Num14z0"/>
    <w:rsid w:val="00BC437C"/>
    <w:rPr>
      <w:rFonts w:ascii="Symbol" w:hAnsi="Symbol" w:cs="Symbol"/>
    </w:rPr>
  </w:style>
  <w:style w:type="character" w:customStyle="1" w:styleId="WW8Num15z0">
    <w:name w:val="WW8Num15z0"/>
    <w:rsid w:val="00BC437C"/>
    <w:rPr>
      <w:rFonts w:ascii="Symbol" w:hAnsi="Symbol" w:cs="Times New Roman"/>
      <w:lang w:val="pl-PL"/>
    </w:rPr>
  </w:style>
  <w:style w:type="character" w:customStyle="1" w:styleId="WW8Num16z0">
    <w:name w:val="WW8Num16z0"/>
    <w:rsid w:val="00BC437C"/>
    <w:rPr>
      <w:rFonts w:ascii="Symbol" w:hAnsi="Symbol" w:cs="Times New Roman"/>
    </w:rPr>
  </w:style>
  <w:style w:type="character" w:customStyle="1" w:styleId="WW8Num17z0">
    <w:name w:val="WW8Num17z0"/>
    <w:uiPriority w:val="99"/>
    <w:rsid w:val="00BC437C"/>
    <w:rPr>
      <w:b/>
      <w:bCs/>
      <w:lang w:val="pl-PL"/>
    </w:rPr>
  </w:style>
  <w:style w:type="character" w:customStyle="1" w:styleId="WW8Num18z0">
    <w:name w:val="WW8Num18z0"/>
    <w:uiPriority w:val="99"/>
    <w:rsid w:val="00BC437C"/>
  </w:style>
  <w:style w:type="character" w:customStyle="1" w:styleId="WW8Num19z0">
    <w:name w:val="WW8Num19z0"/>
    <w:uiPriority w:val="99"/>
    <w:rsid w:val="00BC437C"/>
    <w:rPr>
      <w:rFonts w:ascii="Symbol" w:hAnsi="Symbol" w:cs="Symbol" w:hint="default"/>
    </w:rPr>
  </w:style>
  <w:style w:type="character" w:customStyle="1" w:styleId="WW8Num20z0">
    <w:name w:val="WW8Num20z0"/>
    <w:uiPriority w:val="99"/>
    <w:rsid w:val="00BC437C"/>
    <w:rPr>
      <w:rFonts w:ascii="Times New Roman" w:hAnsi="Times New Roman" w:cs="Times New Roman" w:hint="default"/>
      <w:color w:val="000000"/>
      <w:sz w:val="24"/>
      <w:szCs w:val="24"/>
    </w:rPr>
  </w:style>
  <w:style w:type="character" w:customStyle="1" w:styleId="WW8Num20z1">
    <w:name w:val="WW8Num20z1"/>
    <w:rsid w:val="00BC437C"/>
  </w:style>
  <w:style w:type="character" w:customStyle="1" w:styleId="WW8Num20z2">
    <w:name w:val="WW8Num20z2"/>
    <w:rsid w:val="00BC437C"/>
  </w:style>
  <w:style w:type="character" w:customStyle="1" w:styleId="WW8Num20z3">
    <w:name w:val="WW8Num20z3"/>
    <w:rsid w:val="00BC437C"/>
  </w:style>
  <w:style w:type="character" w:customStyle="1" w:styleId="WW8Num20z4">
    <w:name w:val="WW8Num20z4"/>
    <w:rsid w:val="00BC437C"/>
  </w:style>
  <w:style w:type="character" w:customStyle="1" w:styleId="WW8Num20z5">
    <w:name w:val="WW8Num20z5"/>
    <w:rsid w:val="00BC437C"/>
  </w:style>
  <w:style w:type="character" w:customStyle="1" w:styleId="WW8Num20z6">
    <w:name w:val="WW8Num20z6"/>
    <w:rsid w:val="00BC437C"/>
  </w:style>
  <w:style w:type="character" w:customStyle="1" w:styleId="WW8Num20z7">
    <w:name w:val="WW8Num20z7"/>
    <w:rsid w:val="00BC437C"/>
  </w:style>
  <w:style w:type="character" w:customStyle="1" w:styleId="WW8Num20z8">
    <w:name w:val="WW8Num20z8"/>
    <w:rsid w:val="00BC437C"/>
  </w:style>
  <w:style w:type="character" w:customStyle="1" w:styleId="WW8Num8z1">
    <w:name w:val="WW8Num8z1"/>
    <w:uiPriority w:val="99"/>
    <w:rsid w:val="00BC437C"/>
    <w:rPr>
      <w:rFonts w:ascii="Wingdings" w:hAnsi="Wingdings" w:cs="Wingdings" w:hint="default"/>
      <w:color w:val="000000"/>
      <w:kern w:val="1"/>
      <w:sz w:val="20"/>
      <w:szCs w:val="20"/>
    </w:rPr>
  </w:style>
  <w:style w:type="character" w:customStyle="1" w:styleId="WW8Num8z3">
    <w:name w:val="WW8Num8z3"/>
    <w:uiPriority w:val="99"/>
    <w:rsid w:val="00BC437C"/>
    <w:rPr>
      <w:rFonts w:ascii="Symbol" w:hAnsi="Symbol" w:cs="Symbol" w:hint="default"/>
    </w:rPr>
  </w:style>
  <w:style w:type="character" w:customStyle="1" w:styleId="WW8Num10z1">
    <w:name w:val="WW8Num10z1"/>
    <w:rsid w:val="00BC437C"/>
    <w:rPr>
      <w:rFonts w:ascii="Courier New" w:hAnsi="Courier New" w:cs="Courier New"/>
    </w:rPr>
  </w:style>
  <w:style w:type="character" w:customStyle="1" w:styleId="WW8Num10z2">
    <w:name w:val="WW8Num10z2"/>
    <w:rsid w:val="00BC437C"/>
    <w:rPr>
      <w:rFonts w:ascii="Wingdings" w:hAnsi="Wingdings" w:cs="Wingdings"/>
    </w:rPr>
  </w:style>
  <w:style w:type="character" w:customStyle="1" w:styleId="WW8Num11z1">
    <w:name w:val="WW8Num11z1"/>
    <w:rsid w:val="00BC437C"/>
    <w:rPr>
      <w:rFonts w:ascii="Courier New" w:hAnsi="Courier New" w:cs="Courier New"/>
    </w:rPr>
  </w:style>
  <w:style w:type="character" w:customStyle="1" w:styleId="WW8Num11z2">
    <w:name w:val="WW8Num11z2"/>
    <w:rsid w:val="00BC437C"/>
    <w:rPr>
      <w:rFonts w:ascii="Wingdings" w:hAnsi="Wingdings" w:cs="Wingdings"/>
    </w:rPr>
  </w:style>
  <w:style w:type="character" w:customStyle="1" w:styleId="WW8Num12z1">
    <w:name w:val="WW8Num12z1"/>
    <w:uiPriority w:val="99"/>
    <w:rsid w:val="00BC437C"/>
    <w:rPr>
      <w:rFonts w:ascii="Courier New" w:hAnsi="Courier New" w:cs="Courier New"/>
    </w:rPr>
  </w:style>
  <w:style w:type="character" w:customStyle="1" w:styleId="WW8Num12z2">
    <w:name w:val="WW8Num12z2"/>
    <w:rsid w:val="00BC437C"/>
    <w:rPr>
      <w:rFonts w:ascii="Wingdings" w:hAnsi="Wingdings" w:cs="Wingdings"/>
    </w:rPr>
  </w:style>
  <w:style w:type="character" w:customStyle="1" w:styleId="WW8Num13z1">
    <w:name w:val="WW8Num13z1"/>
    <w:rsid w:val="00BC437C"/>
  </w:style>
  <w:style w:type="character" w:customStyle="1" w:styleId="WW8Num13z2">
    <w:name w:val="WW8Num13z2"/>
    <w:rsid w:val="00BC437C"/>
  </w:style>
  <w:style w:type="character" w:customStyle="1" w:styleId="WW8Num13z3">
    <w:name w:val="WW8Num13z3"/>
    <w:rsid w:val="00BC437C"/>
  </w:style>
  <w:style w:type="character" w:customStyle="1" w:styleId="WW8Num13z4">
    <w:name w:val="WW8Num13z4"/>
    <w:rsid w:val="00BC437C"/>
  </w:style>
  <w:style w:type="character" w:customStyle="1" w:styleId="WW8Num13z5">
    <w:name w:val="WW8Num13z5"/>
    <w:rsid w:val="00BC437C"/>
  </w:style>
  <w:style w:type="character" w:customStyle="1" w:styleId="WW8Num13z6">
    <w:name w:val="WW8Num13z6"/>
    <w:rsid w:val="00BC437C"/>
  </w:style>
  <w:style w:type="character" w:customStyle="1" w:styleId="WW8Num13z7">
    <w:name w:val="WW8Num13z7"/>
    <w:rsid w:val="00BC437C"/>
  </w:style>
  <w:style w:type="character" w:customStyle="1" w:styleId="WW8Num13z8">
    <w:name w:val="WW8Num13z8"/>
    <w:rsid w:val="00BC437C"/>
  </w:style>
  <w:style w:type="character" w:customStyle="1" w:styleId="WW8Num14z1">
    <w:name w:val="WW8Num14z1"/>
    <w:rsid w:val="00BC437C"/>
    <w:rPr>
      <w:rFonts w:ascii="Courier New" w:hAnsi="Courier New" w:cs="Courier New"/>
    </w:rPr>
  </w:style>
  <w:style w:type="character" w:customStyle="1" w:styleId="WW8Num14z2">
    <w:name w:val="WW8Num14z2"/>
    <w:rsid w:val="00BC437C"/>
    <w:rPr>
      <w:rFonts w:ascii="Wingdings" w:hAnsi="Wingdings" w:cs="Wingdings"/>
    </w:rPr>
  </w:style>
  <w:style w:type="character" w:customStyle="1" w:styleId="WW8Num15z1">
    <w:name w:val="WW8Num15z1"/>
    <w:rsid w:val="00BC437C"/>
  </w:style>
  <w:style w:type="character" w:customStyle="1" w:styleId="WW8Num15z2">
    <w:name w:val="WW8Num15z2"/>
    <w:rsid w:val="00BC437C"/>
  </w:style>
  <w:style w:type="character" w:customStyle="1" w:styleId="WW8Num15z3">
    <w:name w:val="WW8Num15z3"/>
    <w:rsid w:val="00BC437C"/>
  </w:style>
  <w:style w:type="character" w:customStyle="1" w:styleId="WW8Num15z4">
    <w:name w:val="WW8Num15z4"/>
    <w:rsid w:val="00BC437C"/>
  </w:style>
  <w:style w:type="character" w:customStyle="1" w:styleId="WW8Num15z5">
    <w:name w:val="WW8Num15z5"/>
    <w:rsid w:val="00BC437C"/>
  </w:style>
  <w:style w:type="character" w:customStyle="1" w:styleId="WW8Num15z6">
    <w:name w:val="WW8Num15z6"/>
    <w:rsid w:val="00BC437C"/>
  </w:style>
  <w:style w:type="character" w:customStyle="1" w:styleId="WW8Num15z7">
    <w:name w:val="WW8Num15z7"/>
    <w:rsid w:val="00BC437C"/>
  </w:style>
  <w:style w:type="character" w:customStyle="1" w:styleId="WW8Num15z8">
    <w:name w:val="WW8Num15z8"/>
    <w:rsid w:val="00BC437C"/>
  </w:style>
  <w:style w:type="character" w:customStyle="1" w:styleId="WW8Num16z1">
    <w:name w:val="WW8Num16z1"/>
    <w:rsid w:val="00BC437C"/>
    <w:rPr>
      <w:rFonts w:cs="Courier New"/>
    </w:rPr>
  </w:style>
  <w:style w:type="character" w:customStyle="1" w:styleId="WW8Num16z2">
    <w:name w:val="WW8Num16z2"/>
    <w:rsid w:val="00BC437C"/>
    <w:rPr>
      <w:rFonts w:cs="Wingdings"/>
    </w:rPr>
  </w:style>
  <w:style w:type="character" w:customStyle="1" w:styleId="WW8Num16z3">
    <w:name w:val="WW8Num16z3"/>
    <w:rsid w:val="00BC437C"/>
    <w:rPr>
      <w:rFonts w:cs="Symbol"/>
    </w:rPr>
  </w:style>
  <w:style w:type="character" w:customStyle="1" w:styleId="WW8Num16z4">
    <w:name w:val="WW8Num16z4"/>
    <w:rsid w:val="00BC437C"/>
  </w:style>
  <w:style w:type="character" w:customStyle="1" w:styleId="WW8Num16z5">
    <w:name w:val="WW8Num16z5"/>
    <w:rsid w:val="00BC437C"/>
  </w:style>
  <w:style w:type="character" w:customStyle="1" w:styleId="WW8Num16z6">
    <w:name w:val="WW8Num16z6"/>
    <w:rsid w:val="00BC437C"/>
  </w:style>
  <w:style w:type="character" w:customStyle="1" w:styleId="WW8Num16z7">
    <w:name w:val="WW8Num16z7"/>
    <w:rsid w:val="00BC437C"/>
  </w:style>
  <w:style w:type="character" w:customStyle="1" w:styleId="WW8Num16z8">
    <w:name w:val="WW8Num16z8"/>
    <w:rsid w:val="00BC437C"/>
  </w:style>
  <w:style w:type="character" w:customStyle="1" w:styleId="WW8Num17z1">
    <w:name w:val="WW8Num17z1"/>
    <w:rsid w:val="00BC437C"/>
  </w:style>
  <w:style w:type="character" w:customStyle="1" w:styleId="WW8Num17z2">
    <w:name w:val="WW8Num17z2"/>
    <w:rsid w:val="00BC437C"/>
  </w:style>
  <w:style w:type="character" w:customStyle="1" w:styleId="WW8Num17z3">
    <w:name w:val="WW8Num17z3"/>
    <w:rsid w:val="00BC437C"/>
  </w:style>
  <w:style w:type="character" w:customStyle="1" w:styleId="WW8Num17z4">
    <w:name w:val="WW8Num17z4"/>
    <w:rsid w:val="00BC437C"/>
  </w:style>
  <w:style w:type="character" w:customStyle="1" w:styleId="WW8Num17z5">
    <w:name w:val="WW8Num17z5"/>
    <w:rsid w:val="00BC437C"/>
  </w:style>
  <w:style w:type="character" w:customStyle="1" w:styleId="WW8Num17z6">
    <w:name w:val="WW8Num17z6"/>
    <w:rsid w:val="00BC437C"/>
  </w:style>
  <w:style w:type="character" w:customStyle="1" w:styleId="WW8Num17z7">
    <w:name w:val="WW8Num17z7"/>
    <w:rsid w:val="00BC437C"/>
  </w:style>
  <w:style w:type="character" w:customStyle="1" w:styleId="WW8Num17z8">
    <w:name w:val="WW8Num17z8"/>
    <w:rsid w:val="00BC437C"/>
  </w:style>
  <w:style w:type="character" w:customStyle="1" w:styleId="WW8Num18z1">
    <w:name w:val="WW8Num18z1"/>
    <w:rsid w:val="00BC437C"/>
  </w:style>
  <w:style w:type="character" w:customStyle="1" w:styleId="WW8Num18z2">
    <w:name w:val="WW8Num18z2"/>
    <w:rsid w:val="00BC437C"/>
  </w:style>
  <w:style w:type="character" w:customStyle="1" w:styleId="WW8Num18z3">
    <w:name w:val="WW8Num18z3"/>
    <w:rsid w:val="00BC437C"/>
  </w:style>
  <w:style w:type="character" w:customStyle="1" w:styleId="WW8Num18z4">
    <w:name w:val="WW8Num18z4"/>
    <w:rsid w:val="00BC437C"/>
  </w:style>
  <w:style w:type="character" w:customStyle="1" w:styleId="WW8Num18z5">
    <w:name w:val="WW8Num18z5"/>
    <w:rsid w:val="00BC437C"/>
  </w:style>
  <w:style w:type="character" w:customStyle="1" w:styleId="WW8Num18z6">
    <w:name w:val="WW8Num18z6"/>
    <w:rsid w:val="00BC437C"/>
  </w:style>
  <w:style w:type="character" w:customStyle="1" w:styleId="WW8Num18z7">
    <w:name w:val="WW8Num18z7"/>
    <w:rsid w:val="00BC437C"/>
  </w:style>
  <w:style w:type="character" w:customStyle="1" w:styleId="WW8Num18z8">
    <w:name w:val="WW8Num18z8"/>
    <w:rsid w:val="00BC437C"/>
  </w:style>
  <w:style w:type="character" w:customStyle="1" w:styleId="WW8Num19z1">
    <w:name w:val="WW8Num19z1"/>
    <w:uiPriority w:val="99"/>
    <w:rsid w:val="00BC437C"/>
    <w:rPr>
      <w:rFonts w:ascii="Courier New" w:hAnsi="Courier New" w:cs="Courier New" w:hint="default"/>
    </w:rPr>
  </w:style>
  <w:style w:type="character" w:customStyle="1" w:styleId="WW8Num19z2">
    <w:name w:val="WW8Num19z2"/>
    <w:uiPriority w:val="99"/>
    <w:rsid w:val="00BC437C"/>
    <w:rPr>
      <w:rFonts w:ascii="Wingdings" w:hAnsi="Wingdings" w:cs="Wingdings" w:hint="default"/>
    </w:rPr>
  </w:style>
  <w:style w:type="character" w:customStyle="1" w:styleId="WW8Num21z0">
    <w:name w:val="WW8Num21z0"/>
    <w:uiPriority w:val="99"/>
    <w:rsid w:val="00BC437C"/>
    <w:rPr>
      <w:rFonts w:ascii="Symbol" w:hAnsi="Symbol" w:cs="Symbol" w:hint="default"/>
      <w:color w:val="000000"/>
      <w:sz w:val="24"/>
      <w:szCs w:val="24"/>
    </w:rPr>
  </w:style>
  <w:style w:type="character" w:customStyle="1" w:styleId="WW8Num21z1">
    <w:name w:val="WW8Num21z1"/>
    <w:rsid w:val="00BC437C"/>
    <w:rPr>
      <w:rFonts w:ascii="Courier New" w:hAnsi="Courier New" w:cs="Courier New" w:hint="default"/>
    </w:rPr>
  </w:style>
  <w:style w:type="character" w:customStyle="1" w:styleId="WW8Num21z2">
    <w:name w:val="WW8Num21z2"/>
    <w:rsid w:val="00BC437C"/>
    <w:rPr>
      <w:rFonts w:ascii="Wingdings" w:hAnsi="Wingdings" w:cs="Wingdings" w:hint="default"/>
    </w:rPr>
  </w:style>
  <w:style w:type="character" w:customStyle="1" w:styleId="WW8Num22z0">
    <w:name w:val="WW8Num22z0"/>
    <w:rsid w:val="00BC437C"/>
    <w:rPr>
      <w:rFonts w:hint="default"/>
      <w:color w:val="000000"/>
    </w:rPr>
  </w:style>
  <w:style w:type="character" w:customStyle="1" w:styleId="WW8Num22z1">
    <w:name w:val="WW8Num22z1"/>
    <w:rsid w:val="00BC437C"/>
  </w:style>
  <w:style w:type="character" w:customStyle="1" w:styleId="WW8Num22z2">
    <w:name w:val="WW8Num22z2"/>
    <w:rsid w:val="00BC437C"/>
  </w:style>
  <w:style w:type="character" w:customStyle="1" w:styleId="WW8Num22z3">
    <w:name w:val="WW8Num22z3"/>
    <w:rsid w:val="00BC437C"/>
  </w:style>
  <w:style w:type="character" w:customStyle="1" w:styleId="WW8Num22z4">
    <w:name w:val="WW8Num22z4"/>
    <w:rsid w:val="00BC437C"/>
  </w:style>
  <w:style w:type="character" w:customStyle="1" w:styleId="WW8Num22z5">
    <w:name w:val="WW8Num22z5"/>
    <w:rsid w:val="00BC437C"/>
  </w:style>
  <w:style w:type="character" w:customStyle="1" w:styleId="WW8Num22z6">
    <w:name w:val="WW8Num22z6"/>
    <w:rsid w:val="00BC437C"/>
  </w:style>
  <w:style w:type="character" w:customStyle="1" w:styleId="WW8Num22z7">
    <w:name w:val="WW8Num22z7"/>
    <w:rsid w:val="00BC437C"/>
  </w:style>
  <w:style w:type="character" w:customStyle="1" w:styleId="WW8Num22z8">
    <w:name w:val="WW8Num22z8"/>
    <w:rsid w:val="00BC437C"/>
  </w:style>
  <w:style w:type="character" w:customStyle="1" w:styleId="WW8Num23z0">
    <w:name w:val="WW8Num23z0"/>
    <w:uiPriority w:val="99"/>
    <w:rsid w:val="00BC437C"/>
    <w:rPr>
      <w:rFonts w:ascii="Symbol" w:hAnsi="Symbol" w:cs="Symbol" w:hint="default"/>
    </w:rPr>
  </w:style>
  <w:style w:type="character" w:customStyle="1" w:styleId="WW8Num23z1">
    <w:name w:val="WW8Num23z1"/>
    <w:rsid w:val="00BC437C"/>
    <w:rPr>
      <w:rFonts w:ascii="Courier New" w:hAnsi="Courier New" w:cs="Courier New" w:hint="default"/>
    </w:rPr>
  </w:style>
  <w:style w:type="character" w:customStyle="1" w:styleId="WW8Num23z2">
    <w:name w:val="WW8Num23z2"/>
    <w:rsid w:val="00BC437C"/>
    <w:rPr>
      <w:rFonts w:ascii="Wingdings" w:hAnsi="Wingdings" w:cs="Wingdings" w:hint="default"/>
    </w:rPr>
  </w:style>
  <w:style w:type="character" w:customStyle="1" w:styleId="WW8Num24z0">
    <w:name w:val="WW8Num24z0"/>
    <w:rsid w:val="00BC437C"/>
    <w:rPr>
      <w:rFonts w:hint="default"/>
    </w:rPr>
  </w:style>
  <w:style w:type="character" w:customStyle="1" w:styleId="WW8Num24z1">
    <w:name w:val="WW8Num24z1"/>
    <w:rsid w:val="00BC437C"/>
  </w:style>
  <w:style w:type="character" w:customStyle="1" w:styleId="WW8Num24z2">
    <w:name w:val="WW8Num24z2"/>
    <w:rsid w:val="00BC437C"/>
  </w:style>
  <w:style w:type="character" w:customStyle="1" w:styleId="WW8Num24z3">
    <w:name w:val="WW8Num24z3"/>
    <w:rsid w:val="00BC437C"/>
  </w:style>
  <w:style w:type="character" w:customStyle="1" w:styleId="WW8Num24z4">
    <w:name w:val="WW8Num24z4"/>
    <w:rsid w:val="00BC437C"/>
  </w:style>
  <w:style w:type="character" w:customStyle="1" w:styleId="WW8Num24z5">
    <w:name w:val="WW8Num24z5"/>
    <w:rsid w:val="00BC437C"/>
  </w:style>
  <w:style w:type="character" w:customStyle="1" w:styleId="WW8Num24z6">
    <w:name w:val="WW8Num24z6"/>
    <w:rsid w:val="00BC437C"/>
  </w:style>
  <w:style w:type="character" w:customStyle="1" w:styleId="WW8Num24z7">
    <w:name w:val="WW8Num24z7"/>
    <w:rsid w:val="00BC437C"/>
  </w:style>
  <w:style w:type="character" w:customStyle="1" w:styleId="WW8Num24z8">
    <w:name w:val="WW8Num24z8"/>
    <w:rsid w:val="00BC437C"/>
  </w:style>
  <w:style w:type="character" w:customStyle="1" w:styleId="WW8Num25z0">
    <w:name w:val="WW8Num25z0"/>
    <w:rsid w:val="00BC437C"/>
  </w:style>
  <w:style w:type="character" w:customStyle="1" w:styleId="WW8Num25z1">
    <w:name w:val="WW8Num25z1"/>
    <w:rsid w:val="00BC437C"/>
  </w:style>
  <w:style w:type="character" w:customStyle="1" w:styleId="WW8Num25z2">
    <w:name w:val="WW8Num25z2"/>
    <w:rsid w:val="00BC437C"/>
  </w:style>
  <w:style w:type="character" w:customStyle="1" w:styleId="WW8Num25z3">
    <w:name w:val="WW8Num25z3"/>
    <w:rsid w:val="00BC437C"/>
  </w:style>
  <w:style w:type="character" w:customStyle="1" w:styleId="WW8Num25z4">
    <w:name w:val="WW8Num25z4"/>
    <w:rsid w:val="00BC437C"/>
  </w:style>
  <w:style w:type="character" w:customStyle="1" w:styleId="WW8Num25z5">
    <w:name w:val="WW8Num25z5"/>
    <w:rsid w:val="00BC437C"/>
  </w:style>
  <w:style w:type="character" w:customStyle="1" w:styleId="WW8Num25z6">
    <w:name w:val="WW8Num25z6"/>
    <w:rsid w:val="00BC437C"/>
  </w:style>
  <w:style w:type="character" w:customStyle="1" w:styleId="WW8Num25z7">
    <w:name w:val="WW8Num25z7"/>
    <w:rsid w:val="00BC437C"/>
  </w:style>
  <w:style w:type="character" w:customStyle="1" w:styleId="WW8Num25z8">
    <w:name w:val="WW8Num25z8"/>
    <w:rsid w:val="00BC437C"/>
  </w:style>
  <w:style w:type="character" w:customStyle="1" w:styleId="WW8Num26z0">
    <w:name w:val="WW8Num26z0"/>
    <w:rsid w:val="00BC437C"/>
    <w:rPr>
      <w:rFonts w:ascii="Symbol" w:hAnsi="Symbol" w:cs="Symbol" w:hint="default"/>
    </w:rPr>
  </w:style>
  <w:style w:type="character" w:customStyle="1" w:styleId="WW8Num26z1">
    <w:name w:val="WW8Num26z1"/>
    <w:rsid w:val="00BC437C"/>
    <w:rPr>
      <w:rFonts w:ascii="Courier New" w:hAnsi="Courier New" w:cs="Courier New" w:hint="default"/>
    </w:rPr>
  </w:style>
  <w:style w:type="character" w:customStyle="1" w:styleId="WW8Num26z2">
    <w:name w:val="WW8Num26z2"/>
    <w:rsid w:val="00BC437C"/>
    <w:rPr>
      <w:rFonts w:ascii="Wingdings" w:hAnsi="Wingdings" w:cs="Wingdings" w:hint="default"/>
    </w:rPr>
  </w:style>
  <w:style w:type="character" w:customStyle="1" w:styleId="WW8Num2z1">
    <w:name w:val="WW8Num2z1"/>
    <w:rsid w:val="00BC437C"/>
  </w:style>
  <w:style w:type="character" w:customStyle="1" w:styleId="WW8Num2z2">
    <w:name w:val="WW8Num2z2"/>
    <w:rsid w:val="00BC437C"/>
  </w:style>
  <w:style w:type="character" w:customStyle="1" w:styleId="WW8Num2z3">
    <w:name w:val="WW8Num2z3"/>
    <w:rsid w:val="00BC437C"/>
  </w:style>
  <w:style w:type="character" w:customStyle="1" w:styleId="WW8Num2z4">
    <w:name w:val="WW8Num2z4"/>
    <w:rsid w:val="00BC437C"/>
  </w:style>
  <w:style w:type="character" w:customStyle="1" w:styleId="WW8Num2z5">
    <w:name w:val="WW8Num2z5"/>
    <w:rsid w:val="00BC437C"/>
  </w:style>
  <w:style w:type="character" w:customStyle="1" w:styleId="WW8Num2z6">
    <w:name w:val="WW8Num2z6"/>
    <w:rsid w:val="00BC437C"/>
  </w:style>
  <w:style w:type="character" w:customStyle="1" w:styleId="WW8Num2z7">
    <w:name w:val="WW8Num2z7"/>
    <w:rsid w:val="00BC437C"/>
  </w:style>
  <w:style w:type="character" w:customStyle="1" w:styleId="WW8Num2z8">
    <w:name w:val="WW8Num2z8"/>
    <w:rsid w:val="00BC437C"/>
  </w:style>
  <w:style w:type="character" w:customStyle="1" w:styleId="WW8Num3z1">
    <w:name w:val="WW8Num3z1"/>
    <w:rsid w:val="00BC437C"/>
  </w:style>
  <w:style w:type="character" w:customStyle="1" w:styleId="WW8Num3z2">
    <w:name w:val="WW8Num3z2"/>
    <w:rsid w:val="00BC437C"/>
  </w:style>
  <w:style w:type="character" w:customStyle="1" w:styleId="WW8Num3z3">
    <w:name w:val="WW8Num3z3"/>
    <w:rsid w:val="00BC437C"/>
  </w:style>
  <w:style w:type="character" w:customStyle="1" w:styleId="WW8Num3z4">
    <w:name w:val="WW8Num3z4"/>
    <w:rsid w:val="00BC437C"/>
  </w:style>
  <w:style w:type="character" w:customStyle="1" w:styleId="WW8Num3z5">
    <w:name w:val="WW8Num3z5"/>
    <w:rsid w:val="00BC437C"/>
  </w:style>
  <w:style w:type="character" w:customStyle="1" w:styleId="WW8Num3z6">
    <w:name w:val="WW8Num3z6"/>
    <w:rsid w:val="00BC437C"/>
  </w:style>
  <w:style w:type="character" w:customStyle="1" w:styleId="WW8Num3z7">
    <w:name w:val="WW8Num3z7"/>
    <w:rsid w:val="00BC437C"/>
  </w:style>
  <w:style w:type="character" w:customStyle="1" w:styleId="WW8Num3z8">
    <w:name w:val="WW8Num3z8"/>
    <w:rsid w:val="00BC437C"/>
  </w:style>
  <w:style w:type="character" w:customStyle="1" w:styleId="WW8Num4z1">
    <w:name w:val="WW8Num4z1"/>
    <w:rsid w:val="00BC437C"/>
  </w:style>
  <w:style w:type="character" w:customStyle="1" w:styleId="WW8Num4z2">
    <w:name w:val="WW8Num4z2"/>
    <w:rsid w:val="00BC437C"/>
  </w:style>
  <w:style w:type="character" w:customStyle="1" w:styleId="WW8Num4z3">
    <w:name w:val="WW8Num4z3"/>
    <w:rsid w:val="00BC437C"/>
  </w:style>
  <w:style w:type="character" w:customStyle="1" w:styleId="WW8Num4z4">
    <w:name w:val="WW8Num4z4"/>
    <w:rsid w:val="00BC437C"/>
  </w:style>
  <w:style w:type="character" w:customStyle="1" w:styleId="WW8Num4z5">
    <w:name w:val="WW8Num4z5"/>
    <w:rsid w:val="00BC437C"/>
  </w:style>
  <w:style w:type="character" w:customStyle="1" w:styleId="WW8Num4z6">
    <w:name w:val="WW8Num4z6"/>
    <w:rsid w:val="00BC437C"/>
  </w:style>
  <w:style w:type="character" w:customStyle="1" w:styleId="WW8Num4z7">
    <w:name w:val="WW8Num4z7"/>
    <w:rsid w:val="00BC437C"/>
  </w:style>
  <w:style w:type="character" w:customStyle="1" w:styleId="WW8Num4z8">
    <w:name w:val="WW8Num4z8"/>
    <w:rsid w:val="00BC437C"/>
  </w:style>
  <w:style w:type="character" w:customStyle="1" w:styleId="WW8Num5z1">
    <w:name w:val="WW8Num5z1"/>
    <w:rsid w:val="00BC437C"/>
  </w:style>
  <w:style w:type="character" w:customStyle="1" w:styleId="WW8Num5z2">
    <w:name w:val="WW8Num5z2"/>
    <w:rsid w:val="00BC437C"/>
  </w:style>
  <w:style w:type="character" w:customStyle="1" w:styleId="WW8Num5z3">
    <w:name w:val="WW8Num5z3"/>
    <w:rsid w:val="00BC437C"/>
  </w:style>
  <w:style w:type="character" w:customStyle="1" w:styleId="WW8Num5z4">
    <w:name w:val="WW8Num5z4"/>
    <w:rsid w:val="00BC437C"/>
  </w:style>
  <w:style w:type="character" w:customStyle="1" w:styleId="WW8Num5z5">
    <w:name w:val="WW8Num5z5"/>
    <w:rsid w:val="00BC437C"/>
  </w:style>
  <w:style w:type="character" w:customStyle="1" w:styleId="WW8Num5z6">
    <w:name w:val="WW8Num5z6"/>
    <w:rsid w:val="00BC437C"/>
  </w:style>
  <w:style w:type="character" w:customStyle="1" w:styleId="WW8Num5z7">
    <w:name w:val="WW8Num5z7"/>
    <w:rsid w:val="00BC437C"/>
  </w:style>
  <w:style w:type="character" w:customStyle="1" w:styleId="WW8Num5z8">
    <w:name w:val="WW8Num5z8"/>
    <w:rsid w:val="00BC437C"/>
  </w:style>
  <w:style w:type="character" w:customStyle="1" w:styleId="WW8Num6z1">
    <w:name w:val="WW8Num6z1"/>
    <w:rsid w:val="00BC437C"/>
    <w:rPr>
      <w:rFonts w:ascii="Courier New" w:hAnsi="Courier New" w:cs="Courier New" w:hint="default"/>
    </w:rPr>
  </w:style>
  <w:style w:type="character" w:customStyle="1" w:styleId="WW8Num6z2">
    <w:name w:val="WW8Num6z2"/>
    <w:rsid w:val="00BC437C"/>
    <w:rPr>
      <w:rFonts w:ascii="Wingdings" w:hAnsi="Wingdings" w:cs="Wingdings" w:hint="default"/>
    </w:rPr>
  </w:style>
  <w:style w:type="character" w:customStyle="1" w:styleId="WW-DefaultParagraphFont">
    <w:name w:val="WW-Default Paragraph Font"/>
    <w:uiPriority w:val="99"/>
    <w:rsid w:val="00BC437C"/>
  </w:style>
  <w:style w:type="character" w:customStyle="1" w:styleId="FootnoteCharacters">
    <w:name w:val="Footnote Characters"/>
    <w:rsid w:val="00BC437C"/>
    <w:rPr>
      <w:vertAlign w:val="superscript"/>
    </w:rPr>
  </w:style>
  <w:style w:type="character" w:customStyle="1" w:styleId="EndnoteCharacters">
    <w:name w:val="Endnote Characters"/>
    <w:rsid w:val="00BC437C"/>
    <w:rPr>
      <w:vertAlign w:val="superscript"/>
    </w:rPr>
  </w:style>
  <w:style w:type="character" w:customStyle="1" w:styleId="IndexLink">
    <w:name w:val="Index Link"/>
    <w:rsid w:val="00BC437C"/>
  </w:style>
  <w:style w:type="character" w:customStyle="1" w:styleId="ListLabel2">
    <w:name w:val="ListLabel 2"/>
    <w:rsid w:val="00BC437C"/>
    <w:rPr>
      <w:rFonts w:cs="Courier New"/>
    </w:rPr>
  </w:style>
  <w:style w:type="character" w:customStyle="1" w:styleId="ListLabel4">
    <w:name w:val="ListLabel 4"/>
    <w:rsid w:val="00BC437C"/>
    <w:rPr>
      <w:rFonts w:cs="Times New Roman"/>
      <w:lang w:val="pl-PL"/>
    </w:rPr>
  </w:style>
  <w:style w:type="character" w:customStyle="1" w:styleId="ListLabel1">
    <w:name w:val="ListLabel 1"/>
    <w:rsid w:val="00BC437C"/>
    <w:rPr>
      <w:rFonts w:cs="Times New Roman"/>
    </w:rPr>
  </w:style>
  <w:style w:type="character" w:customStyle="1" w:styleId="ListLabel3">
    <w:name w:val="ListLabel 3"/>
    <w:rsid w:val="00BC437C"/>
    <w:rPr>
      <w:rFonts w:cs="Wingdings"/>
    </w:rPr>
  </w:style>
  <w:style w:type="character" w:customStyle="1" w:styleId="ListLabel5">
    <w:name w:val="ListLabel 5"/>
    <w:rsid w:val="00BC437C"/>
    <w:rPr>
      <w:rFonts w:cs="Symbol"/>
    </w:rPr>
  </w:style>
  <w:style w:type="character" w:customStyle="1" w:styleId="NumberingSymbols">
    <w:name w:val="Numbering Symbols"/>
    <w:uiPriority w:val="99"/>
    <w:rsid w:val="00BC437C"/>
  </w:style>
  <w:style w:type="character" w:customStyle="1" w:styleId="Bullets">
    <w:name w:val="Bullets"/>
    <w:rsid w:val="00BC437C"/>
    <w:rPr>
      <w:rFonts w:ascii="OpenSymbol" w:eastAsia="OpenSymbol" w:hAnsi="OpenSymbol" w:cs="OpenSymbol"/>
    </w:rPr>
  </w:style>
  <w:style w:type="paragraph" w:customStyle="1" w:styleId="Heading">
    <w:name w:val="Heading"/>
    <w:basedOn w:val="Normal"/>
    <w:next w:val="BodyText"/>
    <w:rsid w:val="00BC437C"/>
    <w:pPr>
      <w:keepNext/>
      <w:suppressAutoHyphens/>
      <w:spacing w:before="240" w:after="120" w:line="276" w:lineRule="auto"/>
    </w:pPr>
    <w:rPr>
      <w:rFonts w:ascii="Arial" w:eastAsia="Microsoft YaHei" w:hAnsi="Arial" w:cs="Mangal"/>
      <w:kern w:val="1"/>
      <w:sz w:val="28"/>
      <w:szCs w:val="28"/>
      <w:lang w:eastAsia="ar-SA"/>
    </w:rPr>
  </w:style>
  <w:style w:type="character" w:customStyle="1" w:styleId="BodyTextChar1">
    <w:name w:val="Body Text Char1"/>
    <w:aliases w:val="Char10 Char2"/>
    <w:basedOn w:val="DefaultParagraphFont"/>
    <w:uiPriority w:val="99"/>
    <w:rsid w:val="00BC437C"/>
    <w:rPr>
      <w:rFonts w:ascii="Times New Roman" w:eastAsia="PMingLiU" w:hAnsi="Times New Roman" w:cs="Times New Roman"/>
      <w:kern w:val="1"/>
      <w:lang w:val="en-GB" w:eastAsia="ar-SA"/>
    </w:rPr>
  </w:style>
  <w:style w:type="paragraph" w:styleId="Caption">
    <w:name w:val="caption"/>
    <w:basedOn w:val="Normal"/>
    <w:uiPriority w:val="99"/>
    <w:qFormat/>
    <w:rsid w:val="00BC437C"/>
    <w:pPr>
      <w:suppressLineNumbers/>
      <w:suppressAutoHyphens/>
      <w:spacing w:before="120" w:after="120" w:line="276" w:lineRule="auto"/>
    </w:pPr>
    <w:rPr>
      <w:rFonts w:ascii="Calibri" w:eastAsia="Calibri" w:hAnsi="Calibri" w:cs="Mangal"/>
      <w:i/>
      <w:iCs/>
      <w:kern w:val="1"/>
      <w:lang w:eastAsia="ar-SA"/>
    </w:rPr>
  </w:style>
  <w:style w:type="paragraph" w:customStyle="1" w:styleId="Index">
    <w:name w:val="Index"/>
    <w:basedOn w:val="Normal"/>
    <w:rsid w:val="00BC437C"/>
    <w:pPr>
      <w:suppressLineNumbers/>
      <w:suppressAutoHyphens/>
      <w:spacing w:after="200" w:line="276" w:lineRule="auto"/>
    </w:pPr>
    <w:rPr>
      <w:rFonts w:ascii="Calibri" w:eastAsia="Calibri" w:hAnsi="Calibri" w:cs="Mangal"/>
      <w:kern w:val="1"/>
      <w:sz w:val="22"/>
      <w:szCs w:val="22"/>
      <w:lang w:eastAsia="ar-SA"/>
    </w:rPr>
  </w:style>
  <w:style w:type="character" w:customStyle="1" w:styleId="BalloonTextChar2">
    <w:name w:val="Balloon Text Char2"/>
    <w:aliases w:val="Char3 Char2"/>
    <w:basedOn w:val="DefaultParagraphFont"/>
    <w:uiPriority w:val="99"/>
    <w:rsid w:val="00BC437C"/>
    <w:rPr>
      <w:rFonts w:ascii="Tahoma" w:eastAsia="PMingLiU" w:hAnsi="Tahoma" w:cs="Tahoma"/>
      <w:kern w:val="1"/>
      <w:sz w:val="16"/>
      <w:szCs w:val="16"/>
      <w:lang w:eastAsia="ar-SA"/>
    </w:rPr>
  </w:style>
  <w:style w:type="character" w:customStyle="1" w:styleId="PlainTextChar1">
    <w:name w:val="Plain Text Char1"/>
    <w:basedOn w:val="DefaultParagraphFont"/>
    <w:uiPriority w:val="99"/>
    <w:rsid w:val="00BC437C"/>
    <w:rPr>
      <w:rFonts w:ascii="Courier New" w:eastAsia="PMingLiU" w:hAnsi="Courier New" w:cs="Courier New"/>
      <w:kern w:val="1"/>
      <w:sz w:val="20"/>
      <w:szCs w:val="20"/>
      <w:lang w:val="fr-FR" w:eastAsia="ar-SA"/>
    </w:rPr>
  </w:style>
  <w:style w:type="character" w:customStyle="1" w:styleId="CommentTextChar2">
    <w:name w:val="Comment Text Char2"/>
    <w:basedOn w:val="DefaultParagraphFont"/>
    <w:uiPriority w:val="99"/>
    <w:rsid w:val="00BC437C"/>
    <w:rPr>
      <w:rFonts w:ascii="Calibri" w:eastAsia="PMingLiU" w:hAnsi="Calibri" w:cs="Calibri"/>
      <w:kern w:val="1"/>
      <w:sz w:val="20"/>
      <w:szCs w:val="20"/>
      <w:lang w:eastAsia="ar-SA"/>
    </w:rPr>
  </w:style>
  <w:style w:type="character" w:customStyle="1" w:styleId="CommentSubjectChar2">
    <w:name w:val="Comment Subject Char2"/>
    <w:basedOn w:val="CommentTextChar2"/>
    <w:uiPriority w:val="99"/>
    <w:rsid w:val="00BC437C"/>
    <w:rPr>
      <w:rFonts w:ascii="Calibri" w:eastAsia="PMingLiU" w:hAnsi="Calibri" w:cs="Calibri"/>
      <w:b/>
      <w:bCs/>
      <w:kern w:val="1"/>
      <w:sz w:val="20"/>
      <w:szCs w:val="20"/>
      <w:lang w:eastAsia="ar-SA"/>
    </w:rPr>
  </w:style>
  <w:style w:type="character" w:customStyle="1" w:styleId="EndnoteTextChar2">
    <w:name w:val="Endnote Text Char2"/>
    <w:basedOn w:val="DefaultParagraphFont"/>
    <w:uiPriority w:val="99"/>
    <w:rsid w:val="00BC437C"/>
    <w:rPr>
      <w:rFonts w:ascii="Calibri" w:eastAsia="PMingLiU" w:hAnsi="Calibri" w:cs="Calibri"/>
      <w:kern w:val="1"/>
      <w:sz w:val="20"/>
      <w:szCs w:val="20"/>
      <w:lang w:eastAsia="ar-SA"/>
    </w:rPr>
  </w:style>
  <w:style w:type="character" w:customStyle="1" w:styleId="TitleChar1">
    <w:name w:val="Title Char1"/>
    <w:basedOn w:val="DefaultParagraphFont"/>
    <w:rsid w:val="00BC437C"/>
    <w:rPr>
      <w:rFonts w:ascii="Cambria" w:eastAsia="Times New Roman" w:hAnsi="Cambria" w:cs="Cambria"/>
      <w:color w:val="17365D"/>
      <w:spacing w:val="5"/>
      <w:kern w:val="1"/>
      <w:sz w:val="32"/>
      <w:szCs w:val="32"/>
      <w:lang w:eastAsia="ar-SA"/>
    </w:rPr>
  </w:style>
  <w:style w:type="character" w:customStyle="1" w:styleId="SubtitleChar1">
    <w:name w:val="Subtitle Char1"/>
    <w:basedOn w:val="DefaultParagraphFont"/>
    <w:rsid w:val="00BC437C"/>
    <w:rPr>
      <w:rFonts w:ascii="Cambria" w:eastAsia="Times New Roman" w:hAnsi="Cambria" w:cs="Cambria"/>
      <w:i/>
      <w:iCs/>
      <w:color w:val="4F81BD"/>
      <w:spacing w:val="15"/>
      <w:kern w:val="1"/>
      <w:sz w:val="24"/>
      <w:szCs w:val="24"/>
      <w:lang w:eastAsia="ar-SA"/>
    </w:rPr>
  </w:style>
  <w:style w:type="character" w:customStyle="1" w:styleId="HeaderChar1">
    <w:name w:val="Header Char1"/>
    <w:basedOn w:val="DefaultParagraphFont"/>
    <w:rsid w:val="00BC437C"/>
    <w:rPr>
      <w:rFonts w:ascii="Calibri" w:eastAsia="PMingLiU" w:hAnsi="Calibri" w:cs="Calibri"/>
      <w:kern w:val="1"/>
      <w:lang w:eastAsia="ar-SA"/>
    </w:rPr>
  </w:style>
  <w:style w:type="character" w:customStyle="1" w:styleId="FooterChar1">
    <w:name w:val="Footer Char1"/>
    <w:basedOn w:val="DefaultParagraphFont"/>
    <w:uiPriority w:val="99"/>
    <w:rsid w:val="00BC437C"/>
    <w:rPr>
      <w:rFonts w:ascii="Calibri" w:eastAsia="PMingLiU" w:hAnsi="Calibri" w:cs="Calibri"/>
      <w:kern w:val="1"/>
      <w:lang w:eastAsia="ar-SA"/>
    </w:rPr>
  </w:style>
  <w:style w:type="paragraph" w:customStyle="1" w:styleId="Contents10">
    <w:name w:val="Contents 10"/>
    <w:basedOn w:val="Index"/>
    <w:rsid w:val="00BC437C"/>
    <w:pPr>
      <w:tabs>
        <w:tab w:val="right" w:leader="dot" w:pos="7091"/>
      </w:tabs>
      <w:ind w:left="2547"/>
    </w:pPr>
  </w:style>
  <w:style w:type="paragraph" w:customStyle="1" w:styleId="TableContents">
    <w:name w:val="Table Contents"/>
    <w:basedOn w:val="Normal"/>
    <w:rsid w:val="00BC437C"/>
    <w:pPr>
      <w:suppressLineNumbers/>
      <w:suppressAutoHyphens/>
      <w:spacing w:after="200" w:line="276" w:lineRule="auto"/>
    </w:pPr>
    <w:rPr>
      <w:rFonts w:ascii="Calibri" w:eastAsia="Calibri" w:hAnsi="Calibri" w:cs="Calibri"/>
      <w:kern w:val="1"/>
      <w:sz w:val="22"/>
      <w:szCs w:val="22"/>
      <w:lang w:eastAsia="ar-SA"/>
    </w:rPr>
  </w:style>
  <w:style w:type="paragraph" w:customStyle="1" w:styleId="TableHeading">
    <w:name w:val="Table Heading"/>
    <w:basedOn w:val="TableContents"/>
    <w:rsid w:val="00BC437C"/>
    <w:pPr>
      <w:jc w:val="center"/>
    </w:pPr>
    <w:rPr>
      <w:b/>
      <w:bCs/>
    </w:rPr>
  </w:style>
  <w:style w:type="paragraph" w:customStyle="1" w:styleId="Framecontents">
    <w:name w:val="Frame contents"/>
    <w:basedOn w:val="BodyText"/>
    <w:rsid w:val="00BC437C"/>
    <w:pPr>
      <w:suppressAutoHyphens/>
    </w:pPr>
    <w:rPr>
      <w:kern w:val="1"/>
      <w:lang w:eastAsia="ar-SA"/>
    </w:rPr>
  </w:style>
  <w:style w:type="paragraph" w:customStyle="1" w:styleId="Tekst2">
    <w:name w:val="Tekst 2"/>
    <w:basedOn w:val="Normal"/>
    <w:uiPriority w:val="99"/>
    <w:semiHidden/>
    <w:rsid w:val="00BC437C"/>
    <w:pPr>
      <w:spacing w:before="180" w:line="320" w:lineRule="exact"/>
      <w:jc w:val="both"/>
    </w:pPr>
    <w:rPr>
      <w:rFonts w:ascii="Arial Narrow" w:hAnsi="Arial Narrow"/>
      <w:szCs w:val="20"/>
      <w:lang w:val="hr-HR"/>
    </w:rPr>
  </w:style>
  <w:style w:type="paragraph" w:customStyle="1" w:styleId="Normalnos">
    <w:name w:val="Normal no s"/>
    <w:rsid w:val="00BC437C"/>
    <w:pPr>
      <w:spacing w:after="120" w:line="480" w:lineRule="auto"/>
    </w:pPr>
    <w:rPr>
      <w:rFonts w:ascii="PMingLiU" w:eastAsia="Calibri" w:hAnsi="PMingLiU" w:cs="Times New Roman"/>
      <w:sz w:val="24"/>
      <w:szCs w:val="24"/>
      <w:lang w:eastAsia="ar-SA"/>
    </w:rPr>
  </w:style>
  <w:style w:type="character" w:customStyle="1" w:styleId="FontStyle33">
    <w:name w:val="Font Style33"/>
    <w:uiPriority w:val="99"/>
    <w:rsid w:val="00BC437C"/>
    <w:rPr>
      <w:rFonts w:ascii="Cambria" w:hAnsi="Cambria" w:cs="Cambria" w:hint="default"/>
      <w:sz w:val="22"/>
      <w:szCs w:val="22"/>
    </w:rPr>
  </w:style>
  <w:style w:type="paragraph" w:customStyle="1" w:styleId="naslov1">
    <w:name w:val="naslov 1"/>
    <w:basedOn w:val="Heading1"/>
    <w:autoRedefine/>
    <w:uiPriority w:val="99"/>
    <w:rsid w:val="00BC437C"/>
    <w:pPr>
      <w:keepLines w:val="0"/>
      <w:spacing w:before="0" w:line="240" w:lineRule="auto"/>
      <w:jc w:val="right"/>
      <w:outlineLvl w:val="9"/>
    </w:pPr>
    <w:rPr>
      <w:rFonts w:ascii="Times New Roman" w:eastAsia="PMingLiU" w:hAnsi="Times New Roman" w:cs="Times New Roman"/>
      <w:b/>
      <w:i/>
      <w:color w:val="auto"/>
      <w:sz w:val="24"/>
      <w:szCs w:val="24"/>
      <w:lang w:val="sl-SI"/>
    </w:rPr>
  </w:style>
  <w:style w:type="character" w:customStyle="1" w:styleId="BodyText3Char1">
    <w:name w:val="Body Text 3 Char1"/>
    <w:basedOn w:val="DefaultParagraphFont"/>
    <w:uiPriority w:val="99"/>
    <w:semiHidden/>
    <w:rsid w:val="00BC437C"/>
    <w:rPr>
      <w:sz w:val="16"/>
      <w:szCs w:val="16"/>
    </w:rPr>
  </w:style>
  <w:style w:type="character" w:customStyle="1" w:styleId="WW-Absatz-Standardschriftart">
    <w:name w:val="WW-Absatz-Standardschriftart"/>
    <w:uiPriority w:val="99"/>
    <w:rsid w:val="00BC437C"/>
  </w:style>
  <w:style w:type="character" w:customStyle="1" w:styleId="WW-WW8Num1z0">
    <w:name w:val="WW-WW8Num1z0"/>
    <w:uiPriority w:val="99"/>
    <w:rsid w:val="00BC437C"/>
    <w:rPr>
      <w:rFonts w:ascii="Symbol" w:hAnsi="Symbol"/>
    </w:rPr>
  </w:style>
  <w:style w:type="character" w:customStyle="1" w:styleId="WW-WW8Num3z0">
    <w:name w:val="WW-WW8Num3z0"/>
    <w:uiPriority w:val="99"/>
    <w:rsid w:val="00BC437C"/>
    <w:rPr>
      <w:rFonts w:ascii="Symbol" w:hAnsi="Symbol"/>
    </w:rPr>
  </w:style>
  <w:style w:type="character" w:customStyle="1" w:styleId="WW-WW8Num4z0">
    <w:name w:val="WW-WW8Num4z0"/>
    <w:uiPriority w:val="99"/>
    <w:rsid w:val="00BC437C"/>
    <w:rPr>
      <w:rFonts w:ascii="Symbol" w:hAnsi="Symbol"/>
    </w:rPr>
  </w:style>
  <w:style w:type="character" w:customStyle="1" w:styleId="WW-Absatz-Standardschriftart1">
    <w:name w:val="WW-Absatz-Standardschriftart1"/>
    <w:uiPriority w:val="99"/>
    <w:rsid w:val="00BC437C"/>
  </w:style>
  <w:style w:type="character" w:customStyle="1" w:styleId="WW-Absatz-Standardschriftart11">
    <w:name w:val="WW-Absatz-Standardschriftart11"/>
    <w:uiPriority w:val="99"/>
    <w:rsid w:val="00BC437C"/>
  </w:style>
  <w:style w:type="character" w:customStyle="1" w:styleId="WW-Absatz-Standardschriftart111">
    <w:name w:val="WW-Absatz-Standardschriftart111"/>
    <w:uiPriority w:val="99"/>
    <w:rsid w:val="00BC437C"/>
  </w:style>
  <w:style w:type="character" w:customStyle="1" w:styleId="WW-Absatz-Standardschriftart1111">
    <w:name w:val="WW-Absatz-Standardschriftart1111"/>
    <w:uiPriority w:val="99"/>
    <w:rsid w:val="00BC437C"/>
  </w:style>
  <w:style w:type="character" w:customStyle="1" w:styleId="WW-Absatz-Standardschriftart11111">
    <w:name w:val="WW-Absatz-Standardschriftart11111"/>
    <w:uiPriority w:val="99"/>
    <w:rsid w:val="00BC437C"/>
  </w:style>
  <w:style w:type="character" w:customStyle="1" w:styleId="WW-WW8Num2z0">
    <w:name w:val="WW-WW8Num2z0"/>
    <w:uiPriority w:val="99"/>
    <w:rsid w:val="00BC437C"/>
    <w:rPr>
      <w:rFonts w:ascii="Symbol" w:hAnsi="Symbol"/>
    </w:rPr>
  </w:style>
  <w:style w:type="character" w:customStyle="1" w:styleId="WW-WW8Num3z01">
    <w:name w:val="WW-WW8Num3z01"/>
    <w:uiPriority w:val="99"/>
    <w:rsid w:val="00BC437C"/>
    <w:rPr>
      <w:rFonts w:ascii="Symbol" w:hAnsi="Symbol"/>
      <w:sz w:val="12"/>
    </w:rPr>
  </w:style>
  <w:style w:type="character" w:customStyle="1" w:styleId="WW-WW8Num6z0">
    <w:name w:val="WW-WW8Num6z0"/>
    <w:uiPriority w:val="99"/>
    <w:rsid w:val="00BC437C"/>
    <w:rPr>
      <w:rFonts w:ascii="Symbol" w:hAnsi="Symbol"/>
    </w:rPr>
  </w:style>
  <w:style w:type="character" w:customStyle="1" w:styleId="WW-WW8Num8z0">
    <w:name w:val="WW-WW8Num8z0"/>
    <w:uiPriority w:val="99"/>
    <w:rsid w:val="00BC437C"/>
    <w:rPr>
      <w:rFonts w:ascii="Wingdings" w:hAnsi="Wingdings"/>
    </w:rPr>
  </w:style>
  <w:style w:type="character" w:customStyle="1" w:styleId="WW-WW8Num18z0">
    <w:name w:val="WW-WW8Num18z0"/>
    <w:uiPriority w:val="99"/>
    <w:rsid w:val="00BC437C"/>
    <w:rPr>
      <w:u w:val="none"/>
    </w:rPr>
  </w:style>
  <w:style w:type="character" w:customStyle="1" w:styleId="WW-WW8Num19z0">
    <w:name w:val="WW-WW8Num19z0"/>
    <w:uiPriority w:val="99"/>
    <w:rsid w:val="00BC437C"/>
    <w:rPr>
      <w:rFonts w:ascii="Symbol" w:hAnsi="Symbol"/>
      <w:sz w:val="12"/>
    </w:rPr>
  </w:style>
  <w:style w:type="character" w:customStyle="1" w:styleId="WW-WW8Num21z0">
    <w:name w:val="WW-WW8Num21z0"/>
    <w:uiPriority w:val="99"/>
    <w:rsid w:val="00BC437C"/>
    <w:rPr>
      <w:rFonts w:ascii="Symbol" w:hAnsi="Symbol"/>
    </w:rPr>
  </w:style>
  <w:style w:type="character" w:customStyle="1" w:styleId="WW8Num27z0">
    <w:name w:val="WW8Num27z0"/>
    <w:uiPriority w:val="99"/>
    <w:rsid w:val="00BC437C"/>
    <w:rPr>
      <w:rFonts w:ascii="Symbol" w:hAnsi="Symbol"/>
    </w:rPr>
  </w:style>
  <w:style w:type="character" w:customStyle="1" w:styleId="WW8Num28z0">
    <w:name w:val="WW8Num28z0"/>
    <w:uiPriority w:val="99"/>
    <w:rsid w:val="00BC437C"/>
    <w:rPr>
      <w:rFonts w:ascii="Symbol" w:hAnsi="Symbol"/>
    </w:rPr>
  </w:style>
  <w:style w:type="character" w:customStyle="1" w:styleId="WW8Num29z0">
    <w:name w:val="WW8Num29z0"/>
    <w:uiPriority w:val="99"/>
    <w:rsid w:val="00BC437C"/>
    <w:rPr>
      <w:rFonts w:ascii="Symbol" w:hAnsi="Symbol"/>
      <w:sz w:val="12"/>
    </w:rPr>
  </w:style>
  <w:style w:type="character" w:customStyle="1" w:styleId="WW8Num34z0">
    <w:name w:val="WW8Num34z0"/>
    <w:uiPriority w:val="99"/>
    <w:rsid w:val="00BC437C"/>
    <w:rPr>
      <w:rFonts w:ascii="Symbol" w:hAnsi="Symbol"/>
    </w:rPr>
  </w:style>
  <w:style w:type="character" w:customStyle="1" w:styleId="WW8Num35z0">
    <w:name w:val="WW8Num35z0"/>
    <w:uiPriority w:val="99"/>
    <w:rsid w:val="00BC437C"/>
    <w:rPr>
      <w:rFonts w:ascii="Symbol" w:hAnsi="Symbol"/>
      <w:sz w:val="12"/>
    </w:rPr>
  </w:style>
  <w:style w:type="character" w:customStyle="1" w:styleId="WW8Num36z0">
    <w:name w:val="WW8Num36z0"/>
    <w:uiPriority w:val="99"/>
    <w:rsid w:val="00BC437C"/>
    <w:rPr>
      <w:rFonts w:ascii="Symbol" w:hAnsi="Symbol"/>
      <w:sz w:val="12"/>
    </w:rPr>
  </w:style>
  <w:style w:type="character" w:customStyle="1" w:styleId="WW8Num39z0">
    <w:name w:val="WW8Num39z0"/>
    <w:uiPriority w:val="99"/>
    <w:rsid w:val="00BC437C"/>
    <w:rPr>
      <w:rFonts w:ascii="Symbol" w:hAnsi="Symbol"/>
      <w:sz w:val="12"/>
    </w:rPr>
  </w:style>
  <w:style w:type="character" w:customStyle="1" w:styleId="WW8Num41z0">
    <w:name w:val="WW8Num41z0"/>
    <w:uiPriority w:val="99"/>
    <w:rsid w:val="00BC437C"/>
    <w:rPr>
      <w:rFonts w:ascii="Symbol" w:hAnsi="Symbol"/>
    </w:rPr>
  </w:style>
  <w:style w:type="character" w:customStyle="1" w:styleId="WW8Num41z1">
    <w:name w:val="WW8Num41z1"/>
    <w:uiPriority w:val="99"/>
    <w:rsid w:val="00BC437C"/>
    <w:rPr>
      <w:rFonts w:ascii="Courier New" w:hAnsi="Courier New"/>
    </w:rPr>
  </w:style>
  <w:style w:type="character" w:customStyle="1" w:styleId="WW8Num41z2">
    <w:name w:val="WW8Num41z2"/>
    <w:uiPriority w:val="99"/>
    <w:rsid w:val="00BC437C"/>
    <w:rPr>
      <w:rFonts w:ascii="Wingdings" w:hAnsi="Wingdings"/>
    </w:rPr>
  </w:style>
  <w:style w:type="character" w:customStyle="1" w:styleId="WW8Num42z0">
    <w:name w:val="WW8Num42z0"/>
    <w:uiPriority w:val="99"/>
    <w:rsid w:val="00BC437C"/>
    <w:rPr>
      <w:rFonts w:ascii="Symbol" w:hAnsi="Symbol"/>
    </w:rPr>
  </w:style>
  <w:style w:type="character" w:customStyle="1" w:styleId="WW8Num44z0">
    <w:name w:val="WW8Num44z0"/>
    <w:uiPriority w:val="99"/>
    <w:rsid w:val="00BC437C"/>
    <w:rPr>
      <w:rFonts w:ascii="Wingdings" w:hAnsi="Wingdings"/>
    </w:rPr>
  </w:style>
  <w:style w:type="character" w:customStyle="1" w:styleId="WW8Num44z1">
    <w:name w:val="WW8Num44z1"/>
    <w:uiPriority w:val="99"/>
    <w:rsid w:val="00BC437C"/>
    <w:rPr>
      <w:rFonts w:ascii="Courier New" w:hAnsi="Courier New"/>
    </w:rPr>
  </w:style>
  <w:style w:type="character" w:customStyle="1" w:styleId="WW8Num44z3">
    <w:name w:val="WW8Num44z3"/>
    <w:uiPriority w:val="99"/>
    <w:rsid w:val="00BC437C"/>
    <w:rPr>
      <w:rFonts w:ascii="Symbol" w:hAnsi="Symbol"/>
    </w:rPr>
  </w:style>
  <w:style w:type="character" w:customStyle="1" w:styleId="WW8Num45z0">
    <w:name w:val="WW8Num45z0"/>
    <w:uiPriority w:val="99"/>
    <w:rsid w:val="00BC437C"/>
    <w:rPr>
      <w:rFonts w:ascii="Symbol" w:hAnsi="Symbol"/>
    </w:rPr>
  </w:style>
  <w:style w:type="character" w:customStyle="1" w:styleId="WW8Num48z0">
    <w:name w:val="WW8Num48z0"/>
    <w:uiPriority w:val="99"/>
    <w:rsid w:val="00BC437C"/>
    <w:rPr>
      <w:rFonts w:ascii="Wingdings" w:hAnsi="Wingdings"/>
    </w:rPr>
  </w:style>
  <w:style w:type="character" w:customStyle="1" w:styleId="WW8Num48z1">
    <w:name w:val="WW8Num48z1"/>
    <w:uiPriority w:val="99"/>
    <w:rsid w:val="00BC437C"/>
    <w:rPr>
      <w:rFonts w:ascii="Courier New" w:hAnsi="Courier New"/>
    </w:rPr>
  </w:style>
  <w:style w:type="character" w:customStyle="1" w:styleId="WW8Num48z3">
    <w:name w:val="WW8Num48z3"/>
    <w:uiPriority w:val="99"/>
    <w:rsid w:val="00BC437C"/>
    <w:rPr>
      <w:rFonts w:ascii="Symbol" w:hAnsi="Symbol"/>
    </w:rPr>
  </w:style>
  <w:style w:type="character" w:customStyle="1" w:styleId="WW8Num50z0">
    <w:name w:val="WW8Num50z0"/>
    <w:uiPriority w:val="99"/>
    <w:rsid w:val="00BC437C"/>
    <w:rPr>
      <w:rFonts w:ascii="Symbol" w:hAnsi="Symbol"/>
      <w:sz w:val="12"/>
    </w:rPr>
  </w:style>
  <w:style w:type="character" w:customStyle="1" w:styleId="WW8Num51z0">
    <w:name w:val="WW8Num51z0"/>
    <w:uiPriority w:val="99"/>
    <w:rsid w:val="00BC437C"/>
    <w:rPr>
      <w:rFonts w:ascii="Symbol" w:hAnsi="Symbol"/>
    </w:rPr>
  </w:style>
  <w:style w:type="character" w:customStyle="1" w:styleId="WW8Num55z0">
    <w:name w:val="WW8Num55z0"/>
    <w:uiPriority w:val="99"/>
    <w:rsid w:val="00BC437C"/>
    <w:rPr>
      <w:rFonts w:ascii="Times New Roman" w:hAnsi="Times New Roman"/>
    </w:rPr>
  </w:style>
  <w:style w:type="character" w:customStyle="1" w:styleId="WW8Num56z0">
    <w:name w:val="WW8Num56z0"/>
    <w:uiPriority w:val="99"/>
    <w:rsid w:val="00BC437C"/>
    <w:rPr>
      <w:rFonts w:ascii="Symbol" w:hAnsi="Symbol"/>
    </w:rPr>
  </w:style>
  <w:style w:type="character" w:customStyle="1" w:styleId="WW8Num67z0">
    <w:name w:val="WW8Num67z0"/>
    <w:uiPriority w:val="99"/>
    <w:rsid w:val="00BC437C"/>
    <w:rPr>
      <w:rFonts w:ascii="Symbol" w:hAnsi="Symbol"/>
    </w:rPr>
  </w:style>
  <w:style w:type="character" w:customStyle="1" w:styleId="WW8Num73z0">
    <w:name w:val="WW8Num73z0"/>
    <w:uiPriority w:val="99"/>
    <w:rsid w:val="00BC437C"/>
    <w:rPr>
      <w:rFonts w:ascii="Symbol" w:hAnsi="Symbol"/>
    </w:rPr>
  </w:style>
  <w:style w:type="character" w:customStyle="1" w:styleId="WW8Num74z0">
    <w:name w:val="WW8Num74z0"/>
    <w:uiPriority w:val="99"/>
    <w:rsid w:val="00BC437C"/>
    <w:rPr>
      <w:color w:val="000000"/>
    </w:rPr>
  </w:style>
  <w:style w:type="character" w:customStyle="1" w:styleId="WW8Num74z1">
    <w:name w:val="WW8Num74z1"/>
    <w:uiPriority w:val="99"/>
    <w:rsid w:val="00BC437C"/>
    <w:rPr>
      <w:b/>
      <w:color w:val="000000"/>
    </w:rPr>
  </w:style>
  <w:style w:type="character" w:customStyle="1" w:styleId="WW8Num75z0">
    <w:name w:val="WW8Num75z0"/>
    <w:uiPriority w:val="99"/>
    <w:rsid w:val="00BC437C"/>
    <w:rPr>
      <w:rFonts w:ascii="Symbol" w:hAnsi="Symbol"/>
      <w:sz w:val="12"/>
    </w:rPr>
  </w:style>
  <w:style w:type="character" w:customStyle="1" w:styleId="WW8Num78z0">
    <w:name w:val="WW8Num78z0"/>
    <w:uiPriority w:val="99"/>
    <w:rsid w:val="00BC437C"/>
    <w:rPr>
      <w:rFonts w:ascii="Symbol" w:hAnsi="Symbol"/>
    </w:rPr>
  </w:style>
  <w:style w:type="character" w:customStyle="1" w:styleId="WW8Num80z0">
    <w:name w:val="WW8Num80z0"/>
    <w:uiPriority w:val="99"/>
    <w:rsid w:val="00BC437C"/>
  </w:style>
  <w:style w:type="character" w:customStyle="1" w:styleId="WW8Num81z0">
    <w:name w:val="WW8Num81z0"/>
    <w:uiPriority w:val="99"/>
    <w:rsid w:val="00BC437C"/>
    <w:rPr>
      <w:rFonts w:ascii="Symbol" w:hAnsi="Symbol"/>
      <w:sz w:val="12"/>
    </w:rPr>
  </w:style>
  <w:style w:type="character" w:customStyle="1" w:styleId="WW8Num82z0">
    <w:name w:val="WW8Num82z0"/>
    <w:uiPriority w:val="99"/>
    <w:rsid w:val="00BC437C"/>
    <w:rPr>
      <w:rFonts w:ascii="Symbol" w:hAnsi="Symbol"/>
    </w:rPr>
  </w:style>
  <w:style w:type="character" w:customStyle="1" w:styleId="WW8Num83z0">
    <w:name w:val="WW8Num83z0"/>
    <w:uiPriority w:val="99"/>
    <w:rsid w:val="00BC437C"/>
    <w:rPr>
      <w:rFonts w:ascii="Wingdings" w:hAnsi="Wingdings"/>
    </w:rPr>
  </w:style>
  <w:style w:type="character" w:customStyle="1" w:styleId="WW8Num83z1">
    <w:name w:val="WW8Num83z1"/>
    <w:uiPriority w:val="99"/>
    <w:rsid w:val="00BC437C"/>
    <w:rPr>
      <w:rFonts w:ascii="Courier New" w:hAnsi="Courier New"/>
    </w:rPr>
  </w:style>
  <w:style w:type="character" w:customStyle="1" w:styleId="WW8Num83z3">
    <w:name w:val="WW8Num83z3"/>
    <w:uiPriority w:val="99"/>
    <w:rsid w:val="00BC437C"/>
    <w:rPr>
      <w:rFonts w:ascii="Symbol" w:hAnsi="Symbol"/>
    </w:rPr>
  </w:style>
  <w:style w:type="character" w:customStyle="1" w:styleId="WW8Num84z0">
    <w:name w:val="WW8Num84z0"/>
    <w:uiPriority w:val="99"/>
    <w:rsid w:val="00BC437C"/>
    <w:rPr>
      <w:rFonts w:ascii="Symbol" w:hAnsi="Symbol"/>
    </w:rPr>
  </w:style>
  <w:style w:type="character" w:customStyle="1" w:styleId="WW8Num86z0">
    <w:name w:val="WW8Num86z0"/>
    <w:uiPriority w:val="99"/>
    <w:rsid w:val="00BC437C"/>
    <w:rPr>
      <w:rFonts w:ascii="Symbol" w:hAnsi="Symbol"/>
      <w:sz w:val="12"/>
    </w:rPr>
  </w:style>
  <w:style w:type="character" w:customStyle="1" w:styleId="WW8Num88z0">
    <w:name w:val="WW8Num88z0"/>
    <w:uiPriority w:val="99"/>
    <w:rsid w:val="00BC437C"/>
    <w:rPr>
      <w:rFonts w:ascii="Symbol" w:hAnsi="Symbol"/>
      <w:sz w:val="12"/>
    </w:rPr>
  </w:style>
  <w:style w:type="character" w:customStyle="1" w:styleId="WW8Num90z0">
    <w:name w:val="WW8Num90z0"/>
    <w:uiPriority w:val="99"/>
    <w:rsid w:val="00BC437C"/>
    <w:rPr>
      <w:rFonts w:ascii="Symbol" w:hAnsi="Symbol"/>
    </w:rPr>
  </w:style>
  <w:style w:type="character" w:customStyle="1" w:styleId="WW8Num90z1">
    <w:name w:val="WW8Num90z1"/>
    <w:uiPriority w:val="99"/>
    <w:rsid w:val="00BC437C"/>
    <w:rPr>
      <w:rFonts w:ascii="Courier New" w:hAnsi="Courier New"/>
    </w:rPr>
  </w:style>
  <w:style w:type="character" w:customStyle="1" w:styleId="WW8Num90z2">
    <w:name w:val="WW8Num90z2"/>
    <w:uiPriority w:val="99"/>
    <w:rsid w:val="00BC437C"/>
    <w:rPr>
      <w:rFonts w:ascii="Wingdings" w:hAnsi="Wingdings"/>
    </w:rPr>
  </w:style>
  <w:style w:type="character" w:customStyle="1" w:styleId="WW8Num91z1">
    <w:name w:val="WW8Num91z1"/>
    <w:uiPriority w:val="99"/>
    <w:rsid w:val="00BC437C"/>
    <w:rPr>
      <w:rFonts w:ascii="Times New Roman" w:hAnsi="Times New Roman"/>
    </w:rPr>
  </w:style>
  <w:style w:type="character" w:customStyle="1" w:styleId="WW8NumSt1z0">
    <w:name w:val="WW8NumSt1z0"/>
    <w:uiPriority w:val="99"/>
    <w:rsid w:val="00BC437C"/>
    <w:rPr>
      <w:rFonts w:ascii="Symbol" w:hAnsi="Symbol"/>
    </w:rPr>
  </w:style>
  <w:style w:type="character" w:customStyle="1" w:styleId="WW8NumSt67z0">
    <w:name w:val="WW8NumSt67z0"/>
    <w:uiPriority w:val="99"/>
    <w:rsid w:val="00BC437C"/>
    <w:rPr>
      <w:rFonts w:ascii="Symbol" w:hAnsi="Symbol"/>
    </w:rPr>
  </w:style>
  <w:style w:type="character" w:customStyle="1" w:styleId="WW8NumSt68z0">
    <w:name w:val="WW8NumSt68z0"/>
    <w:uiPriority w:val="99"/>
    <w:rsid w:val="00BC437C"/>
    <w:rPr>
      <w:rFonts w:ascii="Symbol" w:hAnsi="Symbol"/>
      <w:sz w:val="28"/>
    </w:rPr>
  </w:style>
  <w:style w:type="character" w:customStyle="1" w:styleId="WW8NumSt1z1">
    <w:name w:val="WW8NumSt1z1"/>
    <w:uiPriority w:val="99"/>
    <w:rsid w:val="00BC437C"/>
    <w:rPr>
      <w:rFonts w:ascii="Courier New" w:hAnsi="Courier New"/>
    </w:rPr>
  </w:style>
  <w:style w:type="character" w:customStyle="1" w:styleId="WW8NumSt1z2">
    <w:name w:val="WW8NumSt1z2"/>
    <w:uiPriority w:val="99"/>
    <w:rsid w:val="00BC437C"/>
    <w:rPr>
      <w:rFonts w:ascii="Wingdings" w:hAnsi="Wingdings"/>
    </w:rPr>
  </w:style>
  <w:style w:type="character" w:customStyle="1" w:styleId="WW8NumSt1z3">
    <w:name w:val="WW8NumSt1z3"/>
    <w:uiPriority w:val="99"/>
    <w:rsid w:val="00BC437C"/>
    <w:rPr>
      <w:rFonts w:ascii="Symbol" w:hAnsi="Symbol"/>
    </w:rPr>
  </w:style>
  <w:style w:type="character" w:customStyle="1" w:styleId="WW8NumSt2z0">
    <w:name w:val="WW8NumSt2z0"/>
    <w:uiPriority w:val="99"/>
    <w:rsid w:val="00BC437C"/>
    <w:rPr>
      <w:rFonts w:ascii="Symbol" w:hAnsi="Symbol"/>
    </w:rPr>
  </w:style>
  <w:style w:type="character" w:customStyle="1" w:styleId="WW8NumSt3z0">
    <w:name w:val="WW8NumSt3z0"/>
    <w:uiPriority w:val="99"/>
    <w:rsid w:val="00BC437C"/>
    <w:rPr>
      <w:rFonts w:ascii="Symbol" w:hAnsi="Symbol"/>
    </w:rPr>
  </w:style>
  <w:style w:type="character" w:customStyle="1" w:styleId="WW-WW8Num1z01">
    <w:name w:val="WW-WW8Num1z01"/>
    <w:uiPriority w:val="99"/>
    <w:rsid w:val="00BC437C"/>
    <w:rPr>
      <w:rFonts w:ascii="Symbol" w:hAnsi="Symbol"/>
    </w:rPr>
  </w:style>
  <w:style w:type="character" w:customStyle="1" w:styleId="WW-WW8Num3z011">
    <w:name w:val="WW-WW8Num3z011"/>
    <w:uiPriority w:val="99"/>
    <w:rsid w:val="00BC437C"/>
    <w:rPr>
      <w:rFonts w:ascii="Symbol" w:hAnsi="Symbol"/>
    </w:rPr>
  </w:style>
  <w:style w:type="character" w:customStyle="1" w:styleId="WW-WW8Num4z01">
    <w:name w:val="WW-WW8Num4z01"/>
    <w:uiPriority w:val="99"/>
    <w:rsid w:val="00BC437C"/>
    <w:rPr>
      <w:rFonts w:ascii="Symbol" w:hAnsi="Symbol"/>
    </w:rPr>
  </w:style>
  <w:style w:type="character" w:customStyle="1" w:styleId="WW-WW8Num5z0">
    <w:name w:val="WW-WW8Num5z0"/>
    <w:uiPriority w:val="99"/>
    <w:rsid w:val="00BC437C"/>
    <w:rPr>
      <w:rFonts w:ascii="Symbol" w:hAnsi="Symbol"/>
    </w:rPr>
  </w:style>
  <w:style w:type="character" w:customStyle="1" w:styleId="WW-WW8Num8z01">
    <w:name w:val="WW-WW8Num8z01"/>
    <w:uiPriority w:val="99"/>
    <w:rsid w:val="00BC437C"/>
    <w:rPr>
      <w:rFonts w:ascii="Symbol" w:hAnsi="Symbol"/>
    </w:rPr>
  </w:style>
  <w:style w:type="character" w:customStyle="1" w:styleId="WW-WW8Num12z1">
    <w:name w:val="WW-WW8Num12z1"/>
    <w:uiPriority w:val="99"/>
    <w:rsid w:val="00BC437C"/>
    <w:rPr>
      <w:rFonts w:ascii="Times New Roman" w:hAnsi="Times New Roman"/>
    </w:rPr>
  </w:style>
  <w:style w:type="character" w:customStyle="1" w:styleId="WW-WW8Num17z0">
    <w:name w:val="WW-WW8Num17z0"/>
    <w:uiPriority w:val="99"/>
    <w:rsid w:val="00BC437C"/>
    <w:rPr>
      <w:rFonts w:ascii="Symbol" w:hAnsi="Symbol"/>
    </w:rPr>
  </w:style>
  <w:style w:type="character" w:customStyle="1" w:styleId="WW-WW8Num18z01">
    <w:name w:val="WW-WW8Num18z01"/>
    <w:uiPriority w:val="99"/>
    <w:rsid w:val="00BC437C"/>
    <w:rPr>
      <w:rFonts w:ascii="Symbol" w:hAnsi="Symbol"/>
      <w:sz w:val="28"/>
    </w:rPr>
  </w:style>
  <w:style w:type="character" w:customStyle="1" w:styleId="WW-WW8Num19z01">
    <w:name w:val="WW-WW8Num19z01"/>
    <w:uiPriority w:val="99"/>
    <w:rsid w:val="00BC437C"/>
    <w:rPr>
      <w:rFonts w:ascii="Symbol" w:hAnsi="Symbol"/>
    </w:rPr>
  </w:style>
  <w:style w:type="character" w:customStyle="1" w:styleId="WW-WW8Num19z1">
    <w:name w:val="WW-WW8Num19z1"/>
    <w:uiPriority w:val="99"/>
    <w:rsid w:val="00BC437C"/>
    <w:rPr>
      <w:rFonts w:ascii="Courier New" w:hAnsi="Courier New"/>
    </w:rPr>
  </w:style>
  <w:style w:type="character" w:customStyle="1" w:styleId="WW-WW8Num19z2">
    <w:name w:val="WW-WW8Num19z2"/>
    <w:uiPriority w:val="99"/>
    <w:rsid w:val="00BC437C"/>
    <w:rPr>
      <w:rFonts w:ascii="Wingdings" w:hAnsi="Wingdings"/>
    </w:rPr>
  </w:style>
  <w:style w:type="character" w:customStyle="1" w:styleId="WW-WW8Num20z0">
    <w:name w:val="WW-WW8Num20z0"/>
    <w:uiPriority w:val="99"/>
    <w:rsid w:val="00BC437C"/>
    <w:rPr>
      <w:rFonts w:ascii="Symbol" w:hAnsi="Symbol"/>
    </w:rPr>
  </w:style>
  <w:style w:type="character" w:customStyle="1" w:styleId="WW-WW8Num21z01">
    <w:name w:val="WW-WW8Num21z01"/>
    <w:uiPriority w:val="99"/>
    <w:rsid w:val="00BC437C"/>
    <w:rPr>
      <w:rFonts w:ascii="Symbol" w:hAnsi="Symbol"/>
    </w:rPr>
  </w:style>
  <w:style w:type="character" w:customStyle="1" w:styleId="WW-WW8Num1z011">
    <w:name w:val="WW-WW8Num1z011"/>
    <w:uiPriority w:val="99"/>
    <w:rsid w:val="00BC437C"/>
    <w:rPr>
      <w:rFonts w:ascii="Symbol" w:hAnsi="Symbol"/>
    </w:rPr>
  </w:style>
  <w:style w:type="character" w:customStyle="1" w:styleId="WW-WW8Num3z0111">
    <w:name w:val="WW-WW8Num3z0111"/>
    <w:uiPriority w:val="99"/>
    <w:rsid w:val="00BC437C"/>
    <w:rPr>
      <w:rFonts w:ascii="Symbol" w:hAnsi="Symbol"/>
    </w:rPr>
  </w:style>
  <w:style w:type="character" w:customStyle="1" w:styleId="WW-WW8Num4z011">
    <w:name w:val="WW-WW8Num4z011"/>
    <w:uiPriority w:val="99"/>
    <w:rsid w:val="00BC437C"/>
    <w:rPr>
      <w:rFonts w:ascii="Symbol" w:hAnsi="Symbol"/>
    </w:rPr>
  </w:style>
  <w:style w:type="character" w:customStyle="1" w:styleId="WW-WW8Num5z01">
    <w:name w:val="WW-WW8Num5z01"/>
    <w:uiPriority w:val="99"/>
    <w:rsid w:val="00BC437C"/>
    <w:rPr>
      <w:rFonts w:ascii="Symbol" w:hAnsi="Symbol"/>
    </w:rPr>
  </w:style>
  <w:style w:type="character" w:customStyle="1" w:styleId="WW-WW8Num8z011">
    <w:name w:val="WW-WW8Num8z011"/>
    <w:uiPriority w:val="99"/>
    <w:rsid w:val="00BC437C"/>
    <w:rPr>
      <w:rFonts w:ascii="Symbol" w:hAnsi="Symbol"/>
    </w:rPr>
  </w:style>
  <w:style w:type="character" w:customStyle="1" w:styleId="WW-WW8Num12z11">
    <w:name w:val="WW-WW8Num12z11"/>
    <w:uiPriority w:val="99"/>
    <w:rsid w:val="00BC437C"/>
    <w:rPr>
      <w:rFonts w:ascii="Times New Roman" w:hAnsi="Times New Roman"/>
    </w:rPr>
  </w:style>
  <w:style w:type="character" w:customStyle="1" w:styleId="WW-WW8Num17z01">
    <w:name w:val="WW-WW8Num17z01"/>
    <w:uiPriority w:val="99"/>
    <w:rsid w:val="00BC437C"/>
    <w:rPr>
      <w:rFonts w:ascii="Symbol" w:hAnsi="Symbol"/>
    </w:rPr>
  </w:style>
  <w:style w:type="character" w:customStyle="1" w:styleId="WW-WW8Num18z011">
    <w:name w:val="WW-WW8Num18z011"/>
    <w:uiPriority w:val="99"/>
    <w:rsid w:val="00BC437C"/>
    <w:rPr>
      <w:rFonts w:ascii="Symbol" w:hAnsi="Symbol"/>
      <w:sz w:val="28"/>
    </w:rPr>
  </w:style>
  <w:style w:type="character" w:customStyle="1" w:styleId="WW-WW8Num19z011">
    <w:name w:val="WW-WW8Num19z011"/>
    <w:uiPriority w:val="99"/>
    <w:rsid w:val="00BC437C"/>
    <w:rPr>
      <w:rFonts w:ascii="Symbol" w:hAnsi="Symbol"/>
    </w:rPr>
  </w:style>
  <w:style w:type="character" w:customStyle="1" w:styleId="WW-WW8Num19z11">
    <w:name w:val="WW-WW8Num19z11"/>
    <w:uiPriority w:val="99"/>
    <w:rsid w:val="00BC437C"/>
    <w:rPr>
      <w:rFonts w:ascii="Courier New" w:hAnsi="Courier New"/>
    </w:rPr>
  </w:style>
  <w:style w:type="character" w:customStyle="1" w:styleId="WW-WW8Num19z21">
    <w:name w:val="WW-WW8Num19z21"/>
    <w:uiPriority w:val="99"/>
    <w:rsid w:val="00BC437C"/>
    <w:rPr>
      <w:rFonts w:ascii="Wingdings" w:hAnsi="Wingdings"/>
    </w:rPr>
  </w:style>
  <w:style w:type="character" w:customStyle="1" w:styleId="WW-WW8Num20z01">
    <w:name w:val="WW-WW8Num20z01"/>
    <w:uiPriority w:val="99"/>
    <w:rsid w:val="00BC437C"/>
    <w:rPr>
      <w:rFonts w:ascii="Symbol" w:hAnsi="Symbol"/>
    </w:rPr>
  </w:style>
  <w:style w:type="character" w:customStyle="1" w:styleId="WW-WW8Num21z011">
    <w:name w:val="WW-WW8Num21z011"/>
    <w:uiPriority w:val="99"/>
    <w:rsid w:val="00BC437C"/>
    <w:rPr>
      <w:rFonts w:ascii="Symbol" w:hAnsi="Symbol"/>
    </w:rPr>
  </w:style>
  <w:style w:type="character" w:customStyle="1" w:styleId="WW-WW8Num1z0111">
    <w:name w:val="WW-WW8Num1z0111"/>
    <w:uiPriority w:val="99"/>
    <w:rsid w:val="00BC437C"/>
    <w:rPr>
      <w:rFonts w:ascii="Symbol" w:hAnsi="Symbol"/>
    </w:rPr>
  </w:style>
  <w:style w:type="character" w:customStyle="1" w:styleId="WW-WW8Num3z02">
    <w:name w:val="WW-WW8Num3z02"/>
    <w:uiPriority w:val="99"/>
    <w:rsid w:val="00BC437C"/>
    <w:rPr>
      <w:rFonts w:ascii="Symbol" w:hAnsi="Symbol"/>
    </w:rPr>
  </w:style>
  <w:style w:type="character" w:customStyle="1" w:styleId="WW-WW8Num4z0111">
    <w:name w:val="WW-WW8Num4z0111"/>
    <w:uiPriority w:val="99"/>
    <w:rsid w:val="00BC437C"/>
    <w:rPr>
      <w:rFonts w:ascii="Symbol" w:hAnsi="Symbol"/>
    </w:rPr>
  </w:style>
  <w:style w:type="character" w:customStyle="1" w:styleId="WW-WW8Num5z011">
    <w:name w:val="WW-WW8Num5z011"/>
    <w:uiPriority w:val="99"/>
    <w:rsid w:val="00BC437C"/>
    <w:rPr>
      <w:rFonts w:ascii="Symbol" w:hAnsi="Symbol"/>
    </w:rPr>
  </w:style>
  <w:style w:type="character" w:customStyle="1" w:styleId="WW-WW8Num8z02">
    <w:name w:val="WW-WW8Num8z02"/>
    <w:uiPriority w:val="99"/>
    <w:rsid w:val="00BC437C"/>
    <w:rPr>
      <w:rFonts w:ascii="Symbol" w:hAnsi="Symbol"/>
    </w:rPr>
  </w:style>
  <w:style w:type="character" w:customStyle="1" w:styleId="WW-WW8Num12z111">
    <w:name w:val="WW-WW8Num12z111"/>
    <w:uiPriority w:val="99"/>
    <w:rsid w:val="00BC437C"/>
    <w:rPr>
      <w:rFonts w:ascii="Times New Roman" w:hAnsi="Times New Roman"/>
    </w:rPr>
  </w:style>
  <w:style w:type="character" w:customStyle="1" w:styleId="WW-WW8Num17z011">
    <w:name w:val="WW-WW8Num17z011"/>
    <w:uiPriority w:val="99"/>
    <w:rsid w:val="00BC437C"/>
    <w:rPr>
      <w:rFonts w:ascii="Symbol" w:hAnsi="Symbol"/>
    </w:rPr>
  </w:style>
  <w:style w:type="character" w:customStyle="1" w:styleId="WW-WW8Num18z02">
    <w:name w:val="WW-WW8Num18z02"/>
    <w:uiPriority w:val="99"/>
    <w:rsid w:val="00BC437C"/>
    <w:rPr>
      <w:rFonts w:ascii="Symbol" w:hAnsi="Symbol"/>
      <w:sz w:val="28"/>
    </w:rPr>
  </w:style>
  <w:style w:type="character" w:customStyle="1" w:styleId="WW-WW8Num19z02">
    <w:name w:val="WW-WW8Num19z02"/>
    <w:uiPriority w:val="99"/>
    <w:rsid w:val="00BC437C"/>
    <w:rPr>
      <w:rFonts w:ascii="Symbol" w:hAnsi="Symbol"/>
    </w:rPr>
  </w:style>
  <w:style w:type="character" w:customStyle="1" w:styleId="WW-WW8Num19z111">
    <w:name w:val="WW-WW8Num19z111"/>
    <w:uiPriority w:val="99"/>
    <w:rsid w:val="00BC437C"/>
    <w:rPr>
      <w:rFonts w:ascii="Courier New" w:hAnsi="Courier New"/>
    </w:rPr>
  </w:style>
  <w:style w:type="character" w:customStyle="1" w:styleId="WW-WW8Num19z211">
    <w:name w:val="WW-WW8Num19z211"/>
    <w:uiPriority w:val="99"/>
    <w:rsid w:val="00BC437C"/>
    <w:rPr>
      <w:rFonts w:ascii="Wingdings" w:hAnsi="Wingdings"/>
    </w:rPr>
  </w:style>
  <w:style w:type="character" w:customStyle="1" w:styleId="WW-WW8Num20z011">
    <w:name w:val="WW-WW8Num20z011"/>
    <w:uiPriority w:val="99"/>
    <w:rsid w:val="00BC437C"/>
    <w:rPr>
      <w:rFonts w:ascii="Symbol" w:hAnsi="Symbol"/>
    </w:rPr>
  </w:style>
  <w:style w:type="character" w:customStyle="1" w:styleId="WW-WW8Num21z02">
    <w:name w:val="WW-WW8Num21z02"/>
    <w:uiPriority w:val="99"/>
    <w:rsid w:val="00BC437C"/>
    <w:rPr>
      <w:rFonts w:ascii="Symbol" w:hAnsi="Symbol"/>
    </w:rPr>
  </w:style>
  <w:style w:type="character" w:customStyle="1" w:styleId="WW-WW8Num1z02">
    <w:name w:val="WW-WW8Num1z02"/>
    <w:uiPriority w:val="99"/>
    <w:rsid w:val="00BC437C"/>
    <w:rPr>
      <w:rFonts w:ascii="Symbol" w:hAnsi="Symbol"/>
    </w:rPr>
  </w:style>
  <w:style w:type="character" w:customStyle="1" w:styleId="WW-WW8Num3z03">
    <w:name w:val="WW-WW8Num3z03"/>
    <w:uiPriority w:val="99"/>
    <w:rsid w:val="00BC437C"/>
    <w:rPr>
      <w:rFonts w:ascii="Symbol" w:hAnsi="Symbol"/>
    </w:rPr>
  </w:style>
  <w:style w:type="character" w:customStyle="1" w:styleId="WW-WW8Num4z02">
    <w:name w:val="WW-WW8Num4z02"/>
    <w:uiPriority w:val="99"/>
    <w:rsid w:val="00BC437C"/>
    <w:rPr>
      <w:rFonts w:ascii="Symbol" w:hAnsi="Symbol"/>
    </w:rPr>
  </w:style>
  <w:style w:type="character" w:customStyle="1" w:styleId="WW-WW8Num5z02">
    <w:name w:val="WW-WW8Num5z02"/>
    <w:uiPriority w:val="99"/>
    <w:rsid w:val="00BC437C"/>
    <w:rPr>
      <w:rFonts w:ascii="Symbol" w:hAnsi="Symbol"/>
    </w:rPr>
  </w:style>
  <w:style w:type="character" w:customStyle="1" w:styleId="WW-WW8Num8z03">
    <w:name w:val="WW-WW8Num8z03"/>
    <w:uiPriority w:val="99"/>
    <w:rsid w:val="00BC437C"/>
    <w:rPr>
      <w:rFonts w:ascii="Symbol" w:hAnsi="Symbol"/>
    </w:rPr>
  </w:style>
  <w:style w:type="character" w:customStyle="1" w:styleId="WW-WW8Num12z12">
    <w:name w:val="WW-WW8Num12z12"/>
    <w:uiPriority w:val="99"/>
    <w:rsid w:val="00BC437C"/>
    <w:rPr>
      <w:rFonts w:ascii="Times New Roman" w:hAnsi="Times New Roman"/>
    </w:rPr>
  </w:style>
  <w:style w:type="character" w:customStyle="1" w:styleId="WW-WW8Num17z02">
    <w:name w:val="WW-WW8Num17z02"/>
    <w:uiPriority w:val="99"/>
    <w:rsid w:val="00BC437C"/>
    <w:rPr>
      <w:rFonts w:ascii="Symbol" w:hAnsi="Symbol"/>
    </w:rPr>
  </w:style>
  <w:style w:type="character" w:customStyle="1" w:styleId="WW-WW8Num18z03">
    <w:name w:val="WW-WW8Num18z03"/>
    <w:uiPriority w:val="99"/>
    <w:rsid w:val="00BC437C"/>
    <w:rPr>
      <w:rFonts w:ascii="Symbol" w:hAnsi="Symbol"/>
      <w:sz w:val="28"/>
    </w:rPr>
  </w:style>
  <w:style w:type="character" w:customStyle="1" w:styleId="WW-WW8Num19z03">
    <w:name w:val="WW-WW8Num19z03"/>
    <w:uiPriority w:val="99"/>
    <w:rsid w:val="00BC437C"/>
    <w:rPr>
      <w:rFonts w:ascii="Symbol" w:hAnsi="Symbol"/>
    </w:rPr>
  </w:style>
  <w:style w:type="character" w:customStyle="1" w:styleId="WW-WW8Num19z12">
    <w:name w:val="WW-WW8Num19z12"/>
    <w:uiPriority w:val="99"/>
    <w:rsid w:val="00BC437C"/>
    <w:rPr>
      <w:rFonts w:ascii="Courier New" w:hAnsi="Courier New"/>
    </w:rPr>
  </w:style>
  <w:style w:type="character" w:customStyle="1" w:styleId="WW-WW8Num19z22">
    <w:name w:val="WW-WW8Num19z22"/>
    <w:uiPriority w:val="99"/>
    <w:rsid w:val="00BC437C"/>
    <w:rPr>
      <w:rFonts w:ascii="Wingdings" w:hAnsi="Wingdings"/>
    </w:rPr>
  </w:style>
  <w:style w:type="character" w:customStyle="1" w:styleId="WW-WW8Num20z02">
    <w:name w:val="WW-WW8Num20z02"/>
    <w:uiPriority w:val="99"/>
    <w:rsid w:val="00BC437C"/>
    <w:rPr>
      <w:rFonts w:ascii="Symbol" w:hAnsi="Symbol"/>
    </w:rPr>
  </w:style>
  <w:style w:type="character" w:customStyle="1" w:styleId="WW-WW8Num21z03">
    <w:name w:val="WW-WW8Num21z03"/>
    <w:uiPriority w:val="99"/>
    <w:rsid w:val="00BC437C"/>
    <w:rPr>
      <w:rFonts w:ascii="Symbol" w:hAnsi="Symbol"/>
    </w:rPr>
  </w:style>
  <w:style w:type="paragraph" w:customStyle="1" w:styleId="distribution">
    <w:name w:val="distribution"/>
    <w:uiPriority w:val="99"/>
    <w:rsid w:val="00BC437C"/>
    <w:pPr>
      <w:tabs>
        <w:tab w:val="left" w:pos="1800"/>
        <w:tab w:val="left" w:pos="4680"/>
      </w:tabs>
      <w:suppressAutoHyphens/>
      <w:spacing w:after="0" w:line="240" w:lineRule="auto"/>
    </w:pPr>
    <w:rPr>
      <w:rFonts w:ascii="Times New Roman" w:eastAsia="PMingLiU" w:hAnsi="Times New Roman" w:cs="Times New Roman"/>
      <w:sz w:val="24"/>
      <w:szCs w:val="20"/>
    </w:rPr>
  </w:style>
  <w:style w:type="paragraph" w:customStyle="1" w:styleId="authorizeds">
    <w:name w:val="authorized s"/>
    <w:uiPriority w:val="99"/>
    <w:rsid w:val="00BC437C"/>
    <w:pPr>
      <w:tabs>
        <w:tab w:val="left" w:pos="3240"/>
      </w:tabs>
      <w:suppressAutoHyphens/>
      <w:spacing w:after="0" w:line="240" w:lineRule="auto"/>
    </w:pPr>
    <w:rPr>
      <w:rFonts w:ascii="Times New Roman" w:eastAsia="PMingLiU" w:hAnsi="Times New Roman" w:cs="Times New Roman"/>
      <w:sz w:val="20"/>
      <w:szCs w:val="20"/>
    </w:rPr>
  </w:style>
  <w:style w:type="paragraph" w:customStyle="1" w:styleId="Body">
    <w:name w:val="Body"/>
    <w:uiPriority w:val="99"/>
    <w:rsid w:val="00BC437C"/>
    <w:pPr>
      <w:tabs>
        <w:tab w:val="left" w:pos="1440"/>
        <w:tab w:val="left" w:pos="2160"/>
        <w:tab w:val="left" w:pos="2520"/>
        <w:tab w:val="left" w:pos="2880"/>
        <w:tab w:val="left" w:pos="3600"/>
        <w:tab w:val="left" w:pos="4320"/>
        <w:tab w:val="left" w:pos="5040"/>
        <w:tab w:val="left" w:pos="5760"/>
        <w:tab w:val="left" w:pos="6480"/>
        <w:tab w:val="left" w:pos="7200"/>
        <w:tab w:val="left" w:pos="7920"/>
      </w:tabs>
      <w:suppressAutoHyphens/>
      <w:spacing w:after="0" w:line="240" w:lineRule="auto"/>
      <w:ind w:left="1080" w:hanging="1080"/>
    </w:pPr>
    <w:rPr>
      <w:rFonts w:ascii="Times New Roman" w:eastAsia="PMingLiU" w:hAnsi="Times New Roman" w:cs="Times New Roman"/>
      <w:sz w:val="24"/>
      <w:szCs w:val="20"/>
    </w:rPr>
  </w:style>
  <w:style w:type="paragraph" w:customStyle="1" w:styleId="DefaultParagraphFont1">
    <w:name w:val="Default Paragraph Font1"/>
    <w:next w:val="Normal"/>
    <w:uiPriority w:val="99"/>
    <w:rsid w:val="00BC437C"/>
    <w:pPr>
      <w:suppressAutoHyphens/>
      <w:spacing w:after="0" w:line="240" w:lineRule="auto"/>
    </w:pPr>
    <w:rPr>
      <w:rFonts w:ascii="Times New Roman" w:eastAsia="PMingLiU" w:hAnsi="Times New Roman" w:cs="Times New Roman"/>
      <w:sz w:val="20"/>
      <w:szCs w:val="20"/>
    </w:rPr>
  </w:style>
  <w:style w:type="paragraph" w:customStyle="1" w:styleId="sanja">
    <w:name w:val="sanja"/>
    <w:uiPriority w:val="99"/>
    <w:rsid w:val="00BC437C"/>
    <w:pPr>
      <w:spacing w:after="0" w:line="360" w:lineRule="auto"/>
      <w:jc w:val="both"/>
    </w:pPr>
    <w:rPr>
      <w:rFonts w:ascii="HelveticaPlain" w:eastAsia="PMingLiU" w:hAnsi="HelveticaPlain" w:cs="Times New Roman"/>
      <w:sz w:val="24"/>
      <w:szCs w:val="20"/>
    </w:rPr>
  </w:style>
  <w:style w:type="character" w:customStyle="1" w:styleId="BodyTextIndent3Char">
    <w:name w:val="Body Text Indent 3 Char"/>
    <w:aliases w:val="Char2 Char"/>
    <w:link w:val="BodyTextIndent3"/>
    <w:uiPriority w:val="99"/>
    <w:rsid w:val="00BC437C"/>
    <w:rPr>
      <w:rFonts w:ascii="Times New Roman YU" w:eastAsia="PMingLiU" w:hAnsi="Times New Roman YU"/>
      <w:color w:val="FF0000"/>
      <w:sz w:val="24"/>
    </w:rPr>
  </w:style>
  <w:style w:type="paragraph" w:styleId="BodyTextIndent3">
    <w:name w:val="Body Text Indent 3"/>
    <w:aliases w:val="Char2"/>
    <w:basedOn w:val="Normal"/>
    <w:link w:val="BodyTextIndent3Char"/>
    <w:uiPriority w:val="99"/>
    <w:rsid w:val="00BC437C"/>
    <w:pPr>
      <w:ind w:left="720"/>
      <w:jc w:val="both"/>
    </w:pPr>
    <w:rPr>
      <w:rFonts w:ascii="Times New Roman YU" w:eastAsia="PMingLiU" w:hAnsi="Times New Roman YU" w:cstheme="minorBidi"/>
      <w:color w:val="FF0000"/>
      <w:szCs w:val="22"/>
    </w:rPr>
  </w:style>
  <w:style w:type="character" w:customStyle="1" w:styleId="BodyTextIndent3Char1">
    <w:name w:val="Body Text Indent 3 Char1"/>
    <w:aliases w:val="Char2 Char1"/>
    <w:basedOn w:val="DefaultParagraphFont"/>
    <w:uiPriority w:val="99"/>
    <w:semiHidden/>
    <w:rsid w:val="00BC437C"/>
    <w:rPr>
      <w:rFonts w:ascii="Times New Roman" w:eastAsia="Times New Roman" w:hAnsi="Times New Roman" w:cs="Times New Roman"/>
      <w:sz w:val="16"/>
      <w:szCs w:val="16"/>
    </w:rPr>
  </w:style>
  <w:style w:type="character" w:customStyle="1" w:styleId="DocumentMapChar">
    <w:name w:val="Document Map Char"/>
    <w:aliases w:val="Char1 Char"/>
    <w:uiPriority w:val="99"/>
    <w:semiHidden/>
    <w:locked/>
    <w:rsid w:val="00BC437C"/>
    <w:rPr>
      <w:rFonts w:ascii="Tahoma" w:hAnsi="Tahoma" w:cs="Tahoma"/>
      <w:sz w:val="20"/>
      <w:szCs w:val="20"/>
      <w:shd w:val="clear" w:color="auto" w:fill="000080"/>
      <w:lang w:eastAsia="en-US"/>
    </w:rPr>
  </w:style>
  <w:style w:type="character" w:customStyle="1" w:styleId="DocumentMapChar1">
    <w:name w:val="Document Map Char1"/>
    <w:aliases w:val="Char1 Char1"/>
    <w:link w:val="DocumentMap"/>
    <w:uiPriority w:val="99"/>
    <w:semiHidden/>
    <w:rsid w:val="00BC437C"/>
    <w:rPr>
      <w:rFonts w:ascii="Tahoma" w:eastAsia="PMingLiU" w:hAnsi="Tahoma"/>
      <w:shd w:val="clear" w:color="auto" w:fill="000080"/>
    </w:rPr>
  </w:style>
  <w:style w:type="paragraph" w:styleId="DocumentMap">
    <w:name w:val="Document Map"/>
    <w:aliases w:val="Char1"/>
    <w:basedOn w:val="Normal"/>
    <w:link w:val="DocumentMapChar1"/>
    <w:uiPriority w:val="99"/>
    <w:semiHidden/>
    <w:rsid w:val="00BC437C"/>
    <w:pPr>
      <w:shd w:val="clear" w:color="auto" w:fill="000080"/>
      <w:spacing w:before="60" w:after="60"/>
      <w:jc w:val="both"/>
    </w:pPr>
    <w:rPr>
      <w:rFonts w:ascii="Tahoma" w:eastAsia="PMingLiU" w:hAnsi="Tahoma" w:cstheme="minorBidi"/>
      <w:sz w:val="22"/>
      <w:szCs w:val="22"/>
    </w:rPr>
  </w:style>
  <w:style w:type="character" w:customStyle="1" w:styleId="DocumentMapChar2">
    <w:name w:val="Document Map Char2"/>
    <w:basedOn w:val="DefaultParagraphFont"/>
    <w:uiPriority w:val="99"/>
    <w:semiHidden/>
    <w:rsid w:val="00BC437C"/>
    <w:rPr>
      <w:rFonts w:ascii="Segoe UI" w:eastAsia="Times New Roman" w:hAnsi="Segoe UI" w:cs="Segoe UI"/>
      <w:sz w:val="16"/>
      <w:szCs w:val="16"/>
    </w:rPr>
  </w:style>
  <w:style w:type="character" w:customStyle="1" w:styleId="BodyTextIndent2Char">
    <w:name w:val="Body Text Indent 2 Char"/>
    <w:aliases w:val="Char Char"/>
    <w:link w:val="BodyTextIndent2"/>
    <w:uiPriority w:val="99"/>
    <w:rsid w:val="00BC437C"/>
    <w:rPr>
      <w:rFonts w:ascii="YUDutchR" w:eastAsia="PMingLiU" w:hAnsi="YUDutchR"/>
      <w:sz w:val="24"/>
      <w:szCs w:val="24"/>
    </w:rPr>
  </w:style>
  <w:style w:type="paragraph" w:styleId="BodyTextIndent2">
    <w:name w:val="Body Text Indent 2"/>
    <w:aliases w:val="Char"/>
    <w:basedOn w:val="Normal"/>
    <w:link w:val="BodyTextIndent2Char"/>
    <w:uiPriority w:val="99"/>
    <w:rsid w:val="00BC437C"/>
    <w:pPr>
      <w:spacing w:after="120" w:line="480" w:lineRule="auto"/>
      <w:ind w:left="360"/>
    </w:pPr>
    <w:rPr>
      <w:rFonts w:ascii="YUDutchR" w:eastAsia="PMingLiU" w:hAnsi="YUDutchR" w:cstheme="minorBidi"/>
    </w:rPr>
  </w:style>
  <w:style w:type="character" w:customStyle="1" w:styleId="BodyTextIndent2Char1">
    <w:name w:val="Body Text Indent 2 Char1"/>
    <w:aliases w:val="Char Char1"/>
    <w:basedOn w:val="DefaultParagraphFont"/>
    <w:uiPriority w:val="99"/>
    <w:semiHidden/>
    <w:rsid w:val="00BC437C"/>
    <w:rPr>
      <w:rFonts w:ascii="Times New Roman" w:eastAsia="Times New Roman" w:hAnsi="Times New Roman" w:cs="Times New Roman"/>
      <w:sz w:val="24"/>
      <w:szCs w:val="24"/>
    </w:rPr>
  </w:style>
  <w:style w:type="character" w:customStyle="1" w:styleId="Char10Char1">
    <w:name w:val="Char10 Char1"/>
    <w:uiPriority w:val="99"/>
    <w:rsid w:val="00BC437C"/>
    <w:rPr>
      <w:sz w:val="22"/>
      <w:lang w:val="en-GB"/>
    </w:rPr>
  </w:style>
  <w:style w:type="paragraph" w:styleId="List2">
    <w:name w:val="List 2"/>
    <w:basedOn w:val="Normal"/>
    <w:uiPriority w:val="99"/>
    <w:rsid w:val="00BC437C"/>
    <w:pPr>
      <w:ind w:left="720" w:hanging="360"/>
    </w:pPr>
    <w:rPr>
      <w:rFonts w:ascii="YU L Times" w:eastAsia="PMingLiU" w:hAnsi="YU L Times"/>
      <w:szCs w:val="20"/>
    </w:rPr>
  </w:style>
  <w:style w:type="paragraph" w:styleId="Revision">
    <w:name w:val="Revision"/>
    <w:hidden/>
    <w:uiPriority w:val="99"/>
    <w:semiHidden/>
    <w:rsid w:val="00BC437C"/>
    <w:pPr>
      <w:spacing w:after="0" w:line="240" w:lineRule="auto"/>
    </w:pPr>
    <w:rPr>
      <w:rFonts w:ascii="Calibri" w:eastAsia="PMingLiU" w:hAnsi="Calibri" w:cs="Times New Roman"/>
      <w:lang w:eastAsia="zh-TW"/>
    </w:rPr>
  </w:style>
  <w:style w:type="character" w:customStyle="1" w:styleId="rvts7">
    <w:name w:val="rvts7"/>
    <w:rsid w:val="00BC437C"/>
    <w:rPr>
      <w:sz w:val="22"/>
      <w:szCs w:val="22"/>
    </w:rPr>
  </w:style>
  <w:style w:type="character" w:customStyle="1" w:styleId="Heading1Char1">
    <w:name w:val="Heading 1 Char1"/>
    <w:aliases w:val="Heading 1. Char1"/>
    <w:rsid w:val="00BC437C"/>
    <w:rPr>
      <w:rFonts w:ascii="Calibri Light" w:eastAsia="Times New Roman" w:hAnsi="Calibri Light" w:cs="Times New Roman"/>
      <w:color w:val="2E74B5"/>
      <w:sz w:val="32"/>
      <w:szCs w:val="32"/>
      <w:lang w:val="en-US" w:eastAsia="zh-TW"/>
    </w:rPr>
  </w:style>
  <w:style w:type="character" w:customStyle="1" w:styleId="BodyText2Char1">
    <w:name w:val="Body Text 2 Char1"/>
    <w:uiPriority w:val="99"/>
    <w:semiHidden/>
    <w:rsid w:val="00BC437C"/>
    <w:rPr>
      <w:rFonts w:ascii="PMingLiU" w:eastAsia="PMingLiU" w:hAnsi="PMingLiU" w:hint="eastAsia"/>
      <w:sz w:val="22"/>
      <w:szCs w:val="22"/>
      <w:lang w:val="en-US" w:eastAsia="zh-TW"/>
    </w:rPr>
  </w:style>
  <w:style w:type="paragraph" w:customStyle="1" w:styleId="T30X">
    <w:name w:val="T30X"/>
    <w:basedOn w:val="Normal"/>
    <w:uiPriority w:val="99"/>
    <w:rsid w:val="00BC437C"/>
    <w:pPr>
      <w:autoSpaceDE w:val="0"/>
      <w:autoSpaceDN w:val="0"/>
      <w:adjustRightInd w:val="0"/>
      <w:spacing w:before="60" w:after="60"/>
      <w:ind w:firstLine="283"/>
      <w:jc w:val="both"/>
    </w:pPr>
    <w:rPr>
      <w:color w:val="000000"/>
      <w:sz w:val="22"/>
      <w:szCs w:val="22"/>
    </w:rPr>
  </w:style>
  <w:style w:type="table" w:customStyle="1" w:styleId="TableGrid2">
    <w:name w:val="Table Grid2"/>
    <w:basedOn w:val="TableNormal"/>
    <w:next w:val="TableGrid"/>
    <w:uiPriority w:val="59"/>
    <w:rsid w:val="00897FE4"/>
    <w:pPr>
      <w:spacing w:after="0" w:line="240" w:lineRule="auto"/>
    </w:pPr>
    <w:rPr>
      <w:rFonts w:eastAsia="Times New Roman"/>
      <w:lang w:val="hr-HR" w:eastAsia="hr-H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2756435">
      <w:bodyDiv w:val="1"/>
      <w:marLeft w:val="0"/>
      <w:marRight w:val="0"/>
      <w:marTop w:val="0"/>
      <w:marBottom w:val="0"/>
      <w:divBdr>
        <w:top w:val="none" w:sz="0" w:space="0" w:color="auto"/>
        <w:left w:val="none" w:sz="0" w:space="0" w:color="auto"/>
        <w:bottom w:val="none" w:sz="0" w:space="0" w:color="auto"/>
        <w:right w:val="none" w:sz="0" w:space="0" w:color="auto"/>
      </w:divBdr>
    </w:div>
    <w:div w:id="228540637">
      <w:bodyDiv w:val="1"/>
      <w:marLeft w:val="0"/>
      <w:marRight w:val="0"/>
      <w:marTop w:val="0"/>
      <w:marBottom w:val="0"/>
      <w:divBdr>
        <w:top w:val="none" w:sz="0" w:space="0" w:color="auto"/>
        <w:left w:val="none" w:sz="0" w:space="0" w:color="auto"/>
        <w:bottom w:val="none" w:sz="0" w:space="0" w:color="auto"/>
        <w:right w:val="none" w:sz="0" w:space="0" w:color="auto"/>
      </w:divBdr>
    </w:div>
    <w:div w:id="247733216">
      <w:bodyDiv w:val="1"/>
      <w:marLeft w:val="0"/>
      <w:marRight w:val="0"/>
      <w:marTop w:val="0"/>
      <w:marBottom w:val="0"/>
      <w:divBdr>
        <w:top w:val="none" w:sz="0" w:space="0" w:color="auto"/>
        <w:left w:val="none" w:sz="0" w:space="0" w:color="auto"/>
        <w:bottom w:val="none" w:sz="0" w:space="0" w:color="auto"/>
        <w:right w:val="none" w:sz="0" w:space="0" w:color="auto"/>
      </w:divBdr>
    </w:div>
    <w:div w:id="643312620">
      <w:bodyDiv w:val="1"/>
      <w:marLeft w:val="0"/>
      <w:marRight w:val="0"/>
      <w:marTop w:val="0"/>
      <w:marBottom w:val="0"/>
      <w:divBdr>
        <w:top w:val="none" w:sz="0" w:space="0" w:color="auto"/>
        <w:left w:val="none" w:sz="0" w:space="0" w:color="auto"/>
        <w:bottom w:val="none" w:sz="0" w:space="0" w:color="auto"/>
        <w:right w:val="none" w:sz="0" w:space="0" w:color="auto"/>
      </w:divBdr>
    </w:div>
    <w:div w:id="922297549">
      <w:bodyDiv w:val="1"/>
      <w:marLeft w:val="0"/>
      <w:marRight w:val="0"/>
      <w:marTop w:val="0"/>
      <w:marBottom w:val="0"/>
      <w:divBdr>
        <w:top w:val="none" w:sz="0" w:space="0" w:color="auto"/>
        <w:left w:val="none" w:sz="0" w:space="0" w:color="auto"/>
        <w:bottom w:val="none" w:sz="0" w:space="0" w:color="auto"/>
        <w:right w:val="none" w:sz="0" w:space="0" w:color="auto"/>
      </w:divBdr>
    </w:div>
    <w:div w:id="931670042">
      <w:bodyDiv w:val="1"/>
      <w:marLeft w:val="0"/>
      <w:marRight w:val="0"/>
      <w:marTop w:val="0"/>
      <w:marBottom w:val="0"/>
      <w:divBdr>
        <w:top w:val="none" w:sz="0" w:space="0" w:color="auto"/>
        <w:left w:val="none" w:sz="0" w:space="0" w:color="auto"/>
        <w:bottom w:val="none" w:sz="0" w:space="0" w:color="auto"/>
        <w:right w:val="none" w:sz="0" w:space="0" w:color="auto"/>
      </w:divBdr>
    </w:div>
    <w:div w:id="1059521651">
      <w:bodyDiv w:val="1"/>
      <w:marLeft w:val="0"/>
      <w:marRight w:val="0"/>
      <w:marTop w:val="0"/>
      <w:marBottom w:val="0"/>
      <w:divBdr>
        <w:top w:val="none" w:sz="0" w:space="0" w:color="auto"/>
        <w:left w:val="none" w:sz="0" w:space="0" w:color="auto"/>
        <w:bottom w:val="none" w:sz="0" w:space="0" w:color="auto"/>
        <w:right w:val="none" w:sz="0" w:space="0" w:color="auto"/>
      </w:divBdr>
    </w:div>
    <w:div w:id="1176846638">
      <w:bodyDiv w:val="1"/>
      <w:marLeft w:val="0"/>
      <w:marRight w:val="0"/>
      <w:marTop w:val="0"/>
      <w:marBottom w:val="0"/>
      <w:divBdr>
        <w:top w:val="none" w:sz="0" w:space="0" w:color="auto"/>
        <w:left w:val="none" w:sz="0" w:space="0" w:color="auto"/>
        <w:bottom w:val="none" w:sz="0" w:space="0" w:color="auto"/>
        <w:right w:val="none" w:sz="0" w:space="0" w:color="auto"/>
      </w:divBdr>
    </w:div>
    <w:div w:id="1426347081">
      <w:bodyDiv w:val="1"/>
      <w:marLeft w:val="0"/>
      <w:marRight w:val="0"/>
      <w:marTop w:val="0"/>
      <w:marBottom w:val="0"/>
      <w:divBdr>
        <w:top w:val="none" w:sz="0" w:space="0" w:color="auto"/>
        <w:left w:val="none" w:sz="0" w:space="0" w:color="auto"/>
        <w:bottom w:val="none" w:sz="0" w:space="0" w:color="auto"/>
        <w:right w:val="none" w:sz="0" w:space="0" w:color="auto"/>
      </w:divBdr>
    </w:div>
    <w:div w:id="1469669268">
      <w:bodyDiv w:val="1"/>
      <w:marLeft w:val="0"/>
      <w:marRight w:val="0"/>
      <w:marTop w:val="0"/>
      <w:marBottom w:val="0"/>
      <w:divBdr>
        <w:top w:val="none" w:sz="0" w:space="0" w:color="auto"/>
        <w:left w:val="none" w:sz="0" w:space="0" w:color="auto"/>
        <w:bottom w:val="none" w:sz="0" w:space="0" w:color="auto"/>
        <w:right w:val="none" w:sz="0" w:space="0" w:color="auto"/>
      </w:divBdr>
    </w:div>
    <w:div w:id="1522089892">
      <w:bodyDiv w:val="1"/>
      <w:marLeft w:val="0"/>
      <w:marRight w:val="0"/>
      <w:marTop w:val="0"/>
      <w:marBottom w:val="0"/>
      <w:divBdr>
        <w:top w:val="none" w:sz="0" w:space="0" w:color="auto"/>
        <w:left w:val="none" w:sz="0" w:space="0" w:color="auto"/>
        <w:bottom w:val="none" w:sz="0" w:space="0" w:color="auto"/>
        <w:right w:val="none" w:sz="0" w:space="0" w:color="auto"/>
      </w:divBdr>
    </w:div>
    <w:div w:id="1740133854">
      <w:bodyDiv w:val="1"/>
      <w:marLeft w:val="0"/>
      <w:marRight w:val="0"/>
      <w:marTop w:val="0"/>
      <w:marBottom w:val="0"/>
      <w:divBdr>
        <w:top w:val="none" w:sz="0" w:space="0" w:color="auto"/>
        <w:left w:val="none" w:sz="0" w:space="0" w:color="auto"/>
        <w:bottom w:val="none" w:sz="0" w:space="0" w:color="auto"/>
        <w:right w:val="none" w:sz="0" w:space="0" w:color="auto"/>
      </w:divBdr>
    </w:div>
    <w:div w:id="20265200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mediately.co/rs/atcs/J07BD52/Vakcina-protiv-malih-boginja-crvenke-i-zauski-(zivi-atenuisani-virusi-morbila-rubeole-i-parotitisa)"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B022C2C-3129-4B87-8F0B-282466D0AF2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126</TotalTime>
  <Pages>32</Pages>
  <Words>9407</Words>
  <Characters>53626</Characters>
  <Application>Microsoft Office Word</Application>
  <DocSecurity>0</DocSecurity>
  <Lines>446</Lines>
  <Paragraphs>125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62908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Andrija Masanovic</dc:creator>
  <cp:lastModifiedBy>Branko Dujovic</cp:lastModifiedBy>
  <cp:revision>58</cp:revision>
  <cp:lastPrinted>2023-11-30T06:59:00Z</cp:lastPrinted>
  <dcterms:created xsi:type="dcterms:W3CDTF">2024-12-27T13:46:00Z</dcterms:created>
  <dcterms:modified xsi:type="dcterms:W3CDTF">2025-09-16T21:51:00Z</dcterms:modified>
</cp:coreProperties>
</file>