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0A6" w:rsidRDefault="001400A6">
      <w:pPr>
        <w:spacing w:before="13" w:line="280" w:lineRule="exact"/>
        <w:rPr>
          <w:sz w:val="28"/>
          <w:szCs w:val="28"/>
        </w:rPr>
      </w:pPr>
    </w:p>
    <w:p w:rsidR="001400A6" w:rsidRDefault="001C6B0C">
      <w:pPr>
        <w:spacing w:before="32" w:line="240" w:lineRule="exact"/>
        <w:ind w:right="103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6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4"/>
          <w:position w:val="-1"/>
          <w:sz w:val="22"/>
          <w:szCs w:val="22"/>
        </w:rPr>
        <w:t>Z</w:t>
      </w:r>
      <w:r>
        <w:rPr>
          <w:rFonts w:ascii="Arial" w:eastAsia="Arial" w:hAnsi="Arial" w:cs="Arial"/>
          <w:b/>
          <w:spacing w:val="-6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</w:rPr>
        <w:t>C 12</w:t>
      </w:r>
    </w:p>
    <w:p w:rsidR="001400A6" w:rsidRDefault="001400A6">
      <w:pPr>
        <w:spacing w:before="11" w:line="220" w:lineRule="exact"/>
        <w:rPr>
          <w:sz w:val="22"/>
          <w:szCs w:val="22"/>
        </w:rPr>
      </w:pPr>
    </w:p>
    <w:p w:rsidR="001400A6" w:rsidRDefault="001C6B0C">
      <w:pPr>
        <w:spacing w:before="29"/>
        <w:ind w:left="171"/>
        <w:rPr>
          <w:sz w:val="24"/>
          <w:szCs w:val="24"/>
        </w:rPr>
      </w:pPr>
      <w:r>
        <w:rPr>
          <w:b/>
          <w:sz w:val="24"/>
          <w:szCs w:val="24"/>
        </w:rPr>
        <w:t>JUK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EG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He</w:t>
      </w:r>
      <w:r>
        <w:rPr>
          <w:b/>
          <w:spacing w:val="-1"/>
          <w:sz w:val="24"/>
          <w:szCs w:val="24"/>
        </w:rPr>
        <w:t>rce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Novi</w:t>
      </w:r>
    </w:p>
    <w:p w:rsidR="001400A6" w:rsidRDefault="001400A6">
      <w:pPr>
        <w:spacing w:before="16" w:line="260" w:lineRule="exact"/>
        <w:rPr>
          <w:sz w:val="26"/>
          <w:szCs w:val="26"/>
        </w:rPr>
      </w:pPr>
    </w:p>
    <w:p w:rsidR="001400A6" w:rsidRDefault="001C6B0C">
      <w:pPr>
        <w:ind w:left="111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:</w:t>
      </w:r>
      <w:r w:rsidR="00DB2DEE">
        <w:rPr>
          <w:b/>
          <w:sz w:val="24"/>
          <w:szCs w:val="24"/>
        </w:rPr>
        <w:t>716/25</w:t>
      </w:r>
    </w:p>
    <w:p w:rsidR="001400A6" w:rsidRDefault="001C6B0C">
      <w:pPr>
        <w:ind w:left="171"/>
        <w:rPr>
          <w:sz w:val="24"/>
          <w:szCs w:val="24"/>
        </w:rPr>
      </w:pP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 w:rsidR="00DB2DEE">
        <w:rPr>
          <w:b/>
          <w:sz w:val="24"/>
          <w:szCs w:val="24"/>
        </w:rPr>
        <w:t>30.06.2025.g</w:t>
      </w:r>
    </w:p>
    <w:p w:rsidR="001400A6" w:rsidRDefault="001400A6">
      <w:pPr>
        <w:spacing w:before="9" w:line="140" w:lineRule="exact"/>
        <w:rPr>
          <w:sz w:val="15"/>
          <w:szCs w:val="15"/>
        </w:rPr>
      </w:pPr>
    </w:p>
    <w:p w:rsidR="001400A6" w:rsidRDefault="001400A6">
      <w:pPr>
        <w:spacing w:line="200" w:lineRule="exact"/>
      </w:pPr>
    </w:p>
    <w:p w:rsidR="001400A6" w:rsidRDefault="001400A6">
      <w:pPr>
        <w:spacing w:line="200" w:lineRule="exact"/>
      </w:pPr>
    </w:p>
    <w:p w:rsidR="001400A6" w:rsidRDefault="001400A6">
      <w:pPr>
        <w:spacing w:line="200" w:lineRule="exact"/>
      </w:pPr>
    </w:p>
    <w:p w:rsidR="001400A6" w:rsidRDefault="001C6B0C">
      <w:pPr>
        <w:ind w:left="111"/>
        <w:rPr>
          <w:sz w:val="24"/>
          <w:szCs w:val="24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 osno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u čl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 xml:space="preserve">3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 Za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ama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(“</w:t>
      </w:r>
      <w:r>
        <w:rPr>
          <w:rFonts w:ascii="Arial" w:eastAsia="Arial" w:hAnsi="Arial" w:cs="Arial"/>
          <w:spacing w:val="-1"/>
          <w:sz w:val="22"/>
          <w:szCs w:val="22"/>
        </w:rPr>
        <w:t>Sl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ž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ni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 7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19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ašć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b/>
          <w:sz w:val="24"/>
          <w:szCs w:val="24"/>
        </w:rPr>
        <w:t>JUK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EG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 He</w:t>
      </w:r>
      <w:r>
        <w:rPr>
          <w:b/>
          <w:spacing w:val="-1"/>
          <w:sz w:val="24"/>
          <w:szCs w:val="24"/>
        </w:rPr>
        <w:t>rce</w:t>
      </w:r>
      <w:r>
        <w:rPr>
          <w:b/>
          <w:sz w:val="24"/>
          <w:szCs w:val="24"/>
        </w:rPr>
        <w:t>g Novi</w:t>
      </w:r>
    </w:p>
    <w:p w:rsidR="001400A6" w:rsidRDefault="001C6B0C">
      <w:pPr>
        <w:spacing w:line="260" w:lineRule="exact"/>
        <w:ind w:left="1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 pos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ke po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koj 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i 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dl</w:t>
      </w:r>
      <w:r>
        <w:rPr>
          <w:rFonts w:ascii="Arial" w:eastAsia="Arial" w:hAnsi="Arial" w:cs="Arial"/>
          <w:sz w:val="22"/>
          <w:szCs w:val="22"/>
        </w:rPr>
        <w:t>og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đ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osi</w:t>
      </w:r>
    </w:p>
    <w:p w:rsidR="001400A6" w:rsidRDefault="001400A6">
      <w:pPr>
        <w:spacing w:before="6" w:line="100" w:lineRule="exact"/>
        <w:rPr>
          <w:sz w:val="10"/>
          <w:szCs w:val="10"/>
        </w:rPr>
      </w:pPr>
    </w:p>
    <w:p w:rsidR="001400A6" w:rsidRDefault="001400A6">
      <w:pPr>
        <w:spacing w:line="200" w:lineRule="exact"/>
      </w:pPr>
    </w:p>
    <w:p w:rsidR="001400A6" w:rsidRDefault="001400A6">
      <w:pPr>
        <w:spacing w:line="200" w:lineRule="exact"/>
      </w:pPr>
    </w:p>
    <w:p w:rsidR="001400A6" w:rsidRDefault="001C6B0C">
      <w:pPr>
        <w:ind w:left="7348" w:right="715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U</w:t>
      </w:r>
    </w:p>
    <w:p w:rsidR="001400A6" w:rsidRDefault="001C6B0C">
      <w:pPr>
        <w:spacing w:line="240" w:lineRule="exact"/>
        <w:ind w:left="6136" w:right="6127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zb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ru</w:t>
      </w:r>
      <w:r>
        <w:rPr>
          <w:rFonts w:ascii="Arial" w:eastAsia="Arial" w:hAnsi="Arial" w:cs="Arial"/>
          <w:b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aj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ol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ni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e po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DB2DEE" w:rsidRDefault="00DB2DEE">
      <w:pPr>
        <w:spacing w:line="240" w:lineRule="exact"/>
        <w:ind w:left="6136" w:right="6127"/>
        <w:jc w:val="center"/>
        <w:rPr>
          <w:rFonts w:ascii="Arial" w:eastAsia="Arial" w:hAnsi="Arial" w:cs="Arial"/>
          <w:b/>
          <w:sz w:val="22"/>
          <w:szCs w:val="22"/>
        </w:rPr>
      </w:pPr>
    </w:p>
    <w:p w:rsidR="00DB2DEE" w:rsidRPr="00DB2DEE" w:rsidRDefault="00DB2DEE" w:rsidP="00DB2DEE">
      <w:pPr>
        <w:spacing w:line="200" w:lineRule="exact"/>
        <w:rPr>
          <w:sz w:val="24"/>
          <w:szCs w:val="24"/>
        </w:rPr>
      </w:pPr>
      <w:r w:rsidRPr="00DB2DEE">
        <w:rPr>
          <w:sz w:val="24"/>
          <w:szCs w:val="24"/>
        </w:rPr>
        <w:t>Naručilac je postupio po  Rjesenju Komisije za zastitu prava u postupcima javne nabaveke broj  UP I 0904-165/2025 za ESJN 87334 od 13.06.2025.g i izvrsio ponuvni pregled i odlucivanje za izbor ponude za predmetni postupak Javne nabavke.</w:t>
      </w:r>
    </w:p>
    <w:p w:rsidR="00DB2DEE" w:rsidRPr="00DB2DEE" w:rsidRDefault="00DB2DEE" w:rsidP="00DB2DEE">
      <w:pPr>
        <w:spacing w:line="200" w:lineRule="exact"/>
        <w:rPr>
          <w:sz w:val="24"/>
          <w:szCs w:val="24"/>
        </w:rPr>
      </w:pPr>
    </w:p>
    <w:p w:rsidR="001400A6" w:rsidRDefault="001C6B0C" w:rsidP="00DB2DE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koj </w:t>
      </w:r>
      <w:r w:rsidRPr="00DB2DEE">
        <w:rPr>
          <w:rFonts w:ascii="Arial" w:eastAsia="Arial" w:hAnsi="Arial" w:cs="Arial"/>
          <w:sz w:val="22"/>
          <w:szCs w:val="22"/>
        </w:rPr>
        <w:t>d</w:t>
      </w:r>
      <w:r w:rsidRPr="00DB2DEE">
        <w:rPr>
          <w:rFonts w:ascii="Arial" w:eastAsia="Arial" w:hAnsi="Arial" w:cs="Arial"/>
          <w:spacing w:val="-3"/>
          <w:sz w:val="22"/>
          <w:szCs w:val="22"/>
        </w:rPr>
        <w:t>o</w:t>
      </w:r>
      <w:r w:rsidRPr="00DB2DEE">
        <w:rPr>
          <w:rFonts w:ascii="Arial" w:eastAsia="Arial" w:hAnsi="Arial" w:cs="Arial"/>
          <w:spacing w:val="2"/>
          <w:sz w:val="22"/>
          <w:szCs w:val="22"/>
        </w:rPr>
        <w:t>k</w:t>
      </w:r>
      <w:r w:rsidRPr="00DB2DEE">
        <w:rPr>
          <w:rFonts w:ascii="Arial" w:eastAsia="Arial" w:hAnsi="Arial" w:cs="Arial"/>
          <w:spacing w:val="-3"/>
          <w:sz w:val="22"/>
          <w:szCs w:val="22"/>
        </w:rPr>
        <w:t>u</w:t>
      </w:r>
      <w:r w:rsidRPr="00DB2DEE">
        <w:rPr>
          <w:rFonts w:ascii="Arial" w:eastAsia="Arial" w:hAnsi="Arial" w:cs="Arial"/>
          <w:spacing w:val="-2"/>
          <w:sz w:val="22"/>
          <w:szCs w:val="22"/>
        </w:rPr>
        <w:t>m</w:t>
      </w:r>
      <w:r w:rsidRPr="00DB2DEE">
        <w:rPr>
          <w:rFonts w:ascii="Arial" w:eastAsia="Arial" w:hAnsi="Arial" w:cs="Arial"/>
          <w:sz w:val="22"/>
          <w:szCs w:val="22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</w:rPr>
        <w:t>n</w:t>
      </w:r>
      <w:r w:rsidRPr="00DB2DEE">
        <w:rPr>
          <w:rFonts w:ascii="Arial" w:eastAsia="Arial" w:hAnsi="Arial" w:cs="Arial"/>
          <w:spacing w:val="1"/>
          <w:sz w:val="22"/>
          <w:szCs w:val="22"/>
        </w:rPr>
        <w:t>t</w:t>
      </w:r>
      <w:r w:rsidRPr="00DB2DEE">
        <w:rPr>
          <w:rFonts w:ascii="Arial" w:eastAsia="Arial" w:hAnsi="Arial" w:cs="Arial"/>
          <w:sz w:val="22"/>
          <w:szCs w:val="22"/>
        </w:rPr>
        <w:t>ac</w:t>
      </w:r>
      <w:r w:rsidRPr="00DB2DEE">
        <w:rPr>
          <w:rFonts w:ascii="Arial" w:eastAsia="Arial" w:hAnsi="Arial" w:cs="Arial"/>
          <w:spacing w:val="-1"/>
          <w:sz w:val="22"/>
          <w:szCs w:val="22"/>
        </w:rPr>
        <w:t>i</w:t>
      </w:r>
      <w:r w:rsidRPr="00DB2DEE">
        <w:rPr>
          <w:rFonts w:ascii="Arial" w:eastAsia="Arial" w:hAnsi="Arial" w:cs="Arial"/>
          <w:spacing w:val="1"/>
          <w:sz w:val="22"/>
          <w:szCs w:val="22"/>
        </w:rPr>
        <w:t>j</w:t>
      </w:r>
      <w:r w:rsidRPr="00DB2DEE">
        <w:rPr>
          <w:rFonts w:ascii="Arial" w:eastAsia="Arial" w:hAnsi="Arial" w:cs="Arial"/>
          <w:sz w:val="22"/>
          <w:szCs w:val="22"/>
        </w:rPr>
        <w:t xml:space="preserve">i </w:t>
      </w:r>
      <w:r w:rsidRPr="00DB2DEE">
        <w:rPr>
          <w:rFonts w:ascii="Arial" w:eastAsia="Arial" w:hAnsi="Arial" w:cs="Arial"/>
          <w:spacing w:val="1"/>
          <w:sz w:val="24"/>
          <w:szCs w:val="24"/>
        </w:rPr>
        <w:t>04</w:t>
      </w:r>
      <w:r w:rsidRPr="00DB2DEE">
        <w:rPr>
          <w:rFonts w:ascii="Arial" w:eastAsia="Arial" w:hAnsi="Arial" w:cs="Arial"/>
          <w:spacing w:val="-2"/>
          <w:sz w:val="24"/>
          <w:szCs w:val="24"/>
        </w:rPr>
        <w:t>/</w:t>
      </w:r>
      <w:r w:rsidRPr="00DB2DEE">
        <w:rPr>
          <w:rFonts w:ascii="Arial" w:eastAsia="Arial" w:hAnsi="Arial" w:cs="Arial"/>
          <w:spacing w:val="1"/>
          <w:sz w:val="24"/>
          <w:szCs w:val="24"/>
        </w:rPr>
        <w:t>2</w:t>
      </w:r>
      <w:r w:rsidRPr="00DB2DEE">
        <w:rPr>
          <w:rFonts w:ascii="Arial" w:eastAsia="Arial" w:hAnsi="Arial" w:cs="Arial"/>
          <w:sz w:val="24"/>
          <w:szCs w:val="24"/>
        </w:rPr>
        <w:t>5</w:t>
      </w:r>
      <w:r w:rsidRPr="00DB2DE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DB2DEE">
        <w:rPr>
          <w:rFonts w:ascii="Arial" w:eastAsia="Arial" w:hAnsi="Arial" w:cs="Arial"/>
          <w:sz w:val="24"/>
          <w:szCs w:val="24"/>
        </w:rPr>
        <w:t xml:space="preserve">od  </w:t>
      </w:r>
      <w:r w:rsidRPr="00DB2DEE">
        <w:rPr>
          <w:rFonts w:ascii="Arial" w:eastAsia="Arial" w:hAnsi="Arial" w:cs="Arial"/>
          <w:i/>
          <w:spacing w:val="1"/>
          <w:sz w:val="24"/>
          <w:szCs w:val="24"/>
        </w:rPr>
        <w:t>24</w:t>
      </w:r>
      <w:r w:rsidRPr="00DB2DEE">
        <w:rPr>
          <w:rFonts w:ascii="Arial" w:eastAsia="Arial" w:hAnsi="Arial" w:cs="Arial"/>
          <w:i/>
          <w:spacing w:val="-2"/>
          <w:sz w:val="24"/>
          <w:szCs w:val="24"/>
        </w:rPr>
        <w:t>.</w:t>
      </w:r>
      <w:r w:rsidRPr="00DB2DEE">
        <w:rPr>
          <w:rFonts w:ascii="Arial" w:eastAsia="Arial" w:hAnsi="Arial" w:cs="Arial"/>
          <w:i/>
          <w:spacing w:val="1"/>
          <w:sz w:val="24"/>
          <w:szCs w:val="24"/>
        </w:rPr>
        <w:t>0</w:t>
      </w:r>
      <w:r w:rsidRPr="00DB2DEE">
        <w:rPr>
          <w:rFonts w:ascii="Arial" w:eastAsia="Arial" w:hAnsi="Arial" w:cs="Arial"/>
          <w:i/>
          <w:spacing w:val="-1"/>
          <w:sz w:val="24"/>
          <w:szCs w:val="24"/>
        </w:rPr>
        <w:t>2</w:t>
      </w:r>
      <w:r w:rsidRPr="00DB2DEE">
        <w:rPr>
          <w:rFonts w:ascii="Arial" w:eastAsia="Arial" w:hAnsi="Arial" w:cs="Arial"/>
          <w:i/>
          <w:sz w:val="24"/>
          <w:szCs w:val="24"/>
        </w:rPr>
        <w:t>.</w:t>
      </w:r>
      <w:r w:rsidRPr="00DB2DEE">
        <w:rPr>
          <w:rFonts w:ascii="Arial" w:eastAsia="Arial" w:hAnsi="Arial" w:cs="Arial"/>
          <w:i/>
          <w:spacing w:val="3"/>
          <w:sz w:val="24"/>
          <w:szCs w:val="24"/>
        </w:rPr>
        <w:t>2</w:t>
      </w:r>
      <w:r w:rsidRPr="00DB2DEE">
        <w:rPr>
          <w:rFonts w:ascii="Arial" w:eastAsia="Arial" w:hAnsi="Arial" w:cs="Arial"/>
          <w:i/>
          <w:spacing w:val="1"/>
          <w:sz w:val="24"/>
          <w:szCs w:val="24"/>
        </w:rPr>
        <w:t>0</w:t>
      </w:r>
      <w:r w:rsidRPr="00DB2DEE">
        <w:rPr>
          <w:rFonts w:ascii="Arial" w:eastAsia="Arial" w:hAnsi="Arial" w:cs="Arial"/>
          <w:i/>
          <w:spacing w:val="-1"/>
          <w:sz w:val="24"/>
          <w:szCs w:val="24"/>
        </w:rPr>
        <w:t>2</w:t>
      </w:r>
      <w:r w:rsidRPr="00DB2DEE">
        <w:rPr>
          <w:rFonts w:ascii="Arial" w:eastAsia="Arial" w:hAnsi="Arial" w:cs="Arial"/>
          <w:i/>
          <w:spacing w:val="1"/>
          <w:sz w:val="24"/>
          <w:szCs w:val="24"/>
        </w:rPr>
        <w:t>5</w:t>
      </w:r>
      <w:r w:rsidRPr="00DB2DEE">
        <w:rPr>
          <w:rFonts w:ascii="Arial" w:eastAsia="Arial" w:hAnsi="Arial" w:cs="Arial"/>
          <w:i/>
          <w:sz w:val="24"/>
          <w:szCs w:val="24"/>
        </w:rPr>
        <w:t>.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.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oreni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JN </w:t>
      </w:r>
      <w:r>
        <w:rPr>
          <w:rFonts w:ascii="Arial" w:eastAsia="Arial" w:hAnsi="Arial" w:cs="Arial"/>
          <w:spacing w:val="-1"/>
          <w:sz w:val="22"/>
          <w:szCs w:val="22"/>
        </w:rPr>
        <w:t>ES</w:t>
      </w:r>
      <w:r>
        <w:rPr>
          <w:rFonts w:ascii="Arial" w:eastAsia="Arial" w:hAnsi="Arial" w:cs="Arial"/>
          <w:sz w:val="22"/>
          <w:szCs w:val="22"/>
        </w:rPr>
        <w:t xml:space="preserve">JN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DB2DEE">
        <w:rPr>
          <w:rFonts w:ascii="Arial" w:eastAsia="Arial" w:hAnsi="Arial" w:cs="Arial"/>
          <w:spacing w:val="3"/>
          <w:sz w:val="22"/>
          <w:szCs w:val="22"/>
        </w:rPr>
        <w:t xml:space="preserve">87334 ,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 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.</w:t>
      </w:r>
    </w:p>
    <w:p w:rsidR="001400A6" w:rsidRDefault="001400A6">
      <w:pPr>
        <w:spacing w:before="3" w:line="100" w:lineRule="exact"/>
        <w:rPr>
          <w:sz w:val="11"/>
          <w:szCs w:val="11"/>
        </w:rPr>
      </w:pPr>
    </w:p>
    <w:p w:rsidR="001400A6" w:rsidRDefault="001400A6">
      <w:pPr>
        <w:spacing w:line="200" w:lineRule="exact"/>
      </w:pPr>
    </w:p>
    <w:p w:rsidR="001400A6" w:rsidRDefault="001400A6">
      <w:pPr>
        <w:spacing w:line="200" w:lineRule="exact"/>
      </w:pPr>
    </w:p>
    <w:p w:rsidR="00DB2DEE" w:rsidRPr="00DB2DEE" w:rsidRDefault="00DB2DEE" w:rsidP="00DB2DEE">
      <w:pPr>
        <w:pStyle w:val="ListParagraph"/>
        <w:numPr>
          <w:ilvl w:val="0"/>
          <w:numId w:val="2"/>
        </w:numPr>
        <w:spacing w:line="240" w:lineRule="exact"/>
        <w:rPr>
          <w:rFonts w:ascii="Arial" w:eastAsia="Arial" w:hAnsi="Arial" w:cs="Arial"/>
          <w:spacing w:val="-1"/>
          <w:sz w:val="22"/>
          <w:szCs w:val="22"/>
        </w:rPr>
      </w:pPr>
      <w:r w:rsidRPr="00DB2DEE">
        <w:rPr>
          <w:rFonts w:ascii="Arial" w:eastAsia="Arial" w:hAnsi="Arial" w:cs="Arial"/>
          <w:spacing w:val="-1"/>
          <w:sz w:val="22"/>
          <w:szCs w:val="22"/>
        </w:rPr>
        <w:t>Ponuda p</w:t>
      </w:r>
      <w:r w:rsidRPr="00DB2DEE">
        <w:rPr>
          <w:rFonts w:ascii="Arial" w:eastAsia="Arial" w:hAnsi="Arial" w:cs="Arial"/>
          <w:sz w:val="22"/>
          <w:szCs w:val="22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</w:rPr>
        <w:t>n</w:t>
      </w:r>
      <w:r w:rsidRPr="00DB2DEE">
        <w:rPr>
          <w:rFonts w:ascii="Arial" w:eastAsia="Arial" w:hAnsi="Arial" w:cs="Arial"/>
          <w:sz w:val="22"/>
          <w:szCs w:val="22"/>
        </w:rPr>
        <w:t>u</w:t>
      </w:r>
      <w:r w:rsidRPr="00DB2DEE">
        <w:rPr>
          <w:rFonts w:ascii="Arial" w:eastAsia="Arial" w:hAnsi="Arial" w:cs="Arial"/>
          <w:spacing w:val="-1"/>
          <w:sz w:val="22"/>
          <w:szCs w:val="22"/>
        </w:rPr>
        <w:t>đ</w:t>
      </w:r>
      <w:r w:rsidRPr="00DB2DEE">
        <w:rPr>
          <w:rFonts w:ascii="Arial" w:eastAsia="Arial" w:hAnsi="Arial" w:cs="Arial"/>
          <w:sz w:val="22"/>
          <w:szCs w:val="22"/>
        </w:rPr>
        <w:t>ač</w:t>
      </w:r>
      <w:r w:rsidRPr="00DB2DEE">
        <w:rPr>
          <w:rFonts w:ascii="Arial" w:eastAsia="Arial" w:hAnsi="Arial" w:cs="Arial"/>
          <w:sz w:val="22"/>
          <w:szCs w:val="22"/>
        </w:rPr>
        <w:t>a</w:t>
      </w:r>
      <w:r w:rsidRPr="00DB2DE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</w:rPr>
        <w:t>D</w:t>
      </w:r>
      <w:r w:rsidRPr="00DB2DEE">
        <w:rPr>
          <w:rFonts w:ascii="Arial" w:eastAsia="Arial" w:hAnsi="Arial" w:cs="Arial"/>
          <w:sz w:val="22"/>
          <w:szCs w:val="22"/>
        </w:rPr>
        <w:t>oo</w:t>
      </w:r>
      <w:r w:rsidRPr="00DB2DE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DB2DEE">
        <w:rPr>
          <w:rFonts w:ascii="Arial" w:eastAsia="Arial" w:hAnsi="Arial" w:cs="Arial"/>
          <w:spacing w:val="1"/>
          <w:sz w:val="22"/>
          <w:szCs w:val="22"/>
        </w:rPr>
        <w:t>G</w:t>
      </w:r>
      <w:r w:rsidRPr="00DB2DEE">
        <w:rPr>
          <w:rFonts w:ascii="Arial" w:eastAsia="Arial" w:hAnsi="Arial" w:cs="Arial"/>
          <w:spacing w:val="-3"/>
          <w:sz w:val="22"/>
          <w:szCs w:val="22"/>
        </w:rPr>
        <w:t>o</w:t>
      </w:r>
      <w:r w:rsidRPr="00DB2DEE">
        <w:rPr>
          <w:rFonts w:ascii="Arial" w:eastAsia="Arial" w:hAnsi="Arial" w:cs="Arial"/>
          <w:spacing w:val="1"/>
          <w:sz w:val="22"/>
          <w:szCs w:val="22"/>
        </w:rPr>
        <w:t>r</w:t>
      </w:r>
      <w:r w:rsidRPr="00DB2DEE">
        <w:rPr>
          <w:rFonts w:ascii="Arial" w:eastAsia="Arial" w:hAnsi="Arial" w:cs="Arial"/>
          <w:sz w:val="22"/>
          <w:szCs w:val="22"/>
        </w:rPr>
        <w:t>b</w:t>
      </w:r>
      <w:r w:rsidRPr="00DB2DEE">
        <w:rPr>
          <w:rFonts w:ascii="Arial" w:eastAsia="Arial" w:hAnsi="Arial" w:cs="Arial"/>
          <w:spacing w:val="-1"/>
          <w:sz w:val="22"/>
          <w:szCs w:val="22"/>
        </w:rPr>
        <w:t>i</w:t>
      </w:r>
      <w:r w:rsidRPr="00DB2DEE">
        <w:rPr>
          <w:rFonts w:ascii="Arial" w:eastAsia="Arial" w:hAnsi="Arial" w:cs="Arial"/>
          <w:sz w:val="22"/>
          <w:szCs w:val="22"/>
        </w:rPr>
        <w:t>s</w:t>
      </w:r>
      <w:r w:rsidRPr="00DB2DE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DB2DEE">
        <w:rPr>
          <w:rFonts w:ascii="Arial" w:eastAsia="Arial" w:hAnsi="Arial" w:cs="Arial"/>
          <w:sz w:val="22"/>
          <w:szCs w:val="22"/>
        </w:rPr>
        <w:t xml:space="preserve">„ </w:t>
      </w:r>
      <w:r w:rsidRPr="00DB2DEE">
        <w:rPr>
          <w:rFonts w:ascii="Arial" w:eastAsia="Arial" w:hAnsi="Arial" w:cs="Arial"/>
          <w:spacing w:val="-1"/>
          <w:sz w:val="22"/>
          <w:szCs w:val="22"/>
        </w:rPr>
        <w:t>H</w:t>
      </w:r>
      <w:r w:rsidRPr="00DB2DEE">
        <w:rPr>
          <w:rFonts w:ascii="Arial" w:eastAsia="Arial" w:hAnsi="Arial" w:cs="Arial"/>
          <w:sz w:val="22"/>
          <w:szCs w:val="22"/>
        </w:rPr>
        <w:t>erceg</w:t>
      </w:r>
      <w:r w:rsidRPr="00DB2DE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</w:rPr>
        <w:t>N</w:t>
      </w:r>
      <w:r w:rsidRPr="00DB2DEE">
        <w:rPr>
          <w:rFonts w:ascii="Arial" w:eastAsia="Arial" w:hAnsi="Arial" w:cs="Arial"/>
          <w:sz w:val="22"/>
          <w:szCs w:val="22"/>
        </w:rPr>
        <w:t>o</w:t>
      </w:r>
      <w:r w:rsidRPr="00DB2DEE">
        <w:rPr>
          <w:rFonts w:ascii="Arial" w:eastAsia="Arial" w:hAnsi="Arial" w:cs="Arial"/>
          <w:spacing w:val="-3"/>
          <w:sz w:val="22"/>
          <w:szCs w:val="22"/>
        </w:rPr>
        <w:t>v</w:t>
      </w:r>
      <w:r w:rsidRPr="00DB2DEE">
        <w:rPr>
          <w:rFonts w:ascii="Arial" w:eastAsia="Arial" w:hAnsi="Arial" w:cs="Arial"/>
          <w:sz w:val="22"/>
          <w:szCs w:val="22"/>
        </w:rPr>
        <w:t xml:space="preserve">i </w:t>
      </w:r>
      <w:r w:rsidRPr="00DB2DEE">
        <w:rPr>
          <w:rFonts w:ascii="Arial" w:eastAsia="Arial" w:hAnsi="Arial" w:cs="Arial"/>
          <w:sz w:val="22"/>
          <w:szCs w:val="22"/>
        </w:rPr>
        <w:t xml:space="preserve">, ESJN 123475 je ispravna I najpovoljnija </w:t>
      </w:r>
    </w:p>
    <w:p w:rsidR="001400A6" w:rsidRPr="00DB2DEE" w:rsidRDefault="001C6B0C" w:rsidP="00DB2DEE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 pon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z w:val="22"/>
          <w:szCs w:val="22"/>
          <w:lang w:val="it-IT"/>
        </w:rPr>
        <w:t>đ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z w:val="22"/>
          <w:szCs w:val="22"/>
          <w:lang w:val="it-IT"/>
        </w:rPr>
        <w:t>ča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,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ES</w:t>
      </w:r>
      <w:r w:rsidRPr="00DB2DEE">
        <w:rPr>
          <w:rFonts w:ascii="Arial" w:eastAsia="Arial" w:hAnsi="Arial" w:cs="Arial"/>
          <w:sz w:val="22"/>
          <w:szCs w:val="22"/>
          <w:lang w:val="it-IT"/>
        </w:rPr>
        <w:t>JN</w:t>
      </w:r>
      <w:r w:rsidRPr="00DB2DEE">
        <w:rPr>
          <w:rFonts w:ascii="Arial" w:eastAsia="Arial" w:hAnsi="Arial" w:cs="Arial"/>
          <w:spacing w:val="61"/>
          <w:sz w:val="22"/>
          <w:szCs w:val="22"/>
          <w:lang w:val="it-IT"/>
        </w:rPr>
        <w:t xml:space="preserve"> </w:t>
      </w:r>
      <w:r w:rsidR="00DB2DEE" w:rsidRPr="00DB2DEE">
        <w:rPr>
          <w:rFonts w:ascii="Arial" w:eastAsia="Arial" w:hAnsi="Arial" w:cs="Arial"/>
          <w:sz w:val="22"/>
          <w:szCs w:val="22"/>
          <w:lang w:val="it-IT"/>
        </w:rPr>
        <w:t>122750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DB2DEE">
        <w:rPr>
          <w:rFonts w:ascii="Calibri" w:eastAsia="Calibri" w:hAnsi="Calibri" w:cs="Calibri"/>
          <w:spacing w:val="-1"/>
          <w:sz w:val="24"/>
          <w:szCs w:val="24"/>
          <w:lang w:val="it-IT"/>
        </w:rPr>
        <w:t>.</w:t>
      </w:r>
      <w:r w:rsidRPr="00DB2DEE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DB2DEE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“</w:t>
      </w:r>
      <w:r w:rsidRPr="00DB2DEE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Z</w:t>
      </w:r>
      <w:r w:rsidRPr="00DB2DEE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DB2DEE">
        <w:rPr>
          <w:rFonts w:ascii="Calibri" w:eastAsia="Calibri" w:hAnsi="Calibri" w:cs="Calibri"/>
          <w:spacing w:val="1"/>
          <w:sz w:val="24"/>
          <w:szCs w:val="24"/>
          <w:lang w:val="it-IT"/>
        </w:rPr>
        <w:t>nz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DB2DEE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 xml:space="preserve">„ </w:t>
      </w:r>
      <w:r w:rsidRPr="00DB2DEE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DB2DEE">
        <w:rPr>
          <w:rFonts w:ascii="Calibri" w:eastAsia="Calibri" w:hAnsi="Calibri" w:cs="Calibri"/>
          <w:spacing w:val="-2"/>
          <w:sz w:val="24"/>
          <w:szCs w:val="24"/>
          <w:lang w:val="it-IT"/>
        </w:rPr>
        <w:t>P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DB2DEE">
        <w:rPr>
          <w:rFonts w:ascii="Calibri" w:eastAsia="Calibri" w:hAnsi="Calibri" w:cs="Calibri"/>
          <w:spacing w:val="2"/>
          <w:sz w:val="24"/>
          <w:szCs w:val="24"/>
          <w:lang w:val="it-IT"/>
        </w:rPr>
        <w:t>d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go</w:t>
      </w:r>
      <w:r w:rsidRPr="00DB2DEE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DB2DEE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DB2DEE">
        <w:rPr>
          <w:rFonts w:ascii="Calibri" w:eastAsia="Calibri" w:hAnsi="Calibri" w:cs="Calibri"/>
          <w:spacing w:val="1"/>
          <w:sz w:val="24"/>
          <w:szCs w:val="24"/>
          <w:lang w:val="it-IT"/>
        </w:rPr>
        <w:t>a</w:t>
      </w:r>
      <w:r w:rsidRPr="00DB2DEE">
        <w:rPr>
          <w:rFonts w:ascii="Calibri" w:eastAsia="Calibri" w:hAnsi="Calibri" w:cs="Calibri"/>
          <w:sz w:val="24"/>
          <w:szCs w:val="24"/>
          <w:lang w:val="it-IT"/>
        </w:rPr>
        <w:t xml:space="preserve">,  </w:t>
      </w:r>
      <w:r w:rsidRPr="00DB2DEE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na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="00DB2DEE" w:rsidRPr="00DB2DEE">
        <w:rPr>
          <w:rFonts w:ascii="Arial" w:eastAsia="Arial" w:hAnsi="Arial" w:cs="Arial"/>
          <w:sz w:val="22"/>
          <w:szCs w:val="22"/>
          <w:lang w:val="it-IT"/>
        </w:rPr>
        <w:t xml:space="preserve">drugorangirana. </w:t>
      </w:r>
    </w:p>
    <w:p w:rsidR="001400A6" w:rsidRPr="00DB2DEE" w:rsidRDefault="001C6B0C" w:rsidP="00DB2DEE">
      <w:pPr>
        <w:pStyle w:val="ListParagraph"/>
        <w:numPr>
          <w:ilvl w:val="0"/>
          <w:numId w:val="2"/>
        </w:numPr>
        <w:spacing w:before="1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đ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ač</w:t>
      </w:r>
      <w:r w:rsidRPr="00DB2DEE">
        <w:rPr>
          <w:rFonts w:ascii="Arial" w:eastAsia="Arial" w:hAnsi="Arial" w:cs="Arial"/>
          <w:spacing w:val="6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oo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C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c</w:t>
      </w:r>
      <w:r w:rsidRPr="00DB2DEE">
        <w:rPr>
          <w:rFonts w:ascii="Arial" w:eastAsia="Arial" w:hAnsi="Arial" w:cs="Arial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tr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el „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H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c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z w:val="22"/>
          <w:szCs w:val="22"/>
          <w:lang w:val="it-IT"/>
        </w:rPr>
        <w:t>g</w:t>
      </w:r>
      <w:r w:rsidRPr="00DB2DEE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 xml:space="preserve">i se 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uč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z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5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ne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z w:val="22"/>
          <w:szCs w:val="22"/>
          <w:lang w:val="it-IT"/>
        </w:rPr>
        <w:t>b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</w:p>
    <w:p w:rsidR="00DB2DEE" w:rsidRDefault="00DB2DEE">
      <w:pPr>
        <w:spacing w:before="1"/>
        <w:ind w:left="174"/>
        <w:rPr>
          <w:rFonts w:ascii="Arial" w:eastAsia="Arial" w:hAnsi="Arial" w:cs="Arial"/>
          <w:sz w:val="22"/>
          <w:szCs w:val="22"/>
          <w:lang w:val="it-IT"/>
        </w:rPr>
      </w:pPr>
    </w:p>
    <w:p w:rsidR="00DB2DEE" w:rsidRPr="00DB2DEE" w:rsidRDefault="00DB2DEE">
      <w:pPr>
        <w:spacing w:before="1"/>
        <w:ind w:left="174"/>
        <w:rPr>
          <w:rFonts w:ascii="Arial" w:eastAsia="Arial" w:hAnsi="Arial" w:cs="Arial"/>
          <w:sz w:val="22"/>
          <w:szCs w:val="22"/>
          <w:lang w:val="it-IT"/>
        </w:rPr>
      </w:pPr>
    </w:p>
    <w:p w:rsidR="001400A6" w:rsidRPr="00DB2DEE" w:rsidRDefault="001C6B0C">
      <w:pPr>
        <w:spacing w:line="240" w:lineRule="exact"/>
        <w:ind w:left="6827" w:right="6818"/>
        <w:jc w:val="center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B</w:t>
      </w:r>
      <w:r w:rsidRPr="00DB2DEE">
        <w:rPr>
          <w:rFonts w:ascii="Arial" w:eastAsia="Arial" w:hAnsi="Arial" w:cs="Arial"/>
          <w:b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Z</w:t>
      </w:r>
      <w:r w:rsidRPr="00DB2DEE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Ž</w:t>
      </w:r>
      <w:r w:rsidRPr="00DB2DEE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EN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JE</w:t>
      </w:r>
    </w:p>
    <w:p w:rsidR="001400A6" w:rsidRPr="00DB2DEE" w:rsidRDefault="001400A6">
      <w:pPr>
        <w:spacing w:before="5" w:line="100" w:lineRule="exact"/>
        <w:rPr>
          <w:sz w:val="10"/>
          <w:szCs w:val="10"/>
          <w:lang w:val="it-IT"/>
        </w:rPr>
      </w:pPr>
    </w:p>
    <w:p w:rsidR="001400A6" w:rsidRPr="00DB2DEE" w:rsidRDefault="001400A6">
      <w:pPr>
        <w:spacing w:line="200" w:lineRule="exact"/>
        <w:rPr>
          <w:lang w:val="it-IT"/>
        </w:rPr>
      </w:pPr>
    </w:p>
    <w:p w:rsidR="001400A6" w:rsidRPr="00DB2DEE" w:rsidRDefault="001400A6">
      <w:pPr>
        <w:spacing w:line="200" w:lineRule="exact"/>
        <w:rPr>
          <w:lang w:val="it-IT"/>
        </w:rPr>
      </w:pPr>
    </w:p>
    <w:p w:rsidR="001400A6" w:rsidRPr="00DB2DEE" w:rsidRDefault="001C6B0C">
      <w:pPr>
        <w:ind w:left="526" w:right="12274"/>
        <w:jc w:val="center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1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 xml:space="preserve">. </w:t>
      </w:r>
      <w:r w:rsidRPr="00DB2DEE">
        <w:rPr>
          <w:rFonts w:ascii="Arial" w:eastAsia="Arial" w:hAnsi="Arial" w:cs="Arial"/>
          <w:b/>
          <w:spacing w:val="40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odac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3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29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na</w:t>
      </w:r>
      <w:r w:rsidRPr="00DB2DEE">
        <w:rPr>
          <w:rFonts w:ascii="Arial" w:eastAsia="Arial" w:hAnsi="Arial" w:cs="Arial"/>
          <w:b/>
          <w:spacing w:val="15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č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oc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u</w:t>
      </w:r>
    </w:p>
    <w:p w:rsidR="001400A6" w:rsidRPr="00DB2DEE" w:rsidRDefault="001400A6">
      <w:pPr>
        <w:spacing w:before="12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402"/>
      </w:tblGrid>
      <w:tr w:rsidR="001400A6">
        <w:trPr>
          <w:trHeight w:hRule="exact" w:val="578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Pr="00DB2DEE" w:rsidRDefault="001400A6">
            <w:pPr>
              <w:spacing w:before="4" w:line="140" w:lineRule="exact"/>
              <w:rPr>
                <w:sz w:val="15"/>
                <w:szCs w:val="15"/>
                <w:lang w:val="it-IT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-5"/>
                <w:sz w:val="22"/>
                <w:szCs w:val="22"/>
              </w:rPr>
              <w:t>z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uč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oca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before="14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JUK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 xml:space="preserve">EG 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He</w:t>
            </w:r>
            <w:r>
              <w:rPr>
                <w:b/>
                <w:spacing w:val="-1"/>
                <w:sz w:val="24"/>
                <w:szCs w:val="24"/>
              </w:rPr>
              <w:t>rce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Novi</w:t>
            </w:r>
          </w:p>
        </w:tc>
      </w:tr>
      <w:tr w:rsidR="001400A6">
        <w:trPr>
          <w:trHeight w:hRule="exact" w:val="576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3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ašć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no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ce n</w:t>
            </w:r>
            <w:r>
              <w:rPr>
                <w:rFonts w:ascii="Arial" w:eastAsia="Arial" w:hAnsi="Arial" w:cs="Arial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uč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oca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3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lj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ev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ć</w:t>
            </w:r>
          </w:p>
        </w:tc>
      </w:tr>
      <w:tr w:rsidR="001400A6">
        <w:trPr>
          <w:trHeight w:hRule="exact" w:val="578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akt os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ba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Jov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na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ov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ć</w:t>
            </w:r>
          </w:p>
        </w:tc>
      </w:tr>
    </w:tbl>
    <w:p w:rsidR="001400A6" w:rsidRDefault="001400A6">
      <w:pPr>
        <w:sectPr w:rsidR="001400A6">
          <w:pgSz w:w="16840" w:h="11920" w:orient="landscape"/>
          <w:pgMar w:top="1080" w:right="260" w:bottom="280" w:left="1060" w:header="720" w:footer="720" w:gutter="0"/>
          <w:cols w:space="720"/>
        </w:sectPr>
      </w:pPr>
    </w:p>
    <w:p w:rsidR="001400A6" w:rsidRDefault="001400A6">
      <w:pPr>
        <w:spacing w:before="4" w:line="120" w:lineRule="exact"/>
        <w:rPr>
          <w:sz w:val="12"/>
          <w:szCs w:val="12"/>
        </w:rPr>
      </w:pPr>
    </w:p>
    <w:p w:rsidR="001400A6" w:rsidRDefault="001400A6">
      <w:pPr>
        <w:spacing w:line="200" w:lineRule="exact"/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402"/>
      </w:tblGrid>
      <w:tr w:rsidR="001400A6">
        <w:trPr>
          <w:trHeight w:hRule="exact" w:val="578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dresa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Nj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oš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va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23a</w:t>
            </w:r>
          </w:p>
        </w:tc>
      </w:tr>
      <w:tr w:rsidR="001400A6">
        <w:trPr>
          <w:trHeight w:hRule="exact" w:val="576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3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Gr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ad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3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erceg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ovi</w:t>
            </w:r>
          </w:p>
        </w:tc>
      </w:tr>
      <w:tr w:rsidR="001400A6">
        <w:trPr>
          <w:trHeight w:hRule="exact" w:val="578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oštanski </w:t>
            </w:r>
            <w:r>
              <w:rPr>
                <w:rFonts w:ascii="Arial" w:eastAsia="Arial" w:hAnsi="Arial" w:cs="Arial"/>
                <w:i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oj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85340</w:t>
            </w:r>
          </w:p>
        </w:tc>
      </w:tr>
      <w:tr w:rsidR="001400A6">
        <w:trPr>
          <w:trHeight w:hRule="exact" w:val="577"/>
        </w:trPr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00A6" w:rsidRDefault="001400A6">
            <w:pPr>
              <w:spacing w:before="3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ntifik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oj</w:t>
            </w:r>
          </w:p>
        </w:tc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400A6">
            <w:pPr>
              <w:spacing w:before="5" w:line="140" w:lineRule="exact"/>
              <w:rPr>
                <w:sz w:val="15"/>
                <w:szCs w:val="15"/>
              </w:rPr>
            </w:pPr>
          </w:p>
          <w:p w:rsidR="001400A6" w:rsidRDefault="001C6B0C">
            <w:pPr>
              <w:ind w:left="1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0225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2</w:t>
            </w:r>
            <w:r>
              <w:rPr>
                <w:rFonts w:ascii="Arial" w:eastAsia="Arial" w:hAnsi="Arial" w:cs="Arial"/>
                <w:sz w:val="21"/>
                <w:szCs w:val="21"/>
              </w:rPr>
              <w:t>902</w:t>
            </w:r>
          </w:p>
        </w:tc>
      </w:tr>
    </w:tbl>
    <w:p w:rsidR="001400A6" w:rsidRDefault="001400A6">
      <w:pPr>
        <w:spacing w:before="7" w:line="240" w:lineRule="exact"/>
        <w:rPr>
          <w:sz w:val="24"/>
          <w:szCs w:val="24"/>
        </w:rPr>
      </w:pPr>
    </w:p>
    <w:p w:rsidR="001400A6" w:rsidRPr="00DB2DEE" w:rsidRDefault="001C6B0C">
      <w:pPr>
        <w:spacing w:before="32"/>
        <w:ind w:left="562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2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 xml:space="preserve">. </w:t>
      </w:r>
      <w:r w:rsidRPr="00DB2DEE">
        <w:rPr>
          <w:rFonts w:ascii="Arial" w:eastAsia="Arial" w:hAnsi="Arial" w:cs="Arial"/>
          <w:b/>
          <w:spacing w:val="40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odac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3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29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b/>
          <w:spacing w:val="15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upk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b/>
          <w:spacing w:val="3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pacing w:val="-4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avn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b/>
          <w:spacing w:val="30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na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b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1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e</w:t>
      </w:r>
    </w:p>
    <w:p w:rsidR="001400A6" w:rsidRPr="00DB2DEE" w:rsidRDefault="001400A6">
      <w:pPr>
        <w:spacing w:line="200" w:lineRule="exact"/>
        <w:rPr>
          <w:lang w:val="it-IT"/>
        </w:rPr>
      </w:pPr>
    </w:p>
    <w:p w:rsidR="001400A6" w:rsidRPr="00DB2DEE" w:rsidRDefault="001400A6">
      <w:pPr>
        <w:spacing w:line="200" w:lineRule="exact"/>
        <w:rPr>
          <w:lang w:val="it-IT"/>
        </w:rPr>
      </w:pPr>
    </w:p>
    <w:p w:rsidR="001400A6" w:rsidRPr="00DB2DEE" w:rsidRDefault="001400A6">
      <w:pPr>
        <w:spacing w:before="12" w:line="200" w:lineRule="exact"/>
        <w:rPr>
          <w:lang w:val="it-IT"/>
        </w:rPr>
      </w:pPr>
    </w:p>
    <w:tbl>
      <w:tblPr>
        <w:tblW w:w="0" w:type="auto"/>
        <w:tblInd w:w="2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1"/>
        <w:gridCol w:w="4412"/>
      </w:tblGrid>
      <w:tr w:rsidR="001400A6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340" w:lineRule="exact"/>
              <w:ind w:left="105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PODACI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PO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TU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>P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KU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340" w:lineRule="exact"/>
              <w:ind w:left="105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PODACI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PO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TU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8"/>
                <w:szCs w:val="28"/>
              </w:rPr>
              <w:t>P</w:t>
            </w:r>
            <w:r>
              <w:rPr>
                <w:rFonts w:ascii="Calibri" w:eastAsia="Calibri" w:hAnsi="Calibri" w:cs="Calibri"/>
                <w:b/>
                <w:position w:val="1"/>
                <w:sz w:val="28"/>
                <w:szCs w:val="28"/>
              </w:rPr>
              <w:t>KU</w:t>
            </w:r>
          </w:p>
        </w:tc>
      </w:tr>
      <w:tr w:rsidR="001400A6">
        <w:trPr>
          <w:trHeight w:hRule="exact" w:val="59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č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ioca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JU</w:t>
            </w:r>
            <w:r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KUL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</w:p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OVI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č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ioca</w:t>
            </w:r>
            <w:r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JU</w:t>
            </w:r>
            <w:r>
              <w:rPr>
                <w:rFonts w:ascii="Calibri" w:eastAsia="Calibri" w:hAnsi="Calibri" w:cs="Calibri"/>
                <w:spacing w:val="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KUL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</w:p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OVI</w:t>
            </w:r>
          </w:p>
        </w:tc>
      </w:tr>
      <w:tr w:rsidR="001400A6">
        <w:trPr>
          <w:trHeight w:hRule="exact" w:val="595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Pr="0089109B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Opis  </w:t>
            </w:r>
            <w:r w:rsidRPr="0089109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m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  </w:t>
            </w:r>
            <w:r w:rsidRPr="0089109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e  </w:t>
            </w:r>
            <w:r w:rsidRPr="0089109B">
              <w:rPr>
                <w:rFonts w:ascii="Calibri" w:eastAsia="Calibri" w:hAnsi="Calibri" w:cs="Calibri"/>
                <w:spacing w:val="44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Avio  </w:t>
            </w:r>
            <w:r w:rsidRPr="0089109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89109B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-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</w:p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Pr="0089109B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Opis  </w:t>
            </w:r>
            <w:r w:rsidRPr="0089109B">
              <w:rPr>
                <w:rFonts w:ascii="Calibri" w:eastAsia="Calibri" w:hAnsi="Calibri" w:cs="Calibri"/>
                <w:spacing w:val="43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r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  </w:t>
            </w:r>
            <w:r w:rsidRPr="0089109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e  </w:t>
            </w:r>
            <w:r w:rsidRPr="0089109B">
              <w:rPr>
                <w:rFonts w:ascii="Calibri" w:eastAsia="Calibri" w:hAnsi="Calibri" w:cs="Calibri"/>
                <w:spacing w:val="44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Avio  </w:t>
            </w:r>
            <w:r w:rsidRPr="0089109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89109B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-</w:t>
            </w:r>
          </w:p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</w:tr>
      <w:tr w:rsidR="001400A6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Ši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4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Ši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4</w:t>
            </w:r>
          </w:p>
        </w:tc>
      </w:tr>
      <w:tr w:rsidR="001400A6">
        <w:trPr>
          <w:trHeight w:hRule="exact" w:val="57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meta Usl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meta Usl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</w:tr>
      <w:tr w:rsidR="001400A6">
        <w:trPr>
          <w:trHeight w:hRule="exact" w:val="577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ak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ak</w:t>
            </w:r>
          </w:p>
        </w:tc>
      </w:tr>
      <w:tr w:rsidR="001400A6">
        <w:trPr>
          <w:trHeight w:hRule="exact" w:val="597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avlja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ind w:left="105" w:right="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avlja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400A6" w:rsidRPr="0089109B">
        <w:trPr>
          <w:trHeight w:hRule="exact" w:val="57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Pr="0089109B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Vrs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89109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iv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j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Pr="0089109B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Vrs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P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89109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iv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89109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89109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89109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j</w:t>
            </w:r>
            <w:r w:rsidRPr="0089109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</w:tc>
      </w:tr>
      <w:tr w:rsidR="001400A6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0A6" w:rsidRDefault="001C6B0C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</w:tr>
    </w:tbl>
    <w:p w:rsidR="001400A6" w:rsidRDefault="001400A6">
      <w:pPr>
        <w:sectPr w:rsidR="001400A6">
          <w:pgSz w:w="16840" w:h="11920" w:orient="landscape"/>
          <w:pgMar w:top="1080" w:right="2420" w:bottom="280" w:left="1060" w:header="720" w:footer="720" w:gutter="0"/>
          <w:cols w:space="720"/>
        </w:sectPr>
      </w:pPr>
    </w:p>
    <w:p w:rsidR="001400A6" w:rsidRDefault="001C6B0C">
      <w:pPr>
        <w:spacing w:before="8" w:line="120" w:lineRule="exact"/>
        <w:rPr>
          <w:sz w:val="12"/>
          <w:szCs w:val="12"/>
        </w:rPr>
      </w:pPr>
      <w:r>
        <w:lastRenderedPageBreak/>
        <w:pict>
          <v:group id="_x0000_s1509" style="position:absolute;margin-left:52.65pt;margin-top:331.35pt;width:778.15pt;height:17.75pt;z-index:-2340;mso-position-horizontal-relative:page;mso-position-vertical-relative:page" coordorigin="1053,6627" coordsize="15563,355">
            <v:shape id="_x0000_s1522" style="position:absolute;left:1063;top:6657;width:15518;height:295" coordorigin="1063,6657" coordsize="15518,295" path="m1063,6952r15519,l16582,6657r-15519,l1063,6952xe" fillcolor="#f1f1f1" stroked="f">
              <v:path arrowok="t"/>
            </v:shape>
            <v:shape id="_x0000_s1521" style="position:absolute;left:1114;top:6633;width:29;height:0" coordorigin="1114,6633" coordsize="29,0" path="m1114,6633r28,e" filled="f" strokeweight=".58pt">
              <v:path arrowok="t"/>
            </v:shape>
            <v:shape id="_x0000_s1520" style="position:absolute;left:1142;top:6633;width:15439;height:0" coordorigin="1142,6633" coordsize="15439,0" path="m1142,6633r15440,e" filled="f" strokeweight=".58pt">
              <v:path arrowok="t"/>
            </v:shape>
            <v:shape id="_x0000_s1519" style="position:absolute;left:1142;top:6652;width:15439;height:0" coordorigin="1142,6652" coordsize="15439,0" path="m1142,6652r15440,e" filled="f" strokeweight=".58pt">
              <v:path arrowok="t"/>
            </v:shape>
            <v:shape id="_x0000_s1518" style="position:absolute;left:16582;top:6633;width:29;height:0" coordorigin="16582,6633" coordsize="29,0" path="m16582,6633r28,e" filled="f" strokeweight=".58pt">
              <v:path arrowok="t"/>
            </v:shape>
            <v:shape id="_x0000_s1517" style="position:absolute;left:1114;top:6976;width:29;height:0" coordorigin="1114,6976" coordsize="29,0" path="m1114,6976r28,e" filled="f" strokeweight=".58pt">
              <v:path arrowok="t"/>
            </v:shape>
            <v:shape id="_x0000_s1516" style="position:absolute;left:1142;top:6976;width:15439;height:0" coordorigin="1142,6976" coordsize="15439,0" path="m1142,6976r15440,e" filled="f" strokeweight=".58pt">
              <v:path arrowok="t"/>
            </v:shape>
            <v:shape id="_x0000_s1515" style="position:absolute;left:1142;top:6957;width:15439;height:0" coordorigin="1142,6957" coordsize="15439,0" path="m1142,6957r15440,e" filled="f" strokeweight=".58pt">
              <v:path arrowok="t"/>
            </v:shape>
            <v:shape id="_x0000_s1514" style="position:absolute;left:16582;top:6976;width:29;height:0" coordorigin="16582,6976" coordsize="29,0" path="m16582,6976r28,e" filled="f" strokeweight=".58pt">
              <v:path arrowok="t"/>
            </v:shape>
            <v:shape id="_x0000_s1513" style="position:absolute;left:1134;top:6637;width:0;height:334" coordorigin="1134,6637" coordsize="0,334" path="m1134,6637r,334e" filled="f" strokeweight=".58pt">
              <v:path arrowok="t"/>
            </v:shape>
            <v:shape id="_x0000_s1512" style="position:absolute;left:1138;top:6657;width:0;height:295" coordorigin="1138,6657" coordsize="0,295" path="m1138,6657r,295e" filled="f" strokeweight=".58pt">
              <v:path arrowok="t"/>
            </v:shape>
            <v:shape id="_x0000_s1511" style="position:absolute;left:16590;top:6637;width:0;height:334" coordorigin="16590,6637" coordsize="0,334" path="m16590,6637r,334e" filled="f" strokeweight=".20464mm">
              <v:path arrowok="t"/>
            </v:shape>
            <v:shape id="_x0000_s1510" style="position:absolute;left:16586;top:6657;width:0;height:295" coordorigin="16586,6657" coordsize="0,295" path="m16586,6657r,295e" filled="f" strokeweight=".58pt">
              <v:path arrowok="t"/>
            </v:shape>
            <w10:wrap anchorx="page" anchory="page"/>
          </v:group>
        </w:pict>
      </w:r>
    </w:p>
    <w:p w:rsidR="001400A6" w:rsidRDefault="001400A6">
      <w:pPr>
        <w:spacing w:line="200" w:lineRule="exact"/>
      </w:pPr>
    </w:p>
    <w:p w:rsidR="001400A6" w:rsidRDefault="001C6B0C">
      <w:pPr>
        <w:spacing w:before="11"/>
        <w:ind w:left="305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ocije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vrijed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ost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 w:rsidR="00DB2DEE">
        <w:rPr>
          <w:rFonts w:ascii="Calibri" w:eastAsia="Calibri" w:hAnsi="Calibri" w:cs="Calibri"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ocije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vri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ost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 w:rsidR="00DB2DEE">
        <w:rPr>
          <w:rFonts w:ascii="Calibri" w:eastAsia="Calibri" w:hAnsi="Calibri" w:cs="Calibri"/>
          <w:sz w:val="24"/>
          <w:szCs w:val="24"/>
        </w:rPr>
        <w:t>€</w:t>
      </w:r>
    </w:p>
    <w:p w:rsidR="001400A6" w:rsidRPr="00DB2DEE" w:rsidRDefault="001C6B0C">
      <w:pPr>
        <w:spacing w:line="280" w:lineRule="exact"/>
        <w:ind w:left="8237" w:right="6799"/>
        <w:jc w:val="center"/>
        <w:rPr>
          <w:rFonts w:ascii="Calibri" w:eastAsia="Calibri" w:hAnsi="Calibri" w:cs="Calibri"/>
          <w:sz w:val="24"/>
          <w:szCs w:val="24"/>
        </w:rPr>
      </w:pPr>
      <w:r>
        <w:pict>
          <v:group id="_x0000_s1472" style="position:absolute;left:0;text-align:left;margin-left:199.9pt;margin-top:70.65pt;width:482.2pt;height:30.95pt;z-index:-2342;mso-position-horizontal-relative:page;mso-position-vertical-relative:page" coordorigin="3998,1413" coordsize="9644,619">
            <v:shape id="_x0000_s1483" style="position:absolute;left:4011;top:1428;width:103;height:293" coordorigin="4011,1428" coordsize="103,293" path="m4011,1721r103,l4114,1428r-103,l4011,1721xe" fillcolor="#f1f1f1" stroked="f">
              <v:path arrowok="t"/>
            </v:shape>
            <v:shape id="_x0000_s1482" style="position:absolute;left:9119;top:1428;width:101;height:293" coordorigin="9119,1428" coordsize="101,293" path="m9119,1721r101,l9220,1428r-101,l9119,1721xe" fillcolor="#f1f1f1" stroked="f">
              <v:path arrowok="t"/>
            </v:shape>
            <v:shape id="_x0000_s1481" style="position:absolute;left:4011;top:1721;width:5209;height:295" coordorigin="4011,1721" coordsize="5209,295" path="m4011,2016r5209,l9220,1721r-5209,l4011,2016xe" fillcolor="#f1f1f1" stroked="f">
              <v:path arrowok="t"/>
            </v:shape>
            <v:shape id="_x0000_s1480" style="position:absolute;left:4114;top:1428;width:5005;height:293" coordorigin="4114,1428" coordsize="5005,293" path="m9119,1429r-5005,l4114,1721r5005,l9119,1429xe" fillcolor="#f1f1f1" stroked="f">
              <v:path arrowok="t"/>
            </v:shape>
            <v:shape id="_x0000_s1479" style="position:absolute;left:4008;top:1424;width:5211;height:0" coordorigin="4008,1424" coordsize="5211,0" path="m4008,1424r5212,e" filled="f" strokeweight=".58pt">
              <v:path arrowok="t"/>
            </v:shape>
            <v:shape id="_x0000_s1478" style="position:absolute;left:9229;top:1424;width:4402;height:0" coordorigin="9229,1424" coordsize="4402,0" path="m9229,1424r4402,e" filled="f" strokeweight=".58pt">
              <v:path arrowok="t"/>
            </v:shape>
            <v:shape id="_x0000_s1477" style="position:absolute;left:4004;top:1419;width:0;height:607" coordorigin="4004,1419" coordsize="0,607" path="m4004,1419r,607e" filled="f" strokeweight=".58pt">
              <v:path arrowok="t"/>
            </v:shape>
            <v:shape id="_x0000_s1476" style="position:absolute;left:4008;top:2021;width:5211;height:0" coordorigin="4008,2021" coordsize="5211,0" path="m4008,2021r5212,e" filled="f" strokeweight=".58pt">
              <v:path arrowok="t"/>
            </v:shape>
            <v:shape id="_x0000_s1475" style="position:absolute;left:9225;top:1419;width:0;height:607" coordorigin="9225,1419" coordsize="0,607" path="m9225,1419r,607e" filled="f" strokeweight=".58pt">
              <v:path arrowok="t"/>
            </v:shape>
            <v:shape id="_x0000_s1474" style="position:absolute;left:9229;top:2021;width:4402;height:0" coordorigin="9229,2021" coordsize="4402,0" path="m9229,2021r4402,e" filled="f" strokeweight=".58pt">
              <v:path arrowok="t"/>
            </v:shape>
            <v:shape id="_x0000_s1473" style="position:absolute;left:13636;top:1419;width:0;height:607" coordorigin="13636,1419" coordsize="0,607" path="m13636,1419r,607e" filled="f" strokeweight=".20464mm">
              <v:path arrowok="t"/>
            </v:shape>
            <w10:wrap anchorx="page" anchory="page"/>
          </v:group>
        </w:pict>
      </w:r>
      <w:r w:rsidR="00DB2DEE" w:rsidRPr="00DB2DEE">
        <w:rPr>
          <w:rFonts w:ascii="Calibri" w:eastAsia="Calibri" w:hAnsi="Calibri" w:cs="Calibri"/>
          <w:sz w:val="24"/>
          <w:szCs w:val="24"/>
        </w:rPr>
        <w:t xml:space="preserve">  </w:t>
      </w:r>
    </w:p>
    <w:p w:rsidR="001400A6" w:rsidRPr="00DB2DEE" w:rsidRDefault="001400A6">
      <w:pPr>
        <w:spacing w:line="200" w:lineRule="exact"/>
      </w:pPr>
    </w:p>
    <w:p w:rsidR="001400A6" w:rsidRPr="00DB2DEE" w:rsidRDefault="001400A6">
      <w:pPr>
        <w:spacing w:line="200" w:lineRule="exact"/>
      </w:pPr>
    </w:p>
    <w:p w:rsidR="001400A6" w:rsidRPr="00DB2DEE" w:rsidRDefault="001C6B0C" w:rsidP="00DB2DEE">
      <w:pPr>
        <w:pStyle w:val="ListParagraph"/>
        <w:numPr>
          <w:ilvl w:val="0"/>
          <w:numId w:val="2"/>
        </w:numPr>
        <w:spacing w:before="40" w:line="240" w:lineRule="exact"/>
        <w:rPr>
          <w:rFonts w:ascii="Arial" w:eastAsia="Arial" w:hAnsi="Arial" w:cs="Arial"/>
          <w:b/>
          <w:position w:val="7"/>
          <w:sz w:val="14"/>
          <w:szCs w:val="14"/>
          <w:lang w:val="it-IT"/>
        </w:rPr>
      </w:pPr>
      <w:r w:rsidRPr="00DB2DEE">
        <w:rPr>
          <w:rFonts w:ascii="Arial" w:eastAsia="Arial" w:hAnsi="Arial" w:cs="Arial"/>
          <w:b/>
          <w:spacing w:val="13"/>
          <w:position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odac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31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29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-45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dnes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b/>
          <w:spacing w:val="-45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m</w:t>
      </w:r>
      <w:r w:rsidRPr="00DB2DEE">
        <w:rPr>
          <w:rFonts w:ascii="Arial" w:eastAsia="Arial" w:hAnsi="Arial" w:cs="Arial"/>
          <w:b/>
          <w:spacing w:val="31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c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position w:val="-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5"/>
          <w:position w:val="-1"/>
          <w:sz w:val="22"/>
          <w:szCs w:val="22"/>
          <w:lang w:val="it-IT"/>
        </w:rPr>
        <w:t>m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/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konačn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m</w:t>
      </w:r>
      <w:r w:rsidRPr="00DB2DEE">
        <w:rPr>
          <w:rFonts w:ascii="Arial" w:eastAsia="Arial" w:hAnsi="Arial" w:cs="Arial"/>
          <w:b/>
          <w:spacing w:val="31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position w:val="-1"/>
          <w:sz w:val="22"/>
          <w:szCs w:val="22"/>
          <w:lang w:val="it-IT"/>
        </w:rPr>
        <w:t>ponuda</w:t>
      </w:r>
      <w:r w:rsidRPr="00DB2DEE">
        <w:rPr>
          <w:rFonts w:ascii="Arial" w:eastAsia="Arial" w:hAnsi="Arial" w:cs="Arial"/>
          <w:b/>
          <w:spacing w:val="15"/>
          <w:position w:val="-1"/>
          <w:sz w:val="22"/>
          <w:szCs w:val="22"/>
          <w:lang w:val="it-IT"/>
        </w:rPr>
        <w:t>m</w:t>
      </w:r>
      <w:r w:rsidRPr="00DB2DEE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b/>
          <w:spacing w:val="-35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position w:val="7"/>
          <w:sz w:val="14"/>
          <w:szCs w:val="14"/>
          <w:lang w:val="it-IT"/>
        </w:rPr>
        <w:t>1</w:t>
      </w:r>
    </w:p>
    <w:p w:rsidR="00DB2DEE" w:rsidRDefault="00DB2DEE" w:rsidP="00EB3A8B">
      <w:pPr>
        <w:pStyle w:val="ListParagraph"/>
        <w:spacing w:before="40" w:line="240" w:lineRule="exact"/>
        <w:ind w:left="596"/>
        <w:rPr>
          <w:rFonts w:ascii="Arial" w:eastAsia="Arial" w:hAnsi="Arial" w:cs="Arial"/>
          <w:sz w:val="14"/>
          <w:szCs w:val="14"/>
          <w:lang w:val="it-IT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2" w:line="240" w:lineRule="exact"/>
        <w:rPr>
          <w:sz w:val="24"/>
          <w:szCs w:val="24"/>
        </w:rPr>
      </w:pPr>
    </w:p>
    <w:p w:rsidR="00EB3A8B" w:rsidRPr="00EB3A8B" w:rsidRDefault="00EB3A8B" w:rsidP="00EB3A8B">
      <w:pPr>
        <w:spacing w:before="32"/>
        <w:ind w:left="11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OD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UPK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J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VK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E: </w:t>
      </w:r>
    </w:p>
    <w:p w:rsidR="00EB3A8B" w:rsidRPr="00EB3A8B" w:rsidRDefault="00EB3A8B" w:rsidP="00EB3A8B">
      <w:pPr>
        <w:spacing w:before="19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2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1"/>
        <w:gridCol w:w="4412"/>
      </w:tblGrid>
      <w:tr w:rsidR="00EB3A8B" w:rsidRPr="00EB3A8B" w:rsidTr="00FC6CA2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8"/>
                <w:szCs w:val="28"/>
              </w:rPr>
            </w:pP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PODACI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PO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8"/>
                <w:szCs w:val="28"/>
              </w:rPr>
              <w:t>S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TU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KU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8"/>
                <w:szCs w:val="28"/>
              </w:rPr>
            </w:pP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PODACI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PO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8"/>
                <w:szCs w:val="28"/>
              </w:rPr>
              <w:t>S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TU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8"/>
                <w:szCs w:val="28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8"/>
                <w:szCs w:val="28"/>
              </w:rPr>
              <w:t>KU</w:t>
            </w:r>
          </w:p>
        </w:tc>
      </w:tr>
      <w:tr w:rsidR="00EB3A8B" w:rsidRPr="00EB3A8B" w:rsidTr="00FC6CA2">
        <w:trPr>
          <w:trHeight w:hRule="exact" w:val="595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</w:t>
            </w:r>
            <w:r w:rsidRPr="00EB3A8B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č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ioca</w:t>
            </w:r>
            <w:r w:rsidRPr="00EB3A8B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JU</w:t>
            </w:r>
            <w:r w:rsidRPr="00EB3A8B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KUL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 w:rsidRPr="00EB3A8B"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FE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S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0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</w:p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OVI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</w:t>
            </w:r>
            <w:r w:rsidRPr="00EB3A8B">
              <w:rPr>
                <w:rFonts w:ascii="Calibri" w:eastAsia="Calibri" w:hAnsi="Calibri" w:cs="Calibri"/>
                <w:spacing w:val="12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č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ioca</w:t>
            </w:r>
            <w:r w:rsidRPr="00EB3A8B"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JU</w:t>
            </w:r>
            <w:r w:rsidRPr="00EB3A8B">
              <w:rPr>
                <w:rFonts w:ascii="Calibri" w:eastAsia="Calibri" w:hAnsi="Calibri" w:cs="Calibri"/>
                <w:spacing w:val="12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KUL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 w:rsidRPr="00EB3A8B"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FE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S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</w:p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EG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OVI</w:t>
            </w:r>
          </w:p>
        </w:tc>
      </w:tr>
      <w:tr w:rsidR="00EB3A8B" w:rsidRPr="00EB3A8B" w:rsidTr="00FC6CA2">
        <w:trPr>
          <w:trHeight w:hRule="exact" w:val="597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Opis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e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Avio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-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sl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Opis  </w:t>
            </w:r>
            <w:r w:rsidRPr="00EB3A8B">
              <w:rPr>
                <w:rFonts w:ascii="Calibri" w:eastAsia="Calibri" w:hAnsi="Calibri" w:cs="Calibri"/>
                <w:spacing w:val="43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e  </w:t>
            </w:r>
            <w:r w:rsidRPr="00EB3A8B">
              <w:rPr>
                <w:rFonts w:ascii="Calibri" w:eastAsia="Calibri" w:hAnsi="Calibri" w:cs="Calibri"/>
                <w:spacing w:val="44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Avio  </w:t>
            </w:r>
            <w:r w:rsidRPr="00EB3A8B">
              <w:rPr>
                <w:rFonts w:ascii="Calibri" w:eastAsia="Calibri" w:hAnsi="Calibri" w:cs="Calibri"/>
                <w:spacing w:val="4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-</w:t>
            </w: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EB3A8B"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</w:tbl>
    <w:tbl>
      <w:tblPr>
        <w:tblpPr w:leftFromText="180" w:rightFromText="180" w:vertAnchor="text" w:horzAnchor="margin" w:tblpXSpec="center" w:tblpY="103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1"/>
        <w:gridCol w:w="4412"/>
      </w:tblGrid>
      <w:tr w:rsidR="00EB3A8B" w:rsidRPr="00EB3A8B" w:rsidTr="00FC6CA2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Ši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8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7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4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Ši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8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7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4</w:t>
            </w:r>
          </w:p>
        </w:tc>
      </w:tr>
      <w:tr w:rsidR="00EB3A8B" w:rsidRPr="00EB3A8B" w:rsidTr="00FC6CA2">
        <w:trPr>
          <w:trHeight w:hRule="exact" w:val="57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meta Usl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meta Usl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</w:t>
            </w:r>
          </w:p>
        </w:tc>
      </w:tr>
      <w:tr w:rsidR="00EB3A8B" w:rsidRPr="00EB3A8B" w:rsidTr="00FC6CA2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ak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vor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ak</w:t>
            </w:r>
          </w:p>
        </w:tc>
      </w:tr>
      <w:tr w:rsidR="00EB3A8B" w:rsidRPr="00EB3A8B" w:rsidTr="00FC6CA2">
        <w:trPr>
          <w:trHeight w:hRule="exact" w:val="59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et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avlja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ao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li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et </w:t>
            </w:r>
            <w:r w:rsidRPr="00EB3A8B">
              <w:rPr>
                <w:rFonts w:ascii="Calibri" w:eastAsia="Calibri" w:hAnsi="Calibri" w:cs="Calibri"/>
                <w:spacing w:val="18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ja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v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 </w:t>
            </w:r>
            <w:r w:rsidRPr="00EB3A8B">
              <w:rPr>
                <w:rFonts w:ascii="Calibri" w:eastAsia="Calibri" w:hAnsi="Calibri" w:cs="Calibri"/>
                <w:spacing w:val="17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 </w:t>
            </w:r>
            <w:r w:rsidRPr="00EB3A8B">
              <w:rPr>
                <w:rFonts w:ascii="Calibri" w:eastAsia="Calibri" w:hAnsi="Calibri" w:cs="Calibri"/>
                <w:spacing w:val="14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se </w:t>
            </w:r>
            <w:r w:rsidRPr="00EB3A8B"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avlja </w:t>
            </w:r>
            <w:r w:rsidRPr="00EB3A8B"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ao</w:t>
            </w:r>
          </w:p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li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</w:p>
        </w:tc>
      </w:tr>
      <w:tr w:rsidR="00EB3A8B" w:rsidRPr="00EB3A8B" w:rsidTr="00FC6CA2">
        <w:trPr>
          <w:trHeight w:hRule="exact" w:val="576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iv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Vrs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iv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</w:tc>
      </w:tr>
      <w:tr w:rsidR="00EB3A8B" w:rsidRPr="00EB3A8B" w:rsidTr="00FC6CA2">
        <w:trPr>
          <w:trHeight w:hRule="exact" w:val="578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</w:tr>
      <w:tr w:rsidR="00EB3A8B" w:rsidRPr="00EB3A8B" w:rsidTr="00FC6CA2">
        <w:trPr>
          <w:trHeight w:hRule="exact" w:val="595"/>
        </w:trPr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ocije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vrijed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ost 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ocije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8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vri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ost</w:t>
            </w:r>
            <w:r w:rsidRPr="00EB3A8B"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8"/>
                <w:position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0</w:t>
            </w:r>
          </w:p>
          <w:p w:rsidR="00EB3A8B" w:rsidRPr="00EB3A8B" w:rsidRDefault="00EB3A8B" w:rsidP="00EB3A8B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EUR</w:t>
            </w:r>
          </w:p>
        </w:tc>
      </w:tr>
    </w:tbl>
    <w:p w:rsidR="00EB3A8B" w:rsidRPr="00EB3A8B" w:rsidRDefault="00EB3A8B" w:rsidP="00EB3A8B">
      <w:pPr>
        <w:sectPr w:rsidR="00EB3A8B" w:rsidRPr="00EB3A8B" w:rsidSect="00EB3A8B">
          <w:pgSz w:w="16840" w:h="11920" w:orient="landscape"/>
          <w:pgMar w:top="1080" w:right="260" w:bottom="280" w:left="1060" w:header="720" w:footer="720" w:gutter="0"/>
          <w:cols w:space="720"/>
        </w:sectPr>
      </w:pPr>
    </w:p>
    <w:p w:rsidR="00EB3A8B" w:rsidRPr="00EB3A8B" w:rsidRDefault="00EB3A8B" w:rsidP="00EB3A8B">
      <w:pPr>
        <w:spacing w:before="4" w:line="120" w:lineRule="exact"/>
        <w:rPr>
          <w:sz w:val="12"/>
          <w:szCs w:val="12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249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ge">
                  <wp:posOffset>3848100</wp:posOffset>
                </wp:positionV>
                <wp:extent cx="9882505" cy="225425"/>
                <wp:effectExtent l="0" t="9525" r="2540" b="3175"/>
                <wp:wrapNone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82505" cy="225425"/>
                          <a:chOff x="1053" y="6060"/>
                          <a:chExt cx="15563" cy="355"/>
                        </a:xfrm>
                      </wpg:grpSpPr>
                      <wps:wsp>
                        <wps:cNvPr id="375" name="Freeform 501"/>
                        <wps:cNvSpPr>
                          <a:spLocks/>
                        </wps:cNvSpPr>
                        <wps:spPr bwMode="auto">
                          <a:xfrm>
                            <a:off x="1063" y="6090"/>
                            <a:ext cx="15518" cy="295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6385 6090"/>
                              <a:gd name="T3" fmla="*/ 6385 h 295"/>
                              <a:gd name="T4" fmla="+- 0 16582 1063"/>
                              <a:gd name="T5" fmla="*/ T4 w 15518"/>
                              <a:gd name="T6" fmla="+- 0 6385 6090"/>
                              <a:gd name="T7" fmla="*/ 6385 h 295"/>
                              <a:gd name="T8" fmla="+- 0 16582 1063"/>
                              <a:gd name="T9" fmla="*/ T8 w 15518"/>
                              <a:gd name="T10" fmla="+- 0 6090 6090"/>
                              <a:gd name="T11" fmla="*/ 6090 h 295"/>
                              <a:gd name="T12" fmla="+- 0 1063 1063"/>
                              <a:gd name="T13" fmla="*/ T12 w 15518"/>
                              <a:gd name="T14" fmla="+- 0 6090 6090"/>
                              <a:gd name="T15" fmla="*/ 6090 h 295"/>
                              <a:gd name="T16" fmla="+- 0 1063 1063"/>
                              <a:gd name="T17" fmla="*/ T16 w 15518"/>
                              <a:gd name="T18" fmla="+- 0 6385 6090"/>
                              <a:gd name="T19" fmla="*/ 6385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5">
                                <a:moveTo>
                                  <a:pt x="0" y="295"/>
                                </a:moveTo>
                                <a:lnTo>
                                  <a:pt x="15519" y="295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502"/>
                        <wps:cNvSpPr>
                          <a:spLocks/>
                        </wps:cNvSpPr>
                        <wps:spPr bwMode="auto">
                          <a:xfrm>
                            <a:off x="1114" y="6066"/>
                            <a:ext cx="29" cy="0"/>
                          </a:xfrm>
                          <a:custGeom>
                            <a:avLst/>
                            <a:gdLst>
                              <a:gd name="T0" fmla="+- 0 1114 1114"/>
                              <a:gd name="T1" fmla="*/ T0 w 29"/>
                              <a:gd name="T2" fmla="+- 0 1142 111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503"/>
                        <wps:cNvSpPr>
                          <a:spLocks/>
                        </wps:cNvSpPr>
                        <wps:spPr bwMode="auto">
                          <a:xfrm>
                            <a:off x="1142" y="6066"/>
                            <a:ext cx="15439" cy="0"/>
                          </a:xfrm>
                          <a:custGeom>
                            <a:avLst/>
                            <a:gdLst>
                              <a:gd name="T0" fmla="+- 0 1142 1142"/>
                              <a:gd name="T1" fmla="*/ T0 w 15439"/>
                              <a:gd name="T2" fmla="+- 0 16582 1142"/>
                              <a:gd name="T3" fmla="*/ T2 w 1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439">
                                <a:moveTo>
                                  <a:pt x="0" y="0"/>
                                </a:moveTo>
                                <a:lnTo>
                                  <a:pt x="154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504"/>
                        <wps:cNvSpPr>
                          <a:spLocks/>
                        </wps:cNvSpPr>
                        <wps:spPr bwMode="auto">
                          <a:xfrm>
                            <a:off x="1142" y="6085"/>
                            <a:ext cx="15439" cy="0"/>
                          </a:xfrm>
                          <a:custGeom>
                            <a:avLst/>
                            <a:gdLst>
                              <a:gd name="T0" fmla="+- 0 1142 1142"/>
                              <a:gd name="T1" fmla="*/ T0 w 15439"/>
                              <a:gd name="T2" fmla="+- 0 16582 1142"/>
                              <a:gd name="T3" fmla="*/ T2 w 1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439">
                                <a:moveTo>
                                  <a:pt x="0" y="0"/>
                                </a:moveTo>
                                <a:lnTo>
                                  <a:pt x="154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505"/>
                        <wps:cNvSpPr>
                          <a:spLocks/>
                        </wps:cNvSpPr>
                        <wps:spPr bwMode="auto">
                          <a:xfrm>
                            <a:off x="16582" y="6066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506"/>
                        <wps:cNvSpPr>
                          <a:spLocks/>
                        </wps:cNvSpPr>
                        <wps:spPr bwMode="auto">
                          <a:xfrm>
                            <a:off x="1114" y="6409"/>
                            <a:ext cx="29" cy="0"/>
                          </a:xfrm>
                          <a:custGeom>
                            <a:avLst/>
                            <a:gdLst>
                              <a:gd name="T0" fmla="+- 0 1114 1114"/>
                              <a:gd name="T1" fmla="*/ T0 w 29"/>
                              <a:gd name="T2" fmla="+- 0 1142 111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507"/>
                        <wps:cNvSpPr>
                          <a:spLocks/>
                        </wps:cNvSpPr>
                        <wps:spPr bwMode="auto">
                          <a:xfrm>
                            <a:off x="1142" y="6409"/>
                            <a:ext cx="15439" cy="0"/>
                          </a:xfrm>
                          <a:custGeom>
                            <a:avLst/>
                            <a:gdLst>
                              <a:gd name="T0" fmla="+- 0 1142 1142"/>
                              <a:gd name="T1" fmla="*/ T0 w 15439"/>
                              <a:gd name="T2" fmla="+- 0 16582 1142"/>
                              <a:gd name="T3" fmla="*/ T2 w 1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439">
                                <a:moveTo>
                                  <a:pt x="0" y="0"/>
                                </a:moveTo>
                                <a:lnTo>
                                  <a:pt x="154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508"/>
                        <wps:cNvSpPr>
                          <a:spLocks/>
                        </wps:cNvSpPr>
                        <wps:spPr bwMode="auto">
                          <a:xfrm>
                            <a:off x="1142" y="6390"/>
                            <a:ext cx="15439" cy="0"/>
                          </a:xfrm>
                          <a:custGeom>
                            <a:avLst/>
                            <a:gdLst>
                              <a:gd name="T0" fmla="+- 0 1142 1142"/>
                              <a:gd name="T1" fmla="*/ T0 w 15439"/>
                              <a:gd name="T2" fmla="+- 0 16582 1142"/>
                              <a:gd name="T3" fmla="*/ T2 w 1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439">
                                <a:moveTo>
                                  <a:pt x="0" y="0"/>
                                </a:moveTo>
                                <a:lnTo>
                                  <a:pt x="154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509"/>
                        <wps:cNvSpPr>
                          <a:spLocks/>
                        </wps:cNvSpPr>
                        <wps:spPr bwMode="auto">
                          <a:xfrm>
                            <a:off x="16582" y="6409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510"/>
                        <wps:cNvSpPr>
                          <a:spLocks/>
                        </wps:cNvSpPr>
                        <wps:spPr bwMode="auto">
                          <a:xfrm>
                            <a:off x="1134" y="6071"/>
                            <a:ext cx="0" cy="334"/>
                          </a:xfrm>
                          <a:custGeom>
                            <a:avLst/>
                            <a:gdLst>
                              <a:gd name="T0" fmla="+- 0 6071 6071"/>
                              <a:gd name="T1" fmla="*/ 6071 h 334"/>
                              <a:gd name="T2" fmla="+- 0 6405 6071"/>
                              <a:gd name="T3" fmla="*/ 6405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511"/>
                        <wps:cNvSpPr>
                          <a:spLocks/>
                        </wps:cNvSpPr>
                        <wps:spPr bwMode="auto">
                          <a:xfrm>
                            <a:off x="1138" y="6090"/>
                            <a:ext cx="0" cy="295"/>
                          </a:xfrm>
                          <a:custGeom>
                            <a:avLst/>
                            <a:gdLst>
                              <a:gd name="T0" fmla="+- 0 6090 6090"/>
                              <a:gd name="T1" fmla="*/ 6090 h 295"/>
                              <a:gd name="T2" fmla="+- 0 6385 6090"/>
                              <a:gd name="T3" fmla="*/ 6385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512"/>
                        <wps:cNvSpPr>
                          <a:spLocks/>
                        </wps:cNvSpPr>
                        <wps:spPr bwMode="auto">
                          <a:xfrm>
                            <a:off x="16590" y="6071"/>
                            <a:ext cx="0" cy="334"/>
                          </a:xfrm>
                          <a:custGeom>
                            <a:avLst/>
                            <a:gdLst>
                              <a:gd name="T0" fmla="+- 0 6071 6071"/>
                              <a:gd name="T1" fmla="*/ 6071 h 334"/>
                              <a:gd name="T2" fmla="+- 0 6405 6071"/>
                              <a:gd name="T3" fmla="*/ 6405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513"/>
                        <wps:cNvSpPr>
                          <a:spLocks/>
                        </wps:cNvSpPr>
                        <wps:spPr bwMode="auto">
                          <a:xfrm>
                            <a:off x="16586" y="6090"/>
                            <a:ext cx="0" cy="295"/>
                          </a:xfrm>
                          <a:custGeom>
                            <a:avLst/>
                            <a:gdLst>
                              <a:gd name="T0" fmla="+- 0 6090 6090"/>
                              <a:gd name="T1" fmla="*/ 6090 h 295"/>
                              <a:gd name="T2" fmla="+- 0 6385 6090"/>
                              <a:gd name="T3" fmla="*/ 6385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317A2" id="Group 374" o:spid="_x0000_s1026" style="position:absolute;margin-left:52.65pt;margin-top:303pt;width:778.15pt;height:17.75pt;z-index:-1231;mso-position-horizontal-relative:page;mso-position-vertical-relative:page" coordorigin="1053,6060" coordsize="15563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">
                <v:shape id="Freeform 501" o:spid="_x0000_s1027" style="position:absolute;left:1063;top:6090;width:15518;height:295;visibility:visible;mso-wrap-style:square;v-text-anchor:top" coordsize="1551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dxmMUA&#10;AADcAAAADwAAAGRycy9kb3ducmV2LnhtbESPQWvCQBSE74X+h+UJvdWNba0aXaUoVaFejILXZ/aZ&#10;hGbfhuxq0v56VxA8DjPzDTOZtaYUF6pdYVlBrxuBIE6tLjhTsN99vw5BOI+ssbRMCv7IwWz6/DTB&#10;WNuGt3RJfCYChF2MCnLvq1hKl+Zk0HVtRRy8k60N+iDrTOoamwA3pXyLok9psOCwkGNF85zS3+Rs&#10;FESHfx4mg+a4nP8sNgV+rMpkxEq9dNqvMQhPrX+E7+21VvA+6MPtTDgC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V3GYxQAAANwAAAAPAAAAAAAAAAAAAAAAAJgCAABkcnMv&#10;ZG93bnJldi54bWxQSwUGAAAAAAQABAD1AAAAigMAAAAA&#10;" path="m,295r15519,l15519,,,,,295xe" fillcolor="#f1f1f1" stroked="f">
                  <v:path arrowok="t" o:connecttype="custom" o:connectlocs="0,6385;15519,6385;15519,6090;0,6090;0,6385" o:connectangles="0,0,0,0,0"/>
                </v:shape>
                <v:shape id="Freeform 502" o:spid="_x0000_s1028" style="position:absolute;left:1114;top:606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5tv8gA&#10;AADcAAAADwAAAGRycy9kb3ducmV2LnhtbESPQUvDQBSE70L/w/IEL9JuVEhr2k3QSkBqKW0t9Pqa&#10;fSah2bcxu6bx37uC4HGYmW+YRTaYRvTUudqygrtJBIK4sLrmUsHhPR/PQDiPrLGxTAq+yUGWjq4W&#10;mGh74R31e1+KAGGXoILK+zaR0hUVGXQT2xIH78N2Bn2QXSl1h5cAN428j6JYGqw5LFTY0rKi4rz/&#10;MgqWuZ4+5s+b/va4fYvXL6tPW59WSt1cD09zEJ4G/x/+a79qBQ/TGH7PhCMg0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Hm2/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03" o:spid="_x0000_s1029" style="position:absolute;left:1142;top:6066;width:15439;height:0;visibility:visible;mso-wrap-style:square;v-text-anchor:top" coordsize="15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p3PcUA&#10;AADcAAAADwAAAGRycy9kb3ducmV2LnhtbESPQWsCMRSE70L/Q3iFXkpNWqHK1iiiFEQRdBV6fWxe&#10;d5duXtYkddd/bwoFj8PMfMNM571txIV8qB1reB0qEMSFMzWXGk7Hz5cJiBCRDTaOScOVAsxnD4Mp&#10;ZsZ1fKBLHkuRIBwy1FDF2GZShqIii2HoWuLkfTtvMSbpS2k8dgluG/mm1Lu0WHNaqLClZUXFT/5r&#10;Nchtvlry+Wtz9Kf9QpVq1/HzTuunx37xASJSH+/h//baaBiNx/B3Jh0B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nc9xQAAANwAAAAPAAAAAAAAAAAAAAAAAJgCAABkcnMv&#10;ZG93bnJldi54bWxQSwUGAAAAAAQABAD1AAAAigMAAAAA&#10;" path="m,l15440,e" filled="f" strokeweight=".58pt">
                  <v:path arrowok="t" o:connecttype="custom" o:connectlocs="0,0;15440,0" o:connectangles="0,0"/>
                </v:shape>
                <v:shape id="Freeform 504" o:spid="_x0000_s1030" style="position:absolute;left:1142;top:6085;width:15439;height:0;visibility:visible;mso-wrap-style:square;v-text-anchor:top" coordsize="15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XjT8IA&#10;AADcAAAADwAAAGRycy9kb3ducmV2LnhtbERPXWvCMBR9H/gfwhV8GTPRwTaqUcQxkIngquDrpblr&#10;y5qbmkRb/715EPZ4ON/zZW8bcSUfascaJmMFgrhwpuZSw/Hw9fIBIkRkg41j0nCjAMvF4GmOmXEd&#10;/9A1j6VIIRwy1FDF2GZShqIii2HsWuLE/TpvMSboS2k8dincNnKq1Ju0WHNqqLCldUXFX36xGuQ2&#10;/1zz+fR98Mf9SpVq1/HzTuvRsF/NQETq47/44d4YDa/vaW06k4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eNPwgAAANwAAAAPAAAAAAAAAAAAAAAAAJgCAABkcnMvZG93&#10;bnJldi54bWxQSwUGAAAAAAQABAD1AAAAhwMAAAAA&#10;" path="m,l15440,e" filled="f" strokeweight=".58pt">
                  <v:path arrowok="t" o:connecttype="custom" o:connectlocs="0,0;15440,0" o:connectangles="0,0"/>
                </v:shape>
                <v:shape id="Freeform 505" o:spid="_x0000_s1031" style="position:absolute;left:16582;top:606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H5zccA&#10;AADcAAAADwAAAGRycy9kb3ducmV2LnhtbESP3WrCQBSE7wu+w3KE3pS6qQWt0VWqJVBUxD/w9pg9&#10;JsHs2TS7jenbd4VCL4eZ+YaZzFpTioZqV1hW8NKLQBCnVhecKTgekuc3EM4jaywtk4IfcjCbdh4m&#10;GGt74x01e5+JAGEXo4Lc+yqW0qU5GXQ9WxEH72Jrgz7IOpO6xluAm1L2o2ggDRYcFnKsaJFTet1/&#10;GwWLRA9HyXzTPJ22q8H6Y/lli/NSqcdu+z4G4an1/+G/9qdW8Docwf1MO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B+c3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506" o:spid="_x0000_s1032" style="position:absolute;left:1114;top:640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4gd8QA&#10;AADcAAAADwAAAGRycy9kb3ducmV2LnhtbERPy2rCQBTdF/yH4QrdFJ3Ugo/oKNUSKCriC9xeM9ck&#10;mLmTZqYx/fvOotDl4bxni9aUoqHaFZYVvPYjEMSp1QVnCs6npDcG4TyyxtIyKfghB4t552mGsbYP&#10;PlBz9JkIIexiVJB7X8VSujQng65vK+LA3Wxt0AdYZ1LX+AjhppSDKBpKgwWHhhwrWuWU3o/fRsEq&#10;0aNJstw1L5f9Zrj9WH/Z4rpW6rnbvk9BeGr9v/jP/akVvI3D/HAmHA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uIHf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507" o:spid="_x0000_s1033" style="position:absolute;left:1142;top:6409;width:15439;height:0;visibility:visible;mso-wrap-style:square;v-text-anchor:top" coordsize="15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o69cUA&#10;AADcAAAADwAAAGRycy9kb3ducmV2LnhtbESPUWvCMBSF3wf+h3AFX8ZMdCDSGUWUgTgE1wp7vTR3&#10;bVlzU5PMdv9+GQx8PJxzvsNZbQbbihv50DjWMJsqEMSlMw1XGi7F69MSRIjIBlvHpOGHAmzWo4cV&#10;Zsb1/E63PFYiQThkqKGOscukDGVNFsPUdcTJ+3TeYkzSV9J47BPctnKu1EJabDgt1NjRrqbyK/+2&#10;GuRbvt/x9eNY+Mt5qyp16vnxpPVkPGxfQEQa4j383z4YDc/LGfyd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Kjr1xQAAANwAAAAPAAAAAAAAAAAAAAAAAJgCAABkcnMv&#10;ZG93bnJldi54bWxQSwUGAAAAAAQABAD1AAAAigMAAAAA&#10;" path="m,l15440,e" filled="f" strokeweight=".58pt">
                  <v:path arrowok="t" o:connecttype="custom" o:connectlocs="0,0;15440,0" o:connectangles="0,0"/>
                </v:shape>
                <v:shape id="Freeform 508" o:spid="_x0000_s1034" style="position:absolute;left:1142;top:6390;width:15439;height:0;visibility:visible;mso-wrap-style:square;v-text-anchor:top" coordsize="15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ikgsUA&#10;AADcAAAADwAAAGRycy9kb3ducmV2LnhtbESPUWvCMBSF3wf+h3CFvYyZTEGkM4o4BmMiuFbY66W5&#10;a8uamy7JbP33RhB8PJxzvsNZrgfbihP50DjW8DJRIIhLZxquNByL9+cFiBCRDbaOScOZAqxXo4cl&#10;Zsb1/EWnPFYiQThkqKGOscukDGVNFsPEdcTJ+3HeYkzSV9J47BPctnKq1FxabDgt1NjRtqbyN/+3&#10;GuQuf9vy3/dn4Y+HjarUvuenvdaP42HzCiLSEO/hW/vDaJgtpnA9k46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KSCxQAAANwAAAAPAAAAAAAAAAAAAAAAAJgCAABkcnMv&#10;ZG93bnJldi54bWxQSwUGAAAAAAQABAD1AAAAigMAAAAA&#10;" path="m,l15440,e" filled="f" strokeweight=".58pt">
                  <v:path arrowok="t" o:connecttype="custom" o:connectlocs="0,0;15440,0" o:connectangles="0,0"/>
                </v:shape>
                <v:shape id="Freeform 509" o:spid="_x0000_s1035" style="position:absolute;left:16582;top:640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+AMgA&#10;AADcAAAADwAAAGRycy9kb3ducmV2LnhtbESPW2vCQBSE3wv9D8sp9EV0UwUvqatUS0BUxEuhr6fZ&#10;0yQ0ezZmtzH9964g9HGYmW+Y6bw1pWiodoVlBS+9CARxanXBmYKPU9Idg3AeWWNpmRT8kYP57PFh&#10;irG2Fz5Qc/SZCBB2MSrIva9iKV2ak0HXsxVx8L5tbdAHWWdS13gJcFPKfhQNpcGCw0KOFS1zSn+O&#10;v0bBMtGjSbLYNZ3P/Wa4fV+fbfG1Vur5qX17BeGp9f/he3ulFQzGA7idCUdAz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vL4A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10" o:spid="_x0000_s1036" style="position:absolute;left:1134;top:6071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0/pMUA&#10;AADcAAAADwAAAGRycy9kb3ducmV2LnhtbESPQWvCQBSE74L/YXkFb7qxVQnRVaS04EVF66HHl+wz&#10;Cc2+Dbtbjf76bkHwOMzMN8xi1ZlGXMj52rKC8SgBQVxYXXOp4PT1OUxB+ICssbFMCm7kYbXs9xaY&#10;aXvlA12OoRQRwj5DBVUIbSalLyoy6Ee2JY7e2TqDIUpXSu3wGuGmka9JMpMGa44LFbb0XlHxc/w1&#10;CnYft53bf9MM89M+3d7HublPc6UGL916DiJQF57hR3ujFbylE/g/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T+kxQAAANwAAAAPAAAAAAAAAAAAAAAAAJgCAABkcnMv&#10;ZG93bnJldi54bWxQSwUGAAAAAAQABAD1AAAAigMAAAAA&#10;" path="m,l,334e" filled="f" strokeweight=".58pt">
                  <v:path arrowok="t" o:connecttype="custom" o:connectlocs="0,6071;0,6405" o:connectangles="0,0"/>
                </v:shape>
                <v:shape id="Freeform 511" o:spid="_x0000_s1037" style="position:absolute;left:1138;top:6090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t06cUA&#10;AADcAAAADwAAAGRycy9kb3ducmV2LnhtbESPT2vCQBTE70K/w/IKvZlNK0qIrmJbLLlJbHvo7Zl9&#10;+UOzb0N2m6Tf3hUEj8PM/IbZ7CbTioF611hW8BzFIIgLqxuuFHx9HuYJCOeRNbaWScE/OdhtH2Yb&#10;TLUdOafh5CsRIOxSVFB736VSuqImgy6yHXHwStsb9EH2ldQ9jgFuWvkSxytpsOGwUGNHbzUVv6c/&#10;Eyhy8V2UWX742b8278ePvBzKs1Tq6XHar0F4mvw9fGtnWsEiWcL1TDgCcn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a3TpxQAAANwAAAAPAAAAAAAAAAAAAAAAAJgCAABkcnMv&#10;ZG93bnJldi54bWxQSwUGAAAAAAQABAD1AAAAigMAAAAA&#10;" path="m,l,295e" filled="f" strokeweight=".58pt">
                  <v:path arrowok="t" o:connecttype="custom" o:connectlocs="0,6090;0,6385" o:connectangles="0,0"/>
                </v:shape>
                <v:shape id="Freeform 512" o:spid="_x0000_s1038" style="position:absolute;left:16590;top:6071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IbeMQA&#10;AADcAAAADwAAAGRycy9kb3ducmV2LnhtbESPQWvCQBSE74X+h+UVvOnGihrSrCGUCnpRjKX0+Mg+&#10;k5Ds25Ddavz3bqHQ4zAz3zBpNppOXGlwjWUF81kEgri0uuFKwed5O41BOI+ssbNMCu7kINs8P6WY&#10;aHvjE10LX4kAYZeggtr7PpHSlTUZdDPbEwfvYgeDPsihknrAW4CbTr5G0UoabDgs1NjTe01lW/wY&#10;BfbuCj2XxcfXZYnt+vuY7w+YKzV5GfM3EJ5G/x/+a++0gkW8gt8z4Qj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CG3jEAAAA3AAAAA8AAAAAAAAAAAAAAAAAmAIAAGRycy9k&#10;b3ducmV2LnhtbFBLBQYAAAAABAAEAPUAAACJAwAAAAA=&#10;" path="m,l,334e" filled="f" strokeweight=".20464mm">
                  <v:path arrowok="t" o:connecttype="custom" o:connectlocs="0,6071;0,6405" o:connectangles="0,0"/>
                </v:shape>
                <v:shape id="Freeform 513" o:spid="_x0000_s1039" style="position:absolute;left:16586;top:6090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VPBcUA&#10;AADcAAAADwAAAGRycy9kb3ducmV2LnhtbESPT2vCQBTE70K/w/IKvZlNK2iIrmJbLLlJbHvo7Zl9&#10;+UOzb0N2m6Tf3hUEj8PM/IbZ7CbTioF611hW8BzFIIgLqxuuFHx9HuYJCOeRNbaWScE/OdhtH2Yb&#10;TLUdOafh5CsRIOxSVFB736VSuqImgy6yHXHwStsb9EH2ldQ9jgFuWvkSx0tpsOGwUGNHbzUVv6c/&#10;Eyhy8V2UWX742b8278ePvBzKs1Tq6XHar0F4mvw9fGtnWsEiWcH1TDgCcn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9U8FxQAAANwAAAAPAAAAAAAAAAAAAAAAAJgCAABkcnMv&#10;ZG93bnJldi54bWxQSwUGAAAAAAQABAD1AAAAigMAAAAA&#10;" path="m,l,295e" filled="f" strokeweight=".58pt">
                  <v:path arrowok="t" o:connecttype="custom" o:connectlocs="0,6090;0,6385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7" w:line="160" w:lineRule="exact"/>
        <w:rPr>
          <w:sz w:val="16"/>
          <w:szCs w:val="16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2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</w:rPr>
        <w:t>DAC</w:t>
      </w:r>
      <w:r w:rsidRPr="00EB3A8B">
        <w:rPr>
          <w:rFonts w:ascii="Arial" w:eastAsia="Arial" w:hAnsi="Arial" w:cs="Arial"/>
          <w:sz w:val="22"/>
          <w:szCs w:val="22"/>
        </w:rPr>
        <w:t xml:space="preserve">I O </w:t>
      </w:r>
      <w:r w:rsidRPr="00EB3A8B">
        <w:rPr>
          <w:rFonts w:ascii="Arial" w:eastAsia="Arial" w:hAnsi="Arial" w:cs="Arial"/>
          <w:spacing w:val="-1"/>
          <w:sz w:val="22"/>
          <w:szCs w:val="22"/>
        </w:rPr>
        <w:t>O</w:t>
      </w:r>
      <w:r w:rsidRPr="00EB3A8B">
        <w:rPr>
          <w:rFonts w:ascii="Arial" w:eastAsia="Arial" w:hAnsi="Arial" w:cs="Arial"/>
          <w:spacing w:val="2"/>
          <w:sz w:val="22"/>
          <w:szCs w:val="22"/>
        </w:rPr>
        <w:t>T</w:t>
      </w:r>
      <w:r w:rsidRPr="00EB3A8B">
        <w:rPr>
          <w:rFonts w:ascii="Arial" w:eastAsia="Arial" w:hAnsi="Arial" w:cs="Arial"/>
          <w:spacing w:val="-3"/>
          <w:sz w:val="22"/>
          <w:szCs w:val="22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</w:rPr>
        <w:t>REN</w:t>
      </w:r>
      <w:r w:rsidRPr="00EB3A8B">
        <w:rPr>
          <w:rFonts w:ascii="Arial" w:eastAsia="Arial" w:hAnsi="Arial" w:cs="Arial"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sz w:val="22"/>
          <w:szCs w:val="22"/>
        </w:rPr>
        <w:t>M</w:t>
      </w:r>
      <w:r w:rsidRPr="00EB3A8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</w:rPr>
        <w:t>NUD</w:t>
      </w:r>
      <w:r w:rsidRPr="00EB3A8B">
        <w:rPr>
          <w:rFonts w:ascii="Arial" w:eastAsia="Arial" w:hAnsi="Arial" w:cs="Arial"/>
          <w:spacing w:val="1"/>
          <w:sz w:val="22"/>
          <w:szCs w:val="22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</w:rPr>
        <w:t>M</w:t>
      </w:r>
      <w:r w:rsidRPr="00EB3A8B">
        <w:rPr>
          <w:rFonts w:ascii="Arial" w:eastAsia="Arial" w:hAnsi="Arial" w:cs="Arial"/>
          <w:sz w:val="22"/>
          <w:szCs w:val="22"/>
        </w:rPr>
        <w:t>A</w: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2" w:line="260" w:lineRule="exact"/>
        <w:rPr>
          <w:sz w:val="26"/>
          <w:szCs w:val="2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7790"/>
      </w:tblGrid>
      <w:tr w:rsidR="00EB3A8B" w:rsidRPr="00EB3A8B" w:rsidTr="00FC6CA2">
        <w:trPr>
          <w:trHeight w:hRule="exact" w:val="302"/>
        </w:trPr>
        <w:tc>
          <w:tcPr>
            <w:tcW w:w="1127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13" w:space="0" w:color="DEEAF6"/>
            </w:tcBorders>
            <w:shd w:val="clear" w:color="auto" w:fill="DEEAF6"/>
          </w:tcPr>
          <w:p w:rsidR="00EB3A8B" w:rsidRPr="00EB3A8B" w:rsidRDefault="00EB3A8B" w:rsidP="00EB3A8B">
            <w:pPr>
              <w:spacing w:before="13"/>
              <w:ind w:left="102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spacing w:val="-1"/>
              </w:rPr>
              <w:t>Š</w:t>
            </w:r>
            <w:r w:rsidRPr="00EB3A8B">
              <w:rPr>
                <w:rFonts w:ascii="Arial" w:eastAsia="Arial" w:hAnsi="Arial" w:cs="Arial"/>
                <w:b/>
              </w:rPr>
              <w:t>if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r</w:t>
            </w:r>
            <w:r w:rsidRPr="00EB3A8B">
              <w:rPr>
                <w:rFonts w:ascii="Arial" w:eastAsia="Arial" w:hAnsi="Arial" w:cs="Arial"/>
                <w:b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o</w:t>
            </w:r>
            <w:r w:rsidRPr="00EB3A8B">
              <w:rPr>
                <w:rFonts w:ascii="Arial" w:eastAsia="Arial" w:hAnsi="Arial" w:cs="Arial"/>
                <w:b/>
              </w:rPr>
              <w:t>nude:</w:t>
            </w:r>
            <w:r w:rsidRPr="00EB3A8B"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1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2</w:t>
            </w:r>
            <w:r w:rsidRPr="00EB3A8B">
              <w:rPr>
                <w:rFonts w:ascii="Arial" w:eastAsia="Arial" w:hAnsi="Arial" w:cs="Arial"/>
                <w:b/>
                <w:spacing w:val="2"/>
              </w:rPr>
              <w:t>2</w:t>
            </w:r>
            <w:r w:rsidRPr="00EB3A8B">
              <w:rPr>
                <w:rFonts w:ascii="Arial" w:eastAsia="Arial" w:hAnsi="Arial" w:cs="Arial"/>
                <w:b/>
              </w:rPr>
              <w:t>7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5</w:t>
            </w:r>
            <w:r w:rsidRPr="00EB3A8B">
              <w:rPr>
                <w:rFonts w:ascii="Arial" w:eastAsia="Arial" w:hAnsi="Arial" w:cs="Arial"/>
                <w:b/>
              </w:rPr>
              <w:t>0</w:t>
            </w:r>
          </w:p>
        </w:tc>
      </w:tr>
      <w:tr w:rsidR="00EB3A8B" w:rsidRPr="00EB3A8B" w:rsidTr="00FC6CA2">
        <w:trPr>
          <w:trHeight w:hRule="exact" w:val="422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7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vr</w:t>
            </w:r>
            <w:r w:rsidRPr="00EB3A8B"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jeme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š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7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7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.2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: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onuđača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OO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PIB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</w:tr>
      <w:tr w:rsidR="00EB3A8B" w:rsidRPr="00EB3A8B" w:rsidTr="00FC6CA2">
        <w:trPr>
          <w:trHeight w:hRule="exact" w:val="386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ao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Samos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</w:tbl>
    <w:p w:rsidR="00EB3A8B" w:rsidRPr="00EB3A8B" w:rsidRDefault="00EB3A8B" w:rsidP="00EB3A8B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5"/>
        <w:gridCol w:w="7790"/>
      </w:tblGrid>
      <w:tr w:rsidR="00EB3A8B" w:rsidRPr="00EB3A8B" w:rsidTr="00FC6CA2">
        <w:trPr>
          <w:trHeight w:hRule="exact" w:val="302"/>
        </w:trPr>
        <w:tc>
          <w:tcPr>
            <w:tcW w:w="1128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13" w:space="0" w:color="DEEAF6"/>
            </w:tcBorders>
            <w:shd w:val="clear" w:color="auto" w:fill="DEEAF6"/>
          </w:tcPr>
          <w:p w:rsidR="00EB3A8B" w:rsidRPr="00EB3A8B" w:rsidRDefault="00EB3A8B" w:rsidP="00EB3A8B">
            <w:pPr>
              <w:spacing w:before="13"/>
              <w:ind w:left="165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spacing w:val="-1"/>
              </w:rPr>
              <w:t>Š</w:t>
            </w:r>
            <w:r w:rsidRPr="00EB3A8B">
              <w:rPr>
                <w:rFonts w:ascii="Arial" w:eastAsia="Arial" w:hAnsi="Arial" w:cs="Arial"/>
                <w:b/>
              </w:rPr>
              <w:t>if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r</w:t>
            </w:r>
            <w:r w:rsidRPr="00EB3A8B">
              <w:rPr>
                <w:rFonts w:ascii="Arial" w:eastAsia="Arial" w:hAnsi="Arial" w:cs="Arial"/>
                <w:b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o</w:t>
            </w:r>
            <w:r w:rsidRPr="00EB3A8B">
              <w:rPr>
                <w:rFonts w:ascii="Arial" w:eastAsia="Arial" w:hAnsi="Arial" w:cs="Arial"/>
                <w:b/>
              </w:rPr>
              <w:t>nude:</w:t>
            </w:r>
            <w:r w:rsidRPr="00EB3A8B"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12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3</w:t>
            </w:r>
            <w:r w:rsidRPr="00EB3A8B">
              <w:rPr>
                <w:rFonts w:ascii="Arial" w:eastAsia="Arial" w:hAnsi="Arial" w:cs="Arial"/>
                <w:b/>
              </w:rPr>
              <w:t>8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2</w:t>
            </w:r>
            <w:r w:rsidRPr="00EB3A8B">
              <w:rPr>
                <w:rFonts w:ascii="Arial" w:eastAsia="Arial" w:hAnsi="Arial" w:cs="Arial"/>
                <w:b/>
              </w:rPr>
              <w:t>6</w:t>
            </w:r>
          </w:p>
        </w:tc>
      </w:tr>
      <w:tr w:rsidR="00EB3A8B" w:rsidRPr="00EB3A8B" w:rsidTr="00FC6CA2">
        <w:trPr>
          <w:trHeight w:hRule="exact" w:val="422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73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vr</w:t>
            </w:r>
            <w:r w:rsidRPr="00EB3A8B"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jeme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š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7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.2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: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9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onuđača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TRA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:rsidR="00EB3A8B" w:rsidRPr="00EB3A8B" w:rsidRDefault="00EB3A8B" w:rsidP="00EB3A8B">
      <w:pPr>
        <w:sectPr w:rsidR="00EB3A8B" w:rsidRPr="00EB3A8B">
          <w:pgSz w:w="16840" w:h="11920" w:orient="landscape"/>
          <w:pgMar w:top="1080" w:right="2420" w:bottom="280" w:left="1060" w:header="720" w:footer="720" w:gutter="0"/>
          <w:cols w:space="720"/>
        </w:sectPr>
      </w:pPr>
    </w:p>
    <w:p w:rsidR="00EB3A8B" w:rsidRPr="00EB3A8B" w:rsidRDefault="00EB3A8B" w:rsidP="00EB3A8B">
      <w:pPr>
        <w:spacing w:before="1" w:line="120" w:lineRule="exact"/>
        <w:rPr>
          <w:sz w:val="12"/>
          <w:szCs w:val="12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304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ge">
                  <wp:posOffset>4156075</wp:posOffset>
                </wp:positionV>
                <wp:extent cx="9898380" cy="225425"/>
                <wp:effectExtent l="5715" t="3175" r="1905" b="9525"/>
                <wp:wrapNone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25425"/>
                          <a:chOff x="1029" y="6545"/>
                          <a:chExt cx="15588" cy="355"/>
                        </a:xfrm>
                      </wpg:grpSpPr>
                      <wps:wsp>
                        <wps:cNvPr id="361" name="Freeform 515"/>
                        <wps:cNvSpPr>
                          <a:spLocks/>
                        </wps:cNvSpPr>
                        <wps:spPr bwMode="auto">
                          <a:xfrm>
                            <a:off x="1063" y="6575"/>
                            <a:ext cx="15518" cy="295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6870 6575"/>
                              <a:gd name="T3" fmla="*/ 6870 h 295"/>
                              <a:gd name="T4" fmla="+- 0 16582 1063"/>
                              <a:gd name="T5" fmla="*/ T4 w 15518"/>
                              <a:gd name="T6" fmla="+- 0 6870 6575"/>
                              <a:gd name="T7" fmla="*/ 6870 h 295"/>
                              <a:gd name="T8" fmla="+- 0 16582 1063"/>
                              <a:gd name="T9" fmla="*/ T8 w 15518"/>
                              <a:gd name="T10" fmla="+- 0 6575 6575"/>
                              <a:gd name="T11" fmla="*/ 6575 h 295"/>
                              <a:gd name="T12" fmla="+- 0 1063 1063"/>
                              <a:gd name="T13" fmla="*/ T12 w 15518"/>
                              <a:gd name="T14" fmla="+- 0 6575 6575"/>
                              <a:gd name="T15" fmla="*/ 6575 h 295"/>
                              <a:gd name="T16" fmla="+- 0 1063 1063"/>
                              <a:gd name="T17" fmla="*/ T16 w 15518"/>
                              <a:gd name="T18" fmla="+- 0 6870 6575"/>
                              <a:gd name="T19" fmla="*/ 6870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5">
                                <a:moveTo>
                                  <a:pt x="0" y="295"/>
                                </a:moveTo>
                                <a:lnTo>
                                  <a:pt x="15519" y="295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516"/>
                        <wps:cNvSpPr>
                          <a:spLocks/>
                        </wps:cNvSpPr>
                        <wps:spPr bwMode="auto">
                          <a:xfrm>
                            <a:off x="1034" y="6551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517"/>
                        <wps:cNvSpPr>
                          <a:spLocks/>
                        </wps:cNvSpPr>
                        <wps:spPr bwMode="auto">
                          <a:xfrm>
                            <a:off x="1063" y="6551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518"/>
                        <wps:cNvSpPr>
                          <a:spLocks/>
                        </wps:cNvSpPr>
                        <wps:spPr bwMode="auto">
                          <a:xfrm>
                            <a:off x="1063" y="6570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519"/>
                        <wps:cNvSpPr>
                          <a:spLocks/>
                        </wps:cNvSpPr>
                        <wps:spPr bwMode="auto">
                          <a:xfrm>
                            <a:off x="16582" y="6551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520"/>
                        <wps:cNvSpPr>
                          <a:spLocks/>
                        </wps:cNvSpPr>
                        <wps:spPr bwMode="auto">
                          <a:xfrm>
                            <a:off x="1034" y="6894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Freeform 521"/>
                        <wps:cNvSpPr>
                          <a:spLocks/>
                        </wps:cNvSpPr>
                        <wps:spPr bwMode="auto">
                          <a:xfrm>
                            <a:off x="1063" y="6894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522"/>
                        <wps:cNvSpPr>
                          <a:spLocks/>
                        </wps:cNvSpPr>
                        <wps:spPr bwMode="auto">
                          <a:xfrm>
                            <a:off x="1063" y="6875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523"/>
                        <wps:cNvSpPr>
                          <a:spLocks/>
                        </wps:cNvSpPr>
                        <wps:spPr bwMode="auto">
                          <a:xfrm>
                            <a:off x="16582" y="6894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524"/>
                        <wps:cNvSpPr>
                          <a:spLocks/>
                        </wps:cNvSpPr>
                        <wps:spPr bwMode="auto">
                          <a:xfrm>
                            <a:off x="1055" y="6556"/>
                            <a:ext cx="0" cy="334"/>
                          </a:xfrm>
                          <a:custGeom>
                            <a:avLst/>
                            <a:gdLst>
                              <a:gd name="T0" fmla="+- 0 6556 6556"/>
                              <a:gd name="T1" fmla="*/ 6556 h 334"/>
                              <a:gd name="T2" fmla="+- 0 6889 6556"/>
                              <a:gd name="T3" fmla="*/ 6889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525"/>
                        <wps:cNvSpPr>
                          <a:spLocks/>
                        </wps:cNvSpPr>
                        <wps:spPr bwMode="auto">
                          <a:xfrm>
                            <a:off x="1058" y="6575"/>
                            <a:ext cx="0" cy="295"/>
                          </a:xfrm>
                          <a:custGeom>
                            <a:avLst/>
                            <a:gdLst>
                              <a:gd name="T0" fmla="+- 0 6575 6575"/>
                              <a:gd name="T1" fmla="*/ 6575 h 295"/>
                              <a:gd name="T2" fmla="+- 0 6870 6575"/>
                              <a:gd name="T3" fmla="*/ 6870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526"/>
                        <wps:cNvSpPr>
                          <a:spLocks/>
                        </wps:cNvSpPr>
                        <wps:spPr bwMode="auto">
                          <a:xfrm>
                            <a:off x="16590" y="6556"/>
                            <a:ext cx="0" cy="334"/>
                          </a:xfrm>
                          <a:custGeom>
                            <a:avLst/>
                            <a:gdLst>
                              <a:gd name="T0" fmla="+- 0 6556 6556"/>
                              <a:gd name="T1" fmla="*/ 6556 h 334"/>
                              <a:gd name="T2" fmla="+- 0 6889 6556"/>
                              <a:gd name="T3" fmla="*/ 6889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3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527"/>
                        <wps:cNvSpPr>
                          <a:spLocks/>
                        </wps:cNvSpPr>
                        <wps:spPr bwMode="auto">
                          <a:xfrm>
                            <a:off x="16586" y="6575"/>
                            <a:ext cx="0" cy="295"/>
                          </a:xfrm>
                          <a:custGeom>
                            <a:avLst/>
                            <a:gdLst>
                              <a:gd name="T0" fmla="+- 0 6575 6575"/>
                              <a:gd name="T1" fmla="*/ 6575 h 295"/>
                              <a:gd name="T2" fmla="+- 0 6870 6575"/>
                              <a:gd name="T3" fmla="*/ 6870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81B09" id="Group 360" o:spid="_x0000_s1026" style="position:absolute;margin-left:51.45pt;margin-top:327.25pt;width:779.4pt;height:17.75pt;z-index:-1176;mso-position-horizontal-relative:page;mso-position-vertical-relative:page" coordorigin="1029,6545" coordsize="1558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">
                <v:shape id="Freeform 515" o:spid="_x0000_s1027" style="position:absolute;left:1063;top:6575;width:15518;height:295;visibility:visible;mso-wrap-style:square;v-text-anchor:top" coordsize="1551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XhRsUA&#10;AADcAAAADwAAAGRycy9kb3ducmV2LnhtbESPQWvCQBSE7wX/w/IEb7pRi9roKqJYC3ppWvD6zD6T&#10;YPZtyK4m9td3C0KPw8x8wyxWrSnFnWpXWFYwHEQgiFOrC84UfH/t+jMQziNrLC2Tggc5WC07LwuM&#10;tW34k+6Jz0SAsItRQe59FUvp0pwMuoGtiIN3sbVBH2SdSV1jE+CmlKMomkiDBYeFHCva5JRek5tR&#10;EJ1+eJZMm/P75rA9Fvi6L5M3VqrXbddzEJ5a/x9+tj+0gvFkCH9nw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teFGxQAAANwAAAAPAAAAAAAAAAAAAAAAAJgCAABkcnMv&#10;ZG93bnJldi54bWxQSwUGAAAAAAQABAD1AAAAigMAAAAA&#10;" path="m,295r15519,l15519,,,,,295xe" fillcolor="#f1f1f1" stroked="f">
                  <v:path arrowok="t" o:connecttype="custom" o:connectlocs="0,6870;15519,6870;15519,6575;0,6575;0,6870" o:connectangles="0,0,0,0,0"/>
                </v:shape>
                <v:shape id="Freeform 516" o:spid="_x0000_s1028" style="position:absolute;left:1034;top:655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z9YcgA&#10;AADcAAAADwAAAGRycy9kb3ducmV2LnhtbESPQWvCQBSE74X+h+UVeil1o0Ks0VWsJVBUpI2C12f2&#10;NQnNvk2za0z/fbdQ6HGYmW+Y+bI3teiodZVlBcNBBII4t7riQsHxkD4+gXAeWWNtmRR8k4Pl4vZm&#10;jom2V36nLvOFCBB2CSoovW8SKV1ekkE3sA1x8D5sa9AH2RZSt3gNcFPLURTF0mDFYaHEhtYl5Z/Z&#10;xShYp3oyTZ/33cPpbRvvXjZftjpvlLq/61czEJ56/x/+a79qBeN4BL9nwhG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/P1h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517" o:spid="_x0000_s1029" style="position:absolute;left:1063;top:6551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UXPcYA&#10;AADcAAAADwAAAGRycy9kb3ducmV2LnhtbESPQWvCQBSE74X+h+UVeim6aQMSYlaRQmkPXoyKHh/Z&#10;l2Q1+zZktxr99d1CocdhZr5hiuVoO3GhwRvHCl6nCQjiymnDjYLd9mOSgfABWWPnmBTcyMNy8fhQ&#10;YK7dlTd0KUMjIoR9jgraEPpcSl+1ZNFPXU8cvdoNFkOUQyP1gNcIt518S5KZtGg4LrTY03tL1bn8&#10;tgoO2bFey6ZPpTl2p9Ks7vvPl61Sz0/jag4i0Bj+w3/tL60gnaXweyYe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UXPc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18" o:spid="_x0000_s1030" style="position:absolute;left:1063;top:6570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yPScYA&#10;AADcAAAADwAAAGRycy9kb3ducmV2LnhtbESPQWvCQBSE74X+h+UVvBSzaZUg0VWkUOrBS2NFj4/s&#10;S7KafRuyW4399d2C0OMwM98wi9VgW3Gh3hvHCl6SFARx6bThWsHX7n08A+EDssbWMSm4kYfV8vFh&#10;gbl2V/6kSxFqESHsc1TQhNDlUvqyIYs+cR1x9CrXWwxR9rXUPV4j3LbyNU0zadFwXGiwo7eGynPx&#10;bRUcZsdqK+tuIs2xPRVm/bP/eN4pNXoa1nMQgYbwH763N1rBJJv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yPSc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19" o:spid="_x0000_s1031" style="position:absolute;left:16582;top:655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VlFcgA&#10;AADcAAAADwAAAGRycy9kb3ducmV2LnhtbESPQUvDQBSE70L/w/IKXsRurDRqmk2xlUCpIloFr6/Z&#10;1yQ0+zZmt2n8925B8DjMzDdMuhhMI3rqXG1Zwc0kAkFcWF1zqeDzI7++B+E8ssbGMin4IQeLbHSR&#10;YqLtid+p3/pSBAi7BBVU3reJlK6oyKCb2JY4eHvbGfRBdqXUHZ4C3DRyGkWxNFhzWKiwpVVFxWF7&#10;NApWub57yJev/dXX23P88rT5tvVuo9TleHicg/A0+P/wX3utFdzGMzifCUdAZ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FWUV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20" o:spid="_x0000_s1032" style="position:absolute;left:1034;top:689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f7YscA&#10;AADcAAAADwAAAGRycy9kb3ducmV2LnhtbESPQUvDQBSE7wX/w/IEL2I3tRA1dhNsJSCtiEbB62v2&#10;NQlm36bZbZr+e1cQehxm5htmkY2mFQP1rrGsYDaNQBCXVjdcKfj6zG/uQTiPrLG1TApO5CBLLyYL&#10;TLQ98gcNha9EgLBLUEHtfZdI6cqaDLqp7YiDt7O9QR9kX0nd4zHATStvoyiWBhsOCzV2tKqp/CkO&#10;RsEq13cP+fJtuP5+38Svz+u9bbZrpa4ux6dHEJ5Gfw7/t1+0gnkcw9+ZcARk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zH+2L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521" o:spid="_x0000_s1033" style="position:absolute;left:1063;top:6894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4RPsYA&#10;AADcAAAADwAAAGRycy9kb3ducmV2LnhtbESPQWvCQBSE70L/w/IEL6KbKliJWUUKpR56abTo8ZF9&#10;SVazb0N2q7G/vlsoeBxm5hsm2/S2EVfqvHGs4HmagCAunDZcKTjs3yZLED4ga2wck4I7edisnwYZ&#10;ptrd+JOueahEhLBPUUEdQptK6YuaLPqpa4mjV7rOYoiyq6Tu8BbhtpGzJFlIi4bjQo0tvdZUXPJv&#10;q+C4PJUfsmrn0pyac262P1/v471So2G/XYEI1IdH+L+90wrmixf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4RPs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22" o:spid="_x0000_s1034" style="position:absolute;left:1063;top:6875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GFTMMA&#10;AADcAAAADwAAAGRycy9kb3ducmV2LnhtbERPz2vCMBS+D/wfwhN2GWs6BZFqlCKMedjFqqzHR/Ns&#10;o81LabLa7a83h8GOH9/v9Xa0rRio98axgrckBUFcOW24VnA6vr8uQfiArLF1TAp+yMN2M3laY6bd&#10;nQ80FKEWMYR9hgqaELpMSl81ZNEnriOO3MX1FkOEfS11j/cYbls5S9OFtGg4NjTY0a6h6lZ8WwVf&#10;y/LyKetuLk3ZXguT/54/Xo5KPU/HfAUi0Bj+xX/uvVYwX8S18Uw8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GFTMMAAADcAAAADwAAAAAAAAAAAAAAAACYAgAAZHJzL2Rv&#10;d25yZXYueG1sUEsFBgAAAAAEAAQA9QAAAIgDAAAAAA==&#10;" path="m,l15519,e" filled="f" strokeweight=".58pt">
                  <v:path arrowok="t" o:connecttype="custom" o:connectlocs="0,0;15519,0" o:connectangles="0,0"/>
                </v:shape>
                <v:shape id="Freeform 523" o:spid="_x0000_s1035" style="position:absolute;left:16582;top:689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vEMgA&#10;AADcAAAADwAAAGRycy9kb3ducmV2LnhtbESPQWvCQBSE7wX/w/KEXkrdtIXYRFexlkBRkVYFr8/s&#10;Mwlm36bZbUz/fbdQ6HGYmW+Y6bw3teiodZVlBQ+jCARxbnXFhYLDPrt/BuE8ssbaMin4Jgfz2eBm&#10;iqm2V/6gbucLESDsUlRQet+kUrq8JINuZBvi4J1ta9AH2RZSt3gNcFPLxyiKpcGKw0KJDS1Lyi+7&#10;L6Ngmelxkr1su7vj+zrevK4+bXVaKXU77BcTEJ56/x/+a79pBU9xAr9nwhGQs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WG8Q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24" o:spid="_x0000_s1036" style="position:absolute;left:1055;top:6556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NJgMMA&#10;AADcAAAADwAAAGRycy9kb3ducmV2LnhtbERPz2vCMBS+D/wfwhN2m6kb09IZRWTCLmuxetjxtXlr&#10;y5qXkkSt/vXLYbDjx/d7tRlNLy7kfGdZwXyWgCCure64UXA67p9SED4ga+wtk4IbedisJw8rzLS9&#10;8oEuZWhEDGGfoYI2hCGT0tctGfQzOxBH7ts6gyFC10jt8BrDTS+fk2QhDXYcG1ocaNdS/VOejYL8&#10;/Za74osWWJ2K9PM+r8z9tVLqcTpu30AEGsO/+M/9oRW8LOP8eC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NJgMMAAADcAAAADwAAAAAAAAAAAAAAAACYAgAAZHJzL2Rv&#10;d25yZXYueG1sUEsFBgAAAAAEAAQA9QAAAIgDAAAAAA==&#10;" path="m,l,333e" filled="f" strokeweight=".58pt">
                  <v:path arrowok="t" o:connecttype="custom" o:connectlocs="0,6556;0,6889" o:connectangles="0,0"/>
                </v:shape>
                <v:shape id="Freeform 525" o:spid="_x0000_s1037" style="position:absolute;left:1058;top:6575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UCzcUA&#10;AADcAAAADwAAAGRycy9kb3ducmV2LnhtbESPT2vCQBTE7wW/w/KE3uomFbREV0lblNxKbHvw9pp9&#10;+UOzb0N2m8Rv7xYEj8PM/IbZ7ifTioF611hWEC8iEMSF1Q1XCr4+D08vIJxH1thaJgUXcrDfzR62&#10;mGg7ck7DyVciQNglqKD2vkukdEVNBt3CdsTBK21v0AfZV1L3OAa4aeVzFK2kwYbDQo0dvdVU/J7+&#10;TKDI5XdRZvnhnL427x/HvBzKH6nU43xKNyA8Tf4evrUzrWC5juH/TDgCcnc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hQLNxQAAANwAAAAPAAAAAAAAAAAAAAAAAJgCAABkcnMv&#10;ZG93bnJldi54bWxQSwUGAAAAAAQABAD1AAAAigMAAAAA&#10;" path="m,l,295e" filled="f" strokeweight=".58pt">
                  <v:path arrowok="t" o:connecttype="custom" o:connectlocs="0,6575;0,6870" o:connectangles="0,0"/>
                </v:shape>
                <v:shape id="Freeform 526" o:spid="_x0000_s1038" style="position:absolute;left:16590;top:6556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xtXMUA&#10;AADcAAAADwAAAGRycy9kb3ducmV2LnhtbESPQWvCQBSE70L/w/IKvZmNKdWSukooFtqL4lpKj4/s&#10;Mwlm34bsGuO/dwsFj8PMfMMs16NtxUC9bxwrmCUpCOLSmYYrBd+Hj+krCB+QDbaOScGVPKxXD5Ml&#10;5sZdeE+DDpWIEPY5KqhD6HIpfVmTRZ+4jjh6R9dbDFH2lTQ9XiLctjJL07m02HBcqLGj95rKkz5b&#10;Be7qtZlJvfk5vuBp8bsrvrZYKPX0OBZvIAKN4R7+b38aBc+LDP7O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LG1cxQAAANwAAAAPAAAAAAAAAAAAAAAAAJgCAABkcnMv&#10;ZG93bnJldi54bWxQSwUGAAAAAAQABAD1AAAAigMAAAAA&#10;" path="m,l,333e" filled="f" strokeweight=".20464mm">
                  <v:path arrowok="t" o:connecttype="custom" o:connectlocs="0,6556;0,6889" o:connectangles="0,0"/>
                </v:shape>
                <v:shape id="Freeform 527" o:spid="_x0000_s1039" style="position:absolute;left:16586;top:6575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s5IcQA&#10;AADcAAAADwAAAGRycy9kb3ducmV2LnhtbESPzWvCQBTE7wX/h+UJ3urGBlqJrqIWizeJHwdvz+zL&#10;B2bfhuwa0/++KxQ8DjPzG2a+7E0tOmpdZVnBZByBIM6srrhQcDpu36cgnEfWWFsmBb/kYLkYvM0x&#10;0fbBKXUHX4gAYZeggtL7JpHSZSUZdGPbEAcvt61BH2RbSN3iI8BNLT+i6FMarDgslNjQpqTsdrib&#10;QJHxOct36fayWlff+5807/KrVGo07FczEJ56/wr/t3daQfwVw/N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bOSHEAAAA3AAAAA8AAAAAAAAAAAAAAAAAmAIAAGRycy9k&#10;b3ducmV2LnhtbFBLBQYAAAAABAAEAPUAAACJAwAAAAA=&#10;" path="m,l,295e" filled="f" strokeweight=".58pt">
                  <v:path arrowok="t" o:connecttype="custom" o:connectlocs="0,6575;0,6870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7790"/>
      </w:tblGrid>
      <w:tr w:rsidR="00EB3A8B" w:rsidRPr="00EB3A8B" w:rsidTr="00FC6CA2">
        <w:trPr>
          <w:trHeight w:hRule="exact" w:val="389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PIB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9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54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ao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Samos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</w:tbl>
    <w:p w:rsidR="00EB3A8B" w:rsidRPr="00EB3A8B" w:rsidRDefault="00EB3A8B" w:rsidP="00EB3A8B">
      <w:pPr>
        <w:spacing w:before="1" w:line="160" w:lineRule="exact"/>
        <w:rPr>
          <w:sz w:val="17"/>
          <w:szCs w:val="1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5"/>
        <w:gridCol w:w="7790"/>
      </w:tblGrid>
      <w:tr w:rsidR="00EB3A8B" w:rsidRPr="00EB3A8B" w:rsidTr="00FC6CA2">
        <w:trPr>
          <w:trHeight w:hRule="exact" w:val="301"/>
        </w:trPr>
        <w:tc>
          <w:tcPr>
            <w:tcW w:w="1128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13" w:space="0" w:color="DEEAF6"/>
            </w:tcBorders>
            <w:shd w:val="clear" w:color="auto" w:fill="DEEAF6"/>
          </w:tcPr>
          <w:p w:rsidR="00EB3A8B" w:rsidRPr="00EB3A8B" w:rsidRDefault="00EB3A8B" w:rsidP="00EB3A8B">
            <w:pPr>
              <w:spacing w:before="14"/>
              <w:ind w:left="165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spacing w:val="-1"/>
              </w:rPr>
              <w:t>Š</w:t>
            </w:r>
            <w:r w:rsidRPr="00EB3A8B">
              <w:rPr>
                <w:rFonts w:ascii="Arial" w:eastAsia="Arial" w:hAnsi="Arial" w:cs="Arial"/>
                <w:b/>
              </w:rPr>
              <w:t>if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r</w:t>
            </w:r>
            <w:r w:rsidRPr="00EB3A8B">
              <w:rPr>
                <w:rFonts w:ascii="Arial" w:eastAsia="Arial" w:hAnsi="Arial" w:cs="Arial"/>
                <w:b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o</w:t>
            </w:r>
            <w:r w:rsidRPr="00EB3A8B">
              <w:rPr>
                <w:rFonts w:ascii="Arial" w:eastAsia="Arial" w:hAnsi="Arial" w:cs="Arial"/>
                <w:b/>
              </w:rPr>
              <w:t>nude:</w:t>
            </w:r>
            <w:r w:rsidRPr="00EB3A8B"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12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3</w:t>
            </w:r>
            <w:r w:rsidRPr="00EB3A8B">
              <w:rPr>
                <w:rFonts w:ascii="Arial" w:eastAsia="Arial" w:hAnsi="Arial" w:cs="Arial"/>
                <w:b/>
              </w:rPr>
              <w:t>4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7</w:t>
            </w:r>
            <w:r w:rsidRPr="00EB3A8B">
              <w:rPr>
                <w:rFonts w:ascii="Arial" w:eastAsia="Arial" w:hAnsi="Arial" w:cs="Arial"/>
                <w:b/>
              </w:rPr>
              <w:t>5</w:t>
            </w:r>
          </w:p>
        </w:tc>
      </w:tr>
      <w:tr w:rsidR="00EB3A8B" w:rsidRPr="00EB3A8B" w:rsidTr="00FC6CA2">
        <w:trPr>
          <w:trHeight w:hRule="exact" w:val="425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73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vr</w:t>
            </w:r>
            <w:r w:rsidRPr="00EB3A8B"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jeme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š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7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.2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: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  <w:tr w:rsidR="00EB3A8B" w:rsidRPr="00EB3A8B" w:rsidTr="00FC6CA2">
        <w:trPr>
          <w:trHeight w:hRule="exact" w:val="386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onuđača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40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PIB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8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70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ao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13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Samos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onu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9" w:line="200" w:lineRule="exact"/>
      </w:pPr>
    </w:p>
    <w:p w:rsidR="00EB3A8B" w:rsidRPr="00EB3A8B" w:rsidRDefault="00EB3A8B" w:rsidP="00EB3A8B">
      <w:pPr>
        <w:spacing w:before="40" w:line="240" w:lineRule="exact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359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910590</wp:posOffset>
                </wp:positionV>
                <wp:extent cx="501650" cy="555625"/>
                <wp:effectExtent l="0" t="0" r="0" b="0"/>
                <wp:wrapNone/>
                <wp:docPr id="356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650" cy="555625"/>
                          <a:chOff x="2165" y="1434"/>
                          <a:chExt cx="790" cy="875"/>
                        </a:xfrm>
                      </wpg:grpSpPr>
                      <wps:wsp>
                        <wps:cNvPr id="357" name="Freeform 529"/>
                        <wps:cNvSpPr>
                          <a:spLocks/>
                        </wps:cNvSpPr>
                        <wps:spPr bwMode="auto">
                          <a:xfrm>
                            <a:off x="2175" y="1444"/>
                            <a:ext cx="94" cy="855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94"/>
                              <a:gd name="T2" fmla="+- 0 2299 1444"/>
                              <a:gd name="T3" fmla="*/ 2299 h 855"/>
                              <a:gd name="T4" fmla="+- 0 2268 2175"/>
                              <a:gd name="T5" fmla="*/ T4 w 94"/>
                              <a:gd name="T6" fmla="+- 0 2299 1444"/>
                              <a:gd name="T7" fmla="*/ 2299 h 855"/>
                              <a:gd name="T8" fmla="+- 0 2268 2175"/>
                              <a:gd name="T9" fmla="*/ T8 w 94"/>
                              <a:gd name="T10" fmla="+- 0 1444 1444"/>
                              <a:gd name="T11" fmla="*/ 1444 h 855"/>
                              <a:gd name="T12" fmla="+- 0 2175 2175"/>
                              <a:gd name="T13" fmla="*/ T12 w 94"/>
                              <a:gd name="T14" fmla="+- 0 1444 1444"/>
                              <a:gd name="T15" fmla="*/ 1444 h 855"/>
                              <a:gd name="T16" fmla="+- 0 2175 2175"/>
                              <a:gd name="T17" fmla="*/ T16 w 94"/>
                              <a:gd name="T18" fmla="+- 0 2299 1444"/>
                              <a:gd name="T19" fmla="*/ 2299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" h="855">
                                <a:moveTo>
                                  <a:pt x="0" y="855"/>
                                </a:moveTo>
                                <a:lnTo>
                                  <a:pt x="93" y="855"/>
                                </a:lnTo>
                                <a:lnTo>
                                  <a:pt x="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530"/>
                        <wps:cNvSpPr>
                          <a:spLocks/>
                        </wps:cNvSpPr>
                        <wps:spPr bwMode="auto">
                          <a:xfrm>
                            <a:off x="2240" y="1444"/>
                            <a:ext cx="706" cy="293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706"/>
                              <a:gd name="T2" fmla="+- 0 1737 1444"/>
                              <a:gd name="T3" fmla="*/ 1737 h 293"/>
                              <a:gd name="T4" fmla="+- 0 2945 2240"/>
                              <a:gd name="T5" fmla="*/ T4 w 706"/>
                              <a:gd name="T6" fmla="+- 0 1737 1444"/>
                              <a:gd name="T7" fmla="*/ 1737 h 293"/>
                              <a:gd name="T8" fmla="+- 0 2945 2240"/>
                              <a:gd name="T9" fmla="*/ T8 w 706"/>
                              <a:gd name="T10" fmla="+- 0 1444 1444"/>
                              <a:gd name="T11" fmla="*/ 1444 h 293"/>
                              <a:gd name="T12" fmla="+- 0 2240 2240"/>
                              <a:gd name="T13" fmla="*/ T12 w 706"/>
                              <a:gd name="T14" fmla="+- 0 1444 1444"/>
                              <a:gd name="T15" fmla="*/ 1444 h 293"/>
                              <a:gd name="T16" fmla="+- 0 2240 2240"/>
                              <a:gd name="T17" fmla="*/ T16 w 706"/>
                              <a:gd name="T18" fmla="+- 0 1737 1444"/>
                              <a:gd name="T19" fmla="*/ 1737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6" h="293">
                                <a:moveTo>
                                  <a:pt x="0" y="293"/>
                                </a:moveTo>
                                <a:lnTo>
                                  <a:pt x="705" y="293"/>
                                </a:lnTo>
                                <a:lnTo>
                                  <a:pt x="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531"/>
                        <wps:cNvSpPr>
                          <a:spLocks/>
                        </wps:cNvSpPr>
                        <wps:spPr bwMode="auto">
                          <a:xfrm>
                            <a:off x="2240" y="1737"/>
                            <a:ext cx="706" cy="293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706"/>
                              <a:gd name="T2" fmla="+- 0 2030 1737"/>
                              <a:gd name="T3" fmla="*/ 2030 h 293"/>
                              <a:gd name="T4" fmla="+- 0 2945 2240"/>
                              <a:gd name="T5" fmla="*/ T4 w 706"/>
                              <a:gd name="T6" fmla="+- 0 2030 1737"/>
                              <a:gd name="T7" fmla="*/ 2030 h 293"/>
                              <a:gd name="T8" fmla="+- 0 2945 2240"/>
                              <a:gd name="T9" fmla="*/ T8 w 706"/>
                              <a:gd name="T10" fmla="+- 0 1737 1737"/>
                              <a:gd name="T11" fmla="*/ 1737 h 293"/>
                              <a:gd name="T12" fmla="+- 0 2240 2240"/>
                              <a:gd name="T13" fmla="*/ T12 w 706"/>
                              <a:gd name="T14" fmla="+- 0 1737 1737"/>
                              <a:gd name="T15" fmla="*/ 1737 h 293"/>
                              <a:gd name="T16" fmla="+- 0 2240 2240"/>
                              <a:gd name="T17" fmla="*/ T16 w 706"/>
                              <a:gd name="T18" fmla="+- 0 2030 1737"/>
                              <a:gd name="T19" fmla="*/ 2030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6" h="293">
                                <a:moveTo>
                                  <a:pt x="0" y="293"/>
                                </a:moveTo>
                                <a:lnTo>
                                  <a:pt x="705" y="293"/>
                                </a:lnTo>
                                <a:lnTo>
                                  <a:pt x="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C2602" id="Group 356" o:spid="_x0000_s1026" style="position:absolute;margin-left:108.25pt;margin-top:71.7pt;width:39.5pt;height:43.75pt;z-index:-1121;mso-position-horizontal-relative:page" coordorigin="2165,1434" coordsize="790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">
                <v:shape id="Freeform 529" o:spid="_x0000_s1027" style="position:absolute;left:2175;top:1444;width:94;height:855;visibility:visible;mso-wrap-style:square;v-text-anchor:top" coordsize="94,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/MG8gA&#10;AADcAAAADwAAAGRycy9kb3ducmV2LnhtbESPT2vCQBTE74V+h+UVehHdqFht6ioitGov4h8Eb6/Z&#10;1ySYfRuya4z99K4g9DjMzG+Y8bQxhaipcrllBd1OBII4sTrnVMF+99kegXAeWWNhmRRcycF08vw0&#10;xljbC2+o3vpUBAi7GBVk3pexlC7JyKDr2JI4eL+2MuiDrFKpK7wEuClkL4repMGcw0KGJc0zSk7b&#10;s1Ew/6qdpZ9Wfbhu/t4X3+vj8XBeKfX60sw+QHhq/H/40V5qBf3BEO5nwhGQ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P8wbyAAAANwAAAAPAAAAAAAAAAAAAAAAAJgCAABk&#10;cnMvZG93bnJldi54bWxQSwUGAAAAAAQABAD1AAAAjQMAAAAA&#10;" path="m,855r93,l93,,,,,855xe" fillcolor="#f1f1f1" stroked="f">
                  <v:path arrowok="t" o:connecttype="custom" o:connectlocs="0,2299;93,2299;93,1444;0,1444;0,2299" o:connectangles="0,0,0,0,0"/>
                </v:shape>
                <v:shape id="Freeform 530" o:spid="_x0000_s1028" style="position:absolute;left:2240;top:1444;width:706;height:293;visibility:visible;mso-wrap-style:square;v-text-anchor:top" coordsize="706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g3MAA&#10;AADcAAAADwAAAGRycy9kb3ducmV2LnhtbERPTYvCMBC9C/6HMII3TVWUpRpFBUHcy+qq4G1oxqbY&#10;TEqTav33m8OCx8f7XqxaW4on1b5wrGA0TEAQZ04XnCs4/+4GXyB8QNZYOiYFb/KwWnY7C0y1e/GR&#10;nqeQixjCPkUFJoQqldJnhiz6oauII3d3tcUQYZ1LXeMrhttSjpNkJi0WHBsMVrQ1lD1OjVVQfP9M&#10;b+NmhObCzeF4vePmvT4o1e+16zmIQG34iP/de61gMo1r45l4BO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xg3MAAAADcAAAADwAAAAAAAAAAAAAAAACYAgAAZHJzL2Rvd25y&#10;ZXYueG1sUEsFBgAAAAAEAAQA9QAAAIUDAAAAAA==&#10;" path="m,293r705,l705,,,,,293xe" stroked="f">
                  <v:path arrowok="t" o:connecttype="custom" o:connectlocs="0,1737;705,1737;705,1444;0,1444;0,1737" o:connectangles="0,0,0,0,0"/>
                </v:shape>
                <v:shape id="Freeform 531" o:spid="_x0000_s1029" style="position:absolute;left:2240;top:1737;width:706;height:293;visibility:visible;mso-wrap-style:square;v-text-anchor:top" coordsize="706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DFR8UA&#10;AADcAAAADwAAAGRycy9kb3ducmV2LnhtbESPQWvCQBSE74X+h+UVeqsbFaWmWcUWhKIXtVXw9si+&#10;ZEOzb0N2o/Hfu4LQ4zAz3zDZore1OFPrK8cKhoMEBHHudMWlgt+f1ds7CB+QNdaOScGVPCzmz08Z&#10;ptpdeEfnfShFhLBPUYEJoUml9Lkhi37gGuLoFa61GKJsS6lbvES4reUoSabSYsVxwWBDX4byv31n&#10;FVSb7eQ06oZoDtytd8cCP6/LtVKvL/3yA0SgPvyHH+1vrWA8mcH9TD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8MVHxQAAANwAAAAPAAAAAAAAAAAAAAAAAJgCAABkcnMv&#10;ZG93bnJldi54bWxQSwUGAAAAAAQABAD1AAAAigMAAAAA&#10;" path="m,293r705,l705,,,,,293xe" stroked="f">
                  <v:path arrowok="t" o:connecttype="custom" o:connectlocs="0,2030;705,2030;705,1737;0,1737;0,2030" o:connectangles="0,0,0,0,0"/>
                </v:shape>
                <w10:wrap anchorx="page"/>
              </v:group>
            </w:pict>
          </mc:Fallback>
        </mc:AlternateContent>
      </w: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414" behindDoc="1" locked="0" layoutInCell="1" allowOverlap="1">
                <wp:simplePos x="0" y="0"/>
                <wp:positionH relativeFrom="page">
                  <wp:posOffset>2223770</wp:posOffset>
                </wp:positionH>
                <wp:positionV relativeFrom="paragraph">
                  <wp:posOffset>916940</wp:posOffset>
                </wp:positionV>
                <wp:extent cx="57785" cy="542925"/>
                <wp:effectExtent l="4445" t="1905" r="4445" b="0"/>
                <wp:wrapNone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" cy="542925"/>
                          <a:chOff x="3502" y="1444"/>
                          <a:chExt cx="91" cy="855"/>
                        </a:xfrm>
                      </wpg:grpSpPr>
                      <wps:wsp>
                        <wps:cNvPr id="355" name="Freeform 533"/>
                        <wps:cNvSpPr>
                          <a:spLocks/>
                        </wps:cNvSpPr>
                        <wps:spPr bwMode="auto">
                          <a:xfrm>
                            <a:off x="3502" y="1444"/>
                            <a:ext cx="91" cy="855"/>
                          </a:xfrm>
                          <a:custGeom>
                            <a:avLst/>
                            <a:gdLst>
                              <a:gd name="T0" fmla="+- 0 3502 3502"/>
                              <a:gd name="T1" fmla="*/ T0 w 91"/>
                              <a:gd name="T2" fmla="+- 0 2299 1444"/>
                              <a:gd name="T3" fmla="*/ 2299 h 855"/>
                              <a:gd name="T4" fmla="+- 0 3593 3502"/>
                              <a:gd name="T5" fmla="*/ T4 w 91"/>
                              <a:gd name="T6" fmla="+- 0 2299 1444"/>
                              <a:gd name="T7" fmla="*/ 2299 h 855"/>
                              <a:gd name="T8" fmla="+- 0 3593 3502"/>
                              <a:gd name="T9" fmla="*/ T8 w 91"/>
                              <a:gd name="T10" fmla="+- 0 1444 1444"/>
                              <a:gd name="T11" fmla="*/ 1444 h 855"/>
                              <a:gd name="T12" fmla="+- 0 3502 3502"/>
                              <a:gd name="T13" fmla="*/ T12 w 91"/>
                              <a:gd name="T14" fmla="+- 0 1444 1444"/>
                              <a:gd name="T15" fmla="*/ 1444 h 855"/>
                              <a:gd name="T16" fmla="+- 0 3502 3502"/>
                              <a:gd name="T17" fmla="*/ T16 w 91"/>
                              <a:gd name="T18" fmla="+- 0 2299 1444"/>
                              <a:gd name="T19" fmla="*/ 2299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855">
                                <a:moveTo>
                                  <a:pt x="0" y="855"/>
                                </a:moveTo>
                                <a:lnTo>
                                  <a:pt x="91" y="855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4F96B" id="Group 354" o:spid="_x0000_s1026" style="position:absolute;margin-left:175.1pt;margin-top:72.2pt;width:4.55pt;height:42.75pt;z-index:-1066;mso-position-horizontal-relative:page" coordorigin="3502,1444" coordsize="91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">
                <v:shape id="Freeform 533" o:spid="_x0000_s1027" style="position:absolute;left:3502;top:1444;width:91;height:855;visibility:visible;mso-wrap-style:square;v-text-anchor:top" coordsize="91,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aYusQA&#10;AADcAAAADwAAAGRycy9kb3ducmV2LnhtbESPzWrDMBCE74W8g9hAL6WR3eLQOFFMCARaWgz5eYDF&#10;2tgm1spYiq2+fVUo9DjMzDfMpgimEyMNrrWsIF0kIIgrq1uuFVzOh+c3EM4ja+wsk4JvclBsZw8b&#10;zLWd+EjjydciQtjlqKDxvs+ldFVDBt3C9sTRu9rBoI9yqKUecIpw08mXJFlKgy3HhQZ72jdU3U53&#10;o8Df0xB4Kb+eVvJAH+UNx88SlXqch90ahKfg/8N/7Xet4DXL4P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GmLrEAAAA3AAAAA8AAAAAAAAAAAAAAAAAmAIAAGRycy9k&#10;b3ducmV2LnhtbFBLBQYAAAAABAAEAPUAAACJAwAAAAA=&#10;" path="m,855r91,l91,,,,,855xe" fillcolor="#f1f1f1" stroked="f">
                  <v:path arrowok="t" o:connecttype="custom" o:connectlocs="0,2299;91,2299;91,1444;0,1444;0,2299" o:connectangles="0,0,0,0,0"/>
                </v:shape>
                <w10:wrap anchorx="page"/>
              </v:group>
            </w:pict>
          </mc:Fallback>
        </mc:AlternateContent>
      </w: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469" behindDoc="1" locked="0" layoutInCell="1" allowOverlap="1">
                <wp:simplePos x="0" y="0"/>
                <wp:positionH relativeFrom="page">
                  <wp:posOffset>743585</wp:posOffset>
                </wp:positionH>
                <wp:positionV relativeFrom="page">
                  <wp:posOffset>6435090</wp:posOffset>
                </wp:positionV>
                <wp:extent cx="1828800" cy="0"/>
                <wp:effectExtent l="10160" t="5715" r="8890" b="13335"/>
                <wp:wrapNone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0"/>
                          <a:chOff x="1171" y="10134"/>
                          <a:chExt cx="2880" cy="0"/>
                        </a:xfrm>
                      </wpg:grpSpPr>
                      <wps:wsp>
                        <wps:cNvPr id="353" name="Freeform 535"/>
                        <wps:cNvSpPr>
                          <a:spLocks/>
                        </wps:cNvSpPr>
                        <wps:spPr bwMode="auto">
                          <a:xfrm>
                            <a:off x="1171" y="10134"/>
                            <a:ext cx="2880" cy="0"/>
                          </a:xfrm>
                          <a:custGeom>
                            <a:avLst/>
                            <a:gdLst>
                              <a:gd name="T0" fmla="+- 0 1171 1171"/>
                              <a:gd name="T1" fmla="*/ T0 w 2880"/>
                              <a:gd name="T2" fmla="+- 0 4052 1171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C23507" id="Group 352" o:spid="_x0000_s1026" style="position:absolute;margin-left:58.55pt;margin-top:506.7pt;width:2in;height:0;z-index:-1011;mso-position-horizontal-relative:page;mso-position-vertical-relative:page" coordorigin="1171,10134" coordsize="2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">
                <v:shape id="Freeform 535" o:spid="_x0000_s1027" style="position:absolute;left:1171;top:10134;width:2880;height:0;visibility:visible;mso-wrap-style:square;v-text-anchor:top" coordsize="28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oDDsYA&#10;AADcAAAADwAAAGRycy9kb3ducmV2LnhtbESP3WrCQBSE74W+w3IE73TjT6VEVymlgqCIVREvD9lj&#10;Es2eDdk1xj59Vyh4OczMN8x03phC1FS53LKCfi8CQZxYnXOq4LBfdD9AOI+ssbBMCh7kYD57a00x&#10;1vbOP1TvfCoChF2MCjLvy1hKl2Rk0PVsSRy8s60M+iCrVOoK7wFuCjmIorE0mHNYyLCkr4yS6+5m&#10;FJxOq3X/0gyOozHt6+t2s/z+XVulOu3mcwLCU+Nf4f/2UisYvg/heSYc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oDDsYAAADcAAAADwAAAAAAAAAAAAAAAACYAgAAZHJz&#10;L2Rvd25yZXYueG1sUEsFBgAAAAAEAAQA9QAAAIsDAAAAAA==&#10;" path="m,l2881,e" filled="f" strokeweight=".7pt">
                  <v:path arrowok="t" o:connecttype="custom" o:connectlocs="0,0;2881,0" o:connectangles="0,0"/>
                </v:shape>
                <w10:wrap anchorx="page" anchory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U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>Z PON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UD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 xml:space="preserve">U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D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highlight w:val="lightGray"/>
        </w:rPr>
        <w:t>O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S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>T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  <w:highlight w:val="lightGray"/>
        </w:rPr>
        <w:t>A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V</w:t>
      </w:r>
      <w:r w:rsidRPr="00EB3A8B">
        <w:rPr>
          <w:rFonts w:ascii="Arial" w:eastAsia="Arial" w:hAnsi="Arial" w:cs="Arial"/>
          <w:b/>
          <w:spacing w:val="2"/>
          <w:position w:val="-1"/>
          <w:sz w:val="22"/>
          <w:szCs w:val="22"/>
          <w:highlight w:val="lightGray"/>
        </w:rPr>
        <w:t>L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highlight w:val="lightGray"/>
        </w:rPr>
        <w:t>E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>N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highlight w:val="lightGray"/>
        </w:rPr>
        <w:t>O</w:t>
      </w:r>
      <w:r w:rsidRPr="00EB3A8B">
        <w:rPr>
          <w:rFonts w:ascii="Arial" w:eastAsia="Arial" w:hAnsi="Arial" w:cs="Arial"/>
          <w:b/>
          <w:spacing w:val="-1"/>
          <w:position w:val="7"/>
          <w:sz w:val="14"/>
          <w:szCs w:val="14"/>
          <w:highlight w:val="lightGray"/>
        </w:rPr>
        <w:t>1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highlight w:val="lightGray"/>
        </w:rPr>
        <w:t>:</w:t>
      </w:r>
    </w:p>
    <w:p w:rsidR="00EB3A8B" w:rsidRPr="00EB3A8B" w:rsidRDefault="00EB3A8B" w:rsidP="00EB3A8B">
      <w:pPr>
        <w:spacing w:before="8" w:line="160" w:lineRule="exact"/>
        <w:rPr>
          <w:sz w:val="16"/>
          <w:szCs w:val="16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tblInd w:w="10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"/>
        <w:gridCol w:w="677"/>
        <w:gridCol w:w="557"/>
        <w:gridCol w:w="105"/>
        <w:gridCol w:w="5929"/>
        <w:gridCol w:w="7022"/>
      </w:tblGrid>
      <w:tr w:rsidR="00EB3A8B" w:rsidRPr="00EB3A8B" w:rsidTr="00FC6CA2">
        <w:trPr>
          <w:trHeight w:hRule="exact" w:val="574"/>
        </w:trPr>
        <w:tc>
          <w:tcPr>
            <w:tcW w:w="1446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 pr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0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057" w:right="363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94"/>
        </w:trPr>
        <w:tc>
          <w:tcPr>
            <w:tcW w:w="784" w:type="dxa"/>
            <w:gridSpan w:val="2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EB3A8B" w:rsidRPr="00EB3A8B" w:rsidRDefault="00EB3A8B" w:rsidP="00EB3A8B">
            <w:pPr>
              <w:spacing w:line="280" w:lineRule="exact"/>
              <w:ind w:left="15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ZI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ZA</w:t>
            </w:r>
          </w:p>
          <w:p w:rsidR="00EB3A8B" w:rsidRPr="00EB3A8B" w:rsidRDefault="00EB3A8B" w:rsidP="00EB3A8B">
            <w:pPr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OO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5" w:type="dxa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0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493"/>
        </w:trPr>
        <w:tc>
          <w:tcPr>
            <w:tcW w:w="784" w:type="dxa"/>
            <w:gridSpan w:val="2"/>
            <w:vMerge/>
            <w:tcBorders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/>
        </w:tc>
        <w:tc>
          <w:tcPr>
            <w:tcW w:w="557" w:type="dxa"/>
            <w:vMerge/>
            <w:tcBorders>
              <w:left w:val="nil"/>
              <w:bottom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5" w:type="dxa"/>
            <w:vMerge/>
            <w:tcBorders>
              <w:left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3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Gar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an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cija 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0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"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055" w:right="36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173"/>
        </w:trPr>
        <w:tc>
          <w:tcPr>
            <w:tcW w:w="107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EB3A8B" w:rsidRPr="00EB3A8B" w:rsidRDefault="00EB3A8B" w:rsidP="00EB3A8B"/>
        </w:tc>
        <w:tc>
          <w:tcPr>
            <w:tcW w:w="123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5" w:type="dxa"/>
            <w:vMerge/>
            <w:tcBorders>
              <w:left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0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96"/>
        </w:trPr>
        <w:tc>
          <w:tcPr>
            <w:tcW w:w="107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/>
        </w:tc>
        <w:tc>
          <w:tcPr>
            <w:tcW w:w="123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5" w:type="dxa"/>
            <w:vMerge/>
            <w:tcBorders>
              <w:left w:val="nil"/>
              <w:bottom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za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0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057" w:right="363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571"/>
        </w:trPr>
        <w:tc>
          <w:tcPr>
            <w:tcW w:w="144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0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</w:tbl>
    <w:p w:rsidR="00EB3A8B" w:rsidRPr="00EB3A8B" w:rsidRDefault="00EB3A8B" w:rsidP="00EB3A8B">
      <w:pPr>
        <w:spacing w:before="3" w:line="180" w:lineRule="exact"/>
        <w:rPr>
          <w:sz w:val="18"/>
          <w:szCs w:val="18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3"/>
        <w:ind w:left="111"/>
        <w:rPr>
          <w:rFonts w:ascii="Calibri" w:eastAsia="Calibri" w:hAnsi="Calibri" w:cs="Calibri"/>
          <w:lang w:val="it-IT"/>
        </w:rPr>
        <w:sectPr w:rsidR="00EB3A8B" w:rsidRPr="00EB3A8B">
          <w:pgSz w:w="16840" w:h="11920" w:orient="landscape"/>
          <w:pgMar w:top="1080" w:right="140" w:bottom="280" w:left="1060" w:header="720" w:footer="720" w:gutter="0"/>
          <w:cols w:space="720"/>
        </w:sectPr>
      </w:pPr>
      <w:r w:rsidRPr="00EB3A8B">
        <w:rPr>
          <w:rFonts w:ascii="Calibri" w:eastAsia="Calibri" w:hAnsi="Calibri" w:cs="Calibri"/>
          <w:position w:val="7"/>
          <w:sz w:val="13"/>
          <w:szCs w:val="13"/>
          <w:lang w:val="it-IT"/>
        </w:rPr>
        <w:t>1</w:t>
      </w:r>
      <w:r w:rsidRPr="00EB3A8B">
        <w:rPr>
          <w:rFonts w:ascii="Calibri" w:eastAsia="Calibri" w:hAnsi="Calibri" w:cs="Calibri"/>
          <w:spacing w:val="15"/>
          <w:position w:val="7"/>
          <w:sz w:val="13"/>
          <w:szCs w:val="13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lang w:val="it-IT"/>
        </w:rPr>
        <w:t>N</w:t>
      </w:r>
      <w:r w:rsidRPr="00EB3A8B">
        <w:rPr>
          <w:rFonts w:ascii="Calibri" w:eastAsia="Calibri" w:hAnsi="Calibri" w:cs="Calibri"/>
          <w:lang w:val="it-IT"/>
        </w:rPr>
        <w:t>a</w:t>
      </w:r>
      <w:r w:rsidRPr="00EB3A8B">
        <w:rPr>
          <w:rFonts w:ascii="Calibri" w:eastAsia="Calibri" w:hAnsi="Calibri" w:cs="Calibri"/>
          <w:spacing w:val="-1"/>
          <w:lang w:val="it-IT"/>
        </w:rPr>
        <w:t>ves</w:t>
      </w:r>
      <w:r w:rsidRPr="00EB3A8B">
        <w:rPr>
          <w:rFonts w:ascii="Calibri" w:eastAsia="Calibri" w:hAnsi="Calibri" w:cs="Calibri"/>
          <w:lang w:val="it-IT"/>
        </w:rPr>
        <w:t>ti</w:t>
      </w:r>
      <w:r w:rsidRPr="00EB3A8B">
        <w:rPr>
          <w:rFonts w:ascii="Calibri" w:eastAsia="Calibri" w:hAnsi="Calibri" w:cs="Calibri"/>
          <w:spacing w:val="-5"/>
          <w:lang w:val="it-IT"/>
        </w:rPr>
        <w:t xml:space="preserve"> </w:t>
      </w:r>
      <w:r w:rsidRPr="00EB3A8B">
        <w:rPr>
          <w:rFonts w:ascii="Calibri" w:eastAsia="Calibri" w:hAnsi="Calibri" w:cs="Calibri"/>
          <w:lang w:val="it-IT"/>
        </w:rPr>
        <w:t>u skla</w:t>
      </w:r>
      <w:r w:rsidRPr="00EB3A8B">
        <w:rPr>
          <w:rFonts w:ascii="Calibri" w:eastAsia="Calibri" w:hAnsi="Calibri" w:cs="Calibri"/>
          <w:spacing w:val="1"/>
          <w:lang w:val="it-IT"/>
        </w:rPr>
        <w:t>d</w:t>
      </w:r>
      <w:r w:rsidRPr="00EB3A8B">
        <w:rPr>
          <w:rFonts w:ascii="Calibri" w:eastAsia="Calibri" w:hAnsi="Calibri" w:cs="Calibri"/>
          <w:lang w:val="it-IT"/>
        </w:rPr>
        <w:t>u</w:t>
      </w:r>
      <w:r w:rsidRPr="00EB3A8B">
        <w:rPr>
          <w:rFonts w:ascii="Calibri" w:eastAsia="Calibri" w:hAnsi="Calibri" w:cs="Calibri"/>
          <w:spacing w:val="-4"/>
          <w:lang w:val="it-IT"/>
        </w:rPr>
        <w:t xml:space="preserve"> </w:t>
      </w:r>
      <w:r w:rsidRPr="00EB3A8B">
        <w:rPr>
          <w:rFonts w:ascii="Calibri" w:eastAsia="Calibri" w:hAnsi="Calibri" w:cs="Calibri"/>
          <w:lang w:val="it-IT"/>
        </w:rPr>
        <w:t>sa tr</w:t>
      </w:r>
      <w:r w:rsidRPr="00EB3A8B">
        <w:rPr>
          <w:rFonts w:ascii="Calibri" w:eastAsia="Calibri" w:hAnsi="Calibri" w:cs="Calibri"/>
          <w:spacing w:val="1"/>
          <w:lang w:val="it-IT"/>
        </w:rPr>
        <w:t>a</w:t>
      </w:r>
      <w:r w:rsidRPr="00EB3A8B">
        <w:rPr>
          <w:rFonts w:ascii="Calibri" w:eastAsia="Calibri" w:hAnsi="Calibri" w:cs="Calibri"/>
          <w:lang w:val="it-IT"/>
        </w:rPr>
        <w:t>že</w:t>
      </w:r>
      <w:r w:rsidRPr="00EB3A8B">
        <w:rPr>
          <w:rFonts w:ascii="Calibri" w:eastAsia="Calibri" w:hAnsi="Calibri" w:cs="Calibri"/>
          <w:spacing w:val="1"/>
          <w:lang w:val="it-IT"/>
        </w:rPr>
        <w:t>n</w:t>
      </w:r>
      <w:r w:rsidRPr="00EB3A8B">
        <w:rPr>
          <w:rFonts w:ascii="Calibri" w:eastAsia="Calibri" w:hAnsi="Calibri" w:cs="Calibri"/>
          <w:spacing w:val="2"/>
          <w:lang w:val="it-IT"/>
        </w:rPr>
        <w:t>i</w:t>
      </w:r>
      <w:r w:rsidRPr="00EB3A8B">
        <w:rPr>
          <w:rFonts w:ascii="Calibri" w:eastAsia="Calibri" w:hAnsi="Calibri" w:cs="Calibri"/>
          <w:lang w:val="it-IT"/>
        </w:rPr>
        <w:t>m</w:t>
      </w:r>
      <w:r w:rsidRPr="00EB3A8B">
        <w:rPr>
          <w:rFonts w:ascii="Calibri" w:eastAsia="Calibri" w:hAnsi="Calibri" w:cs="Calibri"/>
          <w:spacing w:val="-5"/>
          <w:lang w:val="it-IT"/>
        </w:rPr>
        <w:t xml:space="preserve"> </w:t>
      </w:r>
      <w:r w:rsidRPr="00EB3A8B">
        <w:rPr>
          <w:rFonts w:ascii="Calibri" w:eastAsia="Calibri" w:hAnsi="Calibri" w:cs="Calibri"/>
          <w:lang w:val="it-IT"/>
        </w:rPr>
        <w:t>ten</w:t>
      </w:r>
      <w:r w:rsidRPr="00EB3A8B">
        <w:rPr>
          <w:rFonts w:ascii="Calibri" w:eastAsia="Calibri" w:hAnsi="Calibri" w:cs="Calibri"/>
          <w:spacing w:val="1"/>
          <w:lang w:val="it-IT"/>
        </w:rPr>
        <w:t>d</w:t>
      </w:r>
      <w:r w:rsidRPr="00EB3A8B">
        <w:rPr>
          <w:rFonts w:ascii="Calibri" w:eastAsia="Calibri" w:hAnsi="Calibri" w:cs="Calibri"/>
          <w:spacing w:val="-1"/>
          <w:lang w:val="it-IT"/>
        </w:rPr>
        <w:t>e</w:t>
      </w:r>
      <w:r w:rsidRPr="00EB3A8B">
        <w:rPr>
          <w:rFonts w:ascii="Calibri" w:eastAsia="Calibri" w:hAnsi="Calibri" w:cs="Calibri"/>
          <w:lang w:val="it-IT"/>
        </w:rPr>
        <w:t>rkom</w:t>
      </w:r>
      <w:r w:rsidRPr="00EB3A8B">
        <w:rPr>
          <w:rFonts w:ascii="Calibri" w:eastAsia="Calibri" w:hAnsi="Calibri" w:cs="Calibri"/>
          <w:spacing w:val="-10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lang w:val="it-IT"/>
        </w:rPr>
        <w:t>d</w:t>
      </w:r>
      <w:r w:rsidRPr="00EB3A8B">
        <w:rPr>
          <w:rFonts w:ascii="Calibri" w:eastAsia="Calibri" w:hAnsi="Calibri" w:cs="Calibri"/>
          <w:lang w:val="it-IT"/>
        </w:rPr>
        <w:t>ok</w:t>
      </w:r>
      <w:r w:rsidRPr="00EB3A8B">
        <w:rPr>
          <w:rFonts w:ascii="Calibri" w:eastAsia="Calibri" w:hAnsi="Calibri" w:cs="Calibri"/>
          <w:spacing w:val="1"/>
          <w:lang w:val="it-IT"/>
        </w:rPr>
        <w:t>u</w:t>
      </w:r>
      <w:r w:rsidRPr="00EB3A8B">
        <w:rPr>
          <w:rFonts w:ascii="Calibri" w:eastAsia="Calibri" w:hAnsi="Calibri" w:cs="Calibri"/>
          <w:spacing w:val="-1"/>
          <w:lang w:val="it-IT"/>
        </w:rPr>
        <w:t>me</w:t>
      </w:r>
      <w:r w:rsidRPr="00EB3A8B">
        <w:rPr>
          <w:rFonts w:ascii="Calibri" w:eastAsia="Calibri" w:hAnsi="Calibri" w:cs="Calibri"/>
          <w:spacing w:val="1"/>
          <w:lang w:val="it-IT"/>
        </w:rPr>
        <w:t>n</w:t>
      </w:r>
      <w:r w:rsidRPr="00EB3A8B">
        <w:rPr>
          <w:rFonts w:ascii="Calibri" w:eastAsia="Calibri" w:hAnsi="Calibri" w:cs="Calibri"/>
          <w:lang w:val="it-IT"/>
        </w:rPr>
        <w:t>t</w:t>
      </w:r>
      <w:r w:rsidRPr="00EB3A8B">
        <w:rPr>
          <w:rFonts w:ascii="Calibri" w:eastAsia="Calibri" w:hAnsi="Calibri" w:cs="Calibri"/>
          <w:spacing w:val="1"/>
          <w:lang w:val="it-IT"/>
        </w:rPr>
        <w:t>a</w:t>
      </w:r>
      <w:r w:rsidRPr="00EB3A8B">
        <w:rPr>
          <w:rFonts w:ascii="Calibri" w:eastAsia="Calibri" w:hAnsi="Calibri" w:cs="Calibri"/>
          <w:lang w:val="it-IT"/>
        </w:rPr>
        <w:t>cij</w:t>
      </w:r>
      <w:r w:rsidRPr="00EB3A8B">
        <w:rPr>
          <w:rFonts w:ascii="Calibri" w:eastAsia="Calibri" w:hAnsi="Calibri" w:cs="Calibri"/>
          <w:spacing w:val="3"/>
          <w:lang w:val="it-IT"/>
        </w:rPr>
        <w:t>o</w:t>
      </w:r>
      <w:r w:rsidRPr="00EB3A8B">
        <w:rPr>
          <w:rFonts w:ascii="Calibri" w:eastAsia="Calibri" w:hAnsi="Calibri" w:cs="Calibri"/>
          <w:lang w:val="it-IT"/>
        </w:rPr>
        <w:t>m</w:t>
      </w:r>
    </w:p>
    <w:p w:rsidR="00EB3A8B" w:rsidRPr="00EB3A8B" w:rsidRDefault="00EB3A8B" w:rsidP="00EB3A8B">
      <w:pPr>
        <w:spacing w:before="5" w:line="120" w:lineRule="exact"/>
        <w:rPr>
          <w:sz w:val="13"/>
          <w:szCs w:val="13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"/>
        <w:gridCol w:w="1078"/>
        <w:gridCol w:w="105"/>
        <w:gridCol w:w="155"/>
        <w:gridCol w:w="5774"/>
        <w:gridCol w:w="156"/>
        <w:gridCol w:w="7022"/>
      </w:tblGrid>
      <w:tr w:rsidR="00EB3A8B" w:rsidRPr="00EB3A8B" w:rsidTr="00FC6CA2">
        <w:trPr>
          <w:trHeight w:hRule="exact" w:val="667"/>
        </w:trPr>
        <w:tc>
          <w:tcPr>
            <w:tcW w:w="144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59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0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za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ičk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up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ju</w:t>
            </w:r>
          </w:p>
        </w:tc>
        <w:tc>
          <w:tcPr>
            <w:tcW w:w="7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065" w:right="364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ne</w:t>
            </w:r>
          </w:p>
        </w:tc>
      </w:tr>
      <w:tr w:rsidR="00EB3A8B" w:rsidRPr="00EB3A8B" w:rsidTr="00FC6CA2">
        <w:trPr>
          <w:trHeight w:hRule="exact" w:val="1104"/>
        </w:trPr>
        <w:tc>
          <w:tcPr>
            <w:tcW w:w="144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/>
              <w:ind w:left="106" w:right="113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 na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kaze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 is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ju dr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ug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ih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uslo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redviđ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ih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m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entaci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:rsidR="00EB3A8B" w:rsidRPr="00EB3A8B" w:rsidRDefault="00EB3A8B" w:rsidP="00EB3A8B">
            <w:pPr>
              <w:ind w:left="15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ji 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jesu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buh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ćeni 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red</w:t>
            </w:r>
            <w:r w:rsidRPr="00EB3A8B"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</w:tc>
        <w:tc>
          <w:tcPr>
            <w:tcW w:w="7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9" w:line="200" w:lineRule="exact"/>
            </w:pPr>
          </w:p>
          <w:p w:rsidR="00EB3A8B" w:rsidRPr="00EB3A8B" w:rsidRDefault="00EB3A8B" w:rsidP="00EB3A8B">
            <w:pPr>
              <w:ind w:left="3047" w:right="362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1085"/>
        </w:trPr>
        <w:tc>
          <w:tcPr>
            <w:tcW w:w="129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2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40" w:lineRule="exact"/>
              <w:rPr>
                <w:sz w:val="15"/>
                <w:szCs w:val="15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 pr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17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40" w:lineRule="exact"/>
              <w:rPr>
                <w:sz w:val="15"/>
                <w:szCs w:val="15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3439" w:right="343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557"/>
        </w:trPr>
        <w:tc>
          <w:tcPr>
            <w:tcW w:w="1290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17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665"/>
        </w:trPr>
        <w:tc>
          <w:tcPr>
            <w:tcW w:w="1290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3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Gar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an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cija 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1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6"/>
              <w:ind w:left="3422" w:right="3420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Ne</w:t>
            </w:r>
          </w:p>
          <w:p w:rsidR="00EB3A8B" w:rsidRPr="00EB3A8B" w:rsidRDefault="00EB3A8B" w:rsidP="00EB3A8B">
            <w:pPr>
              <w:ind w:left="972" w:right="968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Ori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al Gar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an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cije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nud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 xml:space="preserve"> n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ije d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l</w:t>
            </w:r>
            <w:r w:rsidRPr="00EB3A8B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 xml:space="preserve">en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d nar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č</w:t>
            </w:r>
            <w:r w:rsidRPr="00EB3A8B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ca</w:t>
            </w:r>
            <w:r w:rsidRPr="00EB3A8B">
              <w:rPr>
                <w:rFonts w:ascii="Calibri" w:eastAsia="Calibri" w:hAnsi="Calibri" w:cs="Calibri"/>
                <w:b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.</w:t>
            </w:r>
          </w:p>
        </w:tc>
      </w:tr>
      <w:tr w:rsidR="00EB3A8B" w:rsidRPr="00EB3A8B" w:rsidTr="00FC6CA2">
        <w:trPr>
          <w:trHeight w:hRule="exact" w:val="471"/>
        </w:trPr>
        <w:tc>
          <w:tcPr>
            <w:tcW w:w="1290" w:type="dxa"/>
            <w:gridSpan w:val="3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592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 w:line="160" w:lineRule="exact"/>
              <w:rPr>
                <w:sz w:val="17"/>
                <w:szCs w:val="17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za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17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427" w:right="342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EB3A8B" w:rsidRPr="00EB3A8B" w:rsidTr="00FC6CA2">
        <w:trPr>
          <w:trHeight w:hRule="exact" w:val="197"/>
        </w:trPr>
        <w:tc>
          <w:tcPr>
            <w:tcW w:w="107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EB3A8B" w:rsidRPr="00EB3A8B" w:rsidRDefault="00EB3A8B" w:rsidP="00EB3A8B"/>
        </w:tc>
        <w:tc>
          <w:tcPr>
            <w:tcW w:w="1078" w:type="dxa"/>
            <w:vMerge w:val="restart"/>
            <w:tcBorders>
              <w:top w:val="nil"/>
              <w:left w:val="nil"/>
              <w:right w:val="nil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3" w:right="1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ECT</w:t>
            </w:r>
          </w:p>
          <w:p w:rsidR="00EB3A8B" w:rsidRPr="00EB3A8B" w:rsidRDefault="00EB3A8B" w:rsidP="00EB3A8B">
            <w:pPr>
              <w:ind w:left="146"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TRA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EL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105" w:type="dxa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17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665"/>
        </w:trPr>
        <w:tc>
          <w:tcPr>
            <w:tcW w:w="107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/>
        </w:tc>
        <w:tc>
          <w:tcPr>
            <w:tcW w:w="1078" w:type="dxa"/>
            <w:vMerge/>
            <w:tcBorders>
              <w:left w:val="nil"/>
              <w:bottom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5" w:type="dxa"/>
            <w:vMerge/>
            <w:tcBorders>
              <w:left w:val="nil"/>
              <w:bottom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3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za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ičk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up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ju</w:t>
            </w:r>
          </w:p>
        </w:tc>
        <w:tc>
          <w:tcPr>
            <w:tcW w:w="71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429" w:right="342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ne</w:t>
            </w:r>
          </w:p>
        </w:tc>
      </w:tr>
      <w:tr w:rsidR="00EB3A8B" w:rsidRPr="00EB3A8B" w:rsidTr="00FC6CA2">
        <w:trPr>
          <w:trHeight w:hRule="exact" w:val="1102"/>
        </w:trPr>
        <w:tc>
          <w:tcPr>
            <w:tcW w:w="129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2" w:line="260" w:lineRule="exact"/>
              <w:rPr>
                <w:sz w:val="26"/>
                <w:szCs w:val="26"/>
                <w:lang w:val="it-IT"/>
              </w:rPr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al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tu p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na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kaze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isp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un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ju</w:t>
            </w:r>
          </w:p>
          <w:p w:rsidR="00EB3A8B" w:rsidRPr="00EB3A8B" w:rsidRDefault="00EB3A8B" w:rsidP="00EB3A8B">
            <w:pPr>
              <w:ind w:left="156" w:right="695" w:hanging="50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ih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uslo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pre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đ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h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ers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taci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, a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ji 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jesu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buh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ćeni 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pr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red</w:t>
            </w:r>
            <w:r w:rsidRPr="00EB3A8B">
              <w:rPr>
                <w:rFonts w:ascii="Calibri" w:eastAsia="Calibri" w:hAnsi="Calibri" w:cs="Calibri"/>
                <w:spacing w:val="-4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ta</w:t>
            </w:r>
          </w:p>
        </w:tc>
        <w:tc>
          <w:tcPr>
            <w:tcW w:w="71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9"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417" w:right="34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</w:tbl>
    <w:p w:rsidR="00EB3A8B" w:rsidRPr="00EB3A8B" w:rsidRDefault="00EB3A8B" w:rsidP="00EB3A8B">
      <w:pPr>
        <w:spacing w:before="9" w:line="100" w:lineRule="exact"/>
        <w:rPr>
          <w:sz w:val="11"/>
          <w:szCs w:val="11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6"/>
        <w:ind w:left="1522"/>
        <w:rPr>
          <w:rFonts w:ascii="Calibri" w:eastAsia="Calibri" w:hAnsi="Calibri" w:cs="Calibri"/>
          <w:sz w:val="22"/>
          <w:szCs w:val="22"/>
        </w:rPr>
        <w:sectPr w:rsidR="00EB3A8B" w:rsidRPr="00EB3A8B">
          <w:pgSz w:w="16840" w:h="11920" w:orient="landscape"/>
          <w:pgMar w:top="1080" w:right="140" w:bottom="280" w:left="2040" w:header="720" w:footer="720" w:gutter="0"/>
          <w:cols w:space="720"/>
        </w:sect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524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ge">
                  <wp:posOffset>2717800</wp:posOffset>
                </wp:positionV>
                <wp:extent cx="814070" cy="1645285"/>
                <wp:effectExtent l="0" t="0" r="0" b="0"/>
                <wp:wrapNone/>
                <wp:docPr id="342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070" cy="1645285"/>
                          <a:chOff x="2165" y="4280"/>
                          <a:chExt cx="1282" cy="2591"/>
                        </a:xfrm>
                      </wpg:grpSpPr>
                      <wps:wsp>
                        <wps:cNvPr id="343" name="Freeform 537"/>
                        <wps:cNvSpPr>
                          <a:spLocks/>
                        </wps:cNvSpPr>
                        <wps:spPr bwMode="auto">
                          <a:xfrm>
                            <a:off x="2175" y="4290"/>
                            <a:ext cx="94" cy="2571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94"/>
                              <a:gd name="T2" fmla="+- 0 6861 4290"/>
                              <a:gd name="T3" fmla="*/ 6861 h 2571"/>
                              <a:gd name="T4" fmla="+- 0 2268 2175"/>
                              <a:gd name="T5" fmla="*/ T4 w 94"/>
                              <a:gd name="T6" fmla="+- 0 6861 4290"/>
                              <a:gd name="T7" fmla="*/ 6861 h 2571"/>
                              <a:gd name="T8" fmla="+- 0 2268 2175"/>
                              <a:gd name="T9" fmla="*/ T8 w 94"/>
                              <a:gd name="T10" fmla="+- 0 4290 4290"/>
                              <a:gd name="T11" fmla="*/ 4290 h 2571"/>
                              <a:gd name="T12" fmla="+- 0 2175 2175"/>
                              <a:gd name="T13" fmla="*/ T12 w 94"/>
                              <a:gd name="T14" fmla="+- 0 4290 4290"/>
                              <a:gd name="T15" fmla="*/ 4290 h 2571"/>
                              <a:gd name="T16" fmla="+- 0 2175 2175"/>
                              <a:gd name="T17" fmla="*/ T16 w 94"/>
                              <a:gd name="T18" fmla="+- 0 6861 4290"/>
                              <a:gd name="T19" fmla="*/ 6861 h 2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" h="2571">
                                <a:moveTo>
                                  <a:pt x="0" y="2571"/>
                                </a:moveTo>
                                <a:lnTo>
                                  <a:pt x="93" y="2571"/>
                                </a:lnTo>
                                <a:lnTo>
                                  <a:pt x="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538"/>
                        <wps:cNvSpPr>
                          <a:spLocks/>
                        </wps:cNvSpPr>
                        <wps:spPr bwMode="auto">
                          <a:xfrm>
                            <a:off x="3346" y="4290"/>
                            <a:ext cx="91" cy="2571"/>
                          </a:xfrm>
                          <a:custGeom>
                            <a:avLst/>
                            <a:gdLst>
                              <a:gd name="T0" fmla="+- 0 3346 3346"/>
                              <a:gd name="T1" fmla="*/ T0 w 91"/>
                              <a:gd name="T2" fmla="+- 0 6861 4290"/>
                              <a:gd name="T3" fmla="*/ 6861 h 2571"/>
                              <a:gd name="T4" fmla="+- 0 3437 3346"/>
                              <a:gd name="T5" fmla="*/ T4 w 91"/>
                              <a:gd name="T6" fmla="+- 0 6861 4290"/>
                              <a:gd name="T7" fmla="*/ 6861 h 2571"/>
                              <a:gd name="T8" fmla="+- 0 3437 3346"/>
                              <a:gd name="T9" fmla="*/ T8 w 91"/>
                              <a:gd name="T10" fmla="+- 0 4290 4290"/>
                              <a:gd name="T11" fmla="*/ 4290 h 2571"/>
                              <a:gd name="T12" fmla="+- 0 3346 3346"/>
                              <a:gd name="T13" fmla="*/ T12 w 91"/>
                              <a:gd name="T14" fmla="+- 0 4290 4290"/>
                              <a:gd name="T15" fmla="*/ 4290 h 2571"/>
                              <a:gd name="T16" fmla="+- 0 3346 3346"/>
                              <a:gd name="T17" fmla="*/ T16 w 91"/>
                              <a:gd name="T18" fmla="+- 0 6861 4290"/>
                              <a:gd name="T19" fmla="*/ 6861 h 2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2571">
                                <a:moveTo>
                                  <a:pt x="0" y="2571"/>
                                </a:moveTo>
                                <a:lnTo>
                                  <a:pt x="91" y="2571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539"/>
                        <wps:cNvSpPr>
                          <a:spLocks/>
                        </wps:cNvSpPr>
                        <wps:spPr bwMode="auto">
                          <a:xfrm>
                            <a:off x="2240" y="4290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4532 4290"/>
                              <a:gd name="T3" fmla="*/ 4532 h 242"/>
                              <a:gd name="T4" fmla="+- 0 3375 2240"/>
                              <a:gd name="T5" fmla="*/ T4 w 1135"/>
                              <a:gd name="T6" fmla="+- 0 4532 4290"/>
                              <a:gd name="T7" fmla="*/ 4532 h 242"/>
                              <a:gd name="T8" fmla="+- 0 3375 2240"/>
                              <a:gd name="T9" fmla="*/ T8 w 1135"/>
                              <a:gd name="T10" fmla="+- 0 4290 4290"/>
                              <a:gd name="T11" fmla="*/ 4290 h 242"/>
                              <a:gd name="T12" fmla="+- 0 2240 2240"/>
                              <a:gd name="T13" fmla="*/ T12 w 1135"/>
                              <a:gd name="T14" fmla="+- 0 4290 4290"/>
                              <a:gd name="T15" fmla="*/ 4290 h 242"/>
                              <a:gd name="T16" fmla="+- 0 2240 2240"/>
                              <a:gd name="T17" fmla="*/ T16 w 1135"/>
                              <a:gd name="T18" fmla="+- 0 4532 4290"/>
                              <a:gd name="T19" fmla="*/ 4532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540"/>
                        <wps:cNvSpPr>
                          <a:spLocks/>
                        </wps:cNvSpPr>
                        <wps:spPr bwMode="auto">
                          <a:xfrm>
                            <a:off x="2240" y="4532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4775 4532"/>
                              <a:gd name="T3" fmla="*/ 4775 h 242"/>
                              <a:gd name="T4" fmla="+- 0 3375 2240"/>
                              <a:gd name="T5" fmla="*/ T4 w 1135"/>
                              <a:gd name="T6" fmla="+- 0 4775 4532"/>
                              <a:gd name="T7" fmla="*/ 4775 h 242"/>
                              <a:gd name="T8" fmla="+- 0 3375 2240"/>
                              <a:gd name="T9" fmla="*/ T8 w 1135"/>
                              <a:gd name="T10" fmla="+- 0 4532 4532"/>
                              <a:gd name="T11" fmla="*/ 4532 h 242"/>
                              <a:gd name="T12" fmla="+- 0 2240 2240"/>
                              <a:gd name="T13" fmla="*/ T12 w 1135"/>
                              <a:gd name="T14" fmla="+- 0 4532 4532"/>
                              <a:gd name="T15" fmla="*/ 4532 h 242"/>
                              <a:gd name="T16" fmla="+- 0 2240 2240"/>
                              <a:gd name="T17" fmla="*/ T16 w 1135"/>
                              <a:gd name="T18" fmla="+- 0 4775 4532"/>
                              <a:gd name="T19" fmla="*/ 4775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3"/>
                                </a:moveTo>
                                <a:lnTo>
                                  <a:pt x="1135" y="243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541"/>
                        <wps:cNvSpPr>
                          <a:spLocks/>
                        </wps:cNvSpPr>
                        <wps:spPr bwMode="auto">
                          <a:xfrm>
                            <a:off x="2240" y="4775"/>
                            <a:ext cx="1135" cy="240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5015 4775"/>
                              <a:gd name="T3" fmla="*/ 5015 h 240"/>
                              <a:gd name="T4" fmla="+- 0 3375 2240"/>
                              <a:gd name="T5" fmla="*/ T4 w 1135"/>
                              <a:gd name="T6" fmla="+- 0 5015 4775"/>
                              <a:gd name="T7" fmla="*/ 5015 h 240"/>
                              <a:gd name="T8" fmla="+- 0 3375 2240"/>
                              <a:gd name="T9" fmla="*/ T8 w 1135"/>
                              <a:gd name="T10" fmla="+- 0 4775 4775"/>
                              <a:gd name="T11" fmla="*/ 4775 h 240"/>
                              <a:gd name="T12" fmla="+- 0 2240 2240"/>
                              <a:gd name="T13" fmla="*/ T12 w 1135"/>
                              <a:gd name="T14" fmla="+- 0 4775 4775"/>
                              <a:gd name="T15" fmla="*/ 4775 h 240"/>
                              <a:gd name="T16" fmla="+- 0 2240 2240"/>
                              <a:gd name="T17" fmla="*/ T16 w 1135"/>
                              <a:gd name="T18" fmla="+- 0 5015 4775"/>
                              <a:gd name="T19" fmla="*/ 5015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0">
                                <a:moveTo>
                                  <a:pt x="0" y="240"/>
                                </a:moveTo>
                                <a:lnTo>
                                  <a:pt x="1135" y="240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542"/>
                        <wps:cNvSpPr>
                          <a:spLocks/>
                        </wps:cNvSpPr>
                        <wps:spPr bwMode="auto">
                          <a:xfrm>
                            <a:off x="2240" y="5015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5257 5015"/>
                              <a:gd name="T3" fmla="*/ 5257 h 242"/>
                              <a:gd name="T4" fmla="+- 0 3375 2240"/>
                              <a:gd name="T5" fmla="*/ T4 w 1135"/>
                              <a:gd name="T6" fmla="+- 0 5257 5015"/>
                              <a:gd name="T7" fmla="*/ 5257 h 242"/>
                              <a:gd name="T8" fmla="+- 0 3375 2240"/>
                              <a:gd name="T9" fmla="*/ T8 w 1135"/>
                              <a:gd name="T10" fmla="+- 0 5015 5015"/>
                              <a:gd name="T11" fmla="*/ 5015 h 242"/>
                              <a:gd name="T12" fmla="+- 0 2240 2240"/>
                              <a:gd name="T13" fmla="*/ T12 w 1135"/>
                              <a:gd name="T14" fmla="+- 0 5015 5015"/>
                              <a:gd name="T15" fmla="*/ 5015 h 242"/>
                              <a:gd name="T16" fmla="+- 0 2240 2240"/>
                              <a:gd name="T17" fmla="*/ T16 w 1135"/>
                              <a:gd name="T18" fmla="+- 0 5257 5015"/>
                              <a:gd name="T19" fmla="*/ 5257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543"/>
                        <wps:cNvSpPr>
                          <a:spLocks/>
                        </wps:cNvSpPr>
                        <wps:spPr bwMode="auto">
                          <a:xfrm>
                            <a:off x="2240" y="5257"/>
                            <a:ext cx="1135" cy="240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5497 5257"/>
                              <a:gd name="T3" fmla="*/ 5497 h 240"/>
                              <a:gd name="T4" fmla="+- 0 3375 2240"/>
                              <a:gd name="T5" fmla="*/ T4 w 1135"/>
                              <a:gd name="T6" fmla="+- 0 5497 5257"/>
                              <a:gd name="T7" fmla="*/ 5497 h 240"/>
                              <a:gd name="T8" fmla="+- 0 3375 2240"/>
                              <a:gd name="T9" fmla="*/ T8 w 1135"/>
                              <a:gd name="T10" fmla="+- 0 5257 5257"/>
                              <a:gd name="T11" fmla="*/ 5257 h 240"/>
                              <a:gd name="T12" fmla="+- 0 2240 2240"/>
                              <a:gd name="T13" fmla="*/ T12 w 1135"/>
                              <a:gd name="T14" fmla="+- 0 5257 5257"/>
                              <a:gd name="T15" fmla="*/ 5257 h 240"/>
                              <a:gd name="T16" fmla="+- 0 2240 2240"/>
                              <a:gd name="T17" fmla="*/ T16 w 1135"/>
                              <a:gd name="T18" fmla="+- 0 5497 5257"/>
                              <a:gd name="T19" fmla="*/ 549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0">
                                <a:moveTo>
                                  <a:pt x="0" y="240"/>
                                </a:moveTo>
                                <a:lnTo>
                                  <a:pt x="1135" y="240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544"/>
                        <wps:cNvSpPr>
                          <a:spLocks/>
                        </wps:cNvSpPr>
                        <wps:spPr bwMode="auto">
                          <a:xfrm>
                            <a:off x="2240" y="5497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5739 5497"/>
                              <a:gd name="T3" fmla="*/ 5739 h 242"/>
                              <a:gd name="T4" fmla="+- 0 3375 2240"/>
                              <a:gd name="T5" fmla="*/ T4 w 1135"/>
                              <a:gd name="T6" fmla="+- 0 5739 5497"/>
                              <a:gd name="T7" fmla="*/ 5739 h 242"/>
                              <a:gd name="T8" fmla="+- 0 3375 2240"/>
                              <a:gd name="T9" fmla="*/ T8 w 1135"/>
                              <a:gd name="T10" fmla="+- 0 5497 5497"/>
                              <a:gd name="T11" fmla="*/ 5497 h 242"/>
                              <a:gd name="T12" fmla="+- 0 2240 2240"/>
                              <a:gd name="T13" fmla="*/ T12 w 1135"/>
                              <a:gd name="T14" fmla="+- 0 5497 5497"/>
                              <a:gd name="T15" fmla="*/ 5497 h 242"/>
                              <a:gd name="T16" fmla="+- 0 2240 2240"/>
                              <a:gd name="T17" fmla="*/ T16 w 1135"/>
                              <a:gd name="T18" fmla="+- 0 5739 5497"/>
                              <a:gd name="T19" fmla="*/ 5739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545"/>
                        <wps:cNvSpPr>
                          <a:spLocks/>
                        </wps:cNvSpPr>
                        <wps:spPr bwMode="auto">
                          <a:xfrm>
                            <a:off x="2240" y="5739"/>
                            <a:ext cx="1135" cy="243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5982 5739"/>
                              <a:gd name="T3" fmla="*/ 5982 h 243"/>
                              <a:gd name="T4" fmla="+- 0 3375 2240"/>
                              <a:gd name="T5" fmla="*/ T4 w 1135"/>
                              <a:gd name="T6" fmla="+- 0 5982 5739"/>
                              <a:gd name="T7" fmla="*/ 5982 h 243"/>
                              <a:gd name="T8" fmla="+- 0 3375 2240"/>
                              <a:gd name="T9" fmla="*/ T8 w 1135"/>
                              <a:gd name="T10" fmla="+- 0 5739 5739"/>
                              <a:gd name="T11" fmla="*/ 5739 h 243"/>
                              <a:gd name="T12" fmla="+- 0 2240 2240"/>
                              <a:gd name="T13" fmla="*/ T12 w 1135"/>
                              <a:gd name="T14" fmla="+- 0 5739 5739"/>
                              <a:gd name="T15" fmla="*/ 5739 h 243"/>
                              <a:gd name="T16" fmla="+- 0 2240 2240"/>
                              <a:gd name="T17" fmla="*/ T16 w 1135"/>
                              <a:gd name="T18" fmla="+- 0 5982 5739"/>
                              <a:gd name="T19" fmla="*/ 5982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3">
                                <a:moveTo>
                                  <a:pt x="0" y="243"/>
                                </a:moveTo>
                                <a:lnTo>
                                  <a:pt x="1135" y="243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92F1B" id="Group 342" o:spid="_x0000_s1026" style="position:absolute;margin-left:108.25pt;margin-top:214pt;width:64.1pt;height:129.55pt;z-index:-956;mso-position-horizontal-relative:page;mso-position-vertical-relative:page" coordorigin="2165,4280" coordsize="1282,2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">
                <v:shape id="Freeform 537" o:spid="_x0000_s1027" style="position:absolute;left:2175;top:4290;width:94;height:2571;visibility:visible;mso-wrap-style:square;v-text-anchor:top" coordsize="94,2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m9jcQA&#10;AADcAAAADwAAAGRycy9kb3ducmV2LnhtbESPQWvCQBSE7wX/w/KE3urGplRJXcUKgtdEg9fX7DOJ&#10;Zt+m2TWJ/75bKPQ4zMw3zGozmkb01LnasoL5LAJBXFhdc6ngdNy/LEE4j6yxsUwKHuRgs548rTDR&#10;duCU+syXIkDYJaig8r5NpHRFRQbdzLbEwbvYzqAPsiul7nAIcNPI1yh6lwZrDgsVtrSrqLhld6Mg&#10;L47593mPSzfk6TXnz8Xudv9S6nk6bj9AeBr9f/ivfdAK4rcYfs+E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pvY3EAAAA3AAAAA8AAAAAAAAAAAAAAAAAmAIAAGRycy9k&#10;b3ducmV2LnhtbFBLBQYAAAAABAAEAPUAAACJAwAAAAA=&#10;" path="m,2571r93,l93,,,,,2571xe" fillcolor="#f1f1f1" stroked="f">
                  <v:path arrowok="t" o:connecttype="custom" o:connectlocs="0,6861;93,6861;93,4290;0,4290;0,6861" o:connectangles="0,0,0,0,0"/>
                </v:shape>
                <v:shape id="Freeform 538" o:spid="_x0000_s1028" style="position:absolute;left:3346;top:4290;width:91;height:2571;visibility:visible;mso-wrap-style:square;v-text-anchor:top" coordsize="91,2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W50MYA&#10;AADcAAAADwAAAGRycy9kb3ducmV2LnhtbESP3WrCQBSE7wu+w3KE3tWNmvoTsxEpClaEUvUBDtlj&#10;EsyejdlV0z59t1Do5TAz3zDpsjO1uFPrKssKhoMIBHFudcWFgtNx8zID4TyyxtoyKfgiB8us95Ri&#10;ou2DP+l+8IUIEHYJKii9bxIpXV6SQTewDXHwzrY16INsC6lbfAS4qeUoiibSYMVhocSG3krKL4eb&#10;UWC/r7tN8z7v4mi6HZ3WUr7uxx9KPfe71QKEp87/h//aW61gHMfweyYc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5W50MYAAADcAAAADwAAAAAAAAAAAAAAAACYAgAAZHJz&#10;L2Rvd25yZXYueG1sUEsFBgAAAAAEAAQA9QAAAIsDAAAAAA==&#10;" path="m,2571r91,l91,,,,,2571xe" fillcolor="#f1f1f1" stroked="f">
                  <v:path arrowok="t" o:connecttype="custom" o:connectlocs="0,6861;91,6861;91,4290;0,4290;0,6861" o:connectangles="0,0,0,0,0"/>
                </v:shape>
                <v:shape id="Freeform 539" o:spid="_x0000_s1029" style="position:absolute;left:2240;top:4290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cmfMIA&#10;AADcAAAADwAAAGRycy9kb3ducmV2LnhtbESPS6vCMBSE98L9D+FccKepryLVKCJXEHc+UJeH5thW&#10;m5PS5Gr990YQXA4z8w0znTemFHeqXWFZQa8bgSBOrS44U3DYrzpjEM4jaywtk4InOZjPflpTTLR9&#10;8JbuO5+JAGGXoILc+yqR0qU5GXRdWxEH72Jrgz7IOpO6xkeAm1L2oyiWBgsOCzlWtMwpve3+jYL+&#10;adBbjE20Of1dRyY+6w0tj6hU+7dZTEB4avw3/GmvtYLBcATvM+EI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9yZ8wgAAANwAAAAPAAAAAAAAAAAAAAAAAJgCAABkcnMvZG93&#10;bnJldi54bWxQSwUGAAAAAAQABAD1AAAAhwMAAAAA&#10;" path="m,242r1135,l1135,,,,,242xe" stroked="f">
                  <v:path arrowok="t" o:connecttype="custom" o:connectlocs="0,4532;1135,4532;1135,4290;0,4290;0,4532" o:connectangles="0,0,0,0,0"/>
                </v:shape>
                <v:shape id="Freeform 540" o:spid="_x0000_s1030" style="position:absolute;left:2240;top:4532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W4C8IA&#10;AADcAAAADwAAAGRycy9kb3ducmV2LnhtbESPS6vCMBSE94L/IRzBnaa+ivQaRURB3PlA7/LQnNv2&#10;2pyUJmr990YQXA4z8w0zWzSmFHeqXWFZwaAfgSBOrS44U3A6bnpTEM4jaywtk4InOVjM260ZJto+&#10;eE/3g89EgLBLUEHufZVI6dKcDLq+rYiD92drgz7IOpO6xkeAm1IOoyiWBgsOCzlWtMopvR5uRsHw&#10;MhospybaXdb/ExP/6h2tzqhUt9Msf0B4avw3/GlvtYLROIb3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bgLwgAAANwAAAAPAAAAAAAAAAAAAAAAAJgCAABkcnMvZG93&#10;bnJldi54bWxQSwUGAAAAAAQABAD1AAAAhwMAAAAA&#10;" path="m,243r1135,l1135,,,,,243xe" stroked="f">
                  <v:path arrowok="t" o:connecttype="custom" o:connectlocs="0,4775;1135,4775;1135,4532;0,4532;0,4775" o:connectangles="0,0,0,0,0"/>
                </v:shape>
                <v:shape id="Freeform 541" o:spid="_x0000_s1031" style="position:absolute;left:2240;top:4775;width:1135;height:240;visibility:visible;mso-wrap-style:square;v-text-anchor:top" coordsize="113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ijMIA&#10;AADcAAAADwAAAGRycy9kb3ducmV2LnhtbESPS2vCQBSF9wX/w3CFbopO+kAlOoZQULptFNfXzM0D&#10;M3diZkyiv75TKHR5OI+Ps0lG04ieOldbVvA6j0AQ51bXXCo4HnazFQjnkTU2lknBnRwk28nTBmNt&#10;B/6mPvOlCCPsYlRQed/GUrq8IoNublvi4BW2M+iD7EqpOxzCuGnkWxQtpMGaA6HClj4ryi/ZzQSI&#10;Lh6PE6Yvlyg7F7Y+Ot5fnVLP0zFdg/A0+v/wX/tLK3j/WMLvmXAE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4aKMwgAAANwAAAAPAAAAAAAAAAAAAAAAAJgCAABkcnMvZG93&#10;bnJldi54bWxQSwUGAAAAAAQABAD1AAAAhwMAAAAA&#10;" path="m,240r1135,l1135,,,,,240xe" stroked="f">
                  <v:path arrowok="t" o:connecttype="custom" o:connectlocs="0,5015;1135,5015;1135,4775;0,4775;0,5015" o:connectangles="0,0,0,0,0"/>
                </v:shape>
                <v:shape id="Freeform 542" o:spid="_x0000_s1032" style="position:absolute;left:2240;top:5015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aJ4r0A&#10;AADcAAAADwAAAGRycy9kb3ducmV2LnhtbERPyQrCMBC9C/5DGMGbpq5INYqIgnhzQT0OzdhWm0lp&#10;ota/NwfB4+Pts0VtCvGiyuWWFfS6EQjixOqcUwWn46YzAeE8ssbCMin4kIPFvNmYYaztm/f0OvhU&#10;hBB2MSrIvC9jKV2SkUHXtSVx4G62MugDrFKpK3yHcFPIfhSNpcGcQ0OGJa0ySh6Hp1HQvwx6y4mJ&#10;dpf1fWTGV72j1RmVarfq5RSEp9r/xT/3VisYDMPacCYcATn/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/aJ4r0AAADcAAAADwAAAAAAAAAAAAAAAACYAgAAZHJzL2Rvd25yZXYu&#10;eG1sUEsFBgAAAAAEAAQA9QAAAIIDAAAAAA==&#10;" path="m,242r1135,l1135,,,,,242xe" stroked="f">
                  <v:path arrowok="t" o:connecttype="custom" o:connectlocs="0,5257;1135,5257;1135,5015;0,5015;0,5257" o:connectangles="0,0,0,0,0"/>
                </v:shape>
                <v:shape id="Freeform 543" o:spid="_x0000_s1033" style="position:absolute;left:2240;top:5257;width:1135;height:240;visibility:visible;mso-wrap-style:square;v-text-anchor:top" coordsize="113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KTZcIA&#10;AADcAAAADwAAAGRycy9kb3ducmV2LnhtbESPS2vCQBSF9wX/w3CFbopO+kA0OoZQULptFNfXzM0D&#10;M3diZkyiv75TKHR5OI+Ps0lG04ieOldbVvA6j0AQ51bXXCo4HnazJQjnkTU2lknBnRwk28nTBmNt&#10;B/6mPvOlCCPsYlRQed/GUrq8IoNublvi4BW2M+iD7EqpOxzCuGnkWxQtpMGaA6HClj4ryi/ZzQSI&#10;Lh6PE6Yvlyg7F7Y+Ot5fnVLP0zFdg/A0+v/wX/tLK3j/WMHvmXAE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pNlwgAAANwAAAAPAAAAAAAAAAAAAAAAAJgCAABkcnMvZG93&#10;bnJldi54bWxQSwUGAAAAAAQABAD1AAAAhwMAAAAA&#10;" path="m,240r1135,l1135,,,,,240xe" stroked="f">
                  <v:path arrowok="t" o:connecttype="custom" o:connectlocs="0,5497;1135,5497;1135,5257;0,5257;0,5497" o:connectangles="0,0,0,0,0"/>
                </v:shape>
                <v:shape id="Freeform 544" o:spid="_x0000_s1034" style="position:absolute;left:2240;top:5497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TOb0A&#10;AADcAAAADwAAAGRycy9kb3ducmV2LnhtbERPSwrCMBDdC94hjOBOUxWlVKOIKIg7P6jLoRnbajMp&#10;TdR6e7MQXD7ef7ZoTCleVLvCsoJBPwJBnFpdcKbgdNz0YhDOI2ssLZOCDzlYzNutGSbavnlPr4PP&#10;RAhhl6CC3PsqkdKlORl0fVsRB+5ma4M+wDqTusZ3CDelHEbRRBosODTkWNEqp/RxeBoFw8tosIxN&#10;tLus72Mzueodrc6oVLfTLKcgPDX+L/65t1rBaBzmhzPhCMj5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FkTOb0AAADcAAAADwAAAAAAAAAAAAAAAACYAgAAZHJzL2Rvd25yZXYu&#10;eG1sUEsFBgAAAAAEAAQA9QAAAIIDAAAAAA==&#10;" path="m,242r1135,l1135,,,,,242xe" stroked="f">
                  <v:path arrowok="t" o:connecttype="custom" o:connectlocs="0,5739;1135,5739;1135,5497;0,5497;0,5739" o:connectangles="0,0,0,0,0"/>
                </v:shape>
                <v:shape id="Freeform 545" o:spid="_x0000_s1035" style="position:absolute;left:2240;top:5739;width:1135;height:243;visibility:visible;mso-wrap-style:square;v-text-anchor:top" coordsize="1135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kAEsQA&#10;AADcAAAADwAAAGRycy9kb3ducmV2LnhtbESPT2vCQBTE7wW/w/IK3uomSlVSV7EVQenJf/dH9jVJ&#10;zb4Nu2sSv31XKHgcZuY3zGLVm1q05HxlWUE6SkAQ51ZXXCg4n7ZvcxA+IGusLZOCO3lYLQcvC8y0&#10;7fhA7TEUIkLYZ6igDKHJpPR5SQb9yDbE0fuxzmCI0hVSO+wi3NRynCRTabDiuFBiQ18l5dfjzSjw&#10;l+523nz+HvbpaXodX+y3b91MqeFrv/4AEagPz/B/e6cVTN5TeJy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ZABLEAAAA3AAAAA8AAAAAAAAAAAAAAAAAmAIAAGRycy9k&#10;b3ducmV2LnhtbFBLBQYAAAAABAAEAPUAAACJAwAAAAA=&#10;" path="m,243r1135,l1135,,,,,243xe" stroked="f">
                  <v:path arrowok="t" o:connecttype="custom" o:connectlocs="0,5982;1135,5982;1135,5739;0,5739;0,5982" o:connectangles="0,0,0,0,0"/>
                </v:shape>
                <w10:wrap anchorx="page" anchory="page"/>
              </v:group>
            </w:pict>
          </mc:Fallback>
        </mc:AlternateContent>
      </w: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579" behindDoc="1" locked="0" layoutInCell="1" allowOverlap="1">
                <wp:simplePos x="0" y="0"/>
                <wp:positionH relativeFrom="page">
                  <wp:posOffset>1354455</wp:posOffset>
                </wp:positionH>
                <wp:positionV relativeFrom="page">
                  <wp:posOffset>5528945</wp:posOffset>
                </wp:positionV>
                <wp:extent cx="9177020" cy="1078230"/>
                <wp:effectExtent l="1905" t="0" r="3175" b="0"/>
                <wp:wrapNone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7020" cy="1078230"/>
                          <a:chOff x="2133" y="8707"/>
                          <a:chExt cx="14452" cy="1698"/>
                        </a:xfrm>
                      </wpg:grpSpPr>
                      <wps:wsp>
                        <wps:cNvPr id="303" name="Freeform 547"/>
                        <wps:cNvSpPr>
                          <a:spLocks/>
                        </wps:cNvSpPr>
                        <wps:spPr bwMode="auto">
                          <a:xfrm>
                            <a:off x="2175" y="8749"/>
                            <a:ext cx="1262" cy="84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1262"/>
                              <a:gd name="T2" fmla="+- 0 8833 8749"/>
                              <a:gd name="T3" fmla="*/ 8833 h 84"/>
                              <a:gd name="T4" fmla="+- 0 3437 2175"/>
                              <a:gd name="T5" fmla="*/ T4 w 1262"/>
                              <a:gd name="T6" fmla="+- 0 8833 8749"/>
                              <a:gd name="T7" fmla="*/ 8833 h 84"/>
                              <a:gd name="T8" fmla="+- 0 3437 2175"/>
                              <a:gd name="T9" fmla="*/ T8 w 1262"/>
                              <a:gd name="T10" fmla="+- 0 8749 8749"/>
                              <a:gd name="T11" fmla="*/ 8749 h 84"/>
                              <a:gd name="T12" fmla="+- 0 2175 2175"/>
                              <a:gd name="T13" fmla="*/ T12 w 1262"/>
                              <a:gd name="T14" fmla="+- 0 8749 8749"/>
                              <a:gd name="T15" fmla="*/ 8749 h 84"/>
                              <a:gd name="T16" fmla="+- 0 2175 2175"/>
                              <a:gd name="T17" fmla="*/ T16 w 1262"/>
                              <a:gd name="T18" fmla="+- 0 8833 8749"/>
                              <a:gd name="T19" fmla="*/ 8833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62" h="84">
                                <a:moveTo>
                                  <a:pt x="0" y="84"/>
                                </a:moveTo>
                                <a:lnTo>
                                  <a:pt x="1262" y="84"/>
                                </a:lnTo>
                                <a:lnTo>
                                  <a:pt x="1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548"/>
                        <wps:cNvSpPr>
                          <a:spLocks/>
                        </wps:cNvSpPr>
                        <wps:spPr bwMode="auto">
                          <a:xfrm>
                            <a:off x="2175" y="8832"/>
                            <a:ext cx="94" cy="1450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94"/>
                              <a:gd name="T2" fmla="+- 0 10281 8832"/>
                              <a:gd name="T3" fmla="*/ 10281 h 1450"/>
                              <a:gd name="T4" fmla="+- 0 2268 2175"/>
                              <a:gd name="T5" fmla="*/ T4 w 94"/>
                              <a:gd name="T6" fmla="+- 0 10281 8832"/>
                              <a:gd name="T7" fmla="*/ 10281 h 1450"/>
                              <a:gd name="T8" fmla="+- 0 2268 2175"/>
                              <a:gd name="T9" fmla="*/ T8 w 94"/>
                              <a:gd name="T10" fmla="+- 0 8832 8832"/>
                              <a:gd name="T11" fmla="*/ 8832 h 1450"/>
                              <a:gd name="T12" fmla="+- 0 2175 2175"/>
                              <a:gd name="T13" fmla="*/ T12 w 94"/>
                              <a:gd name="T14" fmla="+- 0 8832 8832"/>
                              <a:gd name="T15" fmla="*/ 8832 h 1450"/>
                              <a:gd name="T16" fmla="+- 0 2175 2175"/>
                              <a:gd name="T17" fmla="*/ T16 w 94"/>
                              <a:gd name="T18" fmla="+- 0 10281 8832"/>
                              <a:gd name="T19" fmla="*/ 10281 h 1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" h="1450">
                                <a:moveTo>
                                  <a:pt x="0" y="1449"/>
                                </a:moveTo>
                                <a:lnTo>
                                  <a:pt x="93" y="1449"/>
                                </a:lnTo>
                                <a:lnTo>
                                  <a:pt x="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549"/>
                        <wps:cNvSpPr>
                          <a:spLocks/>
                        </wps:cNvSpPr>
                        <wps:spPr bwMode="auto">
                          <a:xfrm>
                            <a:off x="3346" y="8832"/>
                            <a:ext cx="91" cy="1450"/>
                          </a:xfrm>
                          <a:custGeom>
                            <a:avLst/>
                            <a:gdLst>
                              <a:gd name="T0" fmla="+- 0 3346 3346"/>
                              <a:gd name="T1" fmla="*/ T0 w 91"/>
                              <a:gd name="T2" fmla="+- 0 10281 8832"/>
                              <a:gd name="T3" fmla="*/ 10281 h 1450"/>
                              <a:gd name="T4" fmla="+- 0 3437 3346"/>
                              <a:gd name="T5" fmla="*/ T4 w 91"/>
                              <a:gd name="T6" fmla="+- 0 10281 8832"/>
                              <a:gd name="T7" fmla="*/ 10281 h 1450"/>
                              <a:gd name="T8" fmla="+- 0 3437 3346"/>
                              <a:gd name="T9" fmla="*/ T8 w 91"/>
                              <a:gd name="T10" fmla="+- 0 8832 8832"/>
                              <a:gd name="T11" fmla="*/ 8832 h 1450"/>
                              <a:gd name="T12" fmla="+- 0 3346 3346"/>
                              <a:gd name="T13" fmla="*/ T12 w 91"/>
                              <a:gd name="T14" fmla="+- 0 8832 8832"/>
                              <a:gd name="T15" fmla="*/ 8832 h 1450"/>
                              <a:gd name="T16" fmla="+- 0 3346 3346"/>
                              <a:gd name="T17" fmla="*/ T16 w 91"/>
                              <a:gd name="T18" fmla="+- 0 10281 8832"/>
                              <a:gd name="T19" fmla="*/ 10281 h 1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1450">
                                <a:moveTo>
                                  <a:pt x="0" y="1449"/>
                                </a:moveTo>
                                <a:lnTo>
                                  <a:pt x="91" y="1449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550"/>
                        <wps:cNvSpPr>
                          <a:spLocks/>
                        </wps:cNvSpPr>
                        <wps:spPr bwMode="auto">
                          <a:xfrm>
                            <a:off x="2175" y="10280"/>
                            <a:ext cx="1262" cy="84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1262"/>
                              <a:gd name="T2" fmla="+- 0 10364 10280"/>
                              <a:gd name="T3" fmla="*/ 10364 h 84"/>
                              <a:gd name="T4" fmla="+- 0 3437 2175"/>
                              <a:gd name="T5" fmla="*/ T4 w 1262"/>
                              <a:gd name="T6" fmla="+- 0 10364 10280"/>
                              <a:gd name="T7" fmla="*/ 10364 h 84"/>
                              <a:gd name="T8" fmla="+- 0 3437 2175"/>
                              <a:gd name="T9" fmla="*/ T8 w 1262"/>
                              <a:gd name="T10" fmla="+- 0 10280 10280"/>
                              <a:gd name="T11" fmla="*/ 10280 h 84"/>
                              <a:gd name="T12" fmla="+- 0 2175 2175"/>
                              <a:gd name="T13" fmla="*/ T12 w 1262"/>
                              <a:gd name="T14" fmla="+- 0 10280 10280"/>
                              <a:gd name="T15" fmla="*/ 10280 h 84"/>
                              <a:gd name="T16" fmla="+- 0 2175 2175"/>
                              <a:gd name="T17" fmla="*/ T16 w 1262"/>
                              <a:gd name="T18" fmla="+- 0 10364 10280"/>
                              <a:gd name="T19" fmla="*/ 10364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62" h="84">
                                <a:moveTo>
                                  <a:pt x="0" y="84"/>
                                </a:moveTo>
                                <a:lnTo>
                                  <a:pt x="1262" y="84"/>
                                </a:lnTo>
                                <a:lnTo>
                                  <a:pt x="1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551"/>
                        <wps:cNvSpPr>
                          <a:spLocks/>
                        </wps:cNvSpPr>
                        <wps:spPr bwMode="auto">
                          <a:xfrm>
                            <a:off x="2240" y="8832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9074 8832"/>
                              <a:gd name="T3" fmla="*/ 9074 h 242"/>
                              <a:gd name="T4" fmla="+- 0 3375 2240"/>
                              <a:gd name="T5" fmla="*/ T4 w 1135"/>
                              <a:gd name="T6" fmla="+- 0 9074 8832"/>
                              <a:gd name="T7" fmla="*/ 9074 h 242"/>
                              <a:gd name="T8" fmla="+- 0 3375 2240"/>
                              <a:gd name="T9" fmla="*/ T8 w 1135"/>
                              <a:gd name="T10" fmla="+- 0 8832 8832"/>
                              <a:gd name="T11" fmla="*/ 8832 h 242"/>
                              <a:gd name="T12" fmla="+- 0 2240 2240"/>
                              <a:gd name="T13" fmla="*/ T12 w 1135"/>
                              <a:gd name="T14" fmla="+- 0 8832 8832"/>
                              <a:gd name="T15" fmla="*/ 8832 h 242"/>
                              <a:gd name="T16" fmla="+- 0 2240 2240"/>
                              <a:gd name="T17" fmla="*/ T16 w 1135"/>
                              <a:gd name="T18" fmla="+- 0 9074 8832"/>
                              <a:gd name="T19" fmla="*/ 907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552"/>
                        <wps:cNvSpPr>
                          <a:spLocks/>
                        </wps:cNvSpPr>
                        <wps:spPr bwMode="auto">
                          <a:xfrm>
                            <a:off x="2240" y="9074"/>
                            <a:ext cx="1135" cy="240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9314 9074"/>
                              <a:gd name="T3" fmla="*/ 9314 h 240"/>
                              <a:gd name="T4" fmla="+- 0 3375 2240"/>
                              <a:gd name="T5" fmla="*/ T4 w 1135"/>
                              <a:gd name="T6" fmla="+- 0 9314 9074"/>
                              <a:gd name="T7" fmla="*/ 9314 h 240"/>
                              <a:gd name="T8" fmla="+- 0 3375 2240"/>
                              <a:gd name="T9" fmla="*/ T8 w 1135"/>
                              <a:gd name="T10" fmla="+- 0 9074 9074"/>
                              <a:gd name="T11" fmla="*/ 9074 h 240"/>
                              <a:gd name="T12" fmla="+- 0 2240 2240"/>
                              <a:gd name="T13" fmla="*/ T12 w 1135"/>
                              <a:gd name="T14" fmla="+- 0 9074 9074"/>
                              <a:gd name="T15" fmla="*/ 9074 h 240"/>
                              <a:gd name="T16" fmla="+- 0 2240 2240"/>
                              <a:gd name="T17" fmla="*/ T16 w 1135"/>
                              <a:gd name="T18" fmla="+- 0 9314 9074"/>
                              <a:gd name="T19" fmla="*/ 9314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0">
                                <a:moveTo>
                                  <a:pt x="0" y="240"/>
                                </a:moveTo>
                                <a:lnTo>
                                  <a:pt x="1135" y="240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553"/>
                        <wps:cNvSpPr>
                          <a:spLocks/>
                        </wps:cNvSpPr>
                        <wps:spPr bwMode="auto">
                          <a:xfrm>
                            <a:off x="2240" y="9314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9556 9314"/>
                              <a:gd name="T3" fmla="*/ 9556 h 242"/>
                              <a:gd name="T4" fmla="+- 0 3375 2240"/>
                              <a:gd name="T5" fmla="*/ T4 w 1135"/>
                              <a:gd name="T6" fmla="+- 0 9556 9314"/>
                              <a:gd name="T7" fmla="*/ 9556 h 242"/>
                              <a:gd name="T8" fmla="+- 0 3375 2240"/>
                              <a:gd name="T9" fmla="*/ T8 w 1135"/>
                              <a:gd name="T10" fmla="+- 0 9314 9314"/>
                              <a:gd name="T11" fmla="*/ 9314 h 242"/>
                              <a:gd name="T12" fmla="+- 0 2240 2240"/>
                              <a:gd name="T13" fmla="*/ T12 w 1135"/>
                              <a:gd name="T14" fmla="+- 0 9314 9314"/>
                              <a:gd name="T15" fmla="*/ 9314 h 242"/>
                              <a:gd name="T16" fmla="+- 0 2240 2240"/>
                              <a:gd name="T17" fmla="*/ T16 w 1135"/>
                              <a:gd name="T18" fmla="+- 0 9556 9314"/>
                              <a:gd name="T19" fmla="*/ 9556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554"/>
                        <wps:cNvSpPr>
                          <a:spLocks/>
                        </wps:cNvSpPr>
                        <wps:spPr bwMode="auto">
                          <a:xfrm>
                            <a:off x="2240" y="9556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9799 9556"/>
                              <a:gd name="T3" fmla="*/ 9799 h 242"/>
                              <a:gd name="T4" fmla="+- 0 3375 2240"/>
                              <a:gd name="T5" fmla="*/ T4 w 1135"/>
                              <a:gd name="T6" fmla="+- 0 9799 9556"/>
                              <a:gd name="T7" fmla="*/ 9799 h 242"/>
                              <a:gd name="T8" fmla="+- 0 3375 2240"/>
                              <a:gd name="T9" fmla="*/ T8 w 1135"/>
                              <a:gd name="T10" fmla="+- 0 9556 9556"/>
                              <a:gd name="T11" fmla="*/ 9556 h 242"/>
                              <a:gd name="T12" fmla="+- 0 2240 2240"/>
                              <a:gd name="T13" fmla="*/ T12 w 1135"/>
                              <a:gd name="T14" fmla="+- 0 9556 9556"/>
                              <a:gd name="T15" fmla="*/ 9556 h 242"/>
                              <a:gd name="T16" fmla="+- 0 2240 2240"/>
                              <a:gd name="T17" fmla="*/ T16 w 1135"/>
                              <a:gd name="T18" fmla="+- 0 9799 9556"/>
                              <a:gd name="T19" fmla="*/ 9799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3"/>
                                </a:moveTo>
                                <a:lnTo>
                                  <a:pt x="1135" y="243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555"/>
                        <wps:cNvSpPr>
                          <a:spLocks/>
                        </wps:cNvSpPr>
                        <wps:spPr bwMode="auto">
                          <a:xfrm>
                            <a:off x="2240" y="9799"/>
                            <a:ext cx="1135" cy="240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10039 9799"/>
                              <a:gd name="T3" fmla="*/ 10039 h 240"/>
                              <a:gd name="T4" fmla="+- 0 3375 2240"/>
                              <a:gd name="T5" fmla="*/ T4 w 1135"/>
                              <a:gd name="T6" fmla="+- 0 10039 9799"/>
                              <a:gd name="T7" fmla="*/ 10039 h 240"/>
                              <a:gd name="T8" fmla="+- 0 3375 2240"/>
                              <a:gd name="T9" fmla="*/ T8 w 1135"/>
                              <a:gd name="T10" fmla="+- 0 9799 9799"/>
                              <a:gd name="T11" fmla="*/ 9799 h 240"/>
                              <a:gd name="T12" fmla="+- 0 2240 2240"/>
                              <a:gd name="T13" fmla="*/ T12 w 1135"/>
                              <a:gd name="T14" fmla="+- 0 9799 9799"/>
                              <a:gd name="T15" fmla="*/ 9799 h 240"/>
                              <a:gd name="T16" fmla="+- 0 2240 2240"/>
                              <a:gd name="T17" fmla="*/ T16 w 1135"/>
                              <a:gd name="T18" fmla="+- 0 10039 9799"/>
                              <a:gd name="T19" fmla="*/ 10039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0">
                                <a:moveTo>
                                  <a:pt x="0" y="240"/>
                                </a:moveTo>
                                <a:lnTo>
                                  <a:pt x="1135" y="240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556"/>
                        <wps:cNvSpPr>
                          <a:spLocks/>
                        </wps:cNvSpPr>
                        <wps:spPr bwMode="auto">
                          <a:xfrm>
                            <a:off x="2240" y="10039"/>
                            <a:ext cx="1135" cy="242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10281 10039"/>
                              <a:gd name="T3" fmla="*/ 10281 h 242"/>
                              <a:gd name="T4" fmla="+- 0 3375 2240"/>
                              <a:gd name="T5" fmla="*/ T4 w 1135"/>
                              <a:gd name="T6" fmla="+- 0 10281 10039"/>
                              <a:gd name="T7" fmla="*/ 10281 h 242"/>
                              <a:gd name="T8" fmla="+- 0 3375 2240"/>
                              <a:gd name="T9" fmla="*/ T8 w 1135"/>
                              <a:gd name="T10" fmla="+- 0 10039 10039"/>
                              <a:gd name="T11" fmla="*/ 10039 h 242"/>
                              <a:gd name="T12" fmla="+- 0 2240 2240"/>
                              <a:gd name="T13" fmla="*/ T12 w 1135"/>
                              <a:gd name="T14" fmla="+- 0 10039 10039"/>
                              <a:gd name="T15" fmla="*/ 10039 h 242"/>
                              <a:gd name="T16" fmla="+- 0 2240 2240"/>
                              <a:gd name="T17" fmla="*/ T16 w 1135"/>
                              <a:gd name="T18" fmla="+- 0 10281 10039"/>
                              <a:gd name="T19" fmla="*/ 1028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2">
                                <a:moveTo>
                                  <a:pt x="0" y="242"/>
                                </a:moveTo>
                                <a:lnTo>
                                  <a:pt x="1135" y="242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557"/>
                        <wps:cNvSpPr>
                          <a:spLocks/>
                        </wps:cNvSpPr>
                        <wps:spPr bwMode="auto">
                          <a:xfrm>
                            <a:off x="2148" y="8726"/>
                            <a:ext cx="29" cy="0"/>
                          </a:xfrm>
                          <a:custGeom>
                            <a:avLst/>
                            <a:gdLst>
                              <a:gd name="T0" fmla="+- 0 2148 2148"/>
                              <a:gd name="T1" fmla="*/ T0 w 29"/>
                              <a:gd name="T2" fmla="+- 0 2177 214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558"/>
                        <wps:cNvSpPr>
                          <a:spLocks/>
                        </wps:cNvSpPr>
                        <wps:spPr bwMode="auto">
                          <a:xfrm>
                            <a:off x="2177" y="8726"/>
                            <a:ext cx="1262" cy="0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1262"/>
                              <a:gd name="T2" fmla="+- 0 3440 2177"/>
                              <a:gd name="T3" fmla="*/ T2 w 12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62">
                                <a:moveTo>
                                  <a:pt x="0" y="0"/>
                                </a:moveTo>
                                <a:lnTo>
                                  <a:pt x="12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559"/>
                        <wps:cNvSpPr>
                          <a:spLocks/>
                        </wps:cNvSpPr>
                        <wps:spPr bwMode="auto">
                          <a:xfrm>
                            <a:off x="2177" y="8739"/>
                            <a:ext cx="1262" cy="12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1262"/>
                              <a:gd name="T2" fmla="+- 0 8751 8739"/>
                              <a:gd name="T3" fmla="*/ 8751 h 12"/>
                              <a:gd name="T4" fmla="+- 0 3440 2177"/>
                              <a:gd name="T5" fmla="*/ T4 w 1262"/>
                              <a:gd name="T6" fmla="+- 0 8751 8739"/>
                              <a:gd name="T7" fmla="*/ 8751 h 12"/>
                              <a:gd name="T8" fmla="+- 0 3440 2177"/>
                              <a:gd name="T9" fmla="*/ T8 w 1262"/>
                              <a:gd name="T10" fmla="+- 0 8739 8739"/>
                              <a:gd name="T11" fmla="*/ 8739 h 12"/>
                              <a:gd name="T12" fmla="+- 0 2177 2177"/>
                              <a:gd name="T13" fmla="*/ T12 w 1262"/>
                              <a:gd name="T14" fmla="+- 0 8739 8739"/>
                              <a:gd name="T15" fmla="*/ 8739 h 12"/>
                              <a:gd name="T16" fmla="+- 0 2177 2177"/>
                              <a:gd name="T17" fmla="*/ T16 w 1262"/>
                              <a:gd name="T18" fmla="+- 0 8751 8739"/>
                              <a:gd name="T19" fmla="*/ 8751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62" h="12">
                                <a:moveTo>
                                  <a:pt x="0" y="12"/>
                                </a:moveTo>
                                <a:lnTo>
                                  <a:pt x="1263" y="12"/>
                                </a:lnTo>
                                <a:lnTo>
                                  <a:pt x="1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560"/>
                        <wps:cNvSpPr>
                          <a:spLocks/>
                        </wps:cNvSpPr>
                        <wps:spPr bwMode="auto">
                          <a:xfrm>
                            <a:off x="2177" y="8749"/>
                            <a:ext cx="1262" cy="4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1262"/>
                              <a:gd name="T2" fmla="+- 0 8753 8749"/>
                              <a:gd name="T3" fmla="*/ 8753 h 4"/>
                              <a:gd name="T4" fmla="+- 0 3440 2177"/>
                              <a:gd name="T5" fmla="*/ T4 w 1262"/>
                              <a:gd name="T6" fmla="+- 0 8753 8749"/>
                              <a:gd name="T7" fmla="*/ 8753 h 4"/>
                              <a:gd name="T8" fmla="+- 0 3440 2177"/>
                              <a:gd name="T9" fmla="*/ T8 w 1262"/>
                              <a:gd name="T10" fmla="+- 0 8749 8749"/>
                              <a:gd name="T11" fmla="*/ 8749 h 4"/>
                              <a:gd name="T12" fmla="+- 0 2177 2177"/>
                              <a:gd name="T13" fmla="*/ T12 w 1262"/>
                              <a:gd name="T14" fmla="+- 0 8749 8749"/>
                              <a:gd name="T15" fmla="*/ 8749 h 4"/>
                              <a:gd name="T16" fmla="+- 0 2177 2177"/>
                              <a:gd name="T17" fmla="*/ T16 w 1262"/>
                              <a:gd name="T18" fmla="+- 0 8753 8749"/>
                              <a:gd name="T19" fmla="*/ 8753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62" h="4">
                                <a:moveTo>
                                  <a:pt x="0" y="4"/>
                                </a:moveTo>
                                <a:lnTo>
                                  <a:pt x="1263" y="4"/>
                                </a:lnTo>
                                <a:lnTo>
                                  <a:pt x="1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561"/>
                        <wps:cNvSpPr>
                          <a:spLocks/>
                        </wps:cNvSpPr>
                        <wps:spPr bwMode="auto">
                          <a:xfrm>
                            <a:off x="3440" y="8726"/>
                            <a:ext cx="29" cy="0"/>
                          </a:xfrm>
                          <a:custGeom>
                            <a:avLst/>
                            <a:gdLst>
                              <a:gd name="T0" fmla="+- 0 3440 3440"/>
                              <a:gd name="T1" fmla="*/ T0 w 29"/>
                              <a:gd name="T2" fmla="+- 0 3468 344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562"/>
                        <wps:cNvSpPr>
                          <a:spLocks/>
                        </wps:cNvSpPr>
                        <wps:spPr bwMode="auto">
                          <a:xfrm>
                            <a:off x="3468" y="8726"/>
                            <a:ext cx="5900" cy="0"/>
                          </a:xfrm>
                          <a:custGeom>
                            <a:avLst/>
                            <a:gdLst>
                              <a:gd name="T0" fmla="+- 0 3468 3468"/>
                              <a:gd name="T1" fmla="*/ T0 w 5900"/>
                              <a:gd name="T2" fmla="+- 0 9369 3468"/>
                              <a:gd name="T3" fmla="*/ T2 w 5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00">
                                <a:moveTo>
                                  <a:pt x="0" y="0"/>
                                </a:moveTo>
                                <a:lnTo>
                                  <a:pt x="59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563"/>
                        <wps:cNvSpPr>
                          <a:spLocks/>
                        </wps:cNvSpPr>
                        <wps:spPr bwMode="auto">
                          <a:xfrm>
                            <a:off x="3468" y="8745"/>
                            <a:ext cx="5900" cy="0"/>
                          </a:xfrm>
                          <a:custGeom>
                            <a:avLst/>
                            <a:gdLst>
                              <a:gd name="T0" fmla="+- 0 3468 3468"/>
                              <a:gd name="T1" fmla="*/ T0 w 5900"/>
                              <a:gd name="T2" fmla="+- 0 9369 3468"/>
                              <a:gd name="T3" fmla="*/ T2 w 5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00">
                                <a:moveTo>
                                  <a:pt x="0" y="0"/>
                                </a:moveTo>
                                <a:lnTo>
                                  <a:pt x="59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564"/>
                        <wps:cNvSpPr>
                          <a:spLocks/>
                        </wps:cNvSpPr>
                        <wps:spPr bwMode="auto">
                          <a:xfrm>
                            <a:off x="9369" y="8726"/>
                            <a:ext cx="29" cy="0"/>
                          </a:xfrm>
                          <a:custGeom>
                            <a:avLst/>
                            <a:gdLst>
                              <a:gd name="T0" fmla="+- 0 9369 9369"/>
                              <a:gd name="T1" fmla="*/ T0 w 29"/>
                              <a:gd name="T2" fmla="+- 0 9397 9369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565"/>
                        <wps:cNvSpPr>
                          <a:spLocks/>
                        </wps:cNvSpPr>
                        <wps:spPr bwMode="auto">
                          <a:xfrm>
                            <a:off x="9397" y="8726"/>
                            <a:ext cx="7153" cy="0"/>
                          </a:xfrm>
                          <a:custGeom>
                            <a:avLst/>
                            <a:gdLst>
                              <a:gd name="T0" fmla="+- 0 9397 9397"/>
                              <a:gd name="T1" fmla="*/ T0 w 7153"/>
                              <a:gd name="T2" fmla="+- 0 16550 9397"/>
                              <a:gd name="T3" fmla="*/ T2 w 71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53">
                                <a:moveTo>
                                  <a:pt x="0" y="0"/>
                                </a:moveTo>
                                <a:lnTo>
                                  <a:pt x="71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566"/>
                        <wps:cNvSpPr>
                          <a:spLocks/>
                        </wps:cNvSpPr>
                        <wps:spPr bwMode="auto">
                          <a:xfrm>
                            <a:off x="9397" y="8745"/>
                            <a:ext cx="7153" cy="0"/>
                          </a:xfrm>
                          <a:custGeom>
                            <a:avLst/>
                            <a:gdLst>
                              <a:gd name="T0" fmla="+- 0 9397 9397"/>
                              <a:gd name="T1" fmla="*/ T0 w 7153"/>
                              <a:gd name="T2" fmla="+- 0 16550 9397"/>
                              <a:gd name="T3" fmla="*/ T2 w 71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53">
                                <a:moveTo>
                                  <a:pt x="0" y="0"/>
                                </a:moveTo>
                                <a:lnTo>
                                  <a:pt x="71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567"/>
                        <wps:cNvSpPr>
                          <a:spLocks/>
                        </wps:cNvSpPr>
                        <wps:spPr bwMode="auto">
                          <a:xfrm>
                            <a:off x="16550" y="8726"/>
                            <a:ext cx="29" cy="0"/>
                          </a:xfrm>
                          <a:custGeom>
                            <a:avLst/>
                            <a:gdLst>
                              <a:gd name="T0" fmla="+- 0 16550 16550"/>
                              <a:gd name="T1" fmla="*/ T0 w 29"/>
                              <a:gd name="T2" fmla="+- 0 16579 1655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568"/>
                        <wps:cNvSpPr>
                          <a:spLocks/>
                        </wps:cNvSpPr>
                        <wps:spPr bwMode="auto">
                          <a:xfrm>
                            <a:off x="2169" y="8732"/>
                            <a:ext cx="0" cy="1650"/>
                          </a:xfrm>
                          <a:custGeom>
                            <a:avLst/>
                            <a:gdLst>
                              <a:gd name="T0" fmla="+- 0 8732 8732"/>
                              <a:gd name="T1" fmla="*/ 8732 h 1650"/>
                              <a:gd name="T2" fmla="+- 0 10382 8732"/>
                              <a:gd name="T3" fmla="*/ 10382 h 16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50">
                                <a:moveTo>
                                  <a:pt x="0" y="0"/>
                                </a:moveTo>
                                <a:lnTo>
                                  <a:pt x="0" y="165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569"/>
                        <wps:cNvSpPr>
                          <a:spLocks/>
                        </wps:cNvSpPr>
                        <wps:spPr bwMode="auto">
                          <a:xfrm>
                            <a:off x="2153" y="8752"/>
                            <a:ext cx="0" cy="1610"/>
                          </a:xfrm>
                          <a:custGeom>
                            <a:avLst/>
                            <a:gdLst>
                              <a:gd name="T0" fmla="+- 0 8752 8752"/>
                              <a:gd name="T1" fmla="*/ 8752 h 1610"/>
                              <a:gd name="T2" fmla="+- 0 10363 8752"/>
                              <a:gd name="T3" fmla="*/ 10363 h 16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10">
                                <a:moveTo>
                                  <a:pt x="0" y="0"/>
                                </a:moveTo>
                                <a:lnTo>
                                  <a:pt x="0" y="16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570"/>
                        <wps:cNvSpPr>
                          <a:spLocks/>
                        </wps:cNvSpPr>
                        <wps:spPr bwMode="auto">
                          <a:xfrm>
                            <a:off x="2148" y="10387"/>
                            <a:ext cx="29" cy="0"/>
                          </a:xfrm>
                          <a:custGeom>
                            <a:avLst/>
                            <a:gdLst>
                              <a:gd name="T0" fmla="+- 0 2148 2148"/>
                              <a:gd name="T1" fmla="*/ T0 w 29"/>
                              <a:gd name="T2" fmla="+- 0 2177 214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571"/>
                        <wps:cNvSpPr>
                          <a:spLocks/>
                        </wps:cNvSpPr>
                        <wps:spPr bwMode="auto">
                          <a:xfrm>
                            <a:off x="2177" y="10387"/>
                            <a:ext cx="1262" cy="0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1262"/>
                              <a:gd name="T2" fmla="+- 0 3440 2177"/>
                              <a:gd name="T3" fmla="*/ T2 w 12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62">
                                <a:moveTo>
                                  <a:pt x="0" y="0"/>
                                </a:moveTo>
                                <a:lnTo>
                                  <a:pt x="12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572"/>
                        <wps:cNvSpPr>
                          <a:spLocks/>
                        </wps:cNvSpPr>
                        <wps:spPr bwMode="auto">
                          <a:xfrm>
                            <a:off x="2177" y="10362"/>
                            <a:ext cx="1262" cy="12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1262"/>
                              <a:gd name="T2" fmla="+- 0 10373 10362"/>
                              <a:gd name="T3" fmla="*/ 10373 h 12"/>
                              <a:gd name="T4" fmla="+- 0 3440 2177"/>
                              <a:gd name="T5" fmla="*/ T4 w 1262"/>
                              <a:gd name="T6" fmla="+- 0 10373 10362"/>
                              <a:gd name="T7" fmla="*/ 10373 h 12"/>
                              <a:gd name="T8" fmla="+- 0 3440 2177"/>
                              <a:gd name="T9" fmla="*/ T8 w 1262"/>
                              <a:gd name="T10" fmla="+- 0 10362 10362"/>
                              <a:gd name="T11" fmla="*/ 10362 h 12"/>
                              <a:gd name="T12" fmla="+- 0 2177 2177"/>
                              <a:gd name="T13" fmla="*/ T12 w 1262"/>
                              <a:gd name="T14" fmla="+- 0 10362 10362"/>
                              <a:gd name="T15" fmla="*/ 10362 h 12"/>
                              <a:gd name="T16" fmla="+- 0 2177 2177"/>
                              <a:gd name="T17" fmla="*/ T16 w 1262"/>
                              <a:gd name="T18" fmla="+- 0 10373 10362"/>
                              <a:gd name="T19" fmla="*/ 10373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62" h="12">
                                <a:moveTo>
                                  <a:pt x="0" y="11"/>
                                </a:moveTo>
                                <a:lnTo>
                                  <a:pt x="1263" y="11"/>
                                </a:lnTo>
                                <a:lnTo>
                                  <a:pt x="1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573"/>
                        <wps:cNvSpPr>
                          <a:spLocks/>
                        </wps:cNvSpPr>
                        <wps:spPr bwMode="auto">
                          <a:xfrm>
                            <a:off x="3457" y="8740"/>
                            <a:ext cx="0" cy="1632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8740 h 1632"/>
                              <a:gd name="T2" fmla="+- 0 10372 8740"/>
                              <a:gd name="T3" fmla="*/ 10372 h 1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32">
                                <a:moveTo>
                                  <a:pt x="0" y="0"/>
                                </a:moveTo>
                                <a:lnTo>
                                  <a:pt x="0" y="163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574"/>
                        <wps:cNvSpPr>
                          <a:spLocks/>
                        </wps:cNvSpPr>
                        <wps:spPr bwMode="auto">
                          <a:xfrm>
                            <a:off x="3444" y="8752"/>
                            <a:ext cx="0" cy="1610"/>
                          </a:xfrm>
                          <a:custGeom>
                            <a:avLst/>
                            <a:gdLst>
                              <a:gd name="T0" fmla="+- 0 8752 8752"/>
                              <a:gd name="T1" fmla="*/ 8752 h 1610"/>
                              <a:gd name="T2" fmla="+- 0 10363 8752"/>
                              <a:gd name="T3" fmla="*/ 10363 h 16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10">
                                <a:moveTo>
                                  <a:pt x="0" y="0"/>
                                </a:moveTo>
                                <a:lnTo>
                                  <a:pt x="0" y="16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575"/>
                        <wps:cNvSpPr>
                          <a:spLocks/>
                        </wps:cNvSpPr>
                        <wps:spPr bwMode="auto">
                          <a:xfrm>
                            <a:off x="3440" y="10387"/>
                            <a:ext cx="29" cy="0"/>
                          </a:xfrm>
                          <a:custGeom>
                            <a:avLst/>
                            <a:gdLst>
                              <a:gd name="T0" fmla="+- 0 3440 3440"/>
                              <a:gd name="T1" fmla="*/ T0 w 29"/>
                              <a:gd name="T2" fmla="+- 0 3468 344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576"/>
                        <wps:cNvSpPr>
                          <a:spLocks/>
                        </wps:cNvSpPr>
                        <wps:spPr bwMode="auto">
                          <a:xfrm>
                            <a:off x="3468" y="10387"/>
                            <a:ext cx="5900" cy="0"/>
                          </a:xfrm>
                          <a:custGeom>
                            <a:avLst/>
                            <a:gdLst>
                              <a:gd name="T0" fmla="+- 0 3468 3468"/>
                              <a:gd name="T1" fmla="*/ T0 w 5900"/>
                              <a:gd name="T2" fmla="+- 0 9369 3468"/>
                              <a:gd name="T3" fmla="*/ T2 w 5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00">
                                <a:moveTo>
                                  <a:pt x="0" y="0"/>
                                </a:moveTo>
                                <a:lnTo>
                                  <a:pt x="59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577"/>
                        <wps:cNvSpPr>
                          <a:spLocks/>
                        </wps:cNvSpPr>
                        <wps:spPr bwMode="auto">
                          <a:xfrm>
                            <a:off x="3468" y="10368"/>
                            <a:ext cx="5900" cy="0"/>
                          </a:xfrm>
                          <a:custGeom>
                            <a:avLst/>
                            <a:gdLst>
                              <a:gd name="T0" fmla="+- 0 3468 3468"/>
                              <a:gd name="T1" fmla="*/ T0 w 5900"/>
                              <a:gd name="T2" fmla="+- 0 9369 3468"/>
                              <a:gd name="T3" fmla="*/ T2 w 5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00">
                                <a:moveTo>
                                  <a:pt x="0" y="0"/>
                                </a:moveTo>
                                <a:lnTo>
                                  <a:pt x="590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578"/>
                        <wps:cNvSpPr>
                          <a:spLocks/>
                        </wps:cNvSpPr>
                        <wps:spPr bwMode="auto">
                          <a:xfrm>
                            <a:off x="9386" y="8740"/>
                            <a:ext cx="0" cy="1632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8740 h 1632"/>
                              <a:gd name="T2" fmla="+- 0 10372 8740"/>
                              <a:gd name="T3" fmla="*/ 10372 h 1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32">
                                <a:moveTo>
                                  <a:pt x="0" y="0"/>
                                </a:moveTo>
                                <a:lnTo>
                                  <a:pt x="0" y="163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579"/>
                        <wps:cNvSpPr>
                          <a:spLocks/>
                        </wps:cNvSpPr>
                        <wps:spPr bwMode="auto">
                          <a:xfrm>
                            <a:off x="9373" y="8752"/>
                            <a:ext cx="0" cy="1610"/>
                          </a:xfrm>
                          <a:custGeom>
                            <a:avLst/>
                            <a:gdLst>
                              <a:gd name="T0" fmla="+- 0 8752 8752"/>
                              <a:gd name="T1" fmla="*/ 8752 h 1610"/>
                              <a:gd name="T2" fmla="+- 0 10363 8752"/>
                              <a:gd name="T3" fmla="*/ 10363 h 16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10">
                                <a:moveTo>
                                  <a:pt x="0" y="0"/>
                                </a:moveTo>
                                <a:lnTo>
                                  <a:pt x="0" y="16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580"/>
                        <wps:cNvSpPr>
                          <a:spLocks/>
                        </wps:cNvSpPr>
                        <wps:spPr bwMode="auto">
                          <a:xfrm>
                            <a:off x="9369" y="10387"/>
                            <a:ext cx="29" cy="0"/>
                          </a:xfrm>
                          <a:custGeom>
                            <a:avLst/>
                            <a:gdLst>
                              <a:gd name="T0" fmla="+- 0 9369 9369"/>
                              <a:gd name="T1" fmla="*/ T0 w 29"/>
                              <a:gd name="T2" fmla="+- 0 9397 9369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581"/>
                        <wps:cNvSpPr>
                          <a:spLocks/>
                        </wps:cNvSpPr>
                        <wps:spPr bwMode="auto">
                          <a:xfrm>
                            <a:off x="9397" y="10387"/>
                            <a:ext cx="7153" cy="0"/>
                          </a:xfrm>
                          <a:custGeom>
                            <a:avLst/>
                            <a:gdLst>
                              <a:gd name="T0" fmla="+- 0 9397 9397"/>
                              <a:gd name="T1" fmla="*/ T0 w 7153"/>
                              <a:gd name="T2" fmla="+- 0 16550 9397"/>
                              <a:gd name="T3" fmla="*/ T2 w 71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53">
                                <a:moveTo>
                                  <a:pt x="0" y="0"/>
                                </a:moveTo>
                                <a:lnTo>
                                  <a:pt x="71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582"/>
                        <wps:cNvSpPr>
                          <a:spLocks/>
                        </wps:cNvSpPr>
                        <wps:spPr bwMode="auto">
                          <a:xfrm>
                            <a:off x="9397" y="10368"/>
                            <a:ext cx="7153" cy="0"/>
                          </a:xfrm>
                          <a:custGeom>
                            <a:avLst/>
                            <a:gdLst>
                              <a:gd name="T0" fmla="+- 0 9397 9397"/>
                              <a:gd name="T1" fmla="*/ T0 w 7153"/>
                              <a:gd name="T2" fmla="+- 0 16550 9397"/>
                              <a:gd name="T3" fmla="*/ T2 w 71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53">
                                <a:moveTo>
                                  <a:pt x="0" y="0"/>
                                </a:moveTo>
                                <a:lnTo>
                                  <a:pt x="715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583"/>
                        <wps:cNvSpPr>
                          <a:spLocks/>
                        </wps:cNvSpPr>
                        <wps:spPr bwMode="auto">
                          <a:xfrm>
                            <a:off x="16559" y="8732"/>
                            <a:ext cx="0" cy="1650"/>
                          </a:xfrm>
                          <a:custGeom>
                            <a:avLst/>
                            <a:gdLst>
                              <a:gd name="T0" fmla="+- 0 8732 8732"/>
                              <a:gd name="T1" fmla="*/ 8732 h 1650"/>
                              <a:gd name="T2" fmla="+- 0 10382 8732"/>
                              <a:gd name="T3" fmla="*/ 10382 h 16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50">
                                <a:moveTo>
                                  <a:pt x="0" y="0"/>
                                </a:moveTo>
                                <a:lnTo>
                                  <a:pt x="0" y="165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584"/>
                        <wps:cNvSpPr>
                          <a:spLocks/>
                        </wps:cNvSpPr>
                        <wps:spPr bwMode="auto">
                          <a:xfrm>
                            <a:off x="16555" y="8752"/>
                            <a:ext cx="0" cy="1610"/>
                          </a:xfrm>
                          <a:custGeom>
                            <a:avLst/>
                            <a:gdLst>
                              <a:gd name="T0" fmla="+- 0 8752 8752"/>
                              <a:gd name="T1" fmla="*/ 8752 h 1610"/>
                              <a:gd name="T2" fmla="+- 0 10363 8752"/>
                              <a:gd name="T3" fmla="*/ 10363 h 16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10">
                                <a:moveTo>
                                  <a:pt x="0" y="0"/>
                                </a:moveTo>
                                <a:lnTo>
                                  <a:pt x="0" y="16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Freeform 585"/>
                        <wps:cNvSpPr>
                          <a:spLocks/>
                        </wps:cNvSpPr>
                        <wps:spPr bwMode="auto">
                          <a:xfrm>
                            <a:off x="16550" y="10387"/>
                            <a:ext cx="29" cy="0"/>
                          </a:xfrm>
                          <a:custGeom>
                            <a:avLst/>
                            <a:gdLst>
                              <a:gd name="T0" fmla="+- 0 16550 16550"/>
                              <a:gd name="T1" fmla="*/ T0 w 29"/>
                              <a:gd name="T2" fmla="+- 0 16579 1655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D5BB7" id="Group 302" o:spid="_x0000_s1026" style="position:absolute;margin-left:106.65pt;margin-top:435.35pt;width:722.6pt;height:84.9pt;z-index:-901;mso-position-horizontal-relative:page;mso-position-vertical-relative:page" coordorigin="2133,8707" coordsize="14452,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">
                <v:shape id="Freeform 547" o:spid="_x0000_s1027" style="position:absolute;left:2175;top:8749;width:1262;height:84;visibility:visible;mso-wrap-style:square;v-text-anchor:top" coordsize="1262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upTcYA&#10;AADcAAAADwAAAGRycy9kb3ducmV2LnhtbESPQWvCQBSE74X+h+UVequbGmglukoqFHIotUYFvT2y&#10;z2ww+zZkt5r++64geBxm5htmthhsK87U+8axgtdRAoK4crrhWsF28/kyAeEDssbWMSn4Iw+L+ePD&#10;DDPtLrymcxlqESHsM1RgQugyKX1lyKIfuY44ekfXWwxR9rXUPV4i3LZynCRv0mLDccFgR0tD1an8&#10;tQo225+P9t2t9l+772JdV/lhKMxBqeenIZ+CCDSEe/jWLrSCNEnhe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upTcYAAADcAAAADwAAAAAAAAAAAAAAAACYAgAAZHJz&#10;L2Rvd25yZXYueG1sUEsFBgAAAAAEAAQA9QAAAIsDAAAAAA==&#10;" path="m,84r1262,l1262,,,,,84xe" fillcolor="#f1f1f1" stroked="f">
                  <v:path arrowok="t" o:connecttype="custom" o:connectlocs="0,8833;1262,8833;1262,8749;0,8749;0,8833" o:connectangles="0,0,0,0,0"/>
                </v:shape>
                <v:shape id="Freeform 548" o:spid="_x0000_s1028" style="position:absolute;left:2175;top:8832;width:94;height:1450;visibility:visible;mso-wrap-style:square;v-text-anchor:top" coordsize="94,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FoQ8YA&#10;AADcAAAADwAAAGRycy9kb3ducmV2LnhtbESPzW7CMBCE70h9B2sr9QZ2f1SqFINaJApFHEraB9jG&#10;mzgiXkexG9K3x0hIHEcz841mthhcI3rqQu1Zw/1EgSAuvKm50vDzvRq/gAgR2WDjmTT8U4DF/GY0&#10;w8z4I++pz2MlEoRDhhpsjG0mZSgsOQwT3xInr/Sdw5hkV0nT4THBXSMflHqWDmtOCxZbWloqDvmf&#10;03Doy/XH1spd/vu1/ty8b6f7Uk21vrsd3l5BRBriNXxpb4yGR/UE5zPpCMj5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FoQ8YAAADcAAAADwAAAAAAAAAAAAAAAACYAgAAZHJz&#10;L2Rvd25yZXYueG1sUEsFBgAAAAAEAAQA9QAAAIsDAAAAAA==&#10;" path="m,1449r93,l93,,,,,1449xe" fillcolor="#f1f1f1" stroked="f">
                  <v:path arrowok="t" o:connecttype="custom" o:connectlocs="0,10281;93,10281;93,8832;0,8832;0,10281" o:connectangles="0,0,0,0,0"/>
                </v:shape>
                <v:shape id="Freeform 549" o:spid="_x0000_s1029" style="position:absolute;left:3346;top:8832;width:91;height:1450;visibility:visible;mso-wrap-style:square;v-text-anchor:top" coordsize="91,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7BmcUA&#10;AADcAAAADwAAAGRycy9kb3ducmV2LnhtbESPUUsDMRCE3wX/Q1ihbzanVZGzaRGhRbAUrorg25Ks&#10;d4eXzZFse2d/fVMQfBxm5htmvhx9pw4UUxvYwM20AEVsg2u5NvDxvrp+BJUE2WEXmAz8UoLl4vJi&#10;jqULA1d02EmtMoRTiQYakb7UOtmGPKZp6Imz9x2iR8ky1tpFHDLcd/q2KB60x5bzQoM9vTRkf3Z7&#10;b2C/+TxWldgvuhus5fX2rd9INGZyNT4/gRIa5T/81351BmbFPZzP5COgF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sGZxQAAANwAAAAPAAAAAAAAAAAAAAAAAJgCAABkcnMv&#10;ZG93bnJldi54bWxQSwUGAAAAAAQABAD1AAAAigMAAAAA&#10;" path="m,1449r91,l91,,,,,1449xe" fillcolor="#f1f1f1" stroked="f">
                  <v:path arrowok="t" o:connecttype="custom" o:connectlocs="0,10281;91,10281;91,8832;0,8832;0,10281" o:connectangles="0,0,0,0,0"/>
                </v:shape>
                <v:shape id="Freeform 550" o:spid="_x0000_s1030" style="position:absolute;left:2175;top:10280;width:1262;height:84;visibility:visible;mso-wrap-style:square;v-text-anchor:top" coordsize="1262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wK1cYA&#10;AADcAAAADwAAAGRycy9kb3ducmV2LnhtbESPQWvCQBSE7wX/w/IEb3WjBVtiVlGhkEOpNVowt0f2&#10;NRuafRuyq6b/visUehxm5hsmWw+2FVfqfeNYwWyagCCunG64VnA6vj6+gPABWWPrmBT8kIf1avSQ&#10;YardjQ90LUItIoR9igpMCF0qpa8MWfRT1xFH78v1FkOUfS11j7cIt62cJ8lCWmw4LhjsaGeo+i4u&#10;VsHx9LFtn93+/Pb5nh/qalMOuSmVmoyHzRJEoCH8h//auVbwlCzgfiYe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4wK1cYAAADcAAAADwAAAAAAAAAAAAAAAACYAgAAZHJz&#10;L2Rvd25yZXYueG1sUEsFBgAAAAAEAAQA9QAAAIsDAAAAAA==&#10;" path="m,84r1262,l1262,,,,,84xe" fillcolor="#f1f1f1" stroked="f">
                  <v:path arrowok="t" o:connecttype="custom" o:connectlocs="0,10364;1262,10364;1262,10280;0,10280;0,10364" o:connectangles="0,0,0,0,0"/>
                </v:shape>
                <v:shape id="Freeform 551" o:spid="_x0000_s1031" style="position:absolute;left:2240;top:8832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OkUMMA&#10;AADcAAAADwAAAGRycy9kb3ducmV2LnhtbESPT4vCMBTE78J+h/AWvGmiopZqFJEVxJt/WPf4aJ5t&#10;d5uX0mS1fnsjCB6HmfkNM1+2thJXanzpWMOgr0AQZ86UnGs4HTe9BIQPyAYrx6ThTh6Wi4/OHFPj&#10;bryn6yHkIkLYp6ihCKFOpfRZQRZ939XE0bu4xmKIssmlafAW4baSQ6Um0mLJcaHAmtYFZX+Hf6th&#10;eB4NVolVu/PX79hOfsyO1t+odfezXc1ABGrDO/xqb42GkZrC80w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OkUMMAAADcAAAADwAAAAAAAAAAAAAAAACYAgAAZHJzL2Rv&#10;d25yZXYueG1sUEsFBgAAAAAEAAQA9QAAAIgDAAAAAA==&#10;" path="m,242r1135,l1135,,,,,242xe" stroked="f">
                  <v:path arrowok="t" o:connecttype="custom" o:connectlocs="0,9074;1135,9074;1135,8832;0,8832;0,9074" o:connectangles="0,0,0,0,0"/>
                </v:shape>
                <v:shape id="Freeform 552" o:spid="_x0000_s1032" style="position:absolute;left:2240;top:9074;width:1135;height:240;visibility:visible;mso-wrap-style:square;v-text-anchor:top" coordsize="113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PPr8A&#10;AADcAAAADwAAAGRycy9kb3ducmV2LnhtbERPS2sCMRC+F/wPYYReiia2IGU1ihQqXrtKz+Nm9oGb&#10;ybqJuvXXdw6Cx4/vvVwPvlVX6mMT2MJsakARF8E1XFk47L8nn6BiQnbYBiYLfxRhvRq9LDFz4cY/&#10;dM1TpSSEY4YW6pS6TOtY1OQxTkNHLFwZeo9JYF9p1+NNwn2r342Za48NS0ONHX3VVJzyi5cSV97v&#10;v7h5O5n8WIbmEHl7jta+jofNAlSiIT3FD/fOWfgwslbOyBHQq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FI8+vwAAANwAAAAPAAAAAAAAAAAAAAAAAJgCAABkcnMvZG93bnJl&#10;di54bWxQSwUGAAAAAAQABAD1AAAAhAMAAAAA&#10;" path="m,240r1135,l1135,,,,,240xe" stroked="f">
                  <v:path arrowok="t" o:connecttype="custom" o:connectlocs="0,9314;1135,9314;1135,9074;0,9074;0,9314" o:connectangles="0,0,0,0,0"/>
                </v:shape>
                <v:shape id="Freeform 553" o:spid="_x0000_s1033" style="position:absolute;left:2240;top:9314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CVucMA&#10;AADcAAAADwAAAGRycy9kb3ducmV2LnhtbESPT4vCMBTE78J+h/AWvGmionSrUURWEG/+Qff4aJ5t&#10;d5uX0mS1fnsjCB6HmfkNM1u0thJXanzpWMOgr0AQZ86UnGs4Hta9BIQPyAYrx6ThTh4W84/ODFPj&#10;bryj6z7kIkLYp6ihCKFOpfRZQRZ939XE0bu4xmKIssmlafAW4baSQ6Um0mLJcaHAmlYFZX/7f6th&#10;eB4NlolV2/P379hOfsyWVifUuvvZLqcgArXhHX61N0bDSH3B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CVucMAAADcAAAADwAAAAAAAAAAAAAAAACYAgAAZHJzL2Rv&#10;d25yZXYueG1sUEsFBgAAAAAEAAQA9QAAAIgDAAAAAA==&#10;" path="m,242r1135,l1135,,,,,242xe" stroked="f">
                  <v:path arrowok="t" o:connecttype="custom" o:connectlocs="0,9556;1135,9556;1135,9314;0,9314;0,9556" o:connectangles="0,0,0,0,0"/>
                </v:shape>
                <v:shape id="Freeform 554" o:spid="_x0000_s1034" style="position:absolute;left:2240;top:9556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Oq+b0A&#10;AADcAAAADwAAAGRycy9kb3ducmV2LnhtbERPSwrCMBDdC94hjOBO0yqKVKOIKIg7P6jLoRnbajMp&#10;TdR6e7MQXD7ef7ZoTCleVLvCsoK4H4EgTq0uOFNwOm56ExDOI2ssLZOCDzlYzNutGSbavnlPr4PP&#10;RAhhl6CC3PsqkdKlORl0fVsRB+5ma4M+wDqTusZ3CDelHETRWBosODTkWNEqp/RxeBoFg8swXk5M&#10;tLus7yMzvuodrc6oVLfTLKcgPDX+L/65t1rBMA7zw5lwBO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jOq+b0AAADcAAAADwAAAAAAAAAAAAAAAACYAgAAZHJzL2Rvd25yZXYu&#10;eG1sUEsFBgAAAAAEAAQA9QAAAIIDAAAAAA==&#10;" path="m,243r1135,l1135,,,,,243xe" stroked="f">
                  <v:path arrowok="t" o:connecttype="custom" o:connectlocs="0,9799;1135,9799;1135,9556;0,9556;0,9799" o:connectangles="0,0,0,0,0"/>
                </v:shape>
                <v:shape id="Freeform 555" o:spid="_x0000_s1035" style="position:absolute;left:2240;top:9799;width:1135;height:240;visibility:visible;mso-wrap-style:square;v-text-anchor:top" coordsize="113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wfsIA&#10;AADcAAAADwAAAGRycy9kb3ducmV2LnhtbESPS2vCQBSF90L/w3AFN1InsSASHUMQLG6bBte3mZsH&#10;Zu6kmanG/PpOoeDycB4fZ5+OphM3GlxrWUG8ikAQl1a3XCsoPk+vWxDOI2vsLJOCBzlIDy+zPSba&#10;3vmDbrmvRRhhl6CCxvs+kdKVDRl0K9sTB6+yg0Ef5FBLPeA9jJtOrqNoIw22HAgN9nRsqLzmPyZA&#10;dDVNF8yW1yj/qmxbOH7/dkot5mO2A+Fp9M/wf/usFbzFMfydCUdAH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97B+wgAAANwAAAAPAAAAAAAAAAAAAAAAAJgCAABkcnMvZG93&#10;bnJldi54bWxQSwUGAAAAAAQABAD1AAAAhwMAAAAA&#10;" path="m,240r1135,l1135,,,,,240xe" stroked="f">
                  <v:path arrowok="t" o:connecttype="custom" o:connectlocs="0,10039;1135,10039;1135,9799;0,9799;0,10039" o:connectangles="0,0,0,0,0"/>
                </v:shape>
                <v:shape id="Freeform 556" o:spid="_x0000_s1036" style="position:absolute;left:2240;top:10039;width:1135;height:242;visibility:visible;mso-wrap-style:square;v-text-anchor:top" coordsize="1135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2RFcQA&#10;AADcAAAADwAAAGRycy9kb3ducmV2LnhtbESPQWvCQBSE74L/YXkFb2aTSEXSrCJiQXKrFe3xkX0m&#10;sdm3Ibs16b/vCkKPw8x8w+Sb0bTiTr1rLCtIohgEcWl1w5WC0+f7fAXCeWSNrWVS8EsONuvpJMdM&#10;24E/6H70lQgQdhkqqL3vMildWZNBF9mOOHhX2xv0QfaV1D0OAW5amcbxUhpsOCzU2NGupvL7+GMU&#10;pJdFsl2ZuLjsb69m+aUL2p1RqdnLuH0D4Wn0/+Fn+6AVLJIUHmfCE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kRXEAAAA3AAAAA8AAAAAAAAAAAAAAAAAmAIAAGRycy9k&#10;b3ducmV2LnhtbFBLBQYAAAAABAAEAPUAAACJAwAAAAA=&#10;" path="m,242r1135,l1135,,,,,242xe" stroked="f">
                  <v:path arrowok="t" o:connecttype="custom" o:connectlocs="0,10281;1135,10281;1135,10039;0,10039;0,10281" o:connectangles="0,0,0,0,0"/>
                </v:shape>
                <v:shape id="Freeform 557" o:spid="_x0000_s1037" style="position:absolute;left:2148;top:8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rh8gA&#10;AADcAAAADwAAAGRycy9kb3ducmV2LnhtbESP3WrCQBSE74W+w3IK3ohurGA1dZVWCYiWUn+gt6fZ&#10;0yQ0ezbNrjG+fVcQvBxm5htmtmhNKRqqXWFZwXAQgSBOrS44U3A8JP0JCOeRNZaWScGFHCzmD50Z&#10;xtqeeUfN3mciQNjFqCD3voqldGlOBt3AVsTB+7G1QR9knUld4znATSmfomgsDRYcFnKsaJlT+rs/&#10;GQXLRD9Pk7ePpvf1uR2/rzZ/tvjeKNV9bF9fQHhq/T18a6+1gtFwBNcz4QjI+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tiuH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558" o:spid="_x0000_s1038" style="position:absolute;left:2177;top:8726;width:1262;height:0;visibility:visible;mso-wrap-style:square;v-text-anchor:top" coordsize="12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QhcMQA&#10;AADcAAAADwAAAGRycy9kb3ducmV2LnhtbESPQWsCMRSE7wX/Q3iF3mrWVWTdGqUUCuKtq+j1sXlN&#10;lm5e1k2qW399Iwgeh5n5hlmuB9eKM/Wh8axgMs5AENdeN2wU7HefrwWIEJE1tp5JwR8FWK9GT0ss&#10;tb/wF52raESCcChRgY2xK6UMtSWHYew74uR9+95hTLI3Uvd4SXDXyjzL5tJhw2nBYkcfluqf6tcp&#10;MKd5Xh+3BR2u1dHuChNlni+Uenke3t9ARBriI3xvb7SC6WQGtzPpCM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UIXDEAAAA3AAAAA8AAAAAAAAAAAAAAAAAmAIAAGRycy9k&#10;b3ducmV2LnhtbFBLBQYAAAAABAAEAPUAAACJAwAAAAA=&#10;" path="m,l1263,e" filled="f" strokeweight=".58pt">
                  <v:path arrowok="t" o:connecttype="custom" o:connectlocs="0,0;1263,0" o:connectangles="0,0"/>
                </v:shape>
                <v:shape id="Freeform 559" o:spid="_x0000_s1039" style="position:absolute;left:2177;top:8739;width:1262;height:12;visibility:visible;mso-wrap-style:square;v-text-anchor:top" coordsize="12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zF4MQA&#10;AADcAAAADwAAAGRycy9kb3ducmV2LnhtbESPwWrDMBBE74X+g9hCLyWRXZMQ3CghBAo+uk5Ie1ys&#10;jWVqrYyl2u7fV4VAjsPMvGG2+9l2YqTBt44VpMsEBHHtdMuNgvPpfbEB4QOyxs4xKfglD/vd48MW&#10;c+0m/qCxCo2IEPY5KjAh9LmUvjZk0S9dTxy9qxsshiiHRuoBpwi3nXxNkrW02HJcMNjT0VD9Xf1Y&#10;BWv7Yk12xbQ8XGTx9VlNGo+lUs9P8+ENRKA53MO3dqEVZOkK/s/EI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8xeDEAAAA3AAAAA8AAAAAAAAAAAAAAAAAmAIAAGRycy9k&#10;b3ducmV2LnhtbFBLBQYAAAAABAAEAPUAAACJAwAAAAA=&#10;" path="m,12r1263,l1263,,,,,12xe" fillcolor="black" stroked="f">
                  <v:path arrowok="t" o:connecttype="custom" o:connectlocs="0,8751;1263,8751;1263,8739;0,8739;0,8751" o:connectangles="0,0,0,0,0"/>
                </v:shape>
                <v:shape id="Freeform 560" o:spid="_x0000_s1040" style="position:absolute;left:2177;top:8749;width:1262;height:4;visibility:visible;mso-wrap-style:square;v-text-anchor:top" coordsize="126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MwQ8QA&#10;AADcAAAADwAAAGRycy9kb3ducmV2LnhtbESPQWsCMRSE7wX/Q3hCL0WzdnEpq1FEEIs3tT309ti8&#10;Jks3L8smutt/bwTB4zAz3zDL9eAacaUu1J4VzKYZCOLK65qNgq/zbvIBIkRkjY1nUvBPAdar0csS&#10;S+17PtL1FI1IEA4lKrAxtqWUobLkMEx9S5y8X985jEl2RuoO+wR3jXzPskI6rDktWGxpa6n6O12c&#10;gj7Pra6ObTwP7q0wP3Nz+N5vlHodD5sFiEhDfIYf7U+tIJ8VcD+Tj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TMEPEAAAA3AAAAA8AAAAAAAAAAAAAAAAAmAIAAGRycy9k&#10;b3ducmV2LnhtbFBLBQYAAAAABAAEAPUAAACJAwAAAAA=&#10;" path="m,4r1263,l1263,,,,,4xe" fillcolor="#f1f1f1" stroked="f">
                  <v:path arrowok="t" o:connecttype="custom" o:connectlocs="0,8753;1263,8753;1263,8749;0,8749;0,8753" o:connectangles="0,0,0,0,0"/>
                </v:shape>
                <v:shape id="Freeform 561" o:spid="_x0000_s1041" style="position:absolute;left:3440;top:8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0thMgA&#10;AADcAAAADwAAAGRycy9kb3ducmV2LnhtbESPW2vCQBSE34X+h+UUfBHdWMFL6iqtEhAtpV6gr6fZ&#10;0yQ0ezbNrjH++25B8HGYmW+Y+bI1pWiodoVlBcNBBII4tbrgTMHpmPSnIJxH1lhaJgVXcrBcPHTm&#10;GGt74T01B5+JAGEXo4Lc+yqW0qU5GXQDWxEH79vWBn2QdSZ1jZcAN6V8iqKxNFhwWMixolVO6c/h&#10;bBSsEj2ZJa/vTe/zYzd+W29/bfG1Var72L48g/DU+nv41t5oBaPhBP7PhCM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jS2E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62" o:spid="_x0000_s1042" style="position:absolute;left:3468;top:8726;width:5900;height:0;visibility:visible;mso-wrap-style:square;v-text-anchor:top" coordsize="5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xesMMA&#10;AADcAAAADwAAAGRycy9kb3ducmV2LnhtbERPTWvCQBC9F/oflin0UnSTakqNrlKKgifBNOB1mh2T&#10;YHY2zW6T6K/vHgoeH+97tRlNI3rqXG1ZQTyNQBAXVtdcKsi/dpN3EM4ja2wsk4IrOdisHx9WmGo7&#10;8JH6zJcihLBLUUHlfZtK6YqKDLqpbYkDd7adQR9gV0rd4RDCTSNfo+hNGqw5NFTY0mdFxSX7NQp+&#10;yvl3vbgleDgfti9oLnlymudKPT+NH0sQnkZ/F/+791rBLA5rw5lw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xesMMAAADcAAAADwAAAAAAAAAAAAAAAACYAgAAZHJzL2Rv&#10;d25yZXYueG1sUEsFBgAAAAAEAAQA9QAAAIgDAAAAAA==&#10;" path="m,l5901,e" filled="f" strokeweight=".58pt">
                  <v:path arrowok="t" o:connecttype="custom" o:connectlocs="0,0;5901,0" o:connectangles="0,0"/>
                </v:shape>
                <v:shape id="Freeform 563" o:spid="_x0000_s1043" style="position:absolute;left:3468;top:8745;width:5900;height:0;visibility:visible;mso-wrap-style:square;v-text-anchor:top" coordsize="5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D7K8cA&#10;AADcAAAADwAAAGRycy9kb3ducmV2LnhtbESPT2vCQBTE74V+h+UVeim6sf5BUzehlAqeBGPA6zP7&#10;TILZt2l2a9J++q5Q8DjMzG+YdTqYRlypc7VlBZNxBIK4sLrmUkF+2IyWIJxH1thYJgU/5CBNHh/W&#10;GGvb856umS9FgLCLUUHlfRtL6YqKDLqxbYmDd7adQR9kV0rdYR/gppGvUbSQBmsOCxW29FFRccm+&#10;jYKvcnaqV79z3J13ny9oLvn8OMuVen4a3t9AeBr8Pfzf3moF08kKbmfCEZD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g+yvHAAAA3AAAAA8AAAAAAAAAAAAAAAAAmAIAAGRy&#10;cy9kb3ducmV2LnhtbFBLBQYAAAAABAAEAPUAAACMAwAAAAA=&#10;" path="m,l5901,e" filled="f" strokeweight=".58pt">
                  <v:path arrowok="t" o:connecttype="custom" o:connectlocs="0,0;5901,0" o:connectangles="0,0"/>
                </v:shape>
                <v:shape id="Freeform 564" o:spid="_x0000_s1044" style="position:absolute;left:9369;top:8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/TcQA&#10;AADcAAAADwAAAGRycy9kb3ducmV2LnhtbERPTWvCQBC9F/wPywi9FN2ooDa6SlUCRUVsWvA6zU6T&#10;0Oxsmt3G+O/dQ6HHx/terjtTiZYaV1pWMBpGIIgzq0vOFXy8J4M5COeRNVaWScGNHKxXvYclxtpe&#10;+Y3a1OcihLCLUUHhfR1L6bKCDLqhrYkD92Ubgz7AJpe6wWsIN5UcR9FUGiw5NBRY07ag7Dv9NQq2&#10;iZ49J5tT+3Q5H6bH3f7Hlp97pR773csChKfO/4v/3K9awWQc5oc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If03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565" o:spid="_x0000_s1045" style="position:absolute;left:9397;top:8726;width:7153;height:0;visibility:visible;mso-wrap-style:square;v-text-anchor:top" coordsize="71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BvsIA&#10;AADcAAAADwAAAGRycy9kb3ducmV2LnhtbESPT4vCMBTE7wt+h/AEb2uqokg1ihUWvC3+QTw+mmdT&#10;TF5Kk63125uFhT0OM/MbZr3tnRUdtaH2rGAyzkAQl17XXCm4nL8+lyBCRNZoPZOCFwXYbgYfa8y1&#10;f/KRulOsRIJwyFGBibHJpQylIYdh7Bvi5N196zAm2VZSt/hMcGflNMsW0mHNacFgQ3tD5eP04xTc&#10;59bG4+3At++5LcrOFNeiKZQaDfvdCkSkPv6H/9oHrWA2ncDvmXQE5O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csG+wgAAANwAAAAPAAAAAAAAAAAAAAAAAJgCAABkcnMvZG93&#10;bnJldi54bWxQSwUGAAAAAAQABAD1AAAAhwMAAAAA&#10;" path="m,l7153,e" filled="f" strokeweight=".58pt">
                  <v:path arrowok="t" o:connecttype="custom" o:connectlocs="0,0;7153,0" o:connectangles="0,0"/>
                </v:shape>
                <v:shape id="Freeform 566" o:spid="_x0000_s1046" style="position:absolute;left:9397;top:8745;width:7153;height:0;visibility:visible;mso-wrap-style:square;v-text-anchor:top" coordsize="71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BfycIA&#10;AADcAAAADwAAAGRycy9kb3ducmV2LnhtbESPQYvCMBSE7wv+h/AEb2tqRZFqFCsseFvUZfH4aJ5N&#10;MXkpTbbWf28WFvY4zMw3zGY3OCt66kLjWcFsmoEgrrxuuFbwdfl4X4EIEVmj9UwKnhRgtx29bbDQ&#10;/sEn6s+xFgnCoUAFJsa2kDJUhhyGqW+Jk3fzncOYZFdL3eEjwZ2VeZYtpcOG04LBlg6Gqvv5xym4&#10;LayNp+uRr58LW1a9Kb/LtlRqMh72axCRhvgf/msftYJ5nsPvmXQ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oF/JwgAAANwAAAAPAAAAAAAAAAAAAAAAAJgCAABkcnMvZG93&#10;bnJldi54bWxQSwUGAAAAAAQABAD1AAAAhwMAAAAA&#10;" path="m,l7153,e" filled="f" strokeweight=".58pt">
                  <v:path arrowok="t" o:connecttype="custom" o:connectlocs="0,0;7153,0" o:connectangles="0,0"/>
                </v:shape>
                <v:shape id="Freeform 567" o:spid="_x0000_s1047" style="position:absolute;left:16550;top:8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hOscA&#10;AADcAAAADwAAAGRycy9kb3ducmV2LnhtbESP3WrCQBSE7wu+w3IEb0rdVEFrdJXWEigq4h94e5o9&#10;TUKzZ2N2G+Pbu4VCL4eZ+YaZLVpTioZqV1hW8NyPQBCnVhecKTgdk6cXEM4jaywtk4IbOVjMOw8z&#10;jLW98p6ag89EgLCLUUHufRVL6dKcDLq+rYiD92Vrgz7IOpO6xmuAm1IOomgkDRYcFnKsaJlT+n34&#10;MQqWiR5Pkrdt83jerUeb99XFFp8rpXrd9nUKwlPr/8N/7Q+tYDgYwu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a4Tr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568" o:spid="_x0000_s1048" style="position:absolute;left:2169;top:8732;width:0;height:1650;visibility:visible;mso-wrap-style:square;v-text-anchor:top" coordsize="0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78t8cA&#10;AADcAAAADwAAAGRycy9kb3ducmV2LnhtbESPQWsCMRSE70L/Q3iF3jRblSKrURahrZYe7LYivT02&#10;r5vFzcs2ibr9941Q6HGYmW+Yxaq3rTiTD41jBfejDARx5XTDtYKP98fhDESIyBpbx6TghwKsljeD&#10;BebaXfiNzmWsRYJwyFGBibHLpQyVIYth5Dri5H05bzEm6WupPV4S3LZynGUP0mLDacFgR2tD1bE8&#10;WQWfR7f3T/vv3ax6eS3WxeF5Z7YTpe5u+2IOIlIf/8N/7Y1WMBlP4XomHQ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e/LfHAAAA3AAAAA8AAAAAAAAAAAAAAAAAmAIAAGRy&#10;cy9kb3ducmV2LnhtbFBLBQYAAAAABAAEAPUAAACMAwAAAAA=&#10;" path="m,l,1650e" filled="f" strokeweight=".58pt">
                  <v:path arrowok="t" o:connecttype="custom" o:connectlocs="0,8732;0,10382" o:connectangles="0,0"/>
                </v:shape>
                <v:shape id="Freeform 569" o:spid="_x0000_s1049" style="position:absolute;left:2153;top:8752;width:0;height:1610;visibility:visible;mso-wrap-style:square;v-text-anchor:top" coordsize="0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d3Z8QA&#10;AADcAAAADwAAAGRycy9kb3ducmV2LnhtbESPQWsCMRSE7wX/Q3gFbzVbxSJbs4sIBUG0GHvp7bF5&#10;3SxuXpYk1fXfN4VCj8PMfMOs69H14kohdp4VPM8KEMSNNx23Cj7Ob08rEDEhG+w9k4I7RairycMa&#10;S+NvfKKrTq3IEI4lKrApDaWUsbHkMM78QJy9Lx8cpixDK03AW4a7Xs6L4kU67DgvWBxoa6m56G+n&#10;IBxPZPdy2Wuz0p/H9l2fD6yVmj6Om1cQicb0H/5r74yCxXwJv2fyEZD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Xd2fEAAAA3AAAAA8AAAAAAAAAAAAAAAAAmAIAAGRycy9k&#10;b3ducmV2LnhtbFBLBQYAAAAABAAEAPUAAACJAwAAAAA=&#10;" path="m,l,1611e" filled="f" strokeweight=".58pt">
                  <v:path arrowok="t" o:connecttype="custom" o:connectlocs="0,8752;0,10363" o:connectangles="0,0"/>
                </v:shape>
                <v:shape id="Freeform 570" o:spid="_x0000_s1050" style="position:absolute;left:2148;top:1038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1CosgA&#10;AADcAAAADwAAAGRycy9kb3ducmV2LnhtbESPQWvCQBSE74X+h+UVeil1o0Ks0VWsJVBUpI2C12f2&#10;NQnNvk2za0z/fbdQ6HGYmW+Y+bI3teiodZVlBcNBBII4t7riQsHxkD4+gXAeWWNtmRR8k4Pl4vZm&#10;jom2V36nLvOFCBB2CSoovW8SKV1ekkE3sA1x8D5sa9AH2RZSt3gNcFPLURTF0mDFYaHEhtYl5Z/Z&#10;xShYp3oyTZ/33cPpbRvvXjZftjpvlLq/61czEJ56/x/+a79qBeNRDL9nwhG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rUKi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571" o:spid="_x0000_s1051" style="position:absolute;left:2177;top:10387;width:1262;height:0;visibility:visible;mso-wrap-style:square;v-text-anchor:top" coordsize="12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p1usQA&#10;AADcAAAADwAAAGRycy9kb3ducmV2LnhtbESPQWsCMRSE74X+h/AKvdVsI9jtapRSEKQ311Kvj81r&#10;srh52W6ibvvrjSD0OMzMN8xiNfpOnGiIbWANz5MCBHETTMtWw+du/VSCiAnZYBeYNPxShNXy/m6B&#10;lQln3tKpTlZkCMcKNbiU+krK2DjyGCehJ87edxg8piwHK82A5wz3nVRFMZMeW84LDnt6d9Qc6qPX&#10;YH9mqtl/lPT1V+/drrRJKvWq9ePD+DYHkWhM/+Fbe2M0TNULXM/k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qdbrEAAAA3AAAAA8AAAAAAAAAAAAAAAAAmAIAAGRycy9k&#10;b3ducmV2LnhtbFBLBQYAAAAABAAEAPUAAACJAwAAAAA=&#10;" path="m,l1263,e" filled="f" strokeweight=".58pt">
                  <v:path arrowok="t" o:connecttype="custom" o:connectlocs="0,0;1263,0" o:connectangles="0,0"/>
                </v:shape>
                <v:shape id="Freeform 572" o:spid="_x0000_s1052" style="position:absolute;left:2177;top:10362;width:1262;height:12;visibility:visible;mso-wrap-style:square;v-text-anchor:top" coordsize="12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gw8AA&#10;AADcAAAADwAAAGRycy9kb3ducmV2LnhtbERPTYvCMBC9C/sfwix4EU1VkKU2FREWenSruB6HZmyK&#10;zaQ0WVv//eYgeHy872w32lY8qPeNYwXLRQKCuHK64VrB+fQ9/wLhA7LG1jEpeJKHXf4xyTDVbuAf&#10;epShFjGEfYoKTAhdKqWvDFn0C9cRR+7meoshwr6WuschhttWrpJkIy02HBsMdnQwVN3LP6tgY2fW&#10;rG+4PO4vsrj+loPGw1Gp6ee434IINIa3+OUutIL1Kq6NZ+IRkP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NGgw8AAAADcAAAADwAAAAAAAAAAAAAAAACYAgAAZHJzL2Rvd25y&#10;ZXYueG1sUEsFBgAAAAAEAAQA9QAAAIUDAAAAAA==&#10;" path="m,11r1263,l1263,,,,,11xe" fillcolor="black" stroked="f">
                  <v:path arrowok="t" o:connecttype="custom" o:connectlocs="0,10373;1263,10373;1263,10362;0,10362;0,10373" o:connectangles="0,0,0,0,0"/>
                </v:shape>
                <v:shape id="Freeform 573" o:spid="_x0000_s1053" style="position:absolute;left:3457;top:8740;width:0;height:1632;visibility:visible;mso-wrap-style:square;v-text-anchor:top" coordsize="0,1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Tj6MQA&#10;AADcAAAADwAAAGRycy9kb3ducmV2LnhtbESPT4vCMBTE74LfITxhb5pqQdZqFHFZcCke1n/nZ/Ns&#10;S5uX0kSt394sLHgcZuY3zGLVmVrcqXWlZQXjUQSCOLO65FzB8fA9/AThPLLG2jIpeJKD1bLfW2Ci&#10;7YN/6b73uQgQdgkqKLxvEildVpBBN7INcfCutjXog2xzqVt8BLip5SSKptJgyWGhwIY2BWXV/mYU&#10;2PS8i/Mqnjanr/Sn2vEltfKi1MegW89BeOr8O/zf3moF8WQGf2fC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U4+jEAAAA3AAAAA8AAAAAAAAAAAAAAAAAmAIAAGRycy9k&#10;b3ducmV2LnhtbFBLBQYAAAAABAAEAPUAAACJAwAAAAA=&#10;" path="m,l,1632e" filled="f" strokeweight=".58pt">
                  <v:path arrowok="t" o:connecttype="custom" o:connectlocs="0,8740;0,10372" o:connectangles="0,0"/>
                </v:shape>
                <v:shape id="Freeform 574" o:spid="_x0000_s1054" style="position:absolute;left:3444;top:8752;width:0;height:1610;visibility:visible;mso-wrap-style:square;v-text-anchor:top" coordsize="0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lCIsAA&#10;AADcAAAADwAAAGRycy9kb3ducmV2LnhtbERPTWsCMRC9C/0PYQq9abaKIlujlIJQKCpmvXgbNtPN&#10;0s1kSVJd/705CB4f73u1GVwnLhRi61nB+6QAQVx703Kj4FRtx0sQMSEb7DyTghtF2KxfRissjb/y&#10;kS46NSKHcCxRgU2pL6WMtSWHceJ74sz9+uAwZRgaaQJec7jr5LQoFtJhy7nBYk9fluo//e8UhP2R&#10;7I+cd9os9XnfHHS1Y63U2+vw+QEi0ZCe4of72yiYzfL8fCYfAbm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XlCIsAAAADcAAAADwAAAAAAAAAAAAAAAACYAgAAZHJzL2Rvd25y&#10;ZXYueG1sUEsFBgAAAAAEAAQA9QAAAIUDAAAAAA==&#10;" path="m,l,1611e" filled="f" strokeweight=".58pt">
                  <v:path arrowok="t" o:connecttype="custom" o:connectlocs="0,8752;0,10363" o:connectangles="0,0"/>
                </v:shape>
                <v:shape id="Freeform 575" o:spid="_x0000_s1055" style="position:absolute;left:3440;top:1038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MC8gA&#10;AADcAAAADwAAAGRycy9kb3ducmV2LnhtbESP3WrCQBSE74W+w3IK3ohurGA1dZVWCYiWUn+gt6fZ&#10;0yQ0ezbNrjG+fVcQvBxm5htmtmhNKRqqXWFZwXAQgSBOrS44U3A8JP0JCOeRNZaWScGFHCzmD50Z&#10;xtqeeUfN3mciQNjFqCD3voqldGlOBt3AVsTB+7G1QR9knUld4znATSmfomgsDRYcFnKsaJlT+rs/&#10;GQXLRD9Pk7ePpvf1uR2/rzZ/tvjeKNV9bF9fQHhq/T18a6+1gtFoCNcz4QjI+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nUwL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76" o:spid="_x0000_s1056" style="position:absolute;left:3468;top:10387;width:5900;height:0;visibility:visible;mso-wrap-style:square;v-text-anchor:top" coordsize="5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E1OsQA&#10;AADcAAAADwAAAGRycy9kb3ducmV2LnhtbESPT4vCMBTE74LfITxhL7Km/kWrUZZFYU+CWtjrs3m2&#10;xealNlmtfnqzIHgcZuY3zGLVmFJcqXaFZQX9XgSCOLW64ExBcth8TkE4j6yxtEwK7uRgtWy3Fhhr&#10;e+MdXfc+EwHCLkYFufdVLKVLczLoerYiDt7J1gZ9kHUmdY23ADelHETRRBosOCzkWNF3Tul5/2cU&#10;XLLRsZg9xrg9bdddNOdk/DtKlProNF9zEJ4a/w6/2j9awXA4gP8z4Qj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xNTrEAAAA3AAAAA8AAAAAAAAAAAAAAAAAmAIAAGRycy9k&#10;b3ducmV2LnhtbFBLBQYAAAAABAAEAPUAAACJAwAAAAA=&#10;" path="m,l5901,e" filled="f" strokeweight=".58pt">
                  <v:path arrowok="t" o:connecttype="custom" o:connectlocs="0,0;5901,0" o:connectangles="0,0"/>
                </v:shape>
                <v:shape id="Freeform 577" o:spid="_x0000_s1057" style="position:absolute;left:3468;top:10368;width:5900;height:0;visibility:visible;mso-wrap-style:square;v-text-anchor:top" coordsize="5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65/sQA&#10;AADcAAAADwAAAGRycy9kb3ducmV2LnhtbESPQWvCQBSE7wX/w/KEXkQ3bUA0dZVSWui1sUWPz+wz&#10;mzT7NmTXJP33riD0OMzMN8xmN9pG9NT5yrGCp0UCgrhwuuJSwff+Y74C4QOyxsYxKfgjD7vt5GGD&#10;mXYDf1Gfh1JECPsMFZgQ2kxKXxiy6BeuJY7e2XUWQ5RdKXWHQ4TbRj4nyVJarDguGGzpzVDxm1+s&#10;AjI/y+Osrs/vgz/0s9pXp8s6V+pxOr6+gAg0hv/wvf2pFaRpCrcz8Qj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euf7EAAAA3AAAAA8AAAAAAAAAAAAAAAAAmAIAAGRycy9k&#10;b3ducmV2LnhtbFBLBQYAAAAABAAEAPUAAACJAwAAAAA=&#10;" path="m,l5901,e" filled="f" strokeweight=".20464mm">
                  <v:path arrowok="t" o:connecttype="custom" o:connectlocs="0,0;5901,0" o:connectangles="0,0"/>
                </v:shape>
                <v:shape id="Freeform 578" o:spid="_x0000_s1058" style="position:absolute;left:9386;top:8740;width:0;height:1632;visibility:visible;mso-wrap-style:square;v-text-anchor:top" coordsize="0,1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zaq8MA&#10;AADcAAAADwAAAGRycy9kb3ducmV2LnhtbESPQYvCMBSE74L/ITxhb5ruVmSpRlmUBZfiQV09P5tn&#10;W9q8lCZq/fdGEDwOM/MNM1t0phZXal1pWcHnKAJBnFldcq7gf/87/AbhPLLG2jIpuJODxbzfm2Gi&#10;7Y23dN35XAQIuwQVFN43iZQuK8igG9mGOHhn2xr0Qba51C3eAtzU8iuKJtJgyWGhwIaWBWXV7mIU&#10;2PS4ifMqnjSHVfpXbfiUWnlS6mPQ/UxBeOr8O/xqr7WCOB7D80w4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zaq8MAAADcAAAADwAAAAAAAAAAAAAAAACYAgAAZHJzL2Rv&#10;d25yZXYueG1sUEsFBgAAAAAEAAQA9QAAAIgDAAAAAA==&#10;" path="m,l,1632e" filled="f" strokeweight=".58pt">
                  <v:path arrowok="t" o:connecttype="custom" o:connectlocs="0,8740;0,10372" o:connectangles="0,0"/>
                </v:shape>
                <v:shape id="Freeform 579" o:spid="_x0000_s1059" style="position:absolute;left:9373;top:8752;width:0;height:1610;visibility:visible;mso-wrap-style:square;v-text-anchor:top" coordsize="0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7husQA&#10;AADcAAAADwAAAGRycy9kb3ducmV2LnhtbESPQWsCMRSE7wX/Q3gFbzXbikW2ZhcRCoJoMfbS22Pz&#10;ulncvCxJ1PXfN4VCj8PMfMOs6tH14kohdp4VPM8KEMSNNx23Cj5P709LEDEhG+w9k4I7RairycMK&#10;S+NvfKSrTq3IEI4lKrApDaWUsbHkMM78QJy9bx8cpixDK03AW4a7Xr4Uxat02HFesDjQxlJz1hen&#10;IByOZHdy0Wuz1F+H9kOf9qyVmj6O6zcQicb0H/5rb42C+XwBv2fyEZD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O4brEAAAA3AAAAA8AAAAAAAAAAAAAAAAAmAIAAGRycy9k&#10;b3ducmV2LnhtbFBLBQYAAAAABAAEAPUAAACJAwAAAAA=&#10;" path="m,l,1611e" filled="f" strokeweight=".58pt">
                  <v:path arrowok="t" o:connecttype="custom" o:connectlocs="0,8752;0,10363" o:connectangles="0,0"/>
                </v:shape>
                <v:shape id="Freeform 580" o:spid="_x0000_s1060" style="position:absolute;left:9369;top:1038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TUf8gA&#10;AADcAAAADwAAAGRycy9kb3ducmV2LnhtbESPQUvDQBSE70L/w/IEL9JutJDWtJuglYBUKW0t9Pqa&#10;fSah2bcxu6bx37uC4HGYmW+YZTaYRvTUudqygrtJBIK4sLrmUsHhPR/PQTiPrLGxTAq+yUGWjq6W&#10;mGh74R31e1+KAGGXoILK+zaR0hUVGXQT2xIH78N2Bn2QXSl1h5cAN428j6JYGqw5LFTY0qqi4rz/&#10;MgpWuZ495E+b/va4fY3fnteftj6tlbq5Hh4XIDwN/j/8137RCqbTGH7PhCMg0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dNR/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81" o:spid="_x0000_s1061" style="position:absolute;left:9397;top:10387;width:7153;height:0;visibility:visible;mso-wrap-style:square;v-text-anchor:top" coordsize="71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5qjMMA&#10;AADcAAAADwAAAGRycy9kb3ducmV2LnhtbESPT2sCMRTE7wW/Q3hCbzVrxSqrUVxB8Cb+QTw+Ns/N&#10;YvKybNJ1++1NodDjMDO/YZbr3lnRURtqzwrGowwEcel1zZWCy3n3MQcRIrJG65kU/FCA9WrwtsRc&#10;+ycfqTvFSiQIhxwVmBibXMpQGnIYRr4hTt7dtw5jkm0ldYvPBHdWfmbZl3RYc1ow2NDWUPk4fTsF&#10;96m18Xjb8+0wtUXZmeJaNIVS78N+swARqY//4b/2XiuYTGbweyYd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5qjMMAAADcAAAADwAAAAAAAAAAAAAAAACYAgAAZHJzL2Rv&#10;d25yZXYueG1sUEsFBgAAAAAEAAQA9QAAAIgDAAAAAA==&#10;" path="m,l7153,e" filled="f" strokeweight=".58pt">
                  <v:path arrowok="t" o:connecttype="custom" o:connectlocs="0,0;7153,0" o:connectangles="0,0"/>
                </v:shape>
                <v:shape id="Freeform 582" o:spid="_x0000_s1062" style="position:absolute;left:9397;top:10368;width:7153;height:0;visibility:visible;mso-wrap-style:square;v-text-anchor:top" coordsize="71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IXZr4A&#10;AADcAAAADwAAAGRycy9kb3ducmV2LnhtbERPTYvCMBC9L/gfwgje1nQtLNI1iiwIIl60HvY4NLNN&#10;2WZSmlHjvzcHYY+P973aJN+rG42xC2zgY16AIm6C7bg1cKl370tQUZAt9oHJwIMibNaTtxVWNtz5&#10;RLeztCqHcKzQgBMZKq1j48hjnIeBOHO/YfQoGY6ttiPec7jv9aIoPrXHjnODw4G+HTV/56s3IPWx&#10;PNRU0PaHT+k4xGsSR8bMpmn7BUooyb/45d5bA2WZ1+Yz+Qjo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UiF2a+AAAA3AAAAA8AAAAAAAAAAAAAAAAAmAIAAGRycy9kb3ducmV2&#10;LnhtbFBLBQYAAAAABAAEAPUAAACDAwAAAAA=&#10;" path="m,l7153,e" filled="f" strokeweight=".20464mm">
                  <v:path arrowok="t" o:connecttype="custom" o:connectlocs="0,0;7153,0" o:connectangles="0,0"/>
                </v:shape>
                <v:shape id="Freeform 583" o:spid="_x0000_s1063" style="position:absolute;left:16559;top:8732;width:0;height:1650;visibility:visible;mso-wrap-style:square;v-text-anchor:top" coordsize="0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ug6cgA&#10;AADcAAAADwAAAGRycy9kb3ducmV2LnhtbESPQWvCQBSE7wX/w/KE3urGKlVTV5FAse1BMNWDt9fs&#10;MxvMvk2z25j213cLhR6HmfmGWa57W4uOWl85VjAeJSCIC6crLhUc3p7u5iB8QNZYOyYFX+RhvRrc&#10;LDHV7sp76vJQighhn6ICE0KTSukLQxb9yDXE0Tu71mKIsi2lbvEa4baW90nyIC1WHBcMNpQZKi75&#10;p1WQdS+nWTbNyu3u/Xt7rMzHIp++KnU77DePIAL14T/8137WCiaTBfyeiUdAr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i6DpyAAAANwAAAAPAAAAAAAAAAAAAAAAAJgCAABk&#10;cnMvZG93bnJldi54bWxQSwUGAAAAAAQABAD1AAAAjQMAAAAA&#10;" path="m,l,1650e" filled="f" strokeweight=".20464mm">
                  <v:path arrowok="t" o:connecttype="custom" o:connectlocs="0,8732;0,10382" o:connectangles="0,0"/>
                </v:shape>
                <v:shape id="Freeform 584" o:spid="_x0000_s1064" style="position:absolute;left:16555;top:8752;width:0;height:1610;visibility:visible;mso-wrap-style:square;v-text-anchor:top" coordsize="0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8xX8EA&#10;AADcAAAADwAAAGRycy9kb3ducmV2LnhtbERPz2vCMBS+D/Y/hDfwNtNtOqQ2lTEYDETFuIu3R/Ns&#10;is1LSTKt/705DHb8+H5Xq9H14kIhdp4VvEwLEMSNNx23Cn4OX88LEDEhG+w9k4IbRVjVjw8VlsZf&#10;eU8XnVqRQziWqMCmNJRSxsaSwzj1A3HmTj44TBmGVpqA1xzuevlaFO/SYce5weJAn5aas/51CsJ2&#10;T3Yt5702C33ctjt92LBWavI0fixBJBrTv/jP/W0UvM3y/HwmHwFZ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/MV/BAAAA3AAAAA8AAAAAAAAAAAAAAAAAmAIAAGRycy9kb3du&#10;cmV2LnhtbFBLBQYAAAAABAAEAPUAAACGAwAAAAA=&#10;" path="m,l,1611e" filled="f" strokeweight=".58pt">
                  <v:path arrowok="t" o:connecttype="custom" o:connectlocs="0,8752;0,10363" o:connectangles="0,0"/>
                </v:shape>
                <v:shape id="Freeform 585" o:spid="_x0000_s1065" style="position:absolute;left:16550;top:1038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s/dsgA&#10;AADcAAAADwAAAGRycy9kb3ducmV2LnhtbESPQUvDQBSE70L/w/IKvRS7qZWqaTdBWwJSRTQKXp/Z&#10;1ySYfZtm1zT9965Q8DjMzDfMOh1MI3rqXG1ZwXwWgSAurK65VPDxnl3egnAeWWNjmRScyEGajC7W&#10;GGt75Dfqc1+KAGEXo4LK+zaW0hUVGXQz2xIHb287gz7IrpS6w2OAm0ZeRdFSGqw5LFTY0qai4jv/&#10;MQo2mb65yx5e+unn69Pyebs72Pprp9RkPNyvQHga/H/43H7UChbXc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mz92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  <w:r w:rsidRPr="00EB3A8B">
        <w:rPr>
          <w:rFonts w:ascii="Calibri" w:eastAsia="Calibri" w:hAnsi="Calibri" w:cs="Calibri"/>
          <w:sz w:val="22"/>
          <w:szCs w:val="22"/>
        </w:rPr>
        <w:t>I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>z</w:t>
      </w:r>
      <w:r w:rsidRPr="00EB3A8B">
        <w:rPr>
          <w:rFonts w:ascii="Calibri" w:eastAsia="Calibri" w:hAnsi="Calibri" w:cs="Calibri"/>
          <w:sz w:val="22"/>
          <w:szCs w:val="22"/>
        </w:rPr>
        <w:t>ja</w:t>
      </w:r>
      <w:r w:rsidRPr="00EB3A8B">
        <w:rPr>
          <w:rFonts w:ascii="Calibri" w:eastAsia="Calibri" w:hAnsi="Calibri" w:cs="Calibri"/>
          <w:spacing w:val="1"/>
          <w:sz w:val="22"/>
          <w:szCs w:val="22"/>
        </w:rPr>
        <w:t>v</w:t>
      </w:r>
      <w:r w:rsidRPr="00EB3A8B">
        <w:rPr>
          <w:rFonts w:ascii="Calibri" w:eastAsia="Calibri" w:hAnsi="Calibri" w:cs="Calibri"/>
          <w:sz w:val="22"/>
          <w:szCs w:val="22"/>
        </w:rPr>
        <w:t>a pr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>i</w:t>
      </w:r>
      <w:r w:rsidRPr="00EB3A8B">
        <w:rPr>
          <w:rFonts w:ascii="Calibri" w:eastAsia="Calibri" w:hAnsi="Calibri" w:cs="Calibri"/>
          <w:spacing w:val="1"/>
          <w:sz w:val="22"/>
          <w:szCs w:val="22"/>
        </w:rPr>
        <w:t>v</w:t>
      </w:r>
      <w:r w:rsidRPr="00EB3A8B">
        <w:rPr>
          <w:rFonts w:ascii="Calibri" w:eastAsia="Calibri" w:hAnsi="Calibri" w:cs="Calibri"/>
          <w:spacing w:val="-3"/>
          <w:sz w:val="22"/>
          <w:szCs w:val="22"/>
        </w:rPr>
        <w:t>r</w:t>
      </w:r>
      <w:r w:rsidRPr="00EB3A8B">
        <w:rPr>
          <w:rFonts w:ascii="Calibri" w:eastAsia="Calibri" w:hAnsi="Calibri" w:cs="Calibri"/>
          <w:sz w:val="22"/>
          <w:szCs w:val="22"/>
        </w:rPr>
        <w:t>ed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>n</w:t>
      </w:r>
      <w:r w:rsidRPr="00EB3A8B">
        <w:rPr>
          <w:rFonts w:ascii="Calibri" w:eastAsia="Calibri" w:hAnsi="Calibri" w:cs="Calibri"/>
          <w:spacing w:val="1"/>
          <w:sz w:val="22"/>
          <w:szCs w:val="22"/>
        </w:rPr>
        <w:t>o</w:t>
      </w:r>
      <w:r w:rsidRPr="00EB3A8B">
        <w:rPr>
          <w:rFonts w:ascii="Calibri" w:eastAsia="Calibri" w:hAnsi="Calibri" w:cs="Calibri"/>
          <w:sz w:val="22"/>
          <w:szCs w:val="22"/>
        </w:rPr>
        <w:t>g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EB3A8B">
        <w:rPr>
          <w:rFonts w:ascii="Calibri" w:eastAsia="Calibri" w:hAnsi="Calibri" w:cs="Calibri"/>
          <w:sz w:val="22"/>
          <w:szCs w:val="22"/>
        </w:rPr>
        <w:t>su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>b</w:t>
      </w:r>
      <w:r w:rsidRPr="00EB3A8B">
        <w:rPr>
          <w:rFonts w:ascii="Calibri" w:eastAsia="Calibri" w:hAnsi="Calibri" w:cs="Calibri"/>
          <w:sz w:val="22"/>
          <w:szCs w:val="22"/>
        </w:rPr>
        <w:t>j</w:t>
      </w:r>
      <w:r w:rsidRPr="00EB3A8B">
        <w:rPr>
          <w:rFonts w:ascii="Calibri" w:eastAsia="Calibri" w:hAnsi="Calibri" w:cs="Calibri"/>
          <w:spacing w:val="-2"/>
          <w:sz w:val="22"/>
          <w:szCs w:val="22"/>
        </w:rPr>
        <w:t>e</w:t>
      </w:r>
      <w:r w:rsidRPr="00EB3A8B">
        <w:rPr>
          <w:rFonts w:ascii="Calibri" w:eastAsia="Calibri" w:hAnsi="Calibri" w:cs="Calibri"/>
          <w:sz w:val="22"/>
          <w:szCs w:val="22"/>
        </w:rPr>
        <w:t>k</w:t>
      </w:r>
      <w:r w:rsidRPr="00EB3A8B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EB3A8B">
        <w:rPr>
          <w:rFonts w:ascii="Calibri" w:eastAsia="Calibri" w:hAnsi="Calibri" w:cs="Calibri"/>
          <w:sz w:val="22"/>
          <w:szCs w:val="22"/>
        </w:rPr>
        <w:t xml:space="preserve">a                                                                                                                                          </w:t>
      </w:r>
      <w:r w:rsidRPr="00EB3A8B">
        <w:rPr>
          <w:rFonts w:ascii="Calibri" w:eastAsia="Calibri" w:hAnsi="Calibri" w:cs="Calibri"/>
          <w:spacing w:val="45"/>
          <w:sz w:val="22"/>
          <w:szCs w:val="22"/>
        </w:rPr>
        <w:t xml:space="preserve"> </w:t>
      </w:r>
      <w:r w:rsidRPr="00EB3A8B">
        <w:rPr>
          <w:rFonts w:ascii="Calibri" w:eastAsia="Calibri" w:hAnsi="Calibri" w:cs="Calibri"/>
          <w:spacing w:val="-1"/>
          <w:sz w:val="22"/>
          <w:szCs w:val="22"/>
        </w:rPr>
        <w:t>da</w:t>
      </w:r>
    </w:p>
    <w:p w:rsidR="00EB3A8B" w:rsidRPr="00EB3A8B" w:rsidRDefault="00EB3A8B" w:rsidP="00EB3A8B">
      <w:pPr>
        <w:spacing w:before="5" w:line="120" w:lineRule="exact"/>
        <w:rPr>
          <w:sz w:val="13"/>
          <w:szCs w:val="13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689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ge">
                  <wp:posOffset>4013200</wp:posOffset>
                </wp:positionV>
                <wp:extent cx="9898380" cy="225425"/>
                <wp:effectExtent l="5715" t="3175" r="1905" b="9525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25425"/>
                          <a:chOff x="1029" y="6320"/>
                          <a:chExt cx="15588" cy="355"/>
                        </a:xfrm>
                      </wpg:grpSpPr>
                      <wps:wsp>
                        <wps:cNvPr id="289" name="Freeform 591"/>
                        <wps:cNvSpPr>
                          <a:spLocks/>
                        </wps:cNvSpPr>
                        <wps:spPr bwMode="auto">
                          <a:xfrm>
                            <a:off x="1063" y="6349"/>
                            <a:ext cx="15518" cy="295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6645 6349"/>
                              <a:gd name="T3" fmla="*/ 6645 h 295"/>
                              <a:gd name="T4" fmla="+- 0 16582 1063"/>
                              <a:gd name="T5" fmla="*/ T4 w 15518"/>
                              <a:gd name="T6" fmla="+- 0 6645 6349"/>
                              <a:gd name="T7" fmla="*/ 6645 h 295"/>
                              <a:gd name="T8" fmla="+- 0 16582 1063"/>
                              <a:gd name="T9" fmla="*/ T8 w 15518"/>
                              <a:gd name="T10" fmla="+- 0 6349 6349"/>
                              <a:gd name="T11" fmla="*/ 6349 h 295"/>
                              <a:gd name="T12" fmla="+- 0 1063 1063"/>
                              <a:gd name="T13" fmla="*/ T12 w 15518"/>
                              <a:gd name="T14" fmla="+- 0 6349 6349"/>
                              <a:gd name="T15" fmla="*/ 6349 h 295"/>
                              <a:gd name="T16" fmla="+- 0 1063 1063"/>
                              <a:gd name="T17" fmla="*/ T16 w 15518"/>
                              <a:gd name="T18" fmla="+- 0 6645 6349"/>
                              <a:gd name="T19" fmla="*/ 6645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5">
                                <a:moveTo>
                                  <a:pt x="0" y="296"/>
                                </a:moveTo>
                                <a:lnTo>
                                  <a:pt x="15519" y="296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592"/>
                        <wps:cNvSpPr>
                          <a:spLocks/>
                        </wps:cNvSpPr>
                        <wps:spPr bwMode="auto">
                          <a:xfrm>
                            <a:off x="1034" y="6325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593"/>
                        <wps:cNvSpPr>
                          <a:spLocks/>
                        </wps:cNvSpPr>
                        <wps:spPr bwMode="auto">
                          <a:xfrm>
                            <a:off x="1063" y="6325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594"/>
                        <wps:cNvSpPr>
                          <a:spLocks/>
                        </wps:cNvSpPr>
                        <wps:spPr bwMode="auto">
                          <a:xfrm>
                            <a:off x="1063" y="6345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595"/>
                        <wps:cNvSpPr>
                          <a:spLocks/>
                        </wps:cNvSpPr>
                        <wps:spPr bwMode="auto">
                          <a:xfrm>
                            <a:off x="16582" y="6325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596"/>
                        <wps:cNvSpPr>
                          <a:spLocks/>
                        </wps:cNvSpPr>
                        <wps:spPr bwMode="auto">
                          <a:xfrm>
                            <a:off x="1034" y="6669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597"/>
                        <wps:cNvSpPr>
                          <a:spLocks/>
                        </wps:cNvSpPr>
                        <wps:spPr bwMode="auto">
                          <a:xfrm>
                            <a:off x="1063" y="6669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598"/>
                        <wps:cNvSpPr>
                          <a:spLocks/>
                        </wps:cNvSpPr>
                        <wps:spPr bwMode="auto">
                          <a:xfrm>
                            <a:off x="1063" y="6649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599"/>
                        <wps:cNvSpPr>
                          <a:spLocks/>
                        </wps:cNvSpPr>
                        <wps:spPr bwMode="auto">
                          <a:xfrm>
                            <a:off x="16582" y="6669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600"/>
                        <wps:cNvSpPr>
                          <a:spLocks/>
                        </wps:cNvSpPr>
                        <wps:spPr bwMode="auto">
                          <a:xfrm>
                            <a:off x="1055" y="6330"/>
                            <a:ext cx="0" cy="334"/>
                          </a:xfrm>
                          <a:custGeom>
                            <a:avLst/>
                            <a:gdLst>
                              <a:gd name="T0" fmla="+- 0 6330 6330"/>
                              <a:gd name="T1" fmla="*/ 6330 h 334"/>
                              <a:gd name="T2" fmla="+- 0 6664 6330"/>
                              <a:gd name="T3" fmla="*/ 6664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601"/>
                        <wps:cNvSpPr>
                          <a:spLocks/>
                        </wps:cNvSpPr>
                        <wps:spPr bwMode="auto">
                          <a:xfrm>
                            <a:off x="1058" y="6349"/>
                            <a:ext cx="0" cy="295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6349 h 295"/>
                              <a:gd name="T2" fmla="+- 0 6645 6349"/>
                              <a:gd name="T3" fmla="*/ 6645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602"/>
                        <wps:cNvSpPr>
                          <a:spLocks/>
                        </wps:cNvSpPr>
                        <wps:spPr bwMode="auto">
                          <a:xfrm>
                            <a:off x="16590" y="6330"/>
                            <a:ext cx="0" cy="334"/>
                          </a:xfrm>
                          <a:custGeom>
                            <a:avLst/>
                            <a:gdLst>
                              <a:gd name="T0" fmla="+- 0 6330 6330"/>
                              <a:gd name="T1" fmla="*/ 6330 h 334"/>
                              <a:gd name="T2" fmla="+- 0 6664 6330"/>
                              <a:gd name="T3" fmla="*/ 6664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603"/>
                        <wps:cNvSpPr>
                          <a:spLocks/>
                        </wps:cNvSpPr>
                        <wps:spPr bwMode="auto">
                          <a:xfrm>
                            <a:off x="16586" y="6349"/>
                            <a:ext cx="0" cy="295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6349 h 295"/>
                              <a:gd name="T2" fmla="+- 0 6645 6349"/>
                              <a:gd name="T3" fmla="*/ 6645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1EA04" id="Group 288" o:spid="_x0000_s1026" style="position:absolute;margin-left:51.45pt;margin-top:316pt;width:779.4pt;height:17.75pt;z-index:-791;mso-position-horizontal-relative:page;mso-position-vertical-relative:page" coordorigin="1029,6320" coordsize="1558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">
                <v:shape id="Freeform 591" o:spid="_x0000_s1027" style="position:absolute;left:1063;top:6349;width:15518;height:295;visibility:visible;mso-wrap-style:square;v-text-anchor:top" coordsize="1551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4EJ8UA&#10;AADcAAAADwAAAGRycy9kb3ducmV2LnhtbESPQWvCQBSE74L/YXmCN90oYmOajYiltVAvxkKvr9ln&#10;Esy+DdmtSfvru4WCx2FmvmHS7WAacaPO1ZYVLOYRCOLC6ppLBe/n51kMwnlkjY1lUvBNDrbZeJRi&#10;om3PJ7rlvhQBwi5BBZX3bSKlKyoy6Oa2JQ7exXYGfZBdKXWHfYCbRi6jaC0N1hwWKmxpX1Fxzb+M&#10;gujjh+P8of982b89HWtcHZp8w0pNJ8PuEYSnwd/D/+1XrWAZb+Dv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gQnxQAAANwAAAAPAAAAAAAAAAAAAAAAAJgCAABkcnMv&#10;ZG93bnJldi54bWxQSwUGAAAAAAQABAD1AAAAigMAAAAA&#10;" path="m,296r15519,l15519,,,,,296xe" fillcolor="#f1f1f1" stroked="f">
                  <v:path arrowok="t" o:connecttype="custom" o:connectlocs="0,6645;15519,6645;15519,6349;0,6349;0,6645" o:connectangles="0,0,0,0,0"/>
                </v:shape>
                <v:shape id="Freeform 592" o:spid="_x0000_s1028" style="position:absolute;left:1034;top:632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a5N8QA&#10;AADcAAAADwAAAGRycy9kb3ducmV2LnhtbERPTWvCQBC9C/6HZYReim7qwWp0E9QSKFak1UKvY3ZM&#10;gtnZNLuN6b/vHgoeH+97lfamFh21rrKs4GkSgSDOra64UPB5ysZzEM4ja6wtk4JfcpAmw8EKY21v&#10;/EHd0RcihLCLUUHpfRNL6fKSDLqJbYgDd7GtQR9gW0jd4i2Em1pOo2gmDVYcGkpsaFtSfj3+GAXb&#10;TD8vss2he/x6f5vtX3bftjrvlHoY9eslCE+9v4v/3a9awXQR5ocz4Qj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WuTf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593" o:spid="_x0000_s1029" style="position:absolute;left:1063;top:6325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9Ta8YA&#10;AADcAAAADwAAAGRycy9kb3ducmV2LnhtbESPQWvCQBSE7wX/w/IKXopuVJCYuooIYg9ejJZ6fGSf&#10;ybbZtyG7atpf3xUEj8PMfMPMl52txZVabxwrGA0TEMSF04ZLBcfDZpCC8AFZY+2YFPySh+Wi9zLH&#10;TLsb7+mah1JECPsMFVQhNJmUvqjIoh+6hjh6Z9daDFG2pdQt3iLc1nKcJFNp0XBcqLChdUXFT36x&#10;Cr7S03kny2Yizan+zs3q73P7dlCq/9qt3kEE6sIz/Gh/aAXj2QjuZ+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9Ta8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94" o:spid="_x0000_s1030" style="position:absolute;left:1063;top:6345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NHMYA&#10;AADcAAAADwAAAGRycy9kb3ducmV2LnhtbESPQWvCQBSE7wX/w/KEXkqzMYLY1FVEKO3BS6NSj4/s&#10;S7KafRuyW03767sFweMwM98wi9VgW3Gh3hvHCiZJCoK4dNpwrWC/e3ueg/ABWWPrmBT8kIfVcvSw&#10;wFy7K3/SpQi1iBD2OSpoQuhyKX3ZkEWfuI44epXrLYYo+1rqHq8RbluZpelMWjQcFxrsaNNQeS6+&#10;rYKv+bHayrqbSnNsT4VZ/x7en3ZKPY6H9SuIQEO4h2/tD60ge8ng/0w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3NHM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95" o:spid="_x0000_s1031" style="position:absolute;left:16582;top:632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QnQMcA&#10;AADcAAAADwAAAGRycy9kb3ducmV2LnhtbESP3WrCQBSE7wt9h+UUvBHd1ILV1FWqJSBaxD/w9jR7&#10;moRmz8bsNsa37wpCL4eZ+YaZzFpTioZqV1hW8NyPQBCnVhecKTgekt4IhPPIGkvLpOBKDmbTx4cJ&#10;xtpeeEfN3mciQNjFqCD3voqldGlOBl3fVsTB+7a1QR9knUld4yXATSkHUTSUBgsOCzlWtMgp/dn/&#10;GgWLRL+Ok/mm6Z626+Hnx+psi6+VUp2n9v0NhKfW/4fv7aVWMBi/wO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+EJ0D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596" o:spid="_x0000_s1032" style="position:absolute;left:1034;top:666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2/NMcA&#10;AADcAAAADwAAAGRycy9kb3ducmV2LnhtbESP3WrCQBSE7wt9h+UUvBHdVIrV1FWqJSBaxD/w9jR7&#10;moRmz8bsNsa37wpCL4eZ+YaZzFpTioZqV1hW8NyPQBCnVhecKTgekt4IhPPIGkvLpOBKDmbTx4cJ&#10;xtpeeEfN3mciQNjFqCD3voqldGlOBl3fVsTB+7a1QR9knUld4yXATSkHUTSUBgsOCzlWtMgp/dn/&#10;GgWLRL+Ok/mm6Z626+Hnx+psi6+VUp2n9v0NhKfW/4fv7aVWMBi/wO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tvzT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597" o:spid="_x0000_s1033" style="position:absolute;left:1063;top:6669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RVaMcA&#10;AADcAAAADwAAAGRycy9kb3ducmV2LnhtbESPQWvCQBSE7wX/w/KEXkrdaFE0zUakUNqDF6NFj4/s&#10;M9mafRuyW0399d2C4HGYmW+YbNnbRpyp88axgvEoAUFcOm24UrDbvj/PQfiArLFxTAp+ycMyHzxk&#10;mGp34Q2di1CJCGGfooI6hDaV0pc1WfQj1xJH7+g6iyHKrpK6w0uE20ZOkmQmLRqOCzW29FZTeSp+&#10;rIL9/HBcy6p9kebQfBdmdf36eNoq9TjsV68gAvXhHr61P7WCyWIK/2fiEZ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EVWjHAAAA3AAAAA8AAAAAAAAAAAAAAAAAmAIAAGRy&#10;cy9kb3ducmV2LnhtbFBLBQYAAAAABAAEAPUAAACMAwAAAAA=&#10;" path="m,l15519,e" filled="f" strokeweight=".58pt">
                  <v:path arrowok="t" o:connecttype="custom" o:connectlocs="0,0;15519,0" o:connectangles="0,0"/>
                </v:shape>
                <v:shape id="Freeform 598" o:spid="_x0000_s1034" style="position:absolute;left:1063;top:6649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bLH8YA&#10;AADcAAAADwAAAGRycy9kb3ducmV2LnhtbESPQWvCQBSE7wX/w/IKXopuVJCYuooIogcvjRU9PrLP&#10;ZNvs25BdNfrru4VCj8PMfMPMl52txY1abxwrGA0TEMSF04ZLBZ+HzSAF4QOyxtoxKXiQh+Wi9zLH&#10;TLs7f9AtD6WIEPYZKqhCaDIpfVGRRT90DXH0Lq61GKJsS6lbvEe4reU4SabSouG4UGFD64qK7/xq&#10;FZzS82Uvy2Yizbn+ys3qedy+HZTqv3ardxCBuvAf/mvvtILxbAq/Z+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bLH8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599" o:spid="_x0000_s1035" style="position:absolute;left:16582;top:666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8hQ8cA&#10;AADcAAAADwAAAGRycy9kb3ducmV2LnhtbESPQWvCQBSE74L/YXlCL1I3etAmukprCRQrpbWFXp/Z&#10;ZxLMvo3ZNab/3i0IHoeZ+YZZrDpTiZYaV1pWMB5FIIgzq0vOFfx8p49PIJxH1lhZJgV/5GC17PcW&#10;mGh74S9qdz4XAcIuQQWF93UipcsKMuhGtiYO3sE2Bn2QTS51g5cAN5WcRNFUGiw5LBRY07qg7Lg7&#10;GwXrVM/i9OWjHf5+vk+3r5uTLfcbpR4G3fMchKfO38O39ptWMIln8H8mHAG5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/IUP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600" o:spid="_x0000_s1036" style="position:absolute;left:1055;top:6330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is4cEA&#10;AADcAAAADwAAAGRycy9kb3ducmV2LnhtbERPTYvCMBC9C/sfwix401RBcbtGkWUFLypWD3ucNrNt&#10;sZmUJGr115uD4PHxvufLzjTiSs7XlhWMhgkI4sLqmksFp+N6MAPhA7LGxjIpuJOH5eKjN8dU2xsf&#10;6JqFUsQQ9ikqqEJoUyl9UZFBP7QtceT+rTMYInSl1A5vMdw0cpwkU2mw5thQYUs/FRXn7GIU7H7v&#10;O7f/oynmp/1s+xjl5jHJlep/dqtvEIG68Ba/3ButYPwV18Yz8Qj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YrOHBAAAA3AAAAA8AAAAAAAAAAAAAAAAAmAIAAGRycy9kb3du&#10;cmV2LnhtbFBLBQYAAAAABAAEAPUAAACGAwAAAAA=&#10;" path="m,l,334e" filled="f" strokeweight=".58pt">
                  <v:path arrowok="t" o:connecttype="custom" o:connectlocs="0,6330;0,6664" o:connectangles="0,0"/>
                </v:shape>
                <v:shape id="Freeform 601" o:spid="_x0000_s1037" style="position:absolute;left:1058;top:6349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7nrMUA&#10;AADcAAAADwAAAGRycy9kb3ducmV2LnhtbESPT2vCQBTE74V+h+UVequbpiAaXcVWIrmV2PbQ2zP7&#10;8odm34bsmsRv7xYEj8PM/IZZbyfTioF611hW8DqLQBAXVjdcKfj+Sl8WIJxH1thaJgUXcrDdPD6s&#10;MdF25JyGo69EgLBLUEHtfZdI6YqaDLqZ7YiDV9reoA+yr6TucQxw08o4iubSYMNhocaOPmoq/o5n&#10;Eyjy7acoszz93b03+89DXg7lSSr1/DTtViA8Tf4evrUzrSBeLuH/TDgC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HuesxQAAANwAAAAPAAAAAAAAAAAAAAAAAJgCAABkcnMv&#10;ZG93bnJldi54bWxQSwUGAAAAAAQABAD1AAAAigMAAAAA&#10;" path="m,l,296e" filled="f" strokeweight=".58pt">
                  <v:path arrowok="t" o:connecttype="custom" o:connectlocs="0,6349;0,6645" o:connectangles="0,0"/>
                </v:shape>
                <v:shape id="Freeform 602" o:spid="_x0000_s1038" style="position:absolute;left:16590;top:6330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QlzcAA&#10;AADcAAAADwAAAGRycy9kb3ducmV2LnhtbERPy4rCMBTdC/MP4Q6409QZfFBNpQwO6EaxM4jLS3P7&#10;wOamNFHr35uF4PJw3qt1bxpxo87VlhVMxhEI4tzqmksF/3+/owUI55E1NpZJwYMcrJOPwQpjbe98&#10;pFvmSxFC2MWooPK+jaV0eUUG3di2xIErbGfQB9iVUnd4D+GmkV9RNJMGaw4NFbb0U1F+ya5GgX24&#10;TE9ktjkVU7zMz4d0t8dUqeFnny5BeOr9W/xyb7WC7yjMD2fCEZD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bQlzcAAAADcAAAADwAAAAAAAAAAAAAAAACYAgAAZHJzL2Rvd25y&#10;ZXYueG1sUEsFBgAAAAAEAAQA9QAAAIUDAAAAAA==&#10;" path="m,l,334e" filled="f" strokeweight=".20464mm">
                  <v:path arrowok="t" o:connecttype="custom" o:connectlocs="0,6330;0,6664" o:connectangles="0,0"/>
                </v:shape>
                <v:shape id="Freeform 603" o:spid="_x0000_s1039" style="position:absolute;left:16586;top:6349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NxsMMA&#10;AADcAAAADwAAAGRycy9kb3ducmV2LnhtbESPT4vCMBTE74LfITxhbzZ1BZFqFFdx8SZV97C3Z/P6&#10;h21eSpOt9dsbQfA4zMxvmOW6N7XoqHWVZQWTKAZBnFldcaHgct6P5yCcR9ZYWyYFd3KwXg0HS0y0&#10;vXFK3ckXIkDYJaig9L5JpHRZSQZdZBvi4OW2NeiDbAupW7wFuKnlZxzPpMGKw0KJDW1Lyv5O/yZQ&#10;5PQnyw/p/nfzVe2O32ne5Vep1Meo3yxAeOr9O/xqH7SCaTyB55lw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NxsMMAAADcAAAADwAAAAAAAAAAAAAAAACYAgAAZHJzL2Rv&#10;d25yZXYueG1sUEsFBgAAAAAEAAQA9QAAAIgDAAAAAA==&#10;" path="m,l,296e" filled="f" strokeweight=".58pt">
                  <v:path arrowok="t" o:connecttype="custom" o:connectlocs="0,6349;0,6645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tblInd w:w="10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"/>
        <w:gridCol w:w="1078"/>
        <w:gridCol w:w="104"/>
        <w:gridCol w:w="5930"/>
        <w:gridCol w:w="7178"/>
      </w:tblGrid>
      <w:tr w:rsidR="00EB3A8B" w:rsidRPr="00EB3A8B" w:rsidTr="00FC6CA2">
        <w:trPr>
          <w:trHeight w:hRule="exact" w:val="257"/>
        </w:trPr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Gar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an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cija 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1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427" w:right="342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EB3A8B" w:rsidRPr="00EB3A8B" w:rsidTr="00FC6CA2">
        <w:trPr>
          <w:trHeight w:hRule="exact" w:val="410"/>
        </w:trPr>
        <w:tc>
          <w:tcPr>
            <w:tcW w:w="107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EB3A8B" w:rsidRPr="00EB3A8B" w:rsidRDefault="00EB3A8B" w:rsidP="00EB3A8B"/>
        </w:tc>
        <w:tc>
          <w:tcPr>
            <w:tcW w:w="1078" w:type="dxa"/>
            <w:vMerge w:val="restart"/>
            <w:tcBorders>
              <w:top w:val="nil"/>
              <w:left w:val="nil"/>
              <w:right w:val="nil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68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</w:p>
          <w:p w:rsidR="00EB3A8B" w:rsidRPr="00EB3A8B" w:rsidRDefault="00EB3A8B" w:rsidP="00EB3A8B">
            <w:pPr>
              <w:ind w:left="214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104" w:type="dxa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1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78"/>
        </w:trPr>
        <w:tc>
          <w:tcPr>
            <w:tcW w:w="107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/>
        </w:tc>
        <w:tc>
          <w:tcPr>
            <w:tcW w:w="1078" w:type="dxa"/>
            <w:vMerge/>
            <w:tcBorders>
              <w:left w:val="nil"/>
              <w:bottom w:val="nil"/>
              <w:right w:val="nil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04" w:type="dxa"/>
            <w:vMerge/>
            <w:tcBorders>
              <w:left w:val="nil"/>
              <w:bottom w:val="nil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59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3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za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71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427" w:right="342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EB3A8B" w:rsidRPr="00EB3A8B" w:rsidTr="00FC6CA2">
        <w:trPr>
          <w:trHeight w:hRule="exact" w:val="487"/>
        </w:trPr>
        <w:tc>
          <w:tcPr>
            <w:tcW w:w="128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71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667"/>
        </w:trPr>
        <w:tc>
          <w:tcPr>
            <w:tcW w:w="1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za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ičk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up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ju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180" w:lineRule="exact"/>
              <w:rPr>
                <w:sz w:val="19"/>
                <w:szCs w:val="19"/>
              </w:rPr>
            </w:pPr>
          </w:p>
          <w:p w:rsidR="00EB3A8B" w:rsidRPr="00EB3A8B" w:rsidRDefault="00EB3A8B" w:rsidP="00EB3A8B">
            <w:pPr>
              <w:ind w:left="3437" w:right="343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ne</w:t>
            </w:r>
          </w:p>
        </w:tc>
      </w:tr>
      <w:tr w:rsidR="00EB3A8B" w:rsidRPr="00EB3A8B" w:rsidTr="00FC6CA2">
        <w:trPr>
          <w:trHeight w:hRule="exact" w:val="1102"/>
        </w:trPr>
        <w:tc>
          <w:tcPr>
            <w:tcW w:w="128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5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3" w:line="260" w:lineRule="exact"/>
              <w:rPr>
                <w:sz w:val="26"/>
                <w:szCs w:val="26"/>
                <w:lang w:val="it-IT"/>
              </w:rPr>
            </w:pPr>
          </w:p>
          <w:p w:rsidR="00EB3A8B" w:rsidRPr="00EB3A8B" w:rsidRDefault="00EB3A8B" w:rsidP="00EB3A8B">
            <w:pPr>
              <w:ind w:left="106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kazi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al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tu p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na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kaze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isp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un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ju</w:t>
            </w:r>
          </w:p>
          <w:p w:rsidR="00EB3A8B" w:rsidRPr="00EB3A8B" w:rsidRDefault="00EB3A8B" w:rsidP="00EB3A8B">
            <w:pPr>
              <w:ind w:left="156" w:right="695" w:hanging="50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ih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uslo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pre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đ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h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ers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taci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, a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ji n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jesu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buh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ćeni 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pr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red</w:t>
            </w:r>
            <w:r w:rsidRPr="00EB3A8B">
              <w:rPr>
                <w:rFonts w:ascii="Calibri" w:eastAsia="Calibri" w:hAnsi="Calibri" w:cs="Calibri"/>
                <w:spacing w:val="-4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je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ta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7"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417" w:right="34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</w:tbl>
    <w:p w:rsidR="00EB3A8B" w:rsidRPr="00EB3A8B" w:rsidRDefault="00EB3A8B" w:rsidP="00EB3A8B">
      <w:pPr>
        <w:spacing w:before="1" w:line="180" w:lineRule="exact"/>
        <w:rPr>
          <w:sz w:val="19"/>
          <w:szCs w:val="19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2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634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ge">
                  <wp:posOffset>914400</wp:posOffset>
                </wp:positionV>
                <wp:extent cx="814070" cy="538480"/>
                <wp:effectExtent l="0" t="0" r="0" b="0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070" cy="538480"/>
                          <a:chOff x="2165" y="1440"/>
                          <a:chExt cx="1282" cy="848"/>
                        </a:xfrm>
                      </wpg:grpSpPr>
                      <wps:wsp>
                        <wps:cNvPr id="285" name="Freeform 587"/>
                        <wps:cNvSpPr>
                          <a:spLocks/>
                        </wps:cNvSpPr>
                        <wps:spPr bwMode="auto">
                          <a:xfrm>
                            <a:off x="2175" y="1450"/>
                            <a:ext cx="94" cy="828"/>
                          </a:xfrm>
                          <a:custGeom>
                            <a:avLst/>
                            <a:gdLst>
                              <a:gd name="T0" fmla="+- 0 2175 2175"/>
                              <a:gd name="T1" fmla="*/ T0 w 94"/>
                              <a:gd name="T2" fmla="+- 0 2278 1450"/>
                              <a:gd name="T3" fmla="*/ 2278 h 828"/>
                              <a:gd name="T4" fmla="+- 0 2268 2175"/>
                              <a:gd name="T5" fmla="*/ T4 w 94"/>
                              <a:gd name="T6" fmla="+- 0 2278 1450"/>
                              <a:gd name="T7" fmla="*/ 2278 h 828"/>
                              <a:gd name="T8" fmla="+- 0 2268 2175"/>
                              <a:gd name="T9" fmla="*/ T8 w 94"/>
                              <a:gd name="T10" fmla="+- 0 1450 1450"/>
                              <a:gd name="T11" fmla="*/ 1450 h 828"/>
                              <a:gd name="T12" fmla="+- 0 2175 2175"/>
                              <a:gd name="T13" fmla="*/ T12 w 94"/>
                              <a:gd name="T14" fmla="+- 0 1450 1450"/>
                              <a:gd name="T15" fmla="*/ 1450 h 828"/>
                              <a:gd name="T16" fmla="+- 0 2175 2175"/>
                              <a:gd name="T17" fmla="*/ T16 w 94"/>
                              <a:gd name="T18" fmla="+- 0 2278 1450"/>
                              <a:gd name="T19" fmla="*/ 2278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" h="828">
                                <a:moveTo>
                                  <a:pt x="0" y="828"/>
                                </a:moveTo>
                                <a:lnTo>
                                  <a:pt x="93" y="828"/>
                                </a:lnTo>
                                <a:lnTo>
                                  <a:pt x="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588"/>
                        <wps:cNvSpPr>
                          <a:spLocks/>
                        </wps:cNvSpPr>
                        <wps:spPr bwMode="auto">
                          <a:xfrm>
                            <a:off x="3346" y="1450"/>
                            <a:ext cx="91" cy="828"/>
                          </a:xfrm>
                          <a:custGeom>
                            <a:avLst/>
                            <a:gdLst>
                              <a:gd name="T0" fmla="+- 0 3346 3346"/>
                              <a:gd name="T1" fmla="*/ T0 w 91"/>
                              <a:gd name="T2" fmla="+- 0 2278 1450"/>
                              <a:gd name="T3" fmla="*/ 2278 h 828"/>
                              <a:gd name="T4" fmla="+- 0 3437 3346"/>
                              <a:gd name="T5" fmla="*/ T4 w 91"/>
                              <a:gd name="T6" fmla="+- 0 2278 1450"/>
                              <a:gd name="T7" fmla="*/ 2278 h 828"/>
                              <a:gd name="T8" fmla="+- 0 3437 3346"/>
                              <a:gd name="T9" fmla="*/ T8 w 91"/>
                              <a:gd name="T10" fmla="+- 0 1450 1450"/>
                              <a:gd name="T11" fmla="*/ 1450 h 828"/>
                              <a:gd name="T12" fmla="+- 0 3346 3346"/>
                              <a:gd name="T13" fmla="*/ T12 w 91"/>
                              <a:gd name="T14" fmla="+- 0 1450 1450"/>
                              <a:gd name="T15" fmla="*/ 1450 h 828"/>
                              <a:gd name="T16" fmla="+- 0 3346 3346"/>
                              <a:gd name="T17" fmla="*/ T16 w 91"/>
                              <a:gd name="T18" fmla="+- 0 2278 1450"/>
                              <a:gd name="T19" fmla="*/ 2278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828">
                                <a:moveTo>
                                  <a:pt x="0" y="828"/>
                                </a:moveTo>
                                <a:lnTo>
                                  <a:pt x="91" y="828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589"/>
                        <wps:cNvSpPr>
                          <a:spLocks/>
                        </wps:cNvSpPr>
                        <wps:spPr bwMode="auto">
                          <a:xfrm>
                            <a:off x="2240" y="1450"/>
                            <a:ext cx="1135" cy="240"/>
                          </a:xfrm>
                          <a:custGeom>
                            <a:avLst/>
                            <a:gdLst>
                              <a:gd name="T0" fmla="+- 0 2240 2240"/>
                              <a:gd name="T1" fmla="*/ T0 w 1135"/>
                              <a:gd name="T2" fmla="+- 0 1690 1450"/>
                              <a:gd name="T3" fmla="*/ 1690 h 240"/>
                              <a:gd name="T4" fmla="+- 0 3375 2240"/>
                              <a:gd name="T5" fmla="*/ T4 w 1135"/>
                              <a:gd name="T6" fmla="+- 0 1690 1450"/>
                              <a:gd name="T7" fmla="*/ 1690 h 240"/>
                              <a:gd name="T8" fmla="+- 0 3375 2240"/>
                              <a:gd name="T9" fmla="*/ T8 w 1135"/>
                              <a:gd name="T10" fmla="+- 0 1450 1450"/>
                              <a:gd name="T11" fmla="*/ 1450 h 240"/>
                              <a:gd name="T12" fmla="+- 0 2240 2240"/>
                              <a:gd name="T13" fmla="*/ T12 w 1135"/>
                              <a:gd name="T14" fmla="+- 0 1450 1450"/>
                              <a:gd name="T15" fmla="*/ 1450 h 240"/>
                              <a:gd name="T16" fmla="+- 0 2240 2240"/>
                              <a:gd name="T17" fmla="*/ T16 w 1135"/>
                              <a:gd name="T18" fmla="+- 0 1690 1450"/>
                              <a:gd name="T19" fmla="*/ 1690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5" h="240">
                                <a:moveTo>
                                  <a:pt x="0" y="240"/>
                                </a:moveTo>
                                <a:lnTo>
                                  <a:pt x="1135" y="240"/>
                                </a:lnTo>
                                <a:lnTo>
                                  <a:pt x="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9DF1F" id="Group 284" o:spid="_x0000_s1026" style="position:absolute;margin-left:108.25pt;margin-top:1in;width:64.1pt;height:42.4pt;z-index:-846;mso-position-horizontal-relative:page;mso-position-vertical-relative:page" coordorigin="2165,1440" coordsize="1282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">
                <v:shape id="Freeform 587" o:spid="_x0000_s1027" style="position:absolute;left:2175;top:1450;width:94;height:828;visibility:visible;mso-wrap-style:square;v-text-anchor:top" coordsize="94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rkS8IA&#10;AADcAAAADwAAAGRycy9kb3ducmV2LnhtbESPQYvCMBSE7wv+h/CEvYimCi5SjSKCsNd2Fa+P5tlW&#10;m5eaRK3++o0geBxm5htmsepMI27kfG1ZwXiUgCAurK65VLD72w5nIHxA1thYJgUP8rBa9r4WmGp7&#10;54xueShFhLBPUUEVQptK6YuKDPqRbYmjd7TOYIjSlVI7vEe4aeQkSX6kwZrjQoUtbSoqzvnVKJBZ&#10;Xsjt5ux2h322v5ye18ugHij13e/WcxCBuvAJv9u/WsFkNoXXmX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6uRLwgAAANwAAAAPAAAAAAAAAAAAAAAAAJgCAABkcnMvZG93&#10;bnJldi54bWxQSwUGAAAAAAQABAD1AAAAhwMAAAAA&#10;" path="m,828r93,l93,,,,,828xe" fillcolor="#f1f1f1" stroked="f">
                  <v:path arrowok="t" o:connecttype="custom" o:connectlocs="0,2278;93,2278;93,1450;0,1450;0,2278" o:connectangles="0,0,0,0,0"/>
                </v:shape>
                <v:shape id="Freeform 588" o:spid="_x0000_s1028" style="position:absolute;left:3346;top:1450;width:91;height:828;visibility:visible;mso-wrap-style:square;v-text-anchor:top" coordsize="91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H+MIA&#10;AADcAAAADwAAAGRycy9kb3ducmV2LnhtbESPQYvCMBSE78L+h/AW9qbpetBQjVJcdQVPVsHro3m2&#10;xealNFG7/34jCB6HmfmGmS9724g7db52rOF7lIAgLpypudRwOm6GCoQPyAYbx6ThjzwsFx+DOabG&#10;PfhA9zyUIkLYp6ihCqFNpfRFRRb9yLXE0bu4zmKIsiul6fAR4baR4ySZSIs1x4UKW1pVVFzzm9Wg&#10;st99OS12tFZbv/nJlN3Ks9X667PPZiAC9eEdfrV3RsNYTeB5Jh4B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20f4wgAAANwAAAAPAAAAAAAAAAAAAAAAAJgCAABkcnMvZG93&#10;bnJldi54bWxQSwUGAAAAAAQABAD1AAAAhwMAAAAA&#10;" path="m,828r91,l91,,,,,828xe" fillcolor="#f1f1f1" stroked="f">
                  <v:path arrowok="t" o:connecttype="custom" o:connectlocs="0,2278;91,2278;91,1450;0,1450;0,2278" o:connectangles="0,0,0,0,0"/>
                </v:shape>
                <v:shape id="Freeform 589" o:spid="_x0000_s1029" style="position:absolute;left:2240;top:1450;width:1135;height:240;visibility:visible;mso-wrap-style:square;v-text-anchor:top" coordsize="113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kXi8IA&#10;AADcAAAADwAAAGRycy9kb3ducmV2LnhtbESPS2vCQBSF94L/YbhCN6KTZtFKdBQRFLem4vqauXlg&#10;5k7MTJM0v94pFLo8nMfH2ewGU4uOWldZVvC+jEAQZ1ZXXCi4fh0XKxDOI2usLZOCH3Kw204nG0y0&#10;7flCXeoLEUbYJaig9L5JpHRZSQbd0jbEwctta9AH2RZSt9iHcVPLOIo+pMGKA6HEhg4lZY/02wSI&#10;zsfxhvv5I0rvua2ujk9Pp9TbbNivQXga/H/4r33WCuLVJ/yeCUdAb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uReLwgAAANwAAAAPAAAAAAAAAAAAAAAAAJgCAABkcnMvZG93&#10;bnJldi54bWxQSwUGAAAAAAQABAD1AAAAhwMAAAAA&#10;" path="m,240r1135,l1135,,,,,240xe" stroked="f">
                  <v:path arrowok="t" o:connecttype="custom" o:connectlocs="0,1690;1135,1690;1135,1450;0,1450;0,1690" o:connectangles="0,0,0,0,0"/>
                </v:shape>
                <w10:wrap anchorx="page" anchory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G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R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NC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5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NUD</w:t>
      </w:r>
      <w:r w:rsidRPr="00EB3A8B">
        <w:rPr>
          <w:rFonts w:ascii="Arial" w:eastAsia="Arial" w:hAnsi="Arial" w:cs="Arial"/>
          <w:b/>
          <w:sz w:val="22"/>
          <w:szCs w:val="22"/>
        </w:rPr>
        <w:t>E</w:t>
      </w:r>
    </w:p>
    <w:p w:rsidR="00EB3A8B" w:rsidRPr="00EB3A8B" w:rsidRDefault="00EB3A8B" w:rsidP="00EB3A8B">
      <w:pPr>
        <w:spacing w:before="65" w:line="242" w:lineRule="auto"/>
        <w:ind w:left="111" w:right="417" w:firstLine="50"/>
        <w:rPr>
          <w:rFonts w:ascii="Calibri" w:eastAsia="Calibri" w:hAnsi="Calibri" w:cs="Calibri"/>
          <w:spacing w:val="-1"/>
          <w:sz w:val="24"/>
          <w:szCs w:val="24"/>
          <w:lang w:val="it-IT"/>
        </w:rPr>
      </w:pPr>
    </w:p>
    <w:p w:rsidR="00EB3A8B" w:rsidRPr="00EB3A8B" w:rsidRDefault="00EB3A8B" w:rsidP="00EB3A8B">
      <w:pPr>
        <w:spacing w:before="65" w:line="242" w:lineRule="auto"/>
        <w:ind w:left="111" w:right="417" w:firstLine="50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ON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ECT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TRA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V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 Herceg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ovi,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ije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vio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gara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onu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od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ioca. Origi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ga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ije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onu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54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vlje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</w:t>
      </w:r>
      <w:r w:rsidRPr="00EB3A8B">
        <w:rPr>
          <w:rFonts w:ascii="Calibri" w:eastAsia="Calibri" w:hAnsi="Calibri" w:cs="Calibri"/>
          <w:spacing w:val="10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Samo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ija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 ES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JN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. 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P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jač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ovu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8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ač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7,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o  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avio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gara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iju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54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3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j.</w:t>
      </w:r>
      <w:r w:rsidRPr="00EB3A8B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okumenat</w:t>
      </w:r>
      <w:r w:rsidRPr="00EB3A8B">
        <w:rPr>
          <w:rFonts w:ascii="Calibri" w:eastAsia="Calibri" w:hAnsi="Calibri" w:cs="Calibri"/>
          <w:spacing w:val="54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od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ioca, </w:t>
      </w:r>
      <w:r w:rsidRPr="00EB3A8B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lj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je    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z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up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jav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ih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b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oba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v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lj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z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up</w:t>
      </w:r>
      <w:r w:rsidRPr="00EB3A8B">
        <w:rPr>
          <w:rFonts w:ascii="Calibri" w:eastAsia="Calibri" w:hAnsi="Calibri" w:cs="Calibri"/>
          <w:spacing w:val="-4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</w:t>
      </w:r>
    </w:p>
    <w:p w:rsidR="00EB3A8B" w:rsidRPr="00EB3A8B" w:rsidRDefault="00EB3A8B" w:rsidP="00EB3A8B">
      <w:pPr>
        <w:spacing w:before="5" w:line="120" w:lineRule="exact"/>
        <w:rPr>
          <w:sz w:val="12"/>
          <w:szCs w:val="12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ind w:left="111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sz w:val="24"/>
          <w:szCs w:val="24"/>
          <w:lang w:val="it-IT"/>
        </w:rPr>
        <w:t>Go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rb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oo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H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rceg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avio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gar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iju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4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od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ioca,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igi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me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u w:val="single" w:color="000000"/>
          <w:lang w:val="it-IT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  <w:u w:val="single" w:color="000000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>oj</w:t>
      </w:r>
      <w:r w:rsidRPr="00EB3A8B">
        <w:rPr>
          <w:rFonts w:ascii="Calibri" w:eastAsia="Calibri" w:hAnsi="Calibri" w:cs="Calibri"/>
          <w:spacing w:val="-1"/>
          <w:sz w:val="24"/>
          <w:szCs w:val="24"/>
          <w:u w:val="single" w:color="000000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u w:val="single" w:color="000000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>rij</w:t>
      </w:r>
      <w:r w:rsidRPr="00EB3A8B">
        <w:rPr>
          <w:rFonts w:ascii="Calibri" w:eastAsia="Calibri" w:hAnsi="Calibri" w:cs="Calibri"/>
          <w:spacing w:val="1"/>
          <w:sz w:val="24"/>
          <w:szCs w:val="24"/>
          <w:u w:val="single" w:color="000000"/>
          <w:lang w:val="it-IT"/>
        </w:rPr>
        <w:t>e</w:t>
      </w:r>
      <w:r w:rsidRPr="00EB3A8B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>ma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2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6/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5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.0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3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.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2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5.g 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: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9h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ak JN</w:t>
      </w:r>
    </w:p>
    <w:p w:rsidR="00EB3A8B" w:rsidRPr="00EB3A8B" w:rsidRDefault="00EB3A8B" w:rsidP="00EB3A8B">
      <w:pPr>
        <w:spacing w:before="3"/>
        <w:ind w:left="11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Calibri" w:eastAsia="Calibri" w:hAnsi="Calibri" w:cs="Calibri"/>
          <w:sz w:val="24"/>
          <w:szCs w:val="24"/>
          <w:lang w:val="it-IT"/>
        </w:rPr>
        <w:t>8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7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3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3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4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LB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spacing w:val="-1"/>
          <w:sz w:val="22"/>
          <w:szCs w:val="22"/>
          <w:lang w:val="it-IT"/>
        </w:rPr>
        <w:t>GC</w:t>
      </w:r>
      <w:r w:rsidRPr="00EB3A8B">
        <w:rPr>
          <w:sz w:val="22"/>
          <w:szCs w:val="22"/>
          <w:lang w:val="it-IT"/>
        </w:rPr>
        <w:t>2</w:t>
      </w:r>
      <w:r w:rsidRPr="00EB3A8B">
        <w:rPr>
          <w:spacing w:val="-2"/>
          <w:sz w:val="22"/>
          <w:szCs w:val="22"/>
          <w:lang w:val="it-IT"/>
        </w:rPr>
        <w:t>02</w:t>
      </w:r>
      <w:r w:rsidRPr="00EB3A8B">
        <w:rPr>
          <w:sz w:val="22"/>
          <w:szCs w:val="22"/>
          <w:lang w:val="it-IT"/>
        </w:rPr>
        <w:t>5</w:t>
      </w:r>
      <w:r w:rsidRPr="00EB3A8B">
        <w:rPr>
          <w:spacing w:val="1"/>
          <w:sz w:val="22"/>
          <w:szCs w:val="22"/>
          <w:lang w:val="it-IT"/>
        </w:rPr>
        <w:t>/</w:t>
      </w:r>
      <w:r w:rsidRPr="00EB3A8B">
        <w:rPr>
          <w:sz w:val="22"/>
          <w:szCs w:val="22"/>
          <w:lang w:val="it-IT"/>
        </w:rPr>
        <w:t>416,</w:t>
      </w:r>
      <w:r w:rsidRPr="00EB3A8B">
        <w:rPr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 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som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od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€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</w:p>
    <w:p w:rsidR="00EB3A8B" w:rsidRPr="00EB3A8B" w:rsidRDefault="00EB3A8B" w:rsidP="00EB3A8B">
      <w:pPr>
        <w:spacing w:before="14" w:line="257" w:lineRule="auto"/>
        <w:ind w:left="111" w:right="8137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o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da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ara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 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z w:val="22"/>
          <w:szCs w:val="22"/>
          <w:lang w:val="it-IT"/>
        </w:rPr>
        <w:t>LOV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PRV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V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NAP</w:t>
      </w:r>
      <w:r w:rsidRPr="00EB3A8B">
        <w:rPr>
          <w:rFonts w:ascii="Arial" w:eastAsia="Arial" w:hAnsi="Arial" w:cs="Arial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TI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 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a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1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9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6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.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i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ac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uc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.</w:t>
      </w:r>
    </w:p>
    <w:p w:rsidR="00EB3A8B" w:rsidRPr="00EB3A8B" w:rsidRDefault="00EB3A8B" w:rsidP="00EB3A8B">
      <w:pPr>
        <w:spacing w:before="3" w:line="140" w:lineRule="exact"/>
        <w:rPr>
          <w:sz w:val="14"/>
          <w:szCs w:val="14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ind w:left="11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 doo 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oric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aranc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pon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l d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at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broj pri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1</w:t>
      </w:r>
      <w:r w:rsidRPr="00EB3A8B">
        <w:rPr>
          <w:rFonts w:ascii="Arial" w:eastAsia="Arial" w:hAnsi="Arial" w:cs="Arial"/>
          <w:sz w:val="22"/>
          <w:szCs w:val="22"/>
          <w:lang w:val="it-IT"/>
        </w:rPr>
        <w:t>1/25 , od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g</w:t>
      </w:r>
    </w:p>
    <w:p w:rsidR="00EB3A8B" w:rsidRPr="00EB3A8B" w:rsidRDefault="00EB3A8B" w:rsidP="00EB3A8B">
      <w:pPr>
        <w:spacing w:before="18"/>
        <w:ind w:left="11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aranc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 Lo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cen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a AD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ca,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br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6</w:t>
      </w:r>
      <w:r w:rsidRPr="00EB3A8B">
        <w:rPr>
          <w:rFonts w:ascii="Arial" w:eastAsia="Arial" w:hAnsi="Arial" w:cs="Arial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z w:val="22"/>
          <w:szCs w:val="22"/>
          <w:lang w:val="it-IT"/>
        </w:rPr>
        <w:t>4520000018056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z w:val="22"/>
          <w:szCs w:val="22"/>
          <w:lang w:val="it-IT"/>
        </w:rPr>
        <w:t>46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.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 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som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od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€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</w:p>
    <w:p w:rsidR="00EB3A8B" w:rsidRPr="00EB3A8B" w:rsidRDefault="00EB3A8B" w:rsidP="00EB3A8B">
      <w:pPr>
        <w:spacing w:before="18"/>
        <w:ind w:left="111"/>
        <w:rPr>
          <w:rFonts w:ascii="Arial" w:eastAsia="Arial" w:hAnsi="Arial" w:cs="Arial"/>
          <w:sz w:val="22"/>
          <w:szCs w:val="22"/>
          <w:lang w:val="it-IT"/>
        </w:rPr>
        <w:sectPr w:rsidR="00EB3A8B" w:rsidRPr="00EB3A8B">
          <w:pgSz w:w="16840" w:h="11920" w:orient="landscape"/>
          <w:pgMar w:top="1080" w:right="140" w:bottom="280" w:left="1060" w:header="720" w:footer="720" w:gutter="0"/>
          <w:cols w:space="720"/>
        </w:sectPr>
      </w:pP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o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da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ara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 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z w:val="22"/>
          <w:szCs w:val="22"/>
          <w:lang w:val="it-IT"/>
        </w:rPr>
        <w:t>LOV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PRV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V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NAP</w:t>
      </w:r>
      <w:r w:rsidRPr="00EB3A8B">
        <w:rPr>
          <w:rFonts w:ascii="Arial" w:eastAsia="Arial" w:hAnsi="Arial" w:cs="Arial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4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  datum vazenja garancije  je 19.06.2025.g i toga dana racunajući za postupak Jn 87334</w:t>
      </w: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tabs>
          <w:tab w:val="left" w:pos="2427"/>
        </w:tabs>
        <w:spacing w:line="200" w:lineRule="exact"/>
        <w:rPr>
          <w:lang w:val="it-IT"/>
        </w:rPr>
      </w:pPr>
      <w:r w:rsidRPr="00EB3A8B">
        <w:rPr>
          <w:lang w:val="it-IT"/>
        </w:rPr>
        <w:tab/>
      </w: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before="18" w:line="220" w:lineRule="exact"/>
        <w:rPr>
          <w:sz w:val="22"/>
          <w:szCs w:val="22"/>
          <w:lang w:val="it-I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2855"/>
        <w:gridCol w:w="900"/>
        <w:gridCol w:w="7579"/>
        <w:gridCol w:w="104"/>
        <w:gridCol w:w="1737"/>
        <w:gridCol w:w="103"/>
      </w:tblGrid>
      <w:tr w:rsidR="00EB3A8B" w:rsidRPr="00EB3A8B" w:rsidTr="00FC6CA2">
        <w:trPr>
          <w:trHeight w:hRule="exact" w:val="1390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3" w:line="220" w:lineRule="exact"/>
              <w:rPr>
                <w:sz w:val="22"/>
                <w:szCs w:val="22"/>
                <w:lang w:val="it-IT"/>
              </w:rPr>
            </w:pPr>
          </w:p>
          <w:p w:rsidR="00EB3A8B" w:rsidRPr="00EB3A8B" w:rsidRDefault="00EB3A8B" w:rsidP="00EB3A8B">
            <w:pPr>
              <w:ind w:left="351" w:right="34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iv</w:t>
            </w:r>
          </w:p>
          <w:p w:rsidR="00EB3A8B" w:rsidRPr="00EB3A8B" w:rsidRDefault="00EB3A8B" w:rsidP="00EB3A8B">
            <w:pPr>
              <w:ind w:left="129" w:right="12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jača</w:t>
            </w:r>
          </w:p>
        </w:tc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9" w:line="280" w:lineRule="exact"/>
              <w:rPr>
                <w:sz w:val="28"/>
                <w:szCs w:val="28"/>
                <w:lang w:val="it-IT"/>
              </w:rPr>
            </w:pPr>
          </w:p>
          <w:p w:rsidR="00EB3A8B" w:rsidRPr="00EB3A8B" w:rsidRDefault="00EB3A8B" w:rsidP="00EB3A8B">
            <w:pPr>
              <w:ind w:left="213" w:right="214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iv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ca ga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 Br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 i d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tum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ja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cije</w:t>
            </w:r>
          </w:p>
        </w:tc>
        <w:tc>
          <w:tcPr>
            <w:tcW w:w="84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8" w:line="140" w:lineRule="exact"/>
              <w:rPr>
                <w:sz w:val="15"/>
                <w:szCs w:val="15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415" w:right="341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ciji</w:t>
            </w:r>
          </w:p>
        </w:tc>
        <w:tc>
          <w:tcPr>
            <w:tcW w:w="18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22"/>
              <w:ind w:left="104" w:right="102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Gar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an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cija 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 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pacing w:val="50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sa t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ers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m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entaci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 (da/ne)</w:t>
            </w:r>
          </w:p>
        </w:tc>
        <w:tc>
          <w:tcPr>
            <w:tcW w:w="10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  <w:tr w:rsidR="00EB3A8B" w:rsidRPr="00EB3A8B" w:rsidTr="00FC6CA2">
        <w:trPr>
          <w:trHeight w:hRule="exact" w:val="1373"/>
        </w:trPr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2" w:line="220" w:lineRule="exact"/>
              <w:rPr>
                <w:b/>
                <w:sz w:val="22"/>
                <w:szCs w:val="22"/>
                <w:lang w:val="it-IT"/>
              </w:rPr>
            </w:pPr>
          </w:p>
          <w:p w:rsidR="00EB3A8B" w:rsidRPr="00EB3A8B" w:rsidRDefault="00EB3A8B" w:rsidP="00EB3A8B">
            <w:pPr>
              <w:ind w:left="139"/>
              <w:rPr>
                <w:rFonts w:ascii="Calibri" w:eastAsia="Calibri" w:hAnsi="Calibri" w:cs="Calibri"/>
                <w:sz w:val="16"/>
                <w:szCs w:val="16"/>
              </w:rPr>
            </w:pPr>
            <w:r w:rsidRPr="00EB3A8B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Do</w:t>
            </w:r>
            <w:r w:rsidRPr="00EB3A8B"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Gor</w:t>
            </w:r>
            <w:r w:rsidRPr="00EB3A8B">
              <w:rPr>
                <w:rFonts w:ascii="Calibri" w:eastAsia="Calibri" w:hAnsi="Calibri" w:cs="Calibri"/>
                <w:b/>
                <w:sz w:val="16"/>
                <w:szCs w:val="16"/>
              </w:rPr>
              <w:t>b</w:t>
            </w:r>
            <w:r w:rsidRPr="00EB3A8B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i</w:t>
            </w:r>
            <w:r w:rsidRPr="00EB3A8B"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  <w:tc>
          <w:tcPr>
            <w:tcW w:w="2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:rsidR="00EB3A8B" w:rsidRPr="00EB3A8B" w:rsidRDefault="00EB3A8B" w:rsidP="00EB3A8B">
            <w:pPr>
              <w:spacing w:line="247" w:lineRule="auto"/>
              <w:ind w:left="104" w:right="340" w:firstLine="722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LB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 </w:t>
            </w:r>
            <w:r w:rsidRPr="00EB3A8B">
              <w:rPr>
                <w:spacing w:val="-1"/>
                <w:sz w:val="22"/>
                <w:szCs w:val="22"/>
                <w:lang w:val="it-IT"/>
              </w:rPr>
              <w:t>GC</w:t>
            </w:r>
            <w:r w:rsidRPr="00EB3A8B">
              <w:rPr>
                <w:sz w:val="22"/>
                <w:szCs w:val="22"/>
                <w:lang w:val="it-IT"/>
              </w:rPr>
              <w:t>2025</w:t>
            </w:r>
            <w:r w:rsidRPr="00EB3A8B">
              <w:rPr>
                <w:spacing w:val="1"/>
                <w:sz w:val="22"/>
                <w:szCs w:val="22"/>
                <w:lang w:val="it-IT"/>
              </w:rPr>
              <w:t>/</w:t>
            </w:r>
            <w:r w:rsidRPr="00EB3A8B">
              <w:rPr>
                <w:sz w:val="22"/>
                <w:szCs w:val="22"/>
                <w:lang w:val="it-IT"/>
              </w:rPr>
              <w:t>416,</w:t>
            </w:r>
            <w:r w:rsidRPr="00EB3A8B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sa i</w:t>
            </w:r>
            <w:r w:rsidRPr="00EB3A8B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som od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7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0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7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€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, d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22"/>
                <w:szCs w:val="22"/>
                <w:lang w:val="it-IT"/>
              </w:rPr>
              <w:t>na</w:t>
            </w:r>
          </w:p>
          <w:p w:rsidR="00EB3A8B" w:rsidRPr="00EB3A8B" w:rsidRDefault="00EB3A8B" w:rsidP="00EB3A8B">
            <w:pPr>
              <w:spacing w:line="240" w:lineRule="exact"/>
              <w:ind w:left="104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6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3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EB3A8B">
              <w:rPr>
                <w:rFonts w:ascii="Arial" w:eastAsia="Arial" w:hAnsi="Arial" w:cs="Arial"/>
                <w:spacing w:val="-3"/>
                <w:sz w:val="22"/>
                <w:szCs w:val="22"/>
              </w:rPr>
              <w:t>5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/>
              <w:ind w:left="103" w:right="95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ačin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st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 ja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ja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 je</w:t>
            </w:r>
          </w:p>
        </w:tc>
        <w:tc>
          <w:tcPr>
            <w:tcW w:w="7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4" w:line="120" w:lineRule="exact"/>
              <w:rPr>
                <w:sz w:val="13"/>
                <w:szCs w:val="13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d nar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č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ca 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oj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</w:t>
            </w:r>
            <w:r w:rsidRPr="00EB3A8B">
              <w:rPr>
                <w:rFonts w:ascii="Calibri" w:eastAsia="Calibri" w:hAnsi="Calibri" w:cs="Calibri"/>
                <w:spacing w:val="54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6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/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25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0</w:t>
            </w:r>
            <w:r w:rsidRPr="00EB3A8B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.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3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.2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2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5.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pacing w:val="53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1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: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9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h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,</w:t>
            </w:r>
          </w:p>
        </w:tc>
        <w:tc>
          <w:tcPr>
            <w:tcW w:w="18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5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1373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/>
        </w:tc>
        <w:tc>
          <w:tcPr>
            <w:tcW w:w="28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/>
              <w:ind w:left="103" w:right="83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s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ci je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nu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d</w:t>
            </w:r>
          </w:p>
          <w:p w:rsidR="00EB3A8B" w:rsidRPr="00EB3A8B" w:rsidRDefault="00EB3A8B" w:rsidP="00EB3A8B">
            <w:pPr>
              <w:ind w:left="103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</w:tc>
        <w:tc>
          <w:tcPr>
            <w:tcW w:w="7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16"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€</w:t>
            </w:r>
          </w:p>
        </w:tc>
        <w:tc>
          <w:tcPr>
            <w:tcW w:w="18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4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1191"/>
        </w:trPr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/>
        </w:tc>
        <w:tc>
          <w:tcPr>
            <w:tcW w:w="2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/>
              <w:ind w:left="103" w:right="68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m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ž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enja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 je</w:t>
            </w:r>
          </w:p>
        </w:tc>
        <w:tc>
          <w:tcPr>
            <w:tcW w:w="7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3" w:line="200" w:lineRule="exact"/>
            </w:pPr>
          </w:p>
          <w:p w:rsidR="00EB3A8B" w:rsidRPr="00EB3A8B" w:rsidRDefault="00EB3A8B" w:rsidP="00EB3A8B">
            <w:pPr>
              <w:ind w:left="30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9</w:t>
            </w:r>
            <w:r w:rsidRPr="00EB3A8B">
              <w:rPr>
                <w:rFonts w:ascii="Arial" w:eastAsia="Arial" w:hAnsi="Arial" w:cs="Arial"/>
                <w:spacing w:val="5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06</w:t>
            </w:r>
            <w:r w:rsidRPr="00EB3A8B">
              <w:rPr>
                <w:rFonts w:ascii="Arial" w:eastAsia="Arial" w:hAnsi="Arial" w:cs="Arial"/>
                <w:spacing w:val="5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25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8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9"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4" w:line="240" w:lineRule="exact"/>
        <w:rPr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854"/>
        <w:gridCol w:w="898"/>
        <w:gridCol w:w="7579"/>
        <w:gridCol w:w="104"/>
        <w:gridCol w:w="1737"/>
        <w:gridCol w:w="103"/>
      </w:tblGrid>
      <w:tr w:rsidR="00EB3A8B" w:rsidRPr="00EB3A8B" w:rsidTr="00FC6CA2">
        <w:trPr>
          <w:trHeight w:hRule="exact" w:val="1390"/>
        </w:trPr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4" w:line="220" w:lineRule="exact"/>
              <w:rPr>
                <w:sz w:val="22"/>
                <w:szCs w:val="22"/>
              </w:rPr>
            </w:pPr>
          </w:p>
          <w:p w:rsidR="00EB3A8B" w:rsidRPr="00EB3A8B" w:rsidRDefault="00EB3A8B" w:rsidP="00EB3A8B">
            <w:pPr>
              <w:ind w:left="350" w:right="3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iv</w:t>
            </w:r>
          </w:p>
          <w:p w:rsidR="00EB3A8B" w:rsidRPr="00EB3A8B" w:rsidRDefault="00EB3A8B" w:rsidP="00EB3A8B">
            <w:pPr>
              <w:ind w:left="128" w:right="1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jača</w:t>
            </w:r>
          </w:p>
        </w:tc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9" w:line="280" w:lineRule="exact"/>
              <w:rPr>
                <w:sz w:val="28"/>
                <w:szCs w:val="28"/>
                <w:lang w:val="it-IT"/>
              </w:rPr>
            </w:pPr>
          </w:p>
          <w:p w:rsidR="00EB3A8B" w:rsidRPr="00EB3A8B" w:rsidRDefault="00EB3A8B" w:rsidP="00EB3A8B">
            <w:pPr>
              <w:ind w:left="210" w:right="216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iv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ca ga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 Br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j i d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tum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ja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cije</w:t>
            </w:r>
          </w:p>
        </w:tc>
        <w:tc>
          <w:tcPr>
            <w:tcW w:w="84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8" w:line="140" w:lineRule="exact"/>
              <w:rPr>
                <w:sz w:val="15"/>
                <w:szCs w:val="15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413" w:right="341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ciji</w:t>
            </w:r>
          </w:p>
        </w:tc>
        <w:tc>
          <w:tcPr>
            <w:tcW w:w="18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25"/>
              <w:ind w:left="104" w:right="102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Gar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an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cija po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nud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 u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pacing w:val="50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sa t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nd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ers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m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ku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m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entaci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m (da/ne)</w:t>
            </w:r>
          </w:p>
        </w:tc>
        <w:tc>
          <w:tcPr>
            <w:tcW w:w="10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  <w:tr w:rsidR="00EB3A8B" w:rsidRPr="00EB3A8B" w:rsidTr="00FC6CA2">
        <w:trPr>
          <w:trHeight w:hRule="exact" w:val="1029"/>
        </w:trPr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>
            <w:pPr>
              <w:spacing w:before="5" w:line="100" w:lineRule="exact"/>
              <w:rPr>
                <w:sz w:val="11"/>
                <w:szCs w:val="11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38"/>
              <w:rPr>
                <w:rFonts w:ascii="Calibri" w:eastAsia="Calibri" w:hAnsi="Calibri" w:cs="Calibri"/>
                <w:sz w:val="16"/>
                <w:szCs w:val="16"/>
              </w:rPr>
            </w:pP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Z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IN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Z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do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" w:line="120" w:lineRule="exact"/>
              <w:rPr>
                <w:sz w:val="12"/>
                <w:szCs w:val="12"/>
              </w:rPr>
            </w:pPr>
          </w:p>
          <w:p w:rsidR="00EB3A8B" w:rsidRPr="00EB3A8B" w:rsidRDefault="00EB3A8B" w:rsidP="00EB3A8B">
            <w:pPr>
              <w:ind w:left="545" w:right="55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Lovcen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AD</w:t>
            </w:r>
          </w:p>
          <w:p w:rsidR="00EB3A8B" w:rsidRPr="00EB3A8B" w:rsidRDefault="00EB3A8B" w:rsidP="00EB3A8B">
            <w:pPr>
              <w:tabs>
                <w:tab w:val="left" w:pos="2780"/>
              </w:tabs>
              <w:ind w:left="-28" w:right="-3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             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  <w:u w:val="single" w:color="000000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u w:val="single" w:color="000000"/>
              </w:rPr>
              <w:t>od</w:t>
            </w: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go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u w:val="single" w:color="000000"/>
              </w:rPr>
              <w:t>r</w:t>
            </w: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u w:val="single" w:color="000000"/>
              </w:rPr>
              <w:t>c</w:t>
            </w: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a </w:t>
            </w:r>
            <w:r w:rsidRPr="00EB3A8B"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  <w:tc>
          <w:tcPr>
            <w:tcW w:w="8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8"/>
              <w:ind w:left="101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ačin</w:t>
            </w:r>
          </w:p>
          <w:p w:rsidR="00EB3A8B" w:rsidRPr="00EB3A8B" w:rsidRDefault="00EB3A8B" w:rsidP="00EB3A8B">
            <w:pPr>
              <w:ind w:left="101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  <w:p w:rsidR="00EB3A8B" w:rsidRPr="00EB3A8B" w:rsidRDefault="00EB3A8B" w:rsidP="00EB3A8B">
            <w:pPr>
              <w:tabs>
                <w:tab w:val="left" w:pos="880"/>
              </w:tabs>
              <w:ind w:left="10" w:right="-48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u w:val="single" w:color="000000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8"/>
                <w:sz w:val="22"/>
                <w:szCs w:val="22"/>
                <w:u w:val="single" w:color="000000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22"/>
                <w:szCs w:val="22"/>
                <w:u w:val="single" w:color="000000"/>
              </w:rPr>
              <w:t>ja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u w:val="single" w:color="000000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u w:val="single" w:color="000000"/>
              </w:rPr>
              <w:t xml:space="preserve">ja </w:t>
            </w:r>
            <w:r w:rsidRPr="00EB3A8B">
              <w:rPr>
                <w:rFonts w:ascii="Calibri" w:eastAsia="Calibri" w:hAnsi="Calibri" w:cs="Calibri"/>
                <w:sz w:val="22"/>
                <w:szCs w:val="22"/>
                <w:u w:val="single" w:color="000000"/>
              </w:rPr>
              <w:tab/>
            </w:r>
          </w:p>
        </w:tc>
        <w:tc>
          <w:tcPr>
            <w:tcW w:w="7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7" w:line="260" w:lineRule="exact"/>
              <w:rPr>
                <w:sz w:val="26"/>
                <w:szCs w:val="26"/>
              </w:rPr>
            </w:pPr>
          </w:p>
          <w:p w:rsidR="00EB3A8B" w:rsidRPr="00EB3A8B" w:rsidRDefault="00EB3A8B" w:rsidP="00EB3A8B">
            <w:pPr>
              <w:ind w:left="154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d nar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č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ca 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oj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rij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 w:rsidRPr="00EB3A8B"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25 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od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7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3"/>
                <w:sz w:val="22"/>
                <w:szCs w:val="22"/>
              </w:rPr>
              <w:t>3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5.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g</w:t>
            </w:r>
          </w:p>
          <w:p w:rsidR="00EB3A8B" w:rsidRPr="00EB3A8B" w:rsidRDefault="00EB3A8B" w:rsidP="00EB3A8B">
            <w:pPr>
              <w:tabs>
                <w:tab w:val="left" w:pos="7660"/>
              </w:tabs>
              <w:spacing w:line="240" w:lineRule="exact"/>
              <w:ind w:left="12" w:right="-48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position w:val="1"/>
                <w:sz w:val="22"/>
                <w:szCs w:val="22"/>
                <w:u w:val="single" w:color="000000"/>
              </w:rPr>
              <w:t xml:space="preserve"> </w:t>
            </w:r>
            <w:r w:rsidRPr="00EB3A8B">
              <w:rPr>
                <w:rFonts w:ascii="Calibri" w:eastAsia="Calibri" w:hAnsi="Calibri" w:cs="Calibri"/>
                <w:position w:val="1"/>
                <w:sz w:val="22"/>
                <w:szCs w:val="22"/>
                <w:u w:val="single" w:color="000000"/>
              </w:rPr>
              <w:tab/>
            </w:r>
          </w:p>
        </w:tc>
        <w:tc>
          <w:tcPr>
            <w:tcW w:w="18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7" w:line="260" w:lineRule="exact"/>
              <w:rPr>
                <w:sz w:val="26"/>
                <w:szCs w:val="26"/>
              </w:rPr>
            </w:pPr>
          </w:p>
          <w:p w:rsidR="00EB3A8B" w:rsidRPr="00EB3A8B" w:rsidRDefault="00EB3A8B" w:rsidP="00EB3A8B">
            <w:pPr>
              <w:ind w:left="156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</w:tbl>
    <w:p w:rsidR="00EB3A8B" w:rsidRPr="00EB3A8B" w:rsidRDefault="00EB3A8B" w:rsidP="00EB3A8B">
      <w:pPr>
        <w:sectPr w:rsidR="00EB3A8B" w:rsidRPr="00EB3A8B">
          <w:pgSz w:w="16840" w:h="11920" w:orient="landscape"/>
          <w:pgMar w:top="1080" w:right="960" w:bottom="280" w:left="1060" w:header="720" w:footer="720" w:gutter="0"/>
          <w:cols w:space="720"/>
        </w:sectPr>
      </w:pPr>
    </w:p>
    <w:p w:rsidR="00EB3A8B" w:rsidRPr="00EB3A8B" w:rsidRDefault="00EB3A8B" w:rsidP="00EB3A8B">
      <w:pPr>
        <w:spacing w:before="5" w:line="120" w:lineRule="exact"/>
        <w:rPr>
          <w:sz w:val="13"/>
          <w:szCs w:val="13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744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ge">
                  <wp:posOffset>3823970</wp:posOffset>
                </wp:positionV>
                <wp:extent cx="9898380" cy="238760"/>
                <wp:effectExtent l="5715" t="4445" r="1905" b="4445"/>
                <wp:wrapNone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38760"/>
                          <a:chOff x="1029" y="6022"/>
                          <a:chExt cx="15588" cy="376"/>
                        </a:xfrm>
                      </wpg:grpSpPr>
                      <wps:wsp>
                        <wps:cNvPr id="271" name="Freeform 605"/>
                        <wps:cNvSpPr>
                          <a:spLocks/>
                        </wps:cNvSpPr>
                        <wps:spPr bwMode="auto">
                          <a:xfrm>
                            <a:off x="1063" y="6052"/>
                            <a:ext cx="15518" cy="317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6369 6052"/>
                              <a:gd name="T3" fmla="*/ 6369 h 317"/>
                              <a:gd name="T4" fmla="+- 0 16582 1063"/>
                              <a:gd name="T5" fmla="*/ T4 w 15518"/>
                              <a:gd name="T6" fmla="+- 0 6369 6052"/>
                              <a:gd name="T7" fmla="*/ 6369 h 317"/>
                              <a:gd name="T8" fmla="+- 0 16582 1063"/>
                              <a:gd name="T9" fmla="*/ T8 w 15518"/>
                              <a:gd name="T10" fmla="+- 0 6052 6052"/>
                              <a:gd name="T11" fmla="*/ 6052 h 317"/>
                              <a:gd name="T12" fmla="+- 0 1063 1063"/>
                              <a:gd name="T13" fmla="*/ T12 w 15518"/>
                              <a:gd name="T14" fmla="+- 0 6052 6052"/>
                              <a:gd name="T15" fmla="*/ 6052 h 317"/>
                              <a:gd name="T16" fmla="+- 0 1063 1063"/>
                              <a:gd name="T17" fmla="*/ T16 w 15518"/>
                              <a:gd name="T18" fmla="+- 0 6369 6052"/>
                              <a:gd name="T19" fmla="*/ 6369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317">
                                <a:moveTo>
                                  <a:pt x="0" y="317"/>
                                </a:moveTo>
                                <a:lnTo>
                                  <a:pt x="15519" y="317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606"/>
                        <wps:cNvSpPr>
                          <a:spLocks/>
                        </wps:cNvSpPr>
                        <wps:spPr bwMode="auto">
                          <a:xfrm>
                            <a:off x="1034" y="6028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607"/>
                        <wps:cNvSpPr>
                          <a:spLocks/>
                        </wps:cNvSpPr>
                        <wps:spPr bwMode="auto">
                          <a:xfrm>
                            <a:off x="1063" y="6028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608"/>
                        <wps:cNvSpPr>
                          <a:spLocks/>
                        </wps:cNvSpPr>
                        <wps:spPr bwMode="auto">
                          <a:xfrm>
                            <a:off x="1063" y="6047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609"/>
                        <wps:cNvSpPr>
                          <a:spLocks/>
                        </wps:cNvSpPr>
                        <wps:spPr bwMode="auto">
                          <a:xfrm>
                            <a:off x="16582" y="6028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610"/>
                        <wps:cNvSpPr>
                          <a:spLocks/>
                        </wps:cNvSpPr>
                        <wps:spPr bwMode="auto">
                          <a:xfrm>
                            <a:off x="1034" y="6393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611"/>
                        <wps:cNvSpPr>
                          <a:spLocks/>
                        </wps:cNvSpPr>
                        <wps:spPr bwMode="auto">
                          <a:xfrm>
                            <a:off x="1063" y="6393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612"/>
                        <wps:cNvSpPr>
                          <a:spLocks/>
                        </wps:cNvSpPr>
                        <wps:spPr bwMode="auto">
                          <a:xfrm>
                            <a:off x="1063" y="6373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613"/>
                        <wps:cNvSpPr>
                          <a:spLocks/>
                        </wps:cNvSpPr>
                        <wps:spPr bwMode="auto">
                          <a:xfrm>
                            <a:off x="16582" y="6393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614"/>
                        <wps:cNvSpPr>
                          <a:spLocks/>
                        </wps:cNvSpPr>
                        <wps:spPr bwMode="auto">
                          <a:xfrm>
                            <a:off x="1055" y="6033"/>
                            <a:ext cx="0" cy="355"/>
                          </a:xfrm>
                          <a:custGeom>
                            <a:avLst/>
                            <a:gdLst>
                              <a:gd name="T0" fmla="+- 0 6033 6033"/>
                              <a:gd name="T1" fmla="*/ 6033 h 355"/>
                              <a:gd name="T2" fmla="+- 0 6388 6033"/>
                              <a:gd name="T3" fmla="*/ 6388 h 3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5">
                                <a:moveTo>
                                  <a:pt x="0" y="0"/>
                                </a:moveTo>
                                <a:lnTo>
                                  <a:pt x="0" y="35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615"/>
                        <wps:cNvSpPr>
                          <a:spLocks/>
                        </wps:cNvSpPr>
                        <wps:spPr bwMode="auto">
                          <a:xfrm>
                            <a:off x="1058" y="6052"/>
                            <a:ext cx="0" cy="317"/>
                          </a:xfrm>
                          <a:custGeom>
                            <a:avLst/>
                            <a:gdLst>
                              <a:gd name="T0" fmla="+- 0 6052 6052"/>
                              <a:gd name="T1" fmla="*/ 6052 h 317"/>
                              <a:gd name="T2" fmla="+- 0 6369 6052"/>
                              <a:gd name="T3" fmla="*/ 6369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616"/>
                        <wps:cNvSpPr>
                          <a:spLocks/>
                        </wps:cNvSpPr>
                        <wps:spPr bwMode="auto">
                          <a:xfrm>
                            <a:off x="16590" y="6033"/>
                            <a:ext cx="0" cy="355"/>
                          </a:xfrm>
                          <a:custGeom>
                            <a:avLst/>
                            <a:gdLst>
                              <a:gd name="T0" fmla="+- 0 6033 6033"/>
                              <a:gd name="T1" fmla="*/ 6033 h 355"/>
                              <a:gd name="T2" fmla="+- 0 6388 6033"/>
                              <a:gd name="T3" fmla="*/ 6388 h 3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5">
                                <a:moveTo>
                                  <a:pt x="0" y="0"/>
                                </a:moveTo>
                                <a:lnTo>
                                  <a:pt x="0" y="355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617"/>
                        <wps:cNvSpPr>
                          <a:spLocks/>
                        </wps:cNvSpPr>
                        <wps:spPr bwMode="auto">
                          <a:xfrm>
                            <a:off x="16586" y="6052"/>
                            <a:ext cx="0" cy="317"/>
                          </a:xfrm>
                          <a:custGeom>
                            <a:avLst/>
                            <a:gdLst>
                              <a:gd name="T0" fmla="+- 0 6052 6052"/>
                              <a:gd name="T1" fmla="*/ 6052 h 317"/>
                              <a:gd name="T2" fmla="+- 0 6369 6052"/>
                              <a:gd name="T3" fmla="*/ 6369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FB297" id="Group 270" o:spid="_x0000_s1026" style="position:absolute;margin-left:51.45pt;margin-top:301.1pt;width:779.4pt;height:18.8pt;z-index:-736;mso-position-horizontal-relative:page;mso-position-vertical-relative:page" coordorigin="1029,6022" coordsize="15588,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">
                <v:shape id="Freeform 605" o:spid="_x0000_s1027" style="position:absolute;left:1063;top:6052;width:15518;height:317;visibility:visible;mso-wrap-style:square;v-text-anchor:top" coordsize="15518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/V68QA&#10;AADcAAAADwAAAGRycy9kb3ducmV2LnhtbESPQYvCMBSE78L+h/AEb5pacO1WoyxC0cuCVvfg7dE8&#10;22LzUpqo9d8bYWGPw8w3wyzXvWnEnTpXW1YwnUQgiAuray4VnI7ZOAHhPLLGxjIpeJKD9epjsMRU&#10;2wcf6J77UoQSdikqqLxvUyldUZFBN7EtcfAutjPog+xKqTt8hHLTyDiKPqXBmsNChS1tKiqu+c0o&#10;iDOO97ev5y47J/ls+3OOaPZ7Umo07L8XIDz1/j/8R+904OZTeJ8JR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f1evEAAAA3AAAAA8AAAAAAAAAAAAAAAAAmAIAAGRycy9k&#10;b3ducmV2LnhtbFBLBQYAAAAABAAEAPUAAACJAwAAAAA=&#10;" path="m,317r15519,l15519,,,,,317xe" fillcolor="#f1f1f1" stroked="f">
                  <v:path arrowok="t" o:connecttype="custom" o:connectlocs="0,6369;15519,6369;15519,6052;0,6052;0,6369" o:connectangles="0,0,0,0,0"/>
                </v:shape>
                <v:shape id="Freeform 606" o:spid="_x0000_s1028" style="position:absolute;left:1034;top:602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RkIcgA&#10;AADcAAAADwAAAGRycy9kb3ducmV2LnhtbESPW2vCQBSE3wv9D8sR+lJ00zx4ia7SWgJiS/EGvh6z&#10;xyQ0ezbNrjH+e7dQ6OMwM98ws0VnKtFS40rLCl4GEQjizOqScwWHfdofg3AeWWNlmRTcyMFi/vgw&#10;w0TbK2+p3flcBAi7BBUU3teJlC4ryKAb2Jo4eGfbGPRBNrnUDV4D3FQyjqKhNFhyWCiwpmVB2ffu&#10;YhQsUz2apG9f7fNx8zH8fF//2PK0Vuqp171OQXjq/H/4r73SCuJRDL9nwhGQ8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xGQh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607" o:spid="_x0000_s1029" style="position:absolute;left:1063;top:6028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2OfcYA&#10;AADcAAAADwAAAGRycy9kb3ducmV2LnhtbESPQWvCQBSE7wX/w/IKvZS6UaFKzCoiiD14MVbq8ZF9&#10;SdZm34bsqrG/visUehxm5hsmW/a2EVfqvHGsYDRMQBAXThuuFHweNm8zED4ga2wck4I7eVguBk8Z&#10;ptrdeE/XPFQiQtinqKAOoU2l9EVNFv3QtcTRK11nMUTZVVJ3eItw28hxkrxLi4bjQo0trWsqvvOL&#10;VfA1O5U7WbUTaU7NOTern+P29aDUy3O/moMI1If/8F/7QysYTyfwOB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2Ofc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608" o:spid="_x0000_s1030" style="position:absolute;left:1063;top:6047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QWCccA&#10;AADcAAAADwAAAGRycy9kb3ducmV2LnhtbESPQWvCQBSE74X+h+UVvBTd1EqVmI1IoeihF2NFj4/s&#10;M1mbfRuyq6b99d2C4HGYmW+YbNHbRlyo88axgpdRAoK4dNpwpeBr+zGcgfABWWPjmBT8kIdF/viQ&#10;YardlTd0KUIlIoR9igrqENpUSl/WZNGPXEscvaPrLIYou0rqDq8Rbhs5TpI3adFwXKixpfeayu/i&#10;bBXsZ4fjp6zaV2kOzakwy9/d6nmr1OCpX85BBOrDPXxrr7WC8XQC/2fiEZ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1EFgnHAAAA3AAAAA8AAAAAAAAAAAAAAAAAmAIAAGRy&#10;cy9kb3ducmV2LnhtbFBLBQYAAAAABAAEAPUAAACMAwAAAAA=&#10;" path="m,l15519,e" filled="f" strokeweight=".58pt">
                  <v:path arrowok="t" o:connecttype="custom" o:connectlocs="0,0;15519,0" o:connectangles="0,0"/>
                </v:shape>
                <v:shape id="Freeform 609" o:spid="_x0000_s1031" style="position:absolute;left:16582;top:602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38VccA&#10;AADcAAAADwAAAGRycy9kb3ducmV2LnhtbESP3WrCQBSE7wu+w3IEb0rdVKjW6CqtJVBUxD/w9jR7&#10;moRmz8bsNsa3d4VCL4eZ+YaZzltTioZqV1hW8NyPQBCnVhecKTgekqdXEM4jaywtk4IrOZjPOg9T&#10;jLW98I6avc9EgLCLUUHufRVL6dKcDLq+rYiD921rgz7IOpO6xkuAm1IOomgoDRYcFnKsaJFT+rP/&#10;NQoWiR6Nk/dN83jarobrj+XZFl9LpXrd9m0CwlPr/8N/7U+tYDB6gf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t/FX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610" o:spid="_x0000_s1032" style="position:absolute;left:1034;top:639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9iIscA&#10;AADcAAAADwAAAGRycy9kb3ducmV2LnhtbESPT2vCQBTE70K/w/IKXopu9BBr6iqtEhArUv+A19fs&#10;axKafRuz2xi/fbdQ8DjMzG+Y2aIzlWipcaVlBaNhBII4s7rkXMHpmA6eQTiPrLGyTApu5GAxf+jN&#10;MNH2yntqDz4XAcIuQQWF93UipcsKMuiGtiYO3pdtDPogm1zqBq8Bbio5jqJYGiw5LBRY07Kg7Pvw&#10;YxQsUz2Zpm+79un88R5vV5uLLT83SvUfu9cXEJ46fw//t9dawXgSw9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//YiL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611" o:spid="_x0000_s1033" style="position:absolute;left:1063;top:6393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aIfsYA&#10;AADcAAAADwAAAGRycy9kb3ducmV2LnhtbESPQWvCQBSE70L/w/IKvYjZ1IJKdBUpSHvopVHR4yP7&#10;kqxm34bsqml/fbcgeBxm5htmseptI67UeeNYwWuSgiAunDZcKdhtN6MZCB+QNTaOScEPeVgtnwYL&#10;zLS78Tdd81CJCGGfoYI6hDaT0hc1WfSJa4mjV7rOYoiyq6Tu8BbhtpHjNJ1Ii4bjQo0tvddUnPOL&#10;VXCYHcsvWbVv0hybU27Wv/uP4Vapl+d+PQcRqA+P8L39qRWMp1P4P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aIfs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612" o:spid="_x0000_s1034" style="position:absolute;left:1063;top:6373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kcDMQA&#10;AADcAAAADwAAAGRycy9kb3ducmV2LnhtbERPz2vCMBS+D/wfwhN2GTOdwpTOWIow3MHL2sk8Pppn&#10;m9m8lCba6l+/HAY7fny/19loW3Gl3hvHCl5mCQjiymnDtYKv8v15BcIHZI2tY1JwIw/ZZvKwxlS7&#10;gT/pWoRaxBD2KSpoQuhSKX3VkEU/cx1x5E6utxgi7GupexxiuG3lPElepUXDsaHBjrYNVefiYhV8&#10;r46nvay7hTTH9qcw+f2weyqVepyO+RuIQGP4F/+5P7SC+TKujWfi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JHAzEAAAA3AAAAA8AAAAAAAAAAAAAAAAAmAIAAGRycy9k&#10;b3ducmV2LnhtbFBLBQYAAAAABAAEAPUAAACJAwAAAAA=&#10;" path="m,l15519,e" filled="f" strokeweight=".58pt">
                  <v:path arrowok="t" o:connecttype="custom" o:connectlocs="0,0;15519,0" o:connectangles="0,0"/>
                </v:shape>
                <v:shape id="Freeform 613" o:spid="_x0000_s1035" style="position:absolute;left:16582;top:639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D2UMcA&#10;AADcAAAADwAAAGRycy9kb3ducmV2LnhtbESPQWvCQBSE74L/YXlCL1I3etAmukprCRQrpbWFXp/Z&#10;ZxLMvo3ZNab/3i0IHoeZ+YZZrDpTiZYaV1pWMB5FIIgzq0vOFfx8p49PIJxH1lhZJgV/5GC17PcW&#10;mGh74S9qdz4XAcIuQQWF93UipcsKMuhGtiYO3sE2Bn2QTS51g5cAN5WcRNFUGiw5LBRY07qg7Lg7&#10;GwXrVM/i9OWjHf5+vk+3r5uTLfcbpR4G3fMchKfO38O39ptWMJnF8H8mHAG5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g9lD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614" o:spid="_x0000_s1036" style="position:absolute;left:1055;top:6033;width:0;height:355;visibility:visible;mso-wrap-style:square;v-text-anchor:top" coordsize="0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DCMEA&#10;AADcAAAADwAAAGRycy9kb3ducmV2LnhtbERPvW7CMBDekXgH65C6gdMMFU0xiCJFYmBJ6ANc42uc&#10;Ep9T24WkT18PSIyfvv/NbrS9uJIPnWMFz6sMBHHjdMetgo9zuVyDCBFZY++YFEwUYLedzzZYaHfj&#10;iq51bEUK4VCgAhPjUEgZGkMWw8oNxIn7ct5iTNC3Unu8pXDbyzzLXqTFjlODwYEOhppL/WsVnGX5&#10;7U8/71NV/lVZPR0+Tf7qlXpajPs3EJHG+BDf3UetIF+n+elMOgJy+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JAwjBAAAA3AAAAA8AAAAAAAAAAAAAAAAAmAIAAGRycy9kb3du&#10;cmV2LnhtbFBLBQYAAAAABAAEAPUAAACGAwAAAAA=&#10;" path="m,l,355e" filled="f" strokeweight=".58pt">
                  <v:path arrowok="t" o:connecttype="custom" o:connectlocs="0,6033;0,6388" o:connectangles="0,0"/>
                </v:shape>
                <v:shape id="Freeform 615" o:spid="_x0000_s1037" style="position:absolute;left:1058;top:6052;width:0;height:317;visibility:visible;mso-wrap-style:square;v-text-anchor:top" coordsize="0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B68QA&#10;AADcAAAADwAAAGRycy9kb3ducmV2LnhtbESPUWvCMBSF3wX/Q7iDvWlaGVo6owxR2EAGuomvl+au&#10;KTY3Jcna+u+XwWCPh3POdzjr7Whb0ZMPjWMF+TwDQVw53XCt4PPjMCtAhIissXVMCu4UYLuZTtZY&#10;ajfwifpzrEWCcChRgYmxK6UMlSGLYe464uR9OW8xJulrqT0OCW5buciypbTYcFow2NHOUHU7f1sF&#10;A5t9Fa/9pXi/080/rY72LS+UenwYX55BRBrjf/iv/aoVLIocfs+k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fQevEAAAA3AAAAA8AAAAAAAAAAAAAAAAAmAIAAGRycy9k&#10;b3ducmV2LnhtbFBLBQYAAAAABAAEAPUAAACJAwAAAAA=&#10;" path="m,l,317e" filled="f" strokeweight=".58pt">
                  <v:path arrowok="t" o:connecttype="custom" o:connectlocs="0,6052;0,6369" o:connectangles="0,0"/>
                </v:shape>
                <v:shape id="Freeform 616" o:spid="_x0000_s1038" style="position:absolute;left:16590;top:6033;width:0;height:355;visibility:visible;mso-wrap-style:square;v-text-anchor:top" coordsize="0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5KZ8UA&#10;AADcAAAADwAAAGRycy9kb3ducmV2LnhtbESPQWvCQBSE70L/w/IKvemmoViJrlIKCZ602iJ4e2Sf&#10;2Wj2bchuTfz3bqHgcZiZb5jFarCNuFLna8cKXicJCOLS6ZorBT/f+XgGwgdkjY1jUnAjD6vl02iB&#10;mXY97+i6D5WIEPYZKjAhtJmUvjRk0U9cSxy9k+sshii7SuoO+wi3jUyTZCot1hwXDLb0aai87H+t&#10;gq9ifd5O34/b3aagQ/5mNnnRk1Ivz8PHHESgITzC/+21VpDOUvg7E4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jkpnxQAAANwAAAAPAAAAAAAAAAAAAAAAAJgCAABkcnMv&#10;ZG93bnJldi54bWxQSwUGAAAAAAQABAD1AAAAigMAAAAA&#10;" path="m,l,355e" filled="f" strokeweight=".20464mm">
                  <v:path arrowok="t" o:connecttype="custom" o:connectlocs="0,6033;0,6388" o:connectangles="0,0"/>
                </v:shape>
                <v:shape id="Freeform 617" o:spid="_x0000_s1039" style="position:absolute;left:16586;top:6052;width:0;height:317;visibility:visible;mso-wrap-style:square;v-text-anchor:top" coordsize="0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F6B8QA&#10;AADcAAAADwAAAGRycy9kb3ducmV2LnhtbESPUWvCMBSF34X9h3AHvmmqDi2dUcaYoDAG6sZeL81d&#10;U2xuShLb+u+XwcDHwznnO5z1drCN6MiH2rGC2TQDQVw6XXOl4PO8m+QgQkTW2DgmBTcKsN08jNZY&#10;aNfzkbpTrESCcChQgYmxLaQMpSGLYepa4uT9OG8xJukrqT32CW4bOc+ypbRYc1ow2NKrofJyuloF&#10;PZu3Mn53X/nHjS7+afVuD7NcqfHj8PIMItIQ7+H/9l4rmOcL+DuTj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BegfEAAAA3AAAAA8AAAAAAAAAAAAAAAAAmAIAAGRycy9k&#10;b3ducmV2LnhtbFBLBQYAAAAABAAEAPUAAACJAwAAAAA=&#10;" path="m,l,317e" filled="f" strokeweight=".58pt">
                  <v:path arrowok="t" o:connecttype="custom" o:connectlocs="0,6052;0,6369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2855"/>
        <w:gridCol w:w="900"/>
        <w:gridCol w:w="7683"/>
        <w:gridCol w:w="1839"/>
      </w:tblGrid>
      <w:tr w:rsidR="00EB3A8B" w:rsidRPr="00EB3A8B" w:rsidTr="00FC6CA2">
        <w:trPr>
          <w:trHeight w:hRule="exact" w:val="780"/>
        </w:trPr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/>
        </w:tc>
        <w:tc>
          <w:tcPr>
            <w:tcW w:w="2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2" w:line="280" w:lineRule="exact"/>
              <w:rPr>
                <w:sz w:val="28"/>
                <w:szCs w:val="28"/>
              </w:rPr>
            </w:pPr>
          </w:p>
          <w:p w:rsidR="00EB3A8B" w:rsidRPr="00EB3A8B" w:rsidRDefault="00EB3A8B" w:rsidP="00EB3A8B">
            <w:pPr>
              <w:spacing w:line="240" w:lineRule="exact"/>
              <w:ind w:left="596" w:right="205" w:hanging="348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sz w:val="22"/>
                <w:szCs w:val="22"/>
              </w:rPr>
              <w:t>565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4520000018056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46 d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na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3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pacing w:val="-3"/>
                <w:sz w:val="22"/>
                <w:szCs w:val="22"/>
              </w:rPr>
              <w:t>3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8"/>
              <w:ind w:left="103" w:right="9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 je</w:t>
            </w:r>
          </w:p>
        </w:tc>
        <w:tc>
          <w:tcPr>
            <w:tcW w:w="7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373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/>
        </w:tc>
        <w:tc>
          <w:tcPr>
            <w:tcW w:w="28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8"/>
              <w:ind w:left="103" w:right="95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zn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s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ci je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nu</w:t>
            </w: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d</w:t>
            </w:r>
          </w:p>
          <w:p w:rsidR="00EB3A8B" w:rsidRPr="00EB3A8B" w:rsidRDefault="00EB3A8B" w:rsidP="00EB3A8B">
            <w:pPr>
              <w:ind w:left="103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EB3A8B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</w:tc>
        <w:tc>
          <w:tcPr>
            <w:tcW w:w="7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18"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 w:rsidRPr="00EB3A8B"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€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  <w:tr w:rsidR="00EB3A8B" w:rsidRPr="00EB3A8B" w:rsidTr="00FC6CA2">
        <w:trPr>
          <w:trHeight w:hRule="exact" w:val="1107"/>
        </w:trPr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B3A8B" w:rsidRPr="00EB3A8B" w:rsidRDefault="00EB3A8B" w:rsidP="00EB3A8B"/>
        </w:tc>
        <w:tc>
          <w:tcPr>
            <w:tcW w:w="2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8"/>
              <w:ind w:left="103" w:right="68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 w:rsidRPr="00EB3A8B"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m </w:t>
            </w:r>
            <w:r w:rsidRPr="00EB3A8B"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ž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 xml:space="preserve">enja 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Calibri" w:eastAsia="Calibri" w:hAnsi="Calibri" w:cs="Calibri"/>
                <w:sz w:val="22"/>
                <w:szCs w:val="22"/>
              </w:rPr>
              <w:t>ci je</w:t>
            </w:r>
          </w:p>
        </w:tc>
        <w:tc>
          <w:tcPr>
            <w:tcW w:w="7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3" w:line="200" w:lineRule="exact"/>
            </w:pPr>
          </w:p>
          <w:p w:rsidR="00EB3A8B" w:rsidRPr="00EB3A8B" w:rsidRDefault="00EB3A8B" w:rsidP="00EB3A8B">
            <w:pPr>
              <w:ind w:left="302"/>
              <w:rPr>
                <w:rFonts w:ascii="Arial" w:eastAsia="Arial" w:hAnsi="Arial" w:cs="Arial"/>
                <w:sz w:val="24"/>
                <w:szCs w:val="24"/>
              </w:rPr>
            </w:pPr>
            <w:r w:rsidRPr="00EB3A8B">
              <w:rPr>
                <w:rFonts w:ascii="Arial" w:eastAsia="Arial" w:hAnsi="Arial" w:cs="Arial"/>
                <w:spacing w:val="6"/>
                <w:sz w:val="24"/>
                <w:szCs w:val="24"/>
              </w:rPr>
              <w:t>1</w:t>
            </w:r>
            <w:r w:rsidRPr="00EB3A8B">
              <w:rPr>
                <w:rFonts w:ascii="Arial" w:eastAsia="Arial" w:hAnsi="Arial" w:cs="Arial"/>
                <w:spacing w:val="8"/>
                <w:sz w:val="24"/>
                <w:szCs w:val="24"/>
              </w:rPr>
              <w:t>9</w:t>
            </w:r>
            <w:r w:rsidRPr="00EB3A8B">
              <w:rPr>
                <w:rFonts w:ascii="Arial" w:eastAsia="Arial" w:hAnsi="Arial" w:cs="Arial"/>
                <w:spacing w:val="5"/>
                <w:sz w:val="24"/>
                <w:szCs w:val="24"/>
              </w:rPr>
              <w:t>.</w:t>
            </w:r>
            <w:r w:rsidRPr="00EB3A8B">
              <w:rPr>
                <w:rFonts w:ascii="Arial" w:eastAsia="Arial" w:hAnsi="Arial" w:cs="Arial"/>
                <w:spacing w:val="8"/>
                <w:sz w:val="24"/>
                <w:szCs w:val="24"/>
              </w:rPr>
              <w:t>06</w:t>
            </w:r>
            <w:r w:rsidRPr="00EB3A8B">
              <w:rPr>
                <w:rFonts w:ascii="Arial" w:eastAsia="Arial" w:hAnsi="Arial" w:cs="Arial"/>
                <w:spacing w:val="5"/>
                <w:sz w:val="24"/>
                <w:szCs w:val="24"/>
              </w:rPr>
              <w:t>.</w:t>
            </w:r>
            <w:r w:rsidRPr="00EB3A8B">
              <w:rPr>
                <w:rFonts w:ascii="Arial" w:eastAsia="Arial" w:hAnsi="Arial" w:cs="Arial"/>
                <w:spacing w:val="8"/>
                <w:sz w:val="24"/>
                <w:szCs w:val="24"/>
              </w:rPr>
              <w:t>2</w:t>
            </w:r>
            <w:r w:rsidRPr="00EB3A8B">
              <w:rPr>
                <w:rFonts w:ascii="Arial" w:eastAsia="Arial" w:hAnsi="Arial" w:cs="Arial"/>
                <w:spacing w:val="6"/>
                <w:sz w:val="24"/>
                <w:szCs w:val="24"/>
              </w:rPr>
              <w:t>0</w:t>
            </w:r>
            <w:r w:rsidRPr="00EB3A8B">
              <w:rPr>
                <w:rFonts w:ascii="Arial" w:eastAsia="Arial" w:hAnsi="Arial" w:cs="Arial"/>
                <w:spacing w:val="8"/>
                <w:sz w:val="24"/>
                <w:szCs w:val="24"/>
              </w:rPr>
              <w:t>25</w:t>
            </w:r>
            <w:r w:rsidRPr="00EB3A8B">
              <w:rPr>
                <w:rFonts w:ascii="Arial" w:eastAsia="Arial" w:hAnsi="Arial" w:cs="Arial"/>
                <w:spacing w:val="7"/>
                <w:sz w:val="24"/>
                <w:szCs w:val="24"/>
              </w:rPr>
              <w:t>.</w:t>
            </w:r>
            <w:r w:rsidRPr="00EB3A8B">
              <w:rPr>
                <w:rFonts w:ascii="Arial" w:eastAsia="Arial" w:hAnsi="Arial" w:cs="Arial"/>
                <w:spacing w:val="6"/>
                <w:sz w:val="24"/>
                <w:szCs w:val="24"/>
              </w:rPr>
              <w:t>go</w:t>
            </w:r>
            <w:r w:rsidRPr="00EB3A8B">
              <w:rPr>
                <w:rFonts w:ascii="Arial" w:eastAsia="Arial" w:hAnsi="Arial" w:cs="Arial"/>
                <w:spacing w:val="8"/>
                <w:sz w:val="24"/>
                <w:szCs w:val="24"/>
              </w:rPr>
              <w:t>d</w:t>
            </w:r>
            <w:r w:rsidRPr="00EB3A8B">
              <w:rPr>
                <w:rFonts w:ascii="Arial" w:eastAsia="Arial" w:hAnsi="Arial" w:cs="Arial"/>
                <w:spacing w:val="6"/>
                <w:sz w:val="24"/>
                <w:szCs w:val="24"/>
              </w:rPr>
              <w:t>in</w:t>
            </w:r>
            <w:r w:rsidRPr="00EB3A8B">
              <w:rPr>
                <w:rFonts w:ascii="Arial" w:eastAsia="Arial" w:hAnsi="Arial" w:cs="Arial"/>
                <w:sz w:val="24"/>
                <w:szCs w:val="24"/>
              </w:rPr>
              <w:t>e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11" w:line="200" w:lineRule="exact"/>
            </w:pPr>
          </w:p>
          <w:p w:rsidR="00EB3A8B" w:rsidRPr="00EB3A8B" w:rsidRDefault="00EB3A8B" w:rsidP="00EB3A8B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 w:rsidRPr="00EB3A8B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</w:p>
        </w:tc>
      </w:tr>
    </w:tbl>
    <w:p w:rsidR="00EB3A8B" w:rsidRPr="00EB3A8B" w:rsidRDefault="00EB3A8B" w:rsidP="00EB3A8B">
      <w:pPr>
        <w:spacing w:before="5" w:line="120" w:lineRule="exact"/>
        <w:rPr>
          <w:sz w:val="13"/>
          <w:szCs w:val="13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2" w:line="240" w:lineRule="exact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position w:val="-1"/>
          <w:sz w:val="22"/>
          <w:szCs w:val="22"/>
        </w:rPr>
        <w:t>Z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5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PR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VREDN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position w:val="-1"/>
          <w:sz w:val="22"/>
          <w:szCs w:val="22"/>
        </w:rPr>
        <w:t>G</w:t>
      </w:r>
      <w:r w:rsidRPr="00EB3A8B">
        <w:rPr>
          <w:rFonts w:ascii="Arial" w:eastAsia="Arial" w:hAnsi="Arial" w:cs="Arial"/>
          <w:b/>
          <w:spacing w:val="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SUB</w:t>
      </w:r>
      <w:r w:rsidRPr="00EB3A8B">
        <w:rPr>
          <w:rFonts w:ascii="Arial" w:eastAsia="Arial" w:hAnsi="Arial" w:cs="Arial"/>
          <w:b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2"/>
          <w:position w:val="-1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position w:val="-1"/>
          <w:sz w:val="22"/>
          <w:szCs w:val="22"/>
        </w:rPr>
        <w:t>A</w:t>
      </w:r>
    </w:p>
    <w:p w:rsidR="00EB3A8B" w:rsidRPr="00EB3A8B" w:rsidRDefault="00EB3A8B" w:rsidP="00EB3A8B">
      <w:pPr>
        <w:spacing w:before="4" w:line="240" w:lineRule="exact"/>
        <w:rPr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2"/>
        <w:gridCol w:w="3131"/>
        <w:gridCol w:w="9222"/>
      </w:tblGrid>
      <w:tr w:rsidR="00EB3A8B" w:rsidRPr="00EB3A8B" w:rsidTr="00FC6CA2">
        <w:trPr>
          <w:trHeight w:hRule="exact" w:val="1319"/>
        </w:trPr>
        <w:tc>
          <w:tcPr>
            <w:tcW w:w="2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17" w:line="200" w:lineRule="exact"/>
            </w:pPr>
          </w:p>
          <w:p w:rsidR="00EB3A8B" w:rsidRPr="00EB3A8B" w:rsidRDefault="00EB3A8B" w:rsidP="00EB3A8B">
            <w:pPr>
              <w:ind w:left="743" w:right="743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w w:val="99"/>
              </w:rPr>
              <w:t>Na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</w:rPr>
              <w:t>z</w:t>
            </w:r>
            <w:r w:rsidRPr="00EB3A8B">
              <w:rPr>
                <w:rFonts w:ascii="Arial" w:eastAsia="Arial" w:hAnsi="Arial" w:cs="Arial"/>
                <w:b/>
                <w:w w:val="99"/>
              </w:rPr>
              <w:t>iv</w:t>
            </w:r>
          </w:p>
          <w:p w:rsidR="00EB3A8B" w:rsidRPr="00EB3A8B" w:rsidRDefault="00EB3A8B" w:rsidP="00EB3A8B">
            <w:pPr>
              <w:ind w:left="560" w:right="509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w w:val="99"/>
              </w:rPr>
              <w:t>ponuđa</w:t>
            </w:r>
            <w:r w:rsidRPr="00EB3A8B">
              <w:rPr>
                <w:rFonts w:ascii="Arial" w:eastAsia="Arial" w:hAnsi="Arial" w:cs="Arial"/>
                <w:b/>
                <w:spacing w:val="-1"/>
                <w:w w:val="99"/>
              </w:rPr>
              <w:t>č</w:t>
            </w:r>
            <w:r w:rsidRPr="00EB3A8B">
              <w:rPr>
                <w:rFonts w:ascii="Arial" w:eastAsia="Arial" w:hAnsi="Arial" w:cs="Arial"/>
                <w:b/>
                <w:w w:val="99"/>
              </w:rPr>
              <w:t>a</w:t>
            </w:r>
          </w:p>
        </w:tc>
        <w:tc>
          <w:tcPr>
            <w:tcW w:w="3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2" w:line="100" w:lineRule="exact"/>
              <w:rPr>
                <w:sz w:val="10"/>
                <w:szCs w:val="10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75" w:right="180"/>
              <w:jc w:val="center"/>
              <w:rPr>
                <w:rFonts w:ascii="Arial" w:eastAsia="Arial" w:hAnsi="Arial" w:cs="Arial"/>
                <w:lang w:val="it-IT"/>
              </w:rPr>
            </w:pPr>
            <w:r w:rsidRPr="00EB3A8B">
              <w:rPr>
                <w:rFonts w:ascii="Arial" w:eastAsia="Arial" w:hAnsi="Arial" w:cs="Arial"/>
                <w:b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5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pr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og</w:t>
            </w:r>
            <w:r w:rsidRPr="00EB3A8B">
              <w:rPr>
                <w:rFonts w:ascii="Arial" w:eastAsia="Arial" w:hAnsi="Arial" w:cs="Arial"/>
                <w:b/>
                <w:spacing w:val="-10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su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kta</w:t>
            </w:r>
            <w:r w:rsidRPr="00EB3A8B">
              <w:rPr>
                <w:rFonts w:ascii="Arial" w:eastAsia="Arial" w:hAnsi="Arial" w:cs="Arial"/>
                <w:b/>
                <w:spacing w:val="-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w w:val="99"/>
                <w:lang w:val="it-IT"/>
              </w:rPr>
              <w:t xml:space="preserve">je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ilno</w:t>
            </w:r>
            <w:r w:rsidRPr="00EB3A8B">
              <w:rPr>
                <w:rFonts w:ascii="Arial" w:eastAsia="Arial" w:hAnsi="Arial" w:cs="Arial"/>
                <w:b/>
                <w:spacing w:val="-7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injena</w:t>
            </w:r>
            <w:r w:rsidRPr="00EB3A8B">
              <w:rPr>
                <w:rFonts w:ascii="Arial" w:eastAsia="Arial" w:hAnsi="Arial" w:cs="Arial"/>
                <w:b/>
                <w:spacing w:val="-10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  <w:lang w:val="it-IT"/>
              </w:rPr>
              <w:t>(</w:t>
            </w:r>
            <w:r w:rsidRPr="00EB3A8B">
              <w:rPr>
                <w:rFonts w:ascii="Arial" w:eastAsia="Arial" w:hAnsi="Arial" w:cs="Arial"/>
                <w:b/>
                <w:w w:val="99"/>
                <w:lang w:val="it-IT"/>
              </w:rPr>
              <w:t>Da/Ne)</w:t>
            </w:r>
          </w:p>
        </w:tc>
        <w:tc>
          <w:tcPr>
            <w:tcW w:w="9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17"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1391" w:right="1393"/>
              <w:jc w:val="center"/>
              <w:rPr>
                <w:rFonts w:ascii="Arial" w:eastAsia="Arial" w:hAnsi="Arial" w:cs="Arial"/>
                <w:lang w:val="it-IT"/>
              </w:rPr>
            </w:pPr>
            <w:r w:rsidRPr="00EB3A8B">
              <w:rPr>
                <w:rFonts w:ascii="Arial" w:eastAsia="Arial" w:hAnsi="Arial" w:cs="Arial"/>
                <w:b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5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pr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og</w:t>
            </w:r>
            <w:r w:rsidRPr="00EB3A8B">
              <w:rPr>
                <w:rFonts w:ascii="Arial" w:eastAsia="Arial" w:hAnsi="Arial" w:cs="Arial"/>
                <w:b/>
                <w:spacing w:val="-10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su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kta</w:t>
            </w:r>
            <w:r w:rsidRPr="00EB3A8B">
              <w:rPr>
                <w:rFonts w:ascii="Arial" w:eastAsia="Arial" w:hAnsi="Arial" w:cs="Arial"/>
                <w:b/>
                <w:spacing w:val="-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3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-6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3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tr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3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7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f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2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macije</w:t>
            </w:r>
            <w:r w:rsidRPr="00EB3A8B">
              <w:rPr>
                <w:rFonts w:ascii="Arial" w:eastAsia="Arial" w:hAnsi="Arial" w:cs="Arial"/>
                <w:b/>
                <w:spacing w:val="-10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w w:val="99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w w:val="99"/>
                <w:lang w:val="it-IT"/>
              </w:rPr>
              <w:t>datke</w:t>
            </w:r>
          </w:p>
          <w:p w:rsidR="00EB3A8B" w:rsidRPr="00EB3A8B" w:rsidRDefault="00EB3A8B" w:rsidP="00EB3A8B">
            <w:pPr>
              <w:ind w:left="4223" w:right="4220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spacing w:val="1"/>
                <w:w w:val="99"/>
              </w:rPr>
              <w:t>(</w:t>
            </w:r>
            <w:r w:rsidRPr="00EB3A8B">
              <w:rPr>
                <w:rFonts w:ascii="Arial" w:eastAsia="Arial" w:hAnsi="Arial" w:cs="Arial"/>
                <w:b/>
                <w:w w:val="99"/>
              </w:rPr>
              <w:t>Da/Ne)</w:t>
            </w:r>
          </w:p>
        </w:tc>
      </w:tr>
      <w:tr w:rsidR="00EB3A8B" w:rsidRPr="00EB3A8B" w:rsidTr="00FC6CA2">
        <w:trPr>
          <w:trHeight w:hRule="exact" w:val="444"/>
        </w:trPr>
        <w:tc>
          <w:tcPr>
            <w:tcW w:w="2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8" w:line="100" w:lineRule="exact"/>
              <w:rPr>
                <w:sz w:val="11"/>
                <w:szCs w:val="11"/>
              </w:rPr>
            </w:pPr>
          </w:p>
          <w:p w:rsidR="00EB3A8B" w:rsidRPr="00EB3A8B" w:rsidRDefault="00EB3A8B" w:rsidP="00EB3A8B">
            <w:pPr>
              <w:ind w:left="103"/>
              <w:rPr>
                <w:rFonts w:ascii="Calibri" w:eastAsia="Calibri" w:hAnsi="Calibri" w:cs="Calibri"/>
                <w:sz w:val="16"/>
                <w:szCs w:val="16"/>
              </w:rPr>
            </w:pP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Gor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3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9" w:line="100" w:lineRule="exact"/>
              <w:rPr>
                <w:sz w:val="10"/>
                <w:szCs w:val="10"/>
              </w:rPr>
            </w:pPr>
          </w:p>
          <w:p w:rsidR="00EB3A8B" w:rsidRPr="00EB3A8B" w:rsidRDefault="00EB3A8B" w:rsidP="00EB3A8B">
            <w:pPr>
              <w:ind w:left="1409" w:right="14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>da</w:t>
            </w:r>
          </w:p>
        </w:tc>
        <w:tc>
          <w:tcPr>
            <w:tcW w:w="9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"/>
              <w:ind w:left="4451" w:right="4447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>da</w:t>
            </w:r>
          </w:p>
          <w:p w:rsidR="00EB3A8B" w:rsidRPr="00EB3A8B" w:rsidRDefault="00EB3A8B" w:rsidP="00EB3A8B">
            <w:pPr>
              <w:spacing w:line="200" w:lineRule="exact"/>
              <w:ind w:left="2047" w:right="2048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 xml:space="preserve"> </w:t>
            </w:r>
          </w:p>
        </w:tc>
      </w:tr>
      <w:tr w:rsidR="00EB3A8B" w:rsidRPr="00EB3A8B" w:rsidTr="00FC6CA2">
        <w:trPr>
          <w:trHeight w:hRule="exact" w:val="332"/>
        </w:trPr>
        <w:tc>
          <w:tcPr>
            <w:tcW w:w="2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1"/>
              <w:ind w:left="103"/>
              <w:rPr>
                <w:rFonts w:ascii="Calibri" w:eastAsia="Calibri" w:hAnsi="Calibri" w:cs="Calibri"/>
                <w:sz w:val="16"/>
                <w:szCs w:val="16"/>
              </w:rPr>
            </w:pP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Zi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Pr="00EB3A8B">
              <w:rPr>
                <w:rFonts w:ascii="Calibri" w:eastAsia="Calibri" w:hAnsi="Calibri" w:cs="Calibri"/>
                <w:spacing w:val="-2"/>
                <w:sz w:val="16"/>
                <w:szCs w:val="16"/>
              </w:rPr>
              <w:t>z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a d</w:t>
            </w:r>
            <w:r w:rsidRPr="00EB3A8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 w:rsidRPr="00EB3A8B"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3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1"/>
              <w:ind w:left="1426" w:right="14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da</w:t>
            </w:r>
          </w:p>
        </w:tc>
        <w:tc>
          <w:tcPr>
            <w:tcW w:w="9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51"/>
              <w:ind w:right="454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 xml:space="preserve">                                                                                        Da </w:t>
            </w:r>
          </w:p>
        </w:tc>
      </w:tr>
    </w:tbl>
    <w:p w:rsidR="00EB3A8B" w:rsidRPr="00EB3A8B" w:rsidRDefault="00EB3A8B" w:rsidP="00EB3A8B">
      <w:pPr>
        <w:spacing w:before="1"/>
        <w:ind w:left="111"/>
        <w:rPr>
          <w:rFonts w:ascii="Arial" w:eastAsia="Arial" w:hAnsi="Arial" w:cs="Arial"/>
          <w:sz w:val="22"/>
          <w:szCs w:val="22"/>
        </w:rPr>
        <w:sectPr w:rsidR="00EB3A8B" w:rsidRPr="00EB3A8B">
          <w:pgSz w:w="16840" w:h="11920" w:orient="landscape"/>
          <w:pgMar w:top="1080" w:right="960" w:bottom="280" w:left="1060" w:header="720" w:footer="720" w:gutter="0"/>
          <w:cols w:space="720"/>
        </w:sectPr>
      </w:pPr>
      <w:r w:rsidRPr="00EB3A8B">
        <w:rPr>
          <w:rFonts w:ascii="Arial" w:eastAsia="Arial" w:hAnsi="Arial" w:cs="Arial"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sz w:val="22"/>
          <w:szCs w:val="22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sz w:val="22"/>
          <w:szCs w:val="22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</w:rPr>
        <w:t>d</w:t>
      </w:r>
      <w:r w:rsidRPr="00EB3A8B">
        <w:rPr>
          <w:rFonts w:ascii="Arial" w:eastAsia="Arial" w:hAnsi="Arial" w:cs="Arial"/>
          <w:sz w:val="22"/>
          <w:szCs w:val="22"/>
        </w:rPr>
        <w:t>a pon</w:t>
      </w:r>
      <w:r w:rsidRPr="00EB3A8B">
        <w:rPr>
          <w:rFonts w:ascii="Arial" w:eastAsia="Arial" w:hAnsi="Arial" w:cs="Arial"/>
          <w:spacing w:val="-1"/>
          <w:sz w:val="22"/>
          <w:szCs w:val="22"/>
        </w:rPr>
        <w:t>u</w:t>
      </w:r>
      <w:r w:rsidRPr="00EB3A8B">
        <w:rPr>
          <w:rFonts w:ascii="Arial" w:eastAsia="Arial" w:hAnsi="Arial" w:cs="Arial"/>
          <w:sz w:val="22"/>
          <w:szCs w:val="22"/>
        </w:rPr>
        <w:t>d</w:t>
      </w:r>
      <w:r w:rsidRPr="00EB3A8B">
        <w:rPr>
          <w:rFonts w:ascii="Arial" w:eastAsia="Arial" w:hAnsi="Arial" w:cs="Arial"/>
          <w:spacing w:val="1"/>
          <w:sz w:val="22"/>
          <w:szCs w:val="22"/>
        </w:rPr>
        <w:t>j</w:t>
      </w:r>
      <w:r w:rsidRPr="00EB3A8B">
        <w:rPr>
          <w:rFonts w:ascii="Arial" w:eastAsia="Arial" w:hAnsi="Arial" w:cs="Arial"/>
          <w:sz w:val="22"/>
          <w:szCs w:val="22"/>
        </w:rPr>
        <w:t>ača</w:t>
      </w:r>
      <w:r w:rsidRPr="00EB3A8B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</w:rPr>
        <w:t>G</w:t>
      </w:r>
      <w:r w:rsidRPr="00EB3A8B">
        <w:rPr>
          <w:rFonts w:ascii="Arial" w:eastAsia="Arial" w:hAnsi="Arial" w:cs="Arial"/>
          <w:sz w:val="22"/>
          <w:szCs w:val="22"/>
        </w:rPr>
        <w:t>orb</w:t>
      </w:r>
      <w:r w:rsidRPr="00EB3A8B">
        <w:rPr>
          <w:rFonts w:ascii="Arial" w:eastAsia="Arial" w:hAnsi="Arial" w:cs="Arial"/>
          <w:spacing w:val="-3"/>
          <w:sz w:val="22"/>
          <w:szCs w:val="22"/>
        </w:rPr>
        <w:t>i</w:t>
      </w:r>
      <w:r w:rsidRPr="00EB3A8B">
        <w:rPr>
          <w:rFonts w:ascii="Arial" w:eastAsia="Arial" w:hAnsi="Arial" w:cs="Arial"/>
          <w:sz w:val="22"/>
          <w:szCs w:val="22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z w:val="22"/>
          <w:szCs w:val="22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</w:rPr>
        <w:t>o</w:t>
      </w:r>
      <w:r w:rsidRPr="00EB3A8B">
        <w:rPr>
          <w:rFonts w:ascii="Arial" w:eastAsia="Arial" w:hAnsi="Arial" w:cs="Arial"/>
          <w:sz w:val="22"/>
          <w:szCs w:val="22"/>
        </w:rPr>
        <w:t>o</w:t>
      </w:r>
    </w:p>
    <w:p w:rsidR="00EB3A8B" w:rsidRPr="00EB3A8B" w:rsidRDefault="00EB3A8B" w:rsidP="00EB3A8B">
      <w:pPr>
        <w:spacing w:before="5" w:line="120" w:lineRule="exact"/>
        <w:rPr>
          <w:sz w:val="13"/>
          <w:szCs w:val="13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854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ge">
                  <wp:posOffset>6256655</wp:posOffset>
                </wp:positionV>
                <wp:extent cx="9898380" cy="223520"/>
                <wp:effectExtent l="5715" t="8255" r="1905" b="6350"/>
                <wp:wrapNone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23520"/>
                          <a:chOff x="1029" y="9853"/>
                          <a:chExt cx="15588" cy="352"/>
                        </a:xfrm>
                      </wpg:grpSpPr>
                      <wps:wsp>
                        <wps:cNvPr id="257" name="Freeform 627"/>
                        <wps:cNvSpPr>
                          <a:spLocks/>
                        </wps:cNvSpPr>
                        <wps:spPr bwMode="auto">
                          <a:xfrm>
                            <a:off x="1063" y="9883"/>
                            <a:ext cx="15518" cy="293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0176 9883"/>
                              <a:gd name="T3" fmla="*/ 10176 h 293"/>
                              <a:gd name="T4" fmla="+- 0 16582 1063"/>
                              <a:gd name="T5" fmla="*/ T4 w 15518"/>
                              <a:gd name="T6" fmla="+- 0 10176 9883"/>
                              <a:gd name="T7" fmla="*/ 10176 h 293"/>
                              <a:gd name="T8" fmla="+- 0 16582 1063"/>
                              <a:gd name="T9" fmla="*/ T8 w 15518"/>
                              <a:gd name="T10" fmla="+- 0 9883 9883"/>
                              <a:gd name="T11" fmla="*/ 9883 h 293"/>
                              <a:gd name="T12" fmla="+- 0 1063 1063"/>
                              <a:gd name="T13" fmla="*/ T12 w 15518"/>
                              <a:gd name="T14" fmla="+- 0 9883 9883"/>
                              <a:gd name="T15" fmla="*/ 9883 h 293"/>
                              <a:gd name="T16" fmla="+- 0 1063 1063"/>
                              <a:gd name="T17" fmla="*/ T16 w 15518"/>
                              <a:gd name="T18" fmla="+- 0 10176 9883"/>
                              <a:gd name="T19" fmla="*/ 10176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3">
                                <a:moveTo>
                                  <a:pt x="0" y="293"/>
                                </a:moveTo>
                                <a:lnTo>
                                  <a:pt x="15519" y="293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28"/>
                        <wps:cNvSpPr>
                          <a:spLocks/>
                        </wps:cNvSpPr>
                        <wps:spPr bwMode="auto">
                          <a:xfrm>
                            <a:off x="1034" y="9859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629"/>
                        <wps:cNvSpPr>
                          <a:spLocks/>
                        </wps:cNvSpPr>
                        <wps:spPr bwMode="auto">
                          <a:xfrm>
                            <a:off x="1063" y="9859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630"/>
                        <wps:cNvSpPr>
                          <a:spLocks/>
                        </wps:cNvSpPr>
                        <wps:spPr bwMode="auto">
                          <a:xfrm>
                            <a:off x="1063" y="9878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631"/>
                        <wps:cNvSpPr>
                          <a:spLocks/>
                        </wps:cNvSpPr>
                        <wps:spPr bwMode="auto">
                          <a:xfrm>
                            <a:off x="16582" y="9859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632"/>
                        <wps:cNvSpPr>
                          <a:spLocks/>
                        </wps:cNvSpPr>
                        <wps:spPr bwMode="auto">
                          <a:xfrm>
                            <a:off x="1034" y="10200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633"/>
                        <wps:cNvSpPr>
                          <a:spLocks/>
                        </wps:cNvSpPr>
                        <wps:spPr bwMode="auto">
                          <a:xfrm>
                            <a:off x="1063" y="10200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634"/>
                        <wps:cNvSpPr>
                          <a:spLocks/>
                        </wps:cNvSpPr>
                        <wps:spPr bwMode="auto">
                          <a:xfrm>
                            <a:off x="1063" y="10180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635"/>
                        <wps:cNvSpPr>
                          <a:spLocks/>
                        </wps:cNvSpPr>
                        <wps:spPr bwMode="auto">
                          <a:xfrm>
                            <a:off x="16582" y="10200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636"/>
                        <wps:cNvSpPr>
                          <a:spLocks/>
                        </wps:cNvSpPr>
                        <wps:spPr bwMode="auto">
                          <a:xfrm>
                            <a:off x="1055" y="9864"/>
                            <a:ext cx="0" cy="331"/>
                          </a:xfrm>
                          <a:custGeom>
                            <a:avLst/>
                            <a:gdLst>
                              <a:gd name="T0" fmla="+- 0 9864 9864"/>
                              <a:gd name="T1" fmla="*/ 9864 h 331"/>
                              <a:gd name="T2" fmla="+- 0 10195 9864"/>
                              <a:gd name="T3" fmla="*/ 10195 h 3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1">
                                <a:moveTo>
                                  <a:pt x="0" y="0"/>
                                </a:moveTo>
                                <a:lnTo>
                                  <a:pt x="0" y="3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637"/>
                        <wps:cNvSpPr>
                          <a:spLocks/>
                        </wps:cNvSpPr>
                        <wps:spPr bwMode="auto">
                          <a:xfrm>
                            <a:off x="1058" y="9883"/>
                            <a:ext cx="0" cy="293"/>
                          </a:xfrm>
                          <a:custGeom>
                            <a:avLst/>
                            <a:gdLst>
                              <a:gd name="T0" fmla="+- 0 9883 9883"/>
                              <a:gd name="T1" fmla="*/ 9883 h 293"/>
                              <a:gd name="T2" fmla="+- 0 10176 9883"/>
                              <a:gd name="T3" fmla="*/ 10176 h 2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3">
                                <a:moveTo>
                                  <a:pt x="0" y="0"/>
                                </a:moveTo>
                                <a:lnTo>
                                  <a:pt x="0" y="2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638"/>
                        <wps:cNvSpPr>
                          <a:spLocks/>
                        </wps:cNvSpPr>
                        <wps:spPr bwMode="auto">
                          <a:xfrm>
                            <a:off x="16590" y="9864"/>
                            <a:ext cx="0" cy="331"/>
                          </a:xfrm>
                          <a:custGeom>
                            <a:avLst/>
                            <a:gdLst>
                              <a:gd name="T0" fmla="+- 0 9864 9864"/>
                              <a:gd name="T1" fmla="*/ 9864 h 331"/>
                              <a:gd name="T2" fmla="+- 0 10195 9864"/>
                              <a:gd name="T3" fmla="*/ 10195 h 3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1">
                                <a:moveTo>
                                  <a:pt x="0" y="0"/>
                                </a:moveTo>
                                <a:lnTo>
                                  <a:pt x="0" y="331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639"/>
                        <wps:cNvSpPr>
                          <a:spLocks/>
                        </wps:cNvSpPr>
                        <wps:spPr bwMode="auto">
                          <a:xfrm>
                            <a:off x="16586" y="9883"/>
                            <a:ext cx="0" cy="293"/>
                          </a:xfrm>
                          <a:custGeom>
                            <a:avLst/>
                            <a:gdLst>
                              <a:gd name="T0" fmla="+- 0 9883 9883"/>
                              <a:gd name="T1" fmla="*/ 9883 h 293"/>
                              <a:gd name="T2" fmla="+- 0 10176 9883"/>
                              <a:gd name="T3" fmla="*/ 10176 h 2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3">
                                <a:moveTo>
                                  <a:pt x="0" y="0"/>
                                </a:moveTo>
                                <a:lnTo>
                                  <a:pt x="0" y="2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CD3DB" id="Group 256" o:spid="_x0000_s1026" style="position:absolute;margin-left:51.45pt;margin-top:492.65pt;width:779.4pt;height:17.6pt;z-index:-626;mso-position-horizontal-relative:page;mso-position-vertical-relative:page" coordorigin="1029,9853" coordsize="15588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">
                <v:shape id="Freeform 627" o:spid="_x0000_s1027" style="position:absolute;left:1063;top:9883;width:15518;height:293;visibility:visible;mso-wrap-style:square;v-text-anchor:top" coordsize="15518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j1S8QA&#10;AADcAAAADwAAAGRycy9kb3ducmV2LnhtbESPQYvCMBSE7wv+h/AEb2tqYTdajSKCIOjBVS/eHs2z&#10;LTYvpcnW+u/NgrDHYWa+YRar3taio9ZXjjVMxgkI4tyZigsNl/P2cwrCB2SDtWPS8CQPq+XgY4GZ&#10;cQ/+oe4UChEh7DPUUIbQZFL6vCSLfuwa4ujdXGsxRNkW0rT4iHBbyzRJvqXFiuNCiQ1tSsrvp1+r&#10;YUq5Uvvr7LxOVXfYqsnuejw4rUfDfj0HEagP/+F3e2c0pF8K/s7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Y9UvEAAAA3AAAAA8AAAAAAAAAAAAAAAAAmAIAAGRycy9k&#10;b3ducmV2LnhtbFBLBQYAAAAABAAEAPUAAACJAwAAAAA=&#10;" path="m,293r15519,l15519,,,,,293xe" fillcolor="#f1f1f1" stroked="f">
                  <v:path arrowok="t" o:connecttype="custom" o:connectlocs="0,10176;15519,10176;15519,9883;0,9883;0,10176" o:connectangles="0,0,0,0,0"/>
                </v:shape>
                <v:shape id="Freeform 628" o:spid="_x0000_s1028" style="position:absolute;left:1034;top:985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kPq8UA&#10;AADcAAAADwAAAGRycy9kb3ducmV2LnhtbERPy2rCQBTdF/yH4QrdFJ0o+Gh0lKoEiorYtOD2NnOb&#10;hGbupJlpjH/vLApdHs57ue5MJVpqXGlZwWgYgSDOrC45V/DxngzmIJxH1lhZJgU3crBe9R6WGGt7&#10;5TdqU5+LEMIuRgWF93UspcsKMuiGtiYO3JdtDPoAm1zqBq8h3FRyHEVTabDk0FBgTduCsu/01yjY&#10;Jnr2nGxO7dPlfJged/sfW37ulXrsdy8LEJ46/y/+c79qBeNJWBv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mQ+r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629" o:spid="_x0000_s1029" style="position:absolute;left:1063;top:9859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Dl98cA&#10;AADcAAAADwAAAGRycy9kb3ducmV2LnhtbESPQWvCQBSE7wX/w/KEXkrdaFE0zUakUNqDF6NFj4/s&#10;M9mafRuyW0399d2C4HGYmW+YbNnbRpyp88axgvEoAUFcOm24UrDbvj/PQfiArLFxTAp+ycMyHzxk&#10;mGp34Q2di1CJCGGfooI6hDaV0pc1WfQj1xJH7+g6iyHKrpK6w0uE20ZOkmQmLRqOCzW29FZTeSp+&#10;rIL9/HBcy6p9kebQfBdmdf36eNoq9TjsV68gAvXhHr61P7WCyXQB/2fiEZ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w5ffHAAAA3AAAAA8AAAAAAAAAAAAAAAAAmAIAAGRy&#10;cy9kb3ducmV2LnhtbFBLBQYAAAAABAAEAPUAAACMAwAAAAA=&#10;" path="m,l15519,e" filled="f" strokeweight=".58pt">
                  <v:path arrowok="t" o:connecttype="custom" o:connectlocs="0,0;15519,0" o:connectangles="0,0"/>
                </v:shape>
                <v:shape id="Freeform 630" o:spid="_x0000_s1030" style="position:absolute;left:1063;top:9878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aG18MA&#10;AADcAAAADwAAAGRycy9kb3ducmV2LnhtbERPz2vCMBS+D/Y/hCd4GWu6DkSqUcpg6MHL6sZ6fDTP&#10;Ntq8lCZq3V+/HASPH9/v5Xq0nbjQ4I1jBW9JCoK4dtpwo+B7//k6B+EDssbOMSm4kYf16vlpibl2&#10;V/6iSxkaEUPY56igDaHPpfR1SxZ94nriyB3cYDFEODRSD3iN4baTWZrOpEXDsaHFnj5aqk/l2Sr4&#10;nVeHnWz6d2mq7lia4u9n87JXajoZiwWIQGN4iO/urVaQzeL8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aG18MAAADcAAAADwAAAAAAAAAAAAAAAACYAgAAZHJzL2Rv&#10;d25yZXYueG1sUEsFBgAAAAAEAAQA9QAAAIgDAAAAAA==&#10;" path="m,l15519,e" filled="f" strokeweight=".58pt">
                  <v:path arrowok="t" o:connecttype="custom" o:connectlocs="0,0;15519,0" o:connectangles="0,0"/>
                </v:shape>
                <v:shape id="Freeform 631" o:spid="_x0000_s1031" style="position:absolute;left:16582;top:985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9si8cA&#10;AADcAAAADwAAAGRycy9kb3ducmV2LnhtbESPQWvCQBSE70L/w/IKvYhu9BBr6iqtEhAtpWqh19fs&#10;axKafRuz2xj/vSsIHoeZ+YaZLTpTiZYaV1pWMBpGIIgzq0vOFXwd0sEzCOeRNVaWScGZHCzmD70Z&#10;JtqeeEft3uciQNglqKDwvk6kdFlBBt3Q1sTB+7WNQR9kk0vd4CnATSXHURRLgyWHhQJrWhaU/e3/&#10;jYJlqifT9O2j7X9/buP31eZoy5+NUk+P3esLCE+dv4dv7bVWMI5HcD0Tj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PbIv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632" o:spid="_x0000_s1032" style="position:absolute;left:1034;top:1020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3y/McA&#10;AADcAAAADwAAAGRycy9kb3ducmV2LnhtbESPQUvDQBSE7wX/w/IEL9JuzCHa2E3QSkBqkTYKXl+z&#10;r0kw+zZm1zT+e1cQehxm5htmlU+mEyMNrrWs4GYRgSCurG65VvD+VszvQDiPrLGzTAp+yEGeXcxW&#10;mGp74j2Npa9FgLBLUUHjfZ9K6aqGDLqF7YmDd7SDQR/kUEs94CnATSfjKEqkwZbDQoM9rRuqPstv&#10;o2Bd6Ntl8fg6Xn/sXpLt0+bLtoeNUleX08M9CE+TP4f/289aQZzE8HcmHA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d8vz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633" o:spid="_x0000_s1033" style="position:absolute;left:1063;top:10200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QYoMYA&#10;AADcAAAADwAAAGRycy9kb3ducmV2LnhtbESPQWvCQBSE74X+h+UVeil1YwIi0VWkIO3Bi1Gpx0f2&#10;mazNvg3ZbRL99d1CocdhZr5hluvRNqKnzhvHCqaTBARx6bThSsHxsH2dg/ABWWPjmBTcyMN69fiw&#10;xFy7gffUF6ESEcI+RwV1CG0upS9rsugnriWO3sV1FkOUXSV1h0OE20amSTKTFg3HhRpbequp/Cq+&#10;rYLP+fmyk1WbSXNuroXZ3E/vLwelnp/GzQJEoDH8h//aH1pBOsvg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QYoM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634" o:spid="_x0000_s1034" style="position:absolute;left:1063;top:10180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2A1MYA&#10;AADcAAAADwAAAGRycy9kb3ducmV2LnhtbESPQWvCQBSE70L/w/IKvYjZ1IpIdBUpSHvopVHR4yP7&#10;kqxm34bsqml/fbcgeBxm5htmseptI67UeeNYwWuSgiAunDZcKdhtN6MZCB+QNTaOScEPeVgtnwYL&#10;zLS78Tdd81CJCGGfoYI6hDaT0hc1WfSJa4mjV7rOYoiyq6Tu8BbhtpHjNJ1Ki4bjQo0tvddUnPOL&#10;VXCYHcsvWbVv0hybU27Wv/uP4Vapl+d+PQcRqA+P8L39qRWMpxP4P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2A1M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635" o:spid="_x0000_s1035" style="position:absolute;left:16582;top:1020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RqiMgA&#10;AADcAAAADwAAAGRycy9kb3ducmV2LnhtbESPQWvCQBSE74X+h+UVeil1o2Cs0VWsJVBUpI2C12f2&#10;NQnNvk2za0z/fbdQ6HGYmW+Y+bI3teiodZVlBcNBBII4t7riQsHxkD4+gXAeWWNtmRR8k4Pl4vZm&#10;jom2V36nLvOFCBB2CSoovW8SKV1ekkE3sA1x8D5sa9AH2RZSt3gNcFPLURTF0mDFYaHEhtYl5Z/Z&#10;xShYp3oyTZ/33cPpbRvvXjZftjpvlLq/61czEJ56/x/+a79qBaN4DL9nwhG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9GqI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636" o:spid="_x0000_s1036" style="position:absolute;left:1055;top:9864;width:0;height:331;visibility:visible;mso-wrap-style:square;v-text-anchor:top" coordsize="0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HS+cQA&#10;AADcAAAADwAAAGRycy9kb3ducmV2LnhtbESP0WrCQBRE34X+w3ILvummUtMaXaW0CvGtjX7AJXtN&#10;gtm7aXZN4t+7guDjMDNnmNVmMLXoqHWVZQVv0wgEcW51xYWC42E3+QThPLLG2jIpuJKDzfpltMJE&#10;257/qMt8IQKEXYIKSu+bREqXl2TQTW1DHLyTbQ36INtC6hb7ADe1nEVRLA1WHBZKbOi7pPycXYyC&#10;9JD/Lrbvzby/dFx/pMfqZ/+fKTV+Hb6WIDwN/hl+tFOtYBbHcD8Tjo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x0vnEAAAA3AAAAA8AAAAAAAAAAAAAAAAAmAIAAGRycy9k&#10;b3ducmV2LnhtbFBLBQYAAAAABAAEAPUAAACJAwAAAAA=&#10;" path="m,l,331e" filled="f" strokeweight=".58pt">
                  <v:path arrowok="t" o:connecttype="custom" o:connectlocs="0,9864;0,10195" o:connectangles="0,0"/>
                </v:shape>
                <v:shape id="Freeform 637" o:spid="_x0000_s1037" style="position:absolute;left:1058;top:9883;width:0;height:293;visibility:visible;mso-wrap-style:square;v-text-anchor:top" coordsize="0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wilcYA&#10;AADcAAAADwAAAGRycy9kb3ducmV2LnhtbESPQWvCQBSE70L/w/IKvdWNQaKkriKK0EMPNSp4fM2+&#10;ZkOzb2N2q6m/3hUKHoeZ+YaZLXrbiDN1vnasYDRMQBCXTtdcKdjvNq9TED4ga2wck4I/8rCYPw1m&#10;mGt34S2di1CJCGGfowITQptL6UtDFv3QtcTR+3adxRBlV0nd4SXCbSPTJMmkxZrjgsGWVobKn+LX&#10;Kjhkn+tDsTx96cl0/HGV6ZHNaKzUy3O/fAMRqA+P8H/7XStIswncz8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3wilcYAAADcAAAADwAAAAAAAAAAAAAAAACYAgAAZHJz&#10;L2Rvd25yZXYueG1sUEsFBgAAAAAEAAQA9QAAAIsDAAAAAA==&#10;" path="m,l,293e" filled="f" strokeweight=".58pt">
                  <v:path arrowok="t" o:connecttype="custom" o:connectlocs="0,9883;0,10176" o:connectangles="0,0"/>
                </v:shape>
                <v:shape id="Freeform 638" o:spid="_x0000_s1038" style="position:absolute;left:16590;top:9864;width:0;height:331;visibility:visible;mso-wrap-style:square;v-text-anchor:top" coordsize="0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okhsMA&#10;AADcAAAADwAAAGRycy9kb3ducmV2LnhtbERPz2vCMBS+D/Y/hDfYRWaqYpGuqeiY4EAR3Q47Ppq3&#10;prR56Zqo3X9vDsKOH9/vfDnYVlyo97VjBZNxAoK4dLrmSsHX5+ZlAcIHZI2tY1LwRx6WxeNDjpl2&#10;Vz7S5RQqEUPYZ6jAhNBlUvrSkEU/dh1x5H5cbzFE2FdS93iN4baV0yRJpcWaY4PBjt4Mlc3pbBXM&#10;v/cfO4OVKdc7PDSrUVP/zt6Ven4aVq8gAg3hX3x3b7WCaRrXxjPxCM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okhsMAAADcAAAADwAAAAAAAAAAAAAAAACYAgAAZHJzL2Rv&#10;d25yZXYueG1sUEsFBgAAAAAEAAQA9QAAAIgDAAAAAA==&#10;" path="m,l,331e" filled="f" strokeweight=".20464mm">
                  <v:path arrowok="t" o:connecttype="custom" o:connectlocs="0,9864;0,10195" o:connectangles="0,0"/>
                </v:shape>
                <v:shape id="Freeform 639" o:spid="_x0000_s1039" style="position:absolute;left:16586;top:9883;width:0;height:293;visibility:visible;mso-wrap-style:square;v-text-anchor:top" coordsize="0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8TfMYA&#10;AADcAAAADwAAAGRycy9kb3ducmV2LnhtbESPQWvCQBSE7wX/w/IKvdWNQaKmriJKoYcealTw+My+&#10;ZkOzb2N2q2l/fbcgeBxm5htmvuxtIy7U+dqxgtEwAUFcOl1zpWC/e32egvABWWPjmBT8kIflYvAw&#10;x1y7K2/pUoRKRAj7HBWYENpcSl8asuiHriWO3qfrLIYou0rqDq8RbhuZJkkmLdYcFwy2tDZUfhXf&#10;VsEh+9gcitX5pCfT8fuvTI9sRmOlnh771QuIQH24h2/tN60gzWbwfyY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a8TfMYAAADcAAAADwAAAAAAAAAAAAAAAACYAgAAZHJz&#10;L2Rvd25yZXYueG1sUEsFBgAAAAAEAAQA9QAAAIsDAAAAAA==&#10;" path="m,l,293e" filled="f" strokeweight=".58pt">
                  <v:path arrowok="t" o:connecttype="custom" o:connectlocs="0,9883;0,10176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"/>
        <w:gridCol w:w="1938"/>
        <w:gridCol w:w="3961"/>
        <w:gridCol w:w="8548"/>
        <w:gridCol w:w="703"/>
      </w:tblGrid>
      <w:tr w:rsidR="00EB3A8B" w:rsidRPr="00EB3A8B" w:rsidTr="00FC6CA2">
        <w:trPr>
          <w:trHeight w:hRule="exact" w:val="1238"/>
        </w:trPr>
        <w:tc>
          <w:tcPr>
            <w:tcW w:w="20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2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727" w:right="726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w w:val="99"/>
              </w:rPr>
              <w:t>Na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</w:rPr>
              <w:t>z</w:t>
            </w:r>
            <w:r w:rsidRPr="00EB3A8B">
              <w:rPr>
                <w:rFonts w:ascii="Arial" w:eastAsia="Arial" w:hAnsi="Arial" w:cs="Arial"/>
                <w:b/>
                <w:w w:val="99"/>
              </w:rPr>
              <w:t>iv</w:t>
            </w:r>
          </w:p>
          <w:p w:rsidR="00EB3A8B" w:rsidRPr="00EB3A8B" w:rsidRDefault="00EB3A8B" w:rsidP="00EB3A8B">
            <w:pPr>
              <w:spacing w:line="220" w:lineRule="exact"/>
              <w:ind w:left="544" w:right="492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w w:val="99"/>
              </w:rPr>
              <w:t>ponuđa</w:t>
            </w:r>
            <w:r w:rsidRPr="00EB3A8B">
              <w:rPr>
                <w:rFonts w:ascii="Arial" w:eastAsia="Arial" w:hAnsi="Arial" w:cs="Arial"/>
                <w:b/>
                <w:spacing w:val="-1"/>
                <w:w w:val="99"/>
              </w:rPr>
              <w:t>č</w:t>
            </w:r>
            <w:r w:rsidRPr="00EB3A8B">
              <w:rPr>
                <w:rFonts w:ascii="Arial" w:eastAsia="Arial" w:hAnsi="Arial" w:cs="Arial"/>
                <w:b/>
                <w:w w:val="99"/>
              </w:rPr>
              <w:t>a</w:t>
            </w:r>
          </w:p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1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ind w:left="158" w:right="156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z</w:t>
            </w:r>
            <w:r w:rsidRPr="00EB3A8B">
              <w:rPr>
                <w:rFonts w:ascii="Arial" w:eastAsia="Arial" w:hAnsi="Arial" w:cs="Arial"/>
                <w:b/>
              </w:rPr>
              <w:t>ja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v</w:t>
            </w:r>
            <w:r w:rsidRPr="00EB3A8B">
              <w:rPr>
                <w:rFonts w:ascii="Arial" w:eastAsia="Arial" w:hAnsi="Arial" w:cs="Arial"/>
                <w:b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r</w:t>
            </w:r>
            <w:r w:rsidRPr="00EB3A8B">
              <w:rPr>
                <w:rFonts w:ascii="Arial" w:eastAsia="Arial" w:hAnsi="Arial" w:cs="Arial"/>
                <w:b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2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r</w:t>
            </w:r>
            <w:r w:rsidRPr="00EB3A8B">
              <w:rPr>
                <w:rFonts w:ascii="Arial" w:eastAsia="Arial" w:hAnsi="Arial" w:cs="Arial"/>
                <w:b/>
              </w:rPr>
              <w:t>ed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n</w:t>
            </w:r>
            <w:r w:rsidRPr="00EB3A8B">
              <w:rPr>
                <w:rFonts w:ascii="Arial" w:eastAsia="Arial" w:hAnsi="Arial" w:cs="Arial"/>
                <w:b/>
              </w:rPr>
              <w:t>og</w:t>
            </w:r>
            <w:r w:rsidRPr="00EB3A8B"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su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b</w:t>
            </w:r>
            <w:r w:rsidRPr="00EB3A8B">
              <w:rPr>
                <w:rFonts w:ascii="Arial" w:eastAsia="Arial" w:hAnsi="Arial" w:cs="Arial"/>
                <w:b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2"/>
              </w:rPr>
              <w:t>e</w:t>
            </w:r>
            <w:r w:rsidRPr="00EB3A8B">
              <w:rPr>
                <w:rFonts w:ascii="Arial" w:eastAsia="Arial" w:hAnsi="Arial" w:cs="Arial"/>
                <w:b/>
              </w:rPr>
              <w:t>kta</w:t>
            </w:r>
            <w:r w:rsidRPr="00EB3A8B"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w w:val="99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-1"/>
                <w:w w:val="99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3"/>
                <w:w w:val="99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-1"/>
                <w:w w:val="99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</w:rPr>
              <w:t>ž</w:t>
            </w:r>
            <w:r w:rsidRPr="00EB3A8B">
              <w:rPr>
                <w:rFonts w:ascii="Arial" w:eastAsia="Arial" w:hAnsi="Arial" w:cs="Arial"/>
                <w:b/>
                <w:w w:val="99"/>
              </w:rPr>
              <w:t xml:space="preserve">i </w:t>
            </w:r>
            <w:r w:rsidRPr="00EB3A8B">
              <w:rPr>
                <w:rFonts w:ascii="Arial" w:eastAsia="Arial" w:hAnsi="Arial" w:cs="Arial"/>
                <w:b/>
              </w:rPr>
              <w:t>osn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o</w:t>
            </w:r>
            <w:r w:rsidRPr="00EB3A8B">
              <w:rPr>
                <w:rFonts w:ascii="Arial" w:eastAsia="Arial" w:hAnsi="Arial" w:cs="Arial"/>
                <w:b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z</w:t>
            </w:r>
            <w:r w:rsidRPr="00EB3A8B">
              <w:rPr>
                <w:rFonts w:ascii="Arial" w:eastAsia="Arial" w:hAnsi="Arial" w:cs="Arial"/>
                <w:b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isklju</w:t>
            </w:r>
            <w:r w:rsidRPr="00EB3A8B">
              <w:rPr>
                <w:rFonts w:ascii="Arial" w:eastAsia="Arial" w:hAnsi="Arial" w:cs="Arial"/>
                <w:b/>
                <w:spacing w:val="2"/>
              </w:rPr>
              <w:t>č</w:t>
            </w:r>
            <w:r w:rsidRPr="00EB3A8B">
              <w:rPr>
                <w:rFonts w:ascii="Arial" w:eastAsia="Arial" w:hAnsi="Arial" w:cs="Arial"/>
                <w:b/>
              </w:rPr>
              <w:t>enje</w:t>
            </w:r>
            <w:r w:rsidRPr="00EB3A8B"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iz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2"/>
              </w:rPr>
              <w:t>čl</w:t>
            </w:r>
            <w:r w:rsidRPr="00EB3A8B">
              <w:rPr>
                <w:rFonts w:ascii="Arial" w:eastAsia="Arial" w:hAnsi="Arial" w:cs="Arial"/>
                <w:b/>
              </w:rPr>
              <w:t>ana</w:t>
            </w:r>
            <w:r w:rsidRPr="00EB3A8B"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1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0</w:t>
            </w:r>
            <w:r w:rsidRPr="00EB3A8B">
              <w:rPr>
                <w:rFonts w:ascii="Arial" w:eastAsia="Arial" w:hAnsi="Arial" w:cs="Arial"/>
                <w:b/>
              </w:rPr>
              <w:t>8</w:t>
            </w:r>
            <w:r w:rsidRPr="00EB3A8B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w w:val="99"/>
              </w:rPr>
              <w:t>110</w:t>
            </w:r>
          </w:p>
          <w:p w:rsidR="00EB3A8B" w:rsidRPr="00EB3A8B" w:rsidRDefault="00EB3A8B" w:rsidP="00EB3A8B">
            <w:pPr>
              <w:spacing w:before="1" w:line="220" w:lineRule="exact"/>
              <w:ind w:left="1607" w:right="1609" w:firstLine="2"/>
              <w:jc w:val="center"/>
              <w:rPr>
                <w:rFonts w:ascii="Arial" w:eastAsia="Arial" w:hAnsi="Arial" w:cs="Arial"/>
              </w:rPr>
            </w:pPr>
            <w:r w:rsidRPr="00EB3A8B">
              <w:rPr>
                <w:rFonts w:ascii="Arial" w:eastAsia="Arial" w:hAnsi="Arial" w:cs="Arial"/>
                <w:b/>
                <w:w w:val="99"/>
              </w:rPr>
              <w:t xml:space="preserve">ZJN </w:t>
            </w:r>
            <w:r w:rsidRPr="00EB3A8B">
              <w:rPr>
                <w:rFonts w:ascii="Arial" w:eastAsia="Arial" w:hAnsi="Arial" w:cs="Arial"/>
                <w:b/>
                <w:spacing w:val="1"/>
                <w:w w:val="99"/>
              </w:rPr>
              <w:t>(</w:t>
            </w:r>
            <w:r w:rsidRPr="00EB3A8B">
              <w:rPr>
                <w:rFonts w:ascii="Arial" w:eastAsia="Arial" w:hAnsi="Arial" w:cs="Arial"/>
                <w:b/>
                <w:w w:val="99"/>
              </w:rPr>
              <w:t>Da/Ne)</w:t>
            </w:r>
          </w:p>
        </w:tc>
        <w:tc>
          <w:tcPr>
            <w:tcW w:w="92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16" w:line="280" w:lineRule="exact"/>
              <w:rPr>
                <w:sz w:val="28"/>
                <w:szCs w:val="28"/>
                <w:lang w:val="it-IT"/>
              </w:rPr>
            </w:pPr>
          </w:p>
          <w:p w:rsidR="00EB3A8B" w:rsidRPr="00EB3A8B" w:rsidRDefault="00EB3A8B" w:rsidP="00EB3A8B">
            <w:pPr>
              <w:ind w:left="3325" w:right="3322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b/>
                <w:spacing w:val="-3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je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 xml:space="preserve">or 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br</w:t>
            </w:r>
            <w:r w:rsidRPr="00EB3A8B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z w:val="18"/>
                <w:szCs w:val="18"/>
                <w:lang w:val="it-IT"/>
              </w:rPr>
              <w:t>ti</w:t>
            </w:r>
          </w:p>
        </w:tc>
      </w:tr>
      <w:tr w:rsidR="00EB3A8B" w:rsidRPr="00EB3A8B" w:rsidTr="00FC6CA2">
        <w:trPr>
          <w:trHeight w:hRule="exact" w:val="361"/>
        </w:trPr>
        <w:tc>
          <w:tcPr>
            <w:tcW w:w="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1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78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 w:rsidRPr="00EB3A8B">
              <w:rPr>
                <w:rFonts w:ascii="Arial" w:eastAsia="Arial" w:hAnsi="Arial" w:cs="Arial"/>
                <w:sz w:val="16"/>
                <w:szCs w:val="16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6"/>
                <w:szCs w:val="16"/>
              </w:rPr>
              <w:t>Do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Zin</w:t>
            </w:r>
            <w:r w:rsidRPr="00EB3A8B">
              <w:rPr>
                <w:rFonts w:ascii="Arial" w:eastAsia="Arial" w:hAnsi="Arial" w:cs="Arial"/>
                <w:spacing w:val="-1"/>
                <w:sz w:val="16"/>
                <w:szCs w:val="16"/>
              </w:rPr>
              <w:t>z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9"/>
              <w:ind w:left="1812" w:right="18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ne</w:t>
            </w: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>-</w:t>
            </w:r>
          </w:p>
        </w:tc>
        <w:tc>
          <w:tcPr>
            <w:tcW w:w="8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9"/>
              <w:ind w:left="4530" w:right="38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>--</w:t>
            </w:r>
          </w:p>
        </w:tc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665"/>
        </w:trPr>
        <w:tc>
          <w:tcPr>
            <w:tcW w:w="20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18" w:line="220" w:lineRule="exact"/>
              <w:rPr>
                <w:sz w:val="22"/>
                <w:szCs w:val="22"/>
              </w:rPr>
            </w:pPr>
          </w:p>
          <w:p w:rsidR="00EB3A8B" w:rsidRPr="00EB3A8B" w:rsidRDefault="00EB3A8B" w:rsidP="00EB3A8B">
            <w:pPr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 w:rsidRPr="00EB3A8B">
              <w:rPr>
                <w:rFonts w:ascii="Arial" w:eastAsia="Arial" w:hAnsi="Arial" w:cs="Arial"/>
                <w:spacing w:val="-1"/>
                <w:sz w:val="16"/>
                <w:szCs w:val="16"/>
              </w:rPr>
              <w:t>Do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6"/>
                <w:szCs w:val="16"/>
              </w:rPr>
              <w:t>orb</w:t>
            </w:r>
            <w:r w:rsidRPr="00EB3A8B">
              <w:rPr>
                <w:rFonts w:ascii="Arial" w:eastAsia="Arial" w:hAnsi="Arial" w:cs="Arial"/>
                <w:sz w:val="16"/>
                <w:szCs w:val="16"/>
              </w:rPr>
              <w:t>is</w:t>
            </w:r>
          </w:p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 w:line="220" w:lineRule="exact"/>
              <w:rPr>
                <w:sz w:val="22"/>
                <w:szCs w:val="22"/>
              </w:rPr>
            </w:pPr>
          </w:p>
          <w:p w:rsidR="00EB3A8B" w:rsidRPr="00EB3A8B" w:rsidRDefault="00EB3A8B" w:rsidP="00EB3A8B">
            <w:pPr>
              <w:ind w:left="1827" w:right="18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>ne</w:t>
            </w:r>
          </w:p>
        </w:tc>
        <w:tc>
          <w:tcPr>
            <w:tcW w:w="92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line="200" w:lineRule="exact"/>
              <w:ind w:left="2237" w:right="223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i/>
                <w:sz w:val="18"/>
                <w:szCs w:val="18"/>
              </w:rPr>
              <w:t xml:space="preserve"> -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0" w:line="240" w:lineRule="exact"/>
        <w:rPr>
          <w:sz w:val="24"/>
          <w:szCs w:val="24"/>
        </w:rPr>
      </w:pPr>
    </w:p>
    <w:p w:rsidR="00EB3A8B" w:rsidRPr="00EB3A8B" w:rsidRDefault="00EB3A8B" w:rsidP="00EB3A8B">
      <w:pPr>
        <w:spacing w:before="32"/>
        <w:ind w:left="224"/>
        <w:rPr>
          <w:rFonts w:ascii="Arial" w:eastAsia="Arial" w:hAnsi="Arial" w:cs="Arial"/>
          <w:sz w:val="22"/>
          <w:szCs w:val="22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799" behindDoc="1" locked="0" layoutInCell="1" allowOverlap="1">
                <wp:simplePos x="0" y="0"/>
                <wp:positionH relativeFrom="page">
                  <wp:posOffset>742950</wp:posOffset>
                </wp:positionH>
                <wp:positionV relativeFrom="paragraph">
                  <wp:posOffset>-139065</wp:posOffset>
                </wp:positionV>
                <wp:extent cx="5720080" cy="345440"/>
                <wp:effectExtent l="9525" t="1270" r="4445" b="5715"/>
                <wp:wrapNone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0080" cy="345440"/>
                          <a:chOff x="1170" y="-219"/>
                          <a:chExt cx="9008" cy="544"/>
                        </a:xfrm>
                      </wpg:grpSpPr>
                      <wps:wsp>
                        <wps:cNvPr id="249" name="Freeform 619"/>
                        <wps:cNvSpPr>
                          <a:spLocks/>
                        </wps:cNvSpPr>
                        <wps:spPr bwMode="auto">
                          <a:xfrm>
                            <a:off x="1181" y="-203"/>
                            <a:ext cx="103" cy="514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103"/>
                              <a:gd name="T2" fmla="+- 0 310 -203"/>
                              <a:gd name="T3" fmla="*/ 310 h 514"/>
                              <a:gd name="T4" fmla="+- 0 1284 1181"/>
                              <a:gd name="T5" fmla="*/ T4 w 103"/>
                              <a:gd name="T6" fmla="+- 0 310 -203"/>
                              <a:gd name="T7" fmla="*/ 310 h 514"/>
                              <a:gd name="T8" fmla="+- 0 1284 1181"/>
                              <a:gd name="T9" fmla="*/ T8 w 103"/>
                              <a:gd name="T10" fmla="+- 0 -203 -203"/>
                              <a:gd name="T11" fmla="*/ -203 h 514"/>
                              <a:gd name="T12" fmla="+- 0 1181 1181"/>
                              <a:gd name="T13" fmla="*/ T12 w 103"/>
                              <a:gd name="T14" fmla="+- 0 -203 -203"/>
                              <a:gd name="T15" fmla="*/ -203 h 514"/>
                              <a:gd name="T16" fmla="+- 0 1181 1181"/>
                              <a:gd name="T17" fmla="*/ T16 w 103"/>
                              <a:gd name="T18" fmla="+- 0 310 -203"/>
                              <a:gd name="T19" fmla="*/ 310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514">
                                <a:moveTo>
                                  <a:pt x="0" y="513"/>
                                </a:moveTo>
                                <a:lnTo>
                                  <a:pt x="103" y="51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620"/>
                        <wps:cNvSpPr>
                          <a:spLocks/>
                        </wps:cNvSpPr>
                        <wps:spPr bwMode="auto">
                          <a:xfrm>
                            <a:off x="10062" y="-203"/>
                            <a:ext cx="103" cy="514"/>
                          </a:xfrm>
                          <a:custGeom>
                            <a:avLst/>
                            <a:gdLst>
                              <a:gd name="T0" fmla="+- 0 10062 10062"/>
                              <a:gd name="T1" fmla="*/ T0 w 103"/>
                              <a:gd name="T2" fmla="+- 0 310 -203"/>
                              <a:gd name="T3" fmla="*/ 310 h 514"/>
                              <a:gd name="T4" fmla="+- 0 10165 10062"/>
                              <a:gd name="T5" fmla="*/ T4 w 103"/>
                              <a:gd name="T6" fmla="+- 0 310 -203"/>
                              <a:gd name="T7" fmla="*/ 310 h 514"/>
                              <a:gd name="T8" fmla="+- 0 10165 10062"/>
                              <a:gd name="T9" fmla="*/ T8 w 103"/>
                              <a:gd name="T10" fmla="+- 0 -203 -203"/>
                              <a:gd name="T11" fmla="*/ -203 h 514"/>
                              <a:gd name="T12" fmla="+- 0 10062 10062"/>
                              <a:gd name="T13" fmla="*/ T12 w 103"/>
                              <a:gd name="T14" fmla="+- 0 -203 -203"/>
                              <a:gd name="T15" fmla="*/ -203 h 514"/>
                              <a:gd name="T16" fmla="+- 0 10062 10062"/>
                              <a:gd name="T17" fmla="*/ T16 w 103"/>
                              <a:gd name="T18" fmla="+- 0 310 -203"/>
                              <a:gd name="T19" fmla="*/ 310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514">
                                <a:moveTo>
                                  <a:pt x="0" y="513"/>
                                </a:moveTo>
                                <a:lnTo>
                                  <a:pt x="103" y="51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621"/>
                        <wps:cNvSpPr>
                          <a:spLocks/>
                        </wps:cNvSpPr>
                        <wps:spPr bwMode="auto">
                          <a:xfrm>
                            <a:off x="1284" y="-203"/>
                            <a:ext cx="8778" cy="514"/>
                          </a:xfrm>
                          <a:custGeom>
                            <a:avLst/>
                            <a:gdLst>
                              <a:gd name="T0" fmla="+- 0 10062 1284"/>
                              <a:gd name="T1" fmla="*/ T0 w 8778"/>
                              <a:gd name="T2" fmla="+- 0 -203 -203"/>
                              <a:gd name="T3" fmla="*/ -203 h 514"/>
                              <a:gd name="T4" fmla="+- 0 1284 1284"/>
                              <a:gd name="T5" fmla="*/ T4 w 8778"/>
                              <a:gd name="T6" fmla="+- 0 -203 -203"/>
                              <a:gd name="T7" fmla="*/ -203 h 514"/>
                              <a:gd name="T8" fmla="+- 0 1284 1284"/>
                              <a:gd name="T9" fmla="*/ T8 w 8778"/>
                              <a:gd name="T10" fmla="+- 0 310 -203"/>
                              <a:gd name="T11" fmla="*/ 310 h 514"/>
                              <a:gd name="T12" fmla="+- 0 10062 1284"/>
                              <a:gd name="T13" fmla="*/ T12 w 8778"/>
                              <a:gd name="T14" fmla="+- 0 310 -203"/>
                              <a:gd name="T15" fmla="*/ 310 h 514"/>
                              <a:gd name="T16" fmla="+- 0 10062 1284"/>
                              <a:gd name="T17" fmla="*/ T16 w 8778"/>
                              <a:gd name="T18" fmla="+- 0 -203 -203"/>
                              <a:gd name="T19" fmla="*/ -203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78" h="514">
                                <a:moveTo>
                                  <a:pt x="8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3"/>
                                </a:lnTo>
                                <a:lnTo>
                                  <a:pt x="8778" y="513"/>
                                </a:lnTo>
                                <a:lnTo>
                                  <a:pt x="8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622"/>
                        <wps:cNvSpPr>
                          <a:spLocks/>
                        </wps:cNvSpPr>
                        <wps:spPr bwMode="auto">
                          <a:xfrm>
                            <a:off x="1181" y="-208"/>
                            <a:ext cx="8987" cy="0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8987"/>
                              <a:gd name="T2" fmla="+- 0 10168 1181"/>
                              <a:gd name="T3" fmla="*/ T2 w 89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87">
                                <a:moveTo>
                                  <a:pt x="0" y="0"/>
                                </a:moveTo>
                                <a:lnTo>
                                  <a:pt x="898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623"/>
                        <wps:cNvSpPr>
                          <a:spLocks/>
                        </wps:cNvSpPr>
                        <wps:spPr bwMode="auto">
                          <a:xfrm>
                            <a:off x="1176" y="-213"/>
                            <a:ext cx="0" cy="533"/>
                          </a:xfrm>
                          <a:custGeom>
                            <a:avLst/>
                            <a:gdLst>
                              <a:gd name="T0" fmla="+- 0 -213 -213"/>
                              <a:gd name="T1" fmla="*/ -213 h 533"/>
                              <a:gd name="T2" fmla="+- 0 320 -213"/>
                              <a:gd name="T3" fmla="*/ 320 h 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33">
                                <a:moveTo>
                                  <a:pt x="0" y="0"/>
                                </a:moveTo>
                                <a:lnTo>
                                  <a:pt x="0" y="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624"/>
                        <wps:cNvSpPr>
                          <a:spLocks/>
                        </wps:cNvSpPr>
                        <wps:spPr bwMode="auto">
                          <a:xfrm>
                            <a:off x="1181" y="315"/>
                            <a:ext cx="8987" cy="0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8987"/>
                              <a:gd name="T2" fmla="+- 0 10168 1181"/>
                              <a:gd name="T3" fmla="*/ T2 w 89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87">
                                <a:moveTo>
                                  <a:pt x="0" y="0"/>
                                </a:moveTo>
                                <a:lnTo>
                                  <a:pt x="898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625"/>
                        <wps:cNvSpPr>
                          <a:spLocks/>
                        </wps:cNvSpPr>
                        <wps:spPr bwMode="auto">
                          <a:xfrm>
                            <a:off x="10173" y="-213"/>
                            <a:ext cx="0" cy="533"/>
                          </a:xfrm>
                          <a:custGeom>
                            <a:avLst/>
                            <a:gdLst>
                              <a:gd name="T0" fmla="+- 0 -213 -213"/>
                              <a:gd name="T1" fmla="*/ -213 h 533"/>
                              <a:gd name="T2" fmla="+- 0 320 -213"/>
                              <a:gd name="T3" fmla="*/ 320 h 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33">
                                <a:moveTo>
                                  <a:pt x="0" y="0"/>
                                </a:moveTo>
                                <a:lnTo>
                                  <a:pt x="0" y="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AE013" id="Group 248" o:spid="_x0000_s1026" style="position:absolute;margin-left:58.5pt;margin-top:-10.95pt;width:450.4pt;height:27.2pt;z-index:-681;mso-position-horizontal-relative:page" coordorigin="1170,-219" coordsize="9008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">
                <v:shape id="Freeform 619" o:spid="_x0000_s1027" style="position:absolute;left:1181;top:-203;width:103;height:514;visibility:visible;mso-wrap-style:square;v-text-anchor:top" coordsize="103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dc48QA&#10;AADcAAAADwAAAGRycy9kb3ducmV2LnhtbESPQWvCQBSE7wX/w/IEb3VjEKnRVSRYEDw1FcXbI/tM&#10;gtm3Mbs123/fLRR6HGbmG2a9DaYVT+pdY1nBbJqAIC6tbrhScPp8f30D4TyyxtYyKfgmB9vN6GWN&#10;mbYDf9Cz8JWIEHYZKqi97zIpXVmTQTe1HXH0brY36KPsK6l7HCLctDJNkoU02HBcqLGjvKbyXnwZ&#10;BYN+5O35otNwv4b94pQU5njJlZqMw24FwlPw/+G/9kErSOdL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nXOPEAAAA3AAAAA8AAAAAAAAAAAAAAAAAmAIAAGRycy9k&#10;b3ducmV2LnhtbFBLBQYAAAAABAAEAPUAAACJAwAAAAA=&#10;" path="m,513r103,l103,,,,,513xe" fillcolor="#f1f1f1" stroked="f">
                  <v:path arrowok="t" o:connecttype="custom" o:connectlocs="0,310;103,310;103,-203;0,-203;0,310" o:connectangles="0,0,0,0,0"/>
                </v:shape>
                <v:shape id="Freeform 620" o:spid="_x0000_s1028" style="position:absolute;left:10062;top:-203;width:103;height:514;visibility:visible;mso-wrap-style:square;v-text-anchor:top" coordsize="103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Rjo8AA&#10;AADcAAAADwAAAGRycy9kb3ducmV2LnhtbERPTYvCMBC9C/sfwgjeNLWwIl2jSFFY2JNVlL0NzdgW&#10;m0m3ydr4781B8Ph436tNMK24U+8aywrmswQEcWl1w5WC03E/XYJwHllja5kUPMjBZv0xWmGm7cAH&#10;uhe+EjGEXYYKau+7TEpX1mTQzWxHHLmr7Q36CPtK6h6HGG5amSbJQhpsODbU2FFeU3kr/o2CQf/l&#10;7fmi03D7DbvFKSnMzyVXajIO2y8QnoJ/i1/ub60g/Yzz45l4BO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Rjo8AAAADcAAAADwAAAAAAAAAAAAAAAACYAgAAZHJzL2Rvd25y&#10;ZXYueG1sUEsFBgAAAAAEAAQA9QAAAIUDAAAAAA==&#10;" path="m,513r103,l103,,,,,513xe" fillcolor="#f1f1f1" stroked="f">
                  <v:path arrowok="t" o:connecttype="custom" o:connectlocs="0,310;103,310;103,-203;0,-203;0,310" o:connectangles="0,0,0,0,0"/>
                </v:shape>
                <v:shape id="Freeform 621" o:spid="_x0000_s1029" style="position:absolute;left:1284;top:-203;width:8778;height:514;visibility:visible;mso-wrap-style:square;v-text-anchor:top" coordsize="8778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lY9cUA&#10;AADcAAAADwAAAGRycy9kb3ducmV2LnhtbESPzWrDMBCE74G+g9hCbon8g0two4RSKM3BlzgpvS7W&#10;1ja1Vo6kJk6ePioUehxm5htmvZ3MIM7kfG9ZQbpMQBA3VvfcKjge3hYrED4gaxwsk4IredhuHmZr&#10;LLW98J7OdWhFhLAvUUEXwlhK6ZuODPqlHYmj92WdwRCla6V2eIlwM8gsSZ6kwZ7jQocjvXbUfNc/&#10;RkHe9h+VNVWWfpqTzFenQ/HubkrNH6eXZxCBpvAf/mvvtIKsSOH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+Vj1xQAAANwAAAAPAAAAAAAAAAAAAAAAAJgCAABkcnMv&#10;ZG93bnJldi54bWxQSwUGAAAAAAQABAD1AAAAigMAAAAA&#10;" path="m8778,l,,,513r8778,l8778,xe" fillcolor="#f1f1f1" stroked="f">
                  <v:path arrowok="t" o:connecttype="custom" o:connectlocs="8778,-203;0,-203;0,310;8778,310;8778,-203" o:connectangles="0,0,0,0,0"/>
                </v:shape>
                <v:shape id="Freeform 622" o:spid="_x0000_s1030" style="position:absolute;left:1181;top:-208;width:8987;height:0;visibility:visible;mso-wrap-style:square;v-text-anchor:top" coordsize="89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X528cA&#10;AADcAAAADwAAAGRycy9kb3ducmV2LnhtbESPT2sCMRTE74V+h/AKXopmXeiiq1FKQSjaS20LHp+b&#10;5/5x87JN4rr99k1B6HGYmd8wy/VgWtGT87VlBdNJAoK4sLrmUsHnx2Y8A+EDssbWMin4IQ/r1f3d&#10;EnNtr/xO/T6UIkLY56igCqHLpfRFRQb9xHbE0TtZZzBE6UqpHV4j3LQyTZJMGqw5LlTY0UtFxXl/&#10;MQoOenZ4m0+3X32Tuab5ro/Z42an1OhheF6ACDSE//Ct/aoVpE8p/J2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V+dvHAAAA3AAAAA8AAAAAAAAAAAAAAAAAmAIAAGRy&#10;cy9kb3ducmV2LnhtbFBLBQYAAAAABAAEAPUAAACMAwAAAAA=&#10;" path="m,l8987,e" filled="f" strokeweight=".58pt">
                  <v:path arrowok="t" o:connecttype="custom" o:connectlocs="0,0;8987,0" o:connectangles="0,0"/>
                </v:shape>
                <v:shape id="Freeform 623" o:spid="_x0000_s1031" style="position:absolute;left:1176;top:-213;width:0;height:533;visibility:visible;mso-wrap-style:square;v-text-anchor:top" coordsize="0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/fF8AA&#10;AADcAAAADwAAAGRycy9kb3ducmV2LnhtbERPy2rCQBTdC/7DcIXudJIURaKjiCi1iy58by+ZaxLM&#10;3AmZaZL+fadQcHk47+W6N5VoqXGlZQXxJAJBnFldcq7gct6P5yCcR9ZYWSYFP+RgvRoOlphq2/GR&#10;2pPPRQhhl6KCwvs6ldJlBRl0E1sTB+5hG4M+wCaXusEuhJtKJlE0kwZLDg0F1rQtKHuevo2C26aM&#10;vx7GTT92d+uvYRt+Xg9KvY36zQKEp96/xP/ug1aQTN/h70w4An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b/fF8AAAADcAAAADwAAAAAAAAAAAAAAAACYAgAAZHJzL2Rvd25y&#10;ZXYueG1sUEsFBgAAAAAEAAQA9QAAAIUDAAAAAA==&#10;" path="m,l,533e" filled="f" strokeweight=".58pt">
                  <v:path arrowok="t" o:connecttype="custom" o:connectlocs="0,-213;0,320" o:connectangles="0,0"/>
                </v:shape>
                <v:shape id="Freeform 624" o:spid="_x0000_s1032" style="position:absolute;left:1181;top:315;width:8987;height:0;visibility:visible;mso-wrap-style:square;v-text-anchor:top" coordsize="89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ENMcA&#10;AADcAAAADwAAAGRycy9kb3ducmV2LnhtbESPT2sCMRTE7wW/Q3iFXkrNKnaxW6OUgiDaS7UFj6+b&#10;1/3j5mWbxHX99kYoeBxm5jfMbNGbRnTkfGVZwWiYgCDOra64UPC1Wz5NQfiArLGxTArO5GExH9zN&#10;MNP2xJ/UbUMhIoR9hgrKENpMSp+XZNAPbUscvV/rDIYoXSG1w1OEm0aOkySVBiuOCyW29F5Sftge&#10;jYK9nu4/Xkbr765OXV3/VT/p43Kj1MN9//YKIlAfbuH/9korGD9P4HomHgE5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wxDTHAAAA3AAAAA8AAAAAAAAAAAAAAAAAmAIAAGRy&#10;cy9kb3ducmV2LnhtbFBLBQYAAAAABAAEAPUAAACMAwAAAAA=&#10;" path="m,l8987,e" filled="f" strokeweight=".58pt">
                  <v:path arrowok="t" o:connecttype="custom" o:connectlocs="0,0;8987,0" o:connectangles="0,0"/>
                </v:shape>
                <v:shape id="Freeform 625" o:spid="_x0000_s1033" style="position:absolute;left:10173;top:-213;width:0;height:533;visibility:visible;mso-wrap-style:square;v-text-anchor:top" coordsize="0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i+L4A&#10;AADcAAAADwAAAGRycy9kb3ducmV2LnhtbERPy6rCMBDdC/5DGMGdpgoVqUYRUdSFC71X3Q7N2Bab&#10;SWmi1r83guDycN7TeWNK8aDaFZYVDPoRCOLU6oIzBf9/694YhPPIGkvLpOBFDuazdmuKibZPPtDj&#10;6DMRQtglqCD3vkqkdGlOBl3fVsSBu9raoA+wzqSu8RnCTSmHUTSSBgsODTlWtMwpvR3vRsF5UQz2&#10;V+Pizepi/Slsw91pq1S30ywmIDw1/if+urdawTCO4XMmHAE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0a4vi+AAAA3AAAAA8AAAAAAAAAAAAAAAAAmAIAAGRycy9kb3ducmV2&#10;LnhtbFBLBQYAAAAABAAEAPUAAACDAwAAAAA=&#10;" path="m,l,533e" filled="f" strokeweight=".58pt">
                  <v:path arrowok="t" o:connecttype="custom" o:connectlocs="0,-213;0,320" o:connectangles="0,0"/>
                </v:shape>
                <w10:wrap anchorx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NUD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E U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ODN</w: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U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5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EHN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ČK</w:t>
      </w:r>
      <w:r w:rsidRPr="00EB3A8B">
        <w:rPr>
          <w:rFonts w:ascii="Arial" w:eastAsia="Arial" w:hAnsi="Arial" w:cs="Arial"/>
          <w:b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SPEC</w: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z w:val="22"/>
          <w:szCs w:val="22"/>
        </w:rPr>
        <w:t>FI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: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</w:p>
    <w:p w:rsidR="00EB3A8B" w:rsidRPr="00EB3A8B" w:rsidRDefault="00EB3A8B" w:rsidP="00EB3A8B">
      <w:pPr>
        <w:spacing w:before="32" w:line="240" w:lineRule="exact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position w:val="-1"/>
          <w:sz w:val="22"/>
          <w:szCs w:val="22"/>
        </w:rPr>
        <w:t>-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oo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Z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z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 Po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orica 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 s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tj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c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c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ac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i 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da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u odn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su na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o i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pra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EB3A8B" w:rsidRPr="00EB3A8B" w:rsidRDefault="00EB3A8B" w:rsidP="00EB3A8B">
      <w:pPr>
        <w:spacing w:before="32" w:line="240" w:lineRule="exact"/>
        <w:ind w:left="111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oo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Gorbis Herceg Nocvi  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 s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tj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c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c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ac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i p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da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j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e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u odn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su na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o i</w:t>
      </w:r>
      <w:r w:rsidRPr="00EB3A8B">
        <w:rPr>
          <w:rFonts w:ascii="Arial" w:eastAsia="Arial" w:hAnsi="Arial" w:cs="Arial"/>
          <w:spacing w:val="-3"/>
          <w:position w:val="-1"/>
          <w:sz w:val="22"/>
          <w:szCs w:val="22"/>
        </w:rPr>
        <w:t>s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pra</w:t>
      </w:r>
      <w:r w:rsidRPr="00EB3A8B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n</w:t>
      </w:r>
      <w:r w:rsidRPr="00EB3A8B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Pr="00EB3A8B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9688"/>
      </w:tblGrid>
      <w:tr w:rsidR="00EB3A8B" w:rsidRPr="00EB3A8B" w:rsidTr="00FC6CA2">
        <w:trPr>
          <w:trHeight w:hRule="exact" w:val="358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5"/>
              <w:ind w:left="109"/>
              <w:rPr>
                <w:rFonts w:ascii="Segoe UI" w:eastAsia="Segoe UI" w:hAnsi="Segoe UI" w:cs="Segoe UI"/>
              </w:rPr>
            </w:pPr>
            <w:r w:rsidRPr="00EB3A8B">
              <w:rPr>
                <w:rFonts w:ascii="Segoe UI" w:eastAsia="Segoe UI" w:hAnsi="Segoe UI" w:cs="Segoe UI"/>
                <w:b/>
                <w:spacing w:val="1"/>
              </w:rPr>
              <w:t>Ši</w:t>
            </w:r>
            <w:r w:rsidRPr="00EB3A8B">
              <w:rPr>
                <w:rFonts w:ascii="Segoe UI" w:eastAsia="Segoe UI" w:hAnsi="Segoe UI" w:cs="Segoe UI"/>
                <w:b/>
              </w:rPr>
              <w:t>fra</w:t>
            </w:r>
            <w:r w:rsidRPr="00EB3A8B">
              <w:rPr>
                <w:rFonts w:ascii="Segoe UI" w:eastAsia="Segoe UI" w:hAnsi="Segoe UI" w:cs="Segoe UI"/>
                <w:b/>
                <w:spacing w:val="-3"/>
              </w:rPr>
              <w:t xml:space="preserve"> </w:t>
            </w:r>
            <w:r w:rsidRPr="00EB3A8B">
              <w:rPr>
                <w:rFonts w:ascii="Segoe UI" w:eastAsia="Segoe UI" w:hAnsi="Segoe UI" w:cs="Segoe UI"/>
                <w:b/>
                <w:spacing w:val="-1"/>
              </w:rPr>
              <w:t>p</w:t>
            </w:r>
            <w:r w:rsidRPr="00EB3A8B">
              <w:rPr>
                <w:rFonts w:ascii="Segoe UI" w:eastAsia="Segoe UI" w:hAnsi="Segoe UI" w:cs="Segoe UI"/>
                <w:b/>
              </w:rPr>
              <w:t>on</w:t>
            </w:r>
            <w:r w:rsidRPr="00EB3A8B">
              <w:rPr>
                <w:rFonts w:ascii="Segoe UI" w:eastAsia="Segoe UI" w:hAnsi="Segoe UI" w:cs="Segoe UI"/>
                <w:b/>
                <w:spacing w:val="-1"/>
              </w:rPr>
              <w:t>ud</w:t>
            </w:r>
            <w:r w:rsidRPr="00EB3A8B">
              <w:rPr>
                <w:rFonts w:ascii="Segoe UI" w:eastAsia="Segoe UI" w:hAnsi="Segoe UI" w:cs="Segoe UI"/>
                <w:b/>
              </w:rPr>
              <w:t>e</w:t>
            </w: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uđ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ča</w:t>
            </w:r>
          </w:p>
        </w:tc>
      </w:tr>
      <w:tr w:rsidR="00EB3A8B" w:rsidRPr="00EB3A8B" w:rsidTr="00FC6CA2">
        <w:trPr>
          <w:trHeight w:hRule="exact" w:val="38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Arial" w:eastAsia="Arial" w:hAnsi="Arial" w:cs="Arial"/>
                <w:b/>
              </w:rPr>
              <w:t>12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3</w:t>
            </w:r>
            <w:r w:rsidRPr="00EB3A8B">
              <w:rPr>
                <w:rFonts w:ascii="Arial" w:eastAsia="Arial" w:hAnsi="Arial" w:cs="Arial"/>
                <w:b/>
              </w:rPr>
              <w:t>4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7</w:t>
            </w:r>
            <w:r w:rsidRPr="00EB3A8B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Od 10.03.2025.g , Doo GORBIS Herceg Novi</w:t>
            </w:r>
          </w:p>
        </w:tc>
      </w:tr>
      <w:tr w:rsidR="00EB3A8B" w:rsidRPr="00EB3A8B" w:rsidTr="00FC6CA2">
        <w:trPr>
          <w:trHeight w:hRule="exact" w:val="38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tbl>
            <w:tblPr>
              <w:tblW w:w="0" w:type="auto"/>
              <w:tblInd w:w="11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20"/>
              <w:gridCol w:w="9688"/>
            </w:tblGrid>
            <w:tr w:rsidR="00EB3A8B" w:rsidRPr="00EB3A8B" w:rsidTr="00FC6CA2">
              <w:trPr>
                <w:trHeight w:hRule="exact" w:val="387"/>
              </w:trPr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4" w:space="0" w:color="F1F1F1"/>
                  </w:tcBorders>
                  <w:shd w:val="clear" w:color="auto" w:fill="F1F1F1"/>
                </w:tcPr>
                <w:p w:rsidR="00EB3A8B" w:rsidRPr="00EB3A8B" w:rsidRDefault="00EB3A8B" w:rsidP="00EB3A8B">
                  <w:pPr>
                    <w:spacing w:before="37"/>
                    <w:ind w:left="109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1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2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2</w:t>
                  </w:r>
                  <w:r w:rsidRPr="00EB3A8B"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7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50  07.03.2025.</w:t>
                  </w:r>
                </w:p>
              </w:tc>
              <w:tc>
                <w:tcPr>
                  <w:tcW w:w="9688" w:type="dxa"/>
                  <w:tcBorders>
                    <w:top w:val="single" w:sz="8" w:space="0" w:color="000000"/>
                    <w:left w:val="single" w:sz="14" w:space="0" w:color="F1F1F1"/>
                    <w:bottom w:val="single" w:sz="8" w:space="0" w:color="000000"/>
                    <w:right w:val="single" w:sz="8" w:space="0" w:color="000000"/>
                  </w:tcBorders>
                </w:tcPr>
                <w:p w:rsidR="00EB3A8B" w:rsidRPr="00EB3A8B" w:rsidRDefault="00EB3A8B" w:rsidP="00EB3A8B">
                  <w:pPr>
                    <w:spacing w:before="37"/>
                    <w:ind w:left="101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ZI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ZA</w:t>
                  </w:r>
                  <w:r w:rsidRPr="00EB3A8B"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 xml:space="preserve"> 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D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OO</w:t>
                  </w:r>
                </w:p>
              </w:tc>
            </w:tr>
          </w:tbl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Doo ZINZA Podgorica, od 10.03.2025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60" w:lineRule="exact"/>
        <w:rPr>
          <w:sz w:val="26"/>
          <w:szCs w:val="26"/>
        </w:rPr>
      </w:pP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"/>
        <w:gridCol w:w="2803"/>
        <w:gridCol w:w="5538"/>
      </w:tblGrid>
      <w:tr w:rsidR="00EB3A8B" w:rsidRPr="00EB3A8B" w:rsidTr="00FC6CA2">
        <w:trPr>
          <w:trHeight w:hRule="exact" w:val="800"/>
        </w:trPr>
        <w:tc>
          <w:tcPr>
            <w:tcW w:w="9304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before="5" w:line="240" w:lineRule="exact"/>
              <w:rPr>
                <w:sz w:val="24"/>
                <w:szCs w:val="24"/>
                <w:lang w:val="it-IT"/>
              </w:rPr>
            </w:pPr>
          </w:p>
          <w:p w:rsidR="00EB3A8B" w:rsidRPr="00EB3A8B" w:rsidRDefault="00EB3A8B" w:rsidP="00EB3A8B">
            <w:pPr>
              <w:ind w:left="103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N   </w:t>
            </w:r>
            <w:r w:rsidRPr="00EB3A8B">
              <w:rPr>
                <w:rFonts w:ascii="Arial" w:eastAsia="Arial" w:hAnsi="Arial" w:cs="Arial"/>
                <w:b/>
                <w:spacing w:val="28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G   </w:t>
            </w:r>
            <w:r w:rsidRPr="00EB3A8B">
              <w:rPr>
                <w:rFonts w:ascii="Arial" w:eastAsia="Arial" w:hAnsi="Arial" w:cs="Arial"/>
                <w:b/>
                <w:spacing w:val="30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ŠN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it-IT"/>
              </w:rPr>
              <w:t>/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PUNE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,   </w:t>
            </w:r>
            <w:r w:rsidRPr="00EB3A8B">
              <w:rPr>
                <w:rFonts w:ascii="Arial" w:eastAsia="Arial" w:hAnsi="Arial" w:cs="Arial"/>
                <w:b/>
                <w:spacing w:val="33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VRĐE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O   </w:t>
            </w:r>
            <w:r w:rsidRPr="00EB3A8B">
              <w:rPr>
                <w:rFonts w:ascii="Arial" w:eastAsia="Arial" w:hAnsi="Arial" w:cs="Arial"/>
                <w:b/>
                <w:spacing w:val="28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JE   </w:t>
            </w:r>
            <w:r w:rsidRPr="00EB3A8B">
              <w:rPr>
                <w:rFonts w:ascii="Arial" w:eastAsia="Arial" w:hAnsi="Arial" w:cs="Arial"/>
                <w:b/>
                <w:spacing w:val="26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A   </w:t>
            </w:r>
            <w:r w:rsidRPr="00EB3A8B">
              <w:rPr>
                <w:rFonts w:ascii="Arial" w:eastAsia="Arial" w:hAnsi="Arial" w:cs="Arial"/>
                <w:b/>
                <w:spacing w:val="21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U</w:t>
            </w:r>
          </w:p>
          <w:p w:rsidR="00EB3A8B" w:rsidRPr="00EB3A8B" w:rsidRDefault="00EB3A8B" w:rsidP="00EB3A8B">
            <w:pPr>
              <w:spacing w:before="20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NE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SP</w:t>
            </w:r>
            <w:r w:rsidRPr="00EB3A8B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VN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NUD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NE</w:t>
            </w:r>
            <w:r w:rsidRPr="00EB3A8B"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>M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</w:p>
        </w:tc>
      </w:tr>
      <w:tr w:rsidR="00EB3A8B" w:rsidRPr="00EB3A8B" w:rsidTr="00FC6CA2">
        <w:trPr>
          <w:trHeight w:hRule="exact" w:val="913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21"/>
              <w:ind w:left="304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.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b.</w:t>
            </w:r>
          </w:p>
        </w:tc>
        <w:tc>
          <w:tcPr>
            <w:tcW w:w="2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21"/>
              <w:ind w:left="891" w:right="89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đ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ač</w:t>
            </w:r>
          </w:p>
          <w:p w:rsidR="00EB3A8B" w:rsidRPr="00EB3A8B" w:rsidRDefault="00EB3A8B" w:rsidP="00EB3A8B">
            <w:pPr>
              <w:spacing w:before="9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ind w:left="507" w:right="51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(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z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i s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št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5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B3A8B" w:rsidRPr="00EB3A8B" w:rsidRDefault="00EB3A8B" w:rsidP="00EB3A8B">
            <w:pPr>
              <w:spacing w:before="21"/>
              <w:ind w:left="626" w:right="62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R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azlog ne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v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atan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 p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š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a/do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</w:p>
          <w:p w:rsidR="00EB3A8B" w:rsidRPr="00EB3A8B" w:rsidRDefault="00EB3A8B" w:rsidP="00EB3A8B">
            <w:pPr>
              <w:spacing w:before="9" w:line="160" w:lineRule="exact"/>
              <w:rPr>
                <w:sz w:val="17"/>
                <w:szCs w:val="17"/>
              </w:rPr>
            </w:pPr>
          </w:p>
          <w:p w:rsidR="00EB3A8B" w:rsidRPr="00EB3A8B" w:rsidRDefault="00EB3A8B" w:rsidP="00EB3A8B">
            <w:pPr>
              <w:ind w:left="772" w:right="76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/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oj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š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e/do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 n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 do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</w:p>
        </w:tc>
      </w:tr>
      <w:tr w:rsidR="00EB3A8B" w:rsidRPr="00EB3A8B" w:rsidTr="00FC6CA2">
        <w:trPr>
          <w:trHeight w:hRule="exact" w:val="463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/>
              <w:ind w:left="349" w:right="34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2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5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3A8B" w:rsidRPr="00EB3A8B" w:rsidRDefault="00EB3A8B" w:rsidP="00EB3A8B">
            <w:pPr>
              <w:spacing w:before="6"/>
              <w:ind w:left="101"/>
              <w:rPr>
                <w:rFonts w:ascii="Arial" w:eastAsia="Arial" w:hAnsi="Arial" w:cs="Arial"/>
                <w:sz w:val="22"/>
                <w:szCs w:val="22"/>
              </w:rPr>
            </w:pP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e p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nl</w:t>
            </w:r>
            <w:r w:rsidRPr="00EB3A8B"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EB3A8B">
              <w:rPr>
                <w:rFonts w:ascii="Arial" w:eastAsia="Arial" w:hAnsi="Arial" w:cs="Arial"/>
                <w:sz w:val="22"/>
                <w:szCs w:val="22"/>
              </w:rPr>
              <w:t>o</w:t>
            </w:r>
          </w:p>
        </w:tc>
      </w:tr>
    </w:tbl>
    <w:p w:rsidR="00EB3A8B" w:rsidRPr="00EB3A8B" w:rsidRDefault="00EB3A8B" w:rsidP="00EB3A8B">
      <w:pPr>
        <w:spacing w:before="12" w:line="240" w:lineRule="exact"/>
        <w:rPr>
          <w:sz w:val="24"/>
          <w:szCs w:val="24"/>
        </w:rPr>
      </w:pPr>
    </w:p>
    <w:p w:rsidR="00EB3A8B" w:rsidRPr="00EB3A8B" w:rsidRDefault="00EB3A8B" w:rsidP="00EB3A8B">
      <w:pPr>
        <w:spacing w:before="3" w:line="100" w:lineRule="exact"/>
        <w:rPr>
          <w:sz w:val="10"/>
          <w:szCs w:val="10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before="21"/>
        <w:ind w:left="111" w:right="1490"/>
        <w:rPr>
          <w:rFonts w:ascii="Arial" w:eastAsia="Arial" w:hAnsi="Arial" w:cs="Arial"/>
          <w:spacing w:val="-1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DOO GORBIS HERCEG NOVI:</w:t>
      </w:r>
    </w:p>
    <w:p w:rsidR="00EB3A8B" w:rsidRPr="00EB3A8B" w:rsidRDefault="00EB3A8B" w:rsidP="00EB3A8B">
      <w:pPr>
        <w:spacing w:before="21"/>
        <w:ind w:left="111" w:right="1490"/>
        <w:rPr>
          <w:rFonts w:ascii="Arial" w:eastAsia="Arial" w:hAnsi="Arial" w:cs="Arial"/>
          <w:sz w:val="30"/>
          <w:szCs w:val="30"/>
          <w:lang w:val="it-IT"/>
        </w:rPr>
      </w:pP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lastRenderedPageBreak/>
        <w:t xml:space="preserve"> </w:t>
      </w:r>
      <w:r w:rsidRPr="00EB3A8B">
        <w:rPr>
          <w:rFonts w:ascii="Arial" w:eastAsia="Arial" w:hAnsi="Arial" w:cs="Arial"/>
          <w:b/>
          <w:spacing w:val="-3"/>
          <w:sz w:val="30"/>
          <w:szCs w:val="30"/>
          <w:lang w:val="it-IT"/>
        </w:rPr>
        <w:t>U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SL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V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I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6"/>
          <w:sz w:val="30"/>
          <w:szCs w:val="30"/>
          <w:lang w:val="it-IT"/>
        </w:rPr>
        <w:t>Z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-7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>U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Č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>E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>Š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Ć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 xml:space="preserve">E U 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P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O</w:t>
      </w:r>
      <w:r w:rsidRPr="00EB3A8B">
        <w:rPr>
          <w:rFonts w:ascii="Arial" w:eastAsia="Arial" w:hAnsi="Arial" w:cs="Arial"/>
          <w:b/>
          <w:spacing w:val="3"/>
          <w:sz w:val="30"/>
          <w:szCs w:val="30"/>
          <w:lang w:val="it-IT"/>
        </w:rPr>
        <w:t>S</w:t>
      </w:r>
      <w:r w:rsidRPr="00EB3A8B">
        <w:rPr>
          <w:rFonts w:ascii="Arial" w:eastAsia="Arial" w:hAnsi="Arial" w:cs="Arial"/>
          <w:b/>
          <w:spacing w:val="-3"/>
          <w:sz w:val="30"/>
          <w:szCs w:val="30"/>
          <w:lang w:val="it-IT"/>
        </w:rPr>
        <w:t>T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U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>PK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U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I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30"/>
          <w:szCs w:val="30"/>
          <w:lang w:val="it-IT"/>
        </w:rPr>
        <w:t>Z</w:t>
      </w:r>
      <w:r w:rsidRPr="00EB3A8B">
        <w:rPr>
          <w:rFonts w:ascii="Arial" w:eastAsia="Arial" w:hAnsi="Arial" w:cs="Arial"/>
          <w:b/>
          <w:spacing w:val="-10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30"/>
          <w:szCs w:val="30"/>
          <w:lang w:val="it-IT"/>
        </w:rPr>
        <w:t>H</w:t>
      </w:r>
      <w:r w:rsidRPr="00EB3A8B">
        <w:rPr>
          <w:rFonts w:ascii="Arial" w:eastAsia="Arial" w:hAnsi="Arial" w:cs="Arial"/>
          <w:b/>
          <w:spacing w:val="-3"/>
          <w:sz w:val="30"/>
          <w:szCs w:val="30"/>
          <w:lang w:val="it-IT"/>
        </w:rPr>
        <w:t>T</w:t>
      </w:r>
      <w:r w:rsidRPr="00EB3A8B">
        <w:rPr>
          <w:rFonts w:ascii="Arial" w:eastAsia="Arial" w:hAnsi="Arial" w:cs="Arial"/>
          <w:b/>
          <w:spacing w:val="3"/>
          <w:sz w:val="30"/>
          <w:szCs w:val="30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EV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I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U</w:t>
      </w:r>
      <w:r w:rsidRPr="00EB3A8B">
        <w:rPr>
          <w:rFonts w:ascii="Arial" w:eastAsia="Arial" w:hAnsi="Arial" w:cs="Arial"/>
          <w:b/>
          <w:spacing w:val="3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P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G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>L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E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 xml:space="preserve">DU </w:t>
      </w:r>
      <w:r w:rsidRPr="00EB3A8B">
        <w:rPr>
          <w:rFonts w:ascii="Arial" w:eastAsia="Arial" w:hAnsi="Arial" w:cs="Arial"/>
          <w:b/>
          <w:spacing w:val="7"/>
          <w:sz w:val="30"/>
          <w:szCs w:val="30"/>
          <w:lang w:val="it-IT"/>
        </w:rPr>
        <w:t>N</w:t>
      </w:r>
      <w:r w:rsidRPr="00EB3A8B">
        <w:rPr>
          <w:rFonts w:ascii="Arial" w:eastAsia="Arial" w:hAnsi="Arial" w:cs="Arial"/>
          <w:b/>
          <w:spacing w:val="-8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Č</w:t>
      </w:r>
      <w:r w:rsidRPr="00EB3A8B">
        <w:rPr>
          <w:rFonts w:ascii="Arial" w:eastAsia="Arial" w:hAnsi="Arial" w:cs="Arial"/>
          <w:b/>
          <w:spacing w:val="3"/>
          <w:sz w:val="30"/>
          <w:szCs w:val="30"/>
          <w:lang w:val="it-IT"/>
        </w:rPr>
        <w:t>I</w:t>
      </w:r>
      <w:r w:rsidRPr="00EB3A8B">
        <w:rPr>
          <w:rFonts w:ascii="Arial" w:eastAsia="Arial" w:hAnsi="Arial" w:cs="Arial"/>
          <w:b/>
          <w:spacing w:val="6"/>
          <w:sz w:val="30"/>
          <w:szCs w:val="30"/>
          <w:lang w:val="it-IT"/>
        </w:rPr>
        <w:t>N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-9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I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>Z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V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R</w:t>
      </w:r>
      <w:r w:rsidRPr="00EB3A8B">
        <w:rPr>
          <w:rFonts w:ascii="Arial" w:eastAsia="Arial" w:hAnsi="Arial" w:cs="Arial"/>
          <w:b/>
          <w:spacing w:val="6"/>
          <w:sz w:val="30"/>
          <w:szCs w:val="30"/>
          <w:lang w:val="it-IT"/>
        </w:rPr>
        <w:t>Š</w:t>
      </w:r>
      <w:r w:rsidRPr="00EB3A8B">
        <w:rPr>
          <w:rFonts w:ascii="Arial" w:eastAsia="Arial" w:hAnsi="Arial" w:cs="Arial"/>
          <w:b/>
          <w:spacing w:val="-8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6"/>
          <w:sz w:val="30"/>
          <w:szCs w:val="30"/>
          <w:lang w:val="it-IT"/>
        </w:rPr>
        <w:t>V</w:t>
      </w:r>
      <w:r w:rsidRPr="00EB3A8B">
        <w:rPr>
          <w:rFonts w:ascii="Arial" w:eastAsia="Arial" w:hAnsi="Arial" w:cs="Arial"/>
          <w:b/>
          <w:spacing w:val="-8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2"/>
          <w:sz w:val="30"/>
          <w:szCs w:val="30"/>
          <w:lang w:val="it-IT"/>
        </w:rPr>
        <w:t>N</w:t>
      </w:r>
      <w:r w:rsidRPr="00EB3A8B">
        <w:rPr>
          <w:rFonts w:ascii="Arial" w:eastAsia="Arial" w:hAnsi="Arial" w:cs="Arial"/>
          <w:b/>
          <w:spacing w:val="3"/>
          <w:sz w:val="30"/>
          <w:szCs w:val="30"/>
          <w:lang w:val="it-IT"/>
        </w:rPr>
        <w:t>J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 xml:space="preserve">A </w:t>
      </w:r>
      <w:r w:rsidRPr="00EB3A8B">
        <w:rPr>
          <w:rFonts w:ascii="Arial" w:eastAsia="Arial" w:hAnsi="Arial" w:cs="Arial"/>
          <w:b/>
          <w:spacing w:val="-1"/>
          <w:sz w:val="30"/>
          <w:szCs w:val="30"/>
          <w:lang w:val="it-IT"/>
        </w:rPr>
        <w:t>P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R</w:t>
      </w:r>
      <w:r w:rsidRPr="00EB3A8B">
        <w:rPr>
          <w:rFonts w:ascii="Arial" w:eastAsia="Arial" w:hAnsi="Arial" w:cs="Arial"/>
          <w:b/>
          <w:spacing w:val="-2"/>
          <w:sz w:val="30"/>
          <w:szCs w:val="30"/>
          <w:lang w:val="it-IT"/>
        </w:rPr>
        <w:t>E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>MET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-3"/>
          <w:sz w:val="30"/>
          <w:szCs w:val="30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6"/>
          <w:sz w:val="30"/>
          <w:szCs w:val="30"/>
          <w:lang w:val="it-IT"/>
        </w:rPr>
        <w:t>N</w:t>
      </w:r>
      <w:r w:rsidRPr="00EB3A8B">
        <w:rPr>
          <w:rFonts w:ascii="Arial" w:eastAsia="Arial" w:hAnsi="Arial" w:cs="Arial"/>
          <w:b/>
          <w:spacing w:val="-8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30"/>
          <w:szCs w:val="30"/>
          <w:lang w:val="it-IT"/>
        </w:rPr>
        <w:t>B</w:t>
      </w:r>
      <w:r w:rsidRPr="00EB3A8B">
        <w:rPr>
          <w:rFonts w:ascii="Arial" w:eastAsia="Arial" w:hAnsi="Arial" w:cs="Arial"/>
          <w:b/>
          <w:spacing w:val="-5"/>
          <w:sz w:val="30"/>
          <w:szCs w:val="30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sz w:val="30"/>
          <w:szCs w:val="30"/>
          <w:lang w:val="it-IT"/>
        </w:rPr>
        <w:t>VK</w:t>
      </w:r>
      <w:r w:rsidRPr="00EB3A8B">
        <w:rPr>
          <w:rFonts w:ascii="Arial" w:eastAsia="Arial" w:hAnsi="Arial" w:cs="Arial"/>
          <w:b/>
          <w:sz w:val="30"/>
          <w:szCs w:val="30"/>
          <w:lang w:val="it-IT"/>
        </w:rPr>
        <w:t>E</w:t>
      </w:r>
    </w:p>
    <w:p w:rsidR="00EB3A8B" w:rsidRPr="00EB3A8B" w:rsidRDefault="00EB3A8B" w:rsidP="00EB3A8B">
      <w:pPr>
        <w:spacing w:before="1" w:line="140" w:lineRule="exact"/>
        <w:rPr>
          <w:sz w:val="15"/>
          <w:szCs w:val="15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  <w:sectPr w:rsidR="00EB3A8B" w:rsidRPr="00EB3A8B">
          <w:pgSz w:w="16840" w:h="11920" w:orient="landscape"/>
          <w:pgMar w:top="1080" w:right="0" w:bottom="280" w:left="1060" w:header="720" w:footer="720" w:gutter="0"/>
          <w:cols w:space="720"/>
        </w:sectPr>
      </w:pPr>
    </w:p>
    <w:p w:rsidR="00EB3A8B" w:rsidRPr="00EB3A8B" w:rsidRDefault="00EB3A8B" w:rsidP="00EB3A8B">
      <w:pPr>
        <w:spacing w:before="17" w:line="200" w:lineRule="exact"/>
        <w:rPr>
          <w:lang w:val="it-IT"/>
        </w:rPr>
      </w:pPr>
    </w:p>
    <w:p w:rsidR="00EB3A8B" w:rsidRPr="00EB3A8B" w:rsidRDefault="00EB3A8B" w:rsidP="00EB3A8B">
      <w:pPr>
        <w:ind w:left="507" w:right="-47"/>
        <w:rPr>
          <w:rFonts w:ascii="Arial" w:eastAsia="Arial" w:hAnsi="Arial" w:cs="Arial"/>
          <w:sz w:val="18"/>
          <w:szCs w:val="18"/>
        </w:rPr>
      </w:pPr>
      <w:r w:rsidRPr="00EB3A8B">
        <w:rPr>
          <w:rFonts w:ascii="Arial" w:eastAsia="Arial" w:hAnsi="Arial" w:cs="Arial"/>
          <w:b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b/>
          <w:sz w:val="18"/>
          <w:szCs w:val="18"/>
        </w:rPr>
        <w:t>PIS</w:t>
      </w:r>
    </w:p>
    <w:p w:rsidR="00EB3A8B" w:rsidRPr="00EB3A8B" w:rsidRDefault="00EB3A8B" w:rsidP="00EB3A8B">
      <w:pPr>
        <w:spacing w:before="37"/>
        <w:rPr>
          <w:rFonts w:ascii="Arial" w:eastAsia="Arial" w:hAnsi="Arial" w:cs="Arial"/>
          <w:sz w:val="18"/>
          <w:szCs w:val="18"/>
        </w:rPr>
      </w:pPr>
      <w:r w:rsidRPr="00EB3A8B">
        <w:br w:type="column"/>
      </w:r>
      <w:r w:rsidRPr="00EB3A8B">
        <w:rPr>
          <w:rFonts w:ascii="Arial" w:eastAsia="Arial" w:hAnsi="Arial" w:cs="Arial"/>
          <w:b/>
          <w:sz w:val="18"/>
          <w:szCs w:val="18"/>
        </w:rPr>
        <w:lastRenderedPageBreak/>
        <w:t>T</w:t>
      </w:r>
      <w:r w:rsidRPr="00EB3A8B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b/>
          <w:sz w:val="18"/>
          <w:szCs w:val="18"/>
        </w:rPr>
        <w:t>P USL</w:t>
      </w:r>
      <w:r w:rsidRPr="00EB3A8B">
        <w:rPr>
          <w:rFonts w:ascii="Arial" w:eastAsia="Arial" w:hAnsi="Arial" w:cs="Arial"/>
          <w:b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b/>
          <w:sz w:val="18"/>
          <w:szCs w:val="18"/>
        </w:rPr>
        <w:t>VA</w:t>
      </w:r>
    </w:p>
    <w:p w:rsidR="00EB3A8B" w:rsidRPr="00EB3A8B" w:rsidRDefault="00EB3A8B" w:rsidP="00EB3A8B">
      <w:pPr>
        <w:spacing w:before="1" w:line="140" w:lineRule="exact"/>
        <w:rPr>
          <w:sz w:val="15"/>
          <w:szCs w:val="15"/>
        </w:rPr>
      </w:pPr>
    </w:p>
    <w:p w:rsidR="00EB3A8B" w:rsidRPr="00EB3A8B" w:rsidRDefault="00EB3A8B" w:rsidP="00EB3A8B">
      <w:pPr>
        <w:ind w:left="50"/>
        <w:rPr>
          <w:rFonts w:ascii="Arial" w:eastAsia="Arial" w:hAnsi="Arial" w:cs="Arial"/>
          <w:sz w:val="18"/>
          <w:szCs w:val="18"/>
        </w:rPr>
        <w:sectPr w:rsidR="00EB3A8B" w:rsidRPr="00EB3A8B">
          <w:type w:val="continuous"/>
          <w:pgSz w:w="16840" w:h="11920" w:orient="landscape"/>
          <w:pgMar w:top="1080" w:right="0" w:bottom="280" w:left="1060" w:header="720" w:footer="720" w:gutter="0"/>
          <w:cols w:num="2" w:space="720" w:equalWidth="0">
            <w:col w:w="937" w:space="12671"/>
            <w:col w:w="2172"/>
          </w:cols>
        </w:sect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5909" behindDoc="1" locked="0" layoutInCell="1" allowOverlap="1">
                <wp:simplePos x="0" y="0"/>
                <wp:positionH relativeFrom="page">
                  <wp:posOffset>9309735</wp:posOffset>
                </wp:positionH>
                <wp:positionV relativeFrom="paragraph">
                  <wp:posOffset>379730</wp:posOffset>
                </wp:positionV>
                <wp:extent cx="1379855" cy="4415155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855" cy="4415155"/>
                          <a:chOff x="14661" y="598"/>
                          <a:chExt cx="2173" cy="6953"/>
                        </a:xfrm>
                      </wpg:grpSpPr>
                      <wps:wsp>
                        <wps:cNvPr id="222" name="Freeform 641"/>
                        <wps:cNvSpPr>
                          <a:spLocks/>
                        </wps:cNvSpPr>
                        <wps:spPr bwMode="auto">
                          <a:xfrm>
                            <a:off x="14683" y="760"/>
                            <a:ext cx="2151" cy="516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1276 760"/>
                              <a:gd name="T3" fmla="*/ 1276 h 516"/>
                              <a:gd name="T4" fmla="+- 0 16834 14683"/>
                              <a:gd name="T5" fmla="*/ T4 w 2151"/>
                              <a:gd name="T6" fmla="+- 0 1276 760"/>
                              <a:gd name="T7" fmla="*/ 1276 h 516"/>
                              <a:gd name="T8" fmla="+- 0 16834 14683"/>
                              <a:gd name="T9" fmla="*/ T8 w 2151"/>
                              <a:gd name="T10" fmla="+- 0 760 760"/>
                              <a:gd name="T11" fmla="*/ 760 h 516"/>
                              <a:gd name="T12" fmla="+- 0 14683 14683"/>
                              <a:gd name="T13" fmla="*/ T12 w 2151"/>
                              <a:gd name="T14" fmla="+- 0 760 760"/>
                              <a:gd name="T15" fmla="*/ 760 h 516"/>
                              <a:gd name="T16" fmla="+- 0 14683 14683"/>
                              <a:gd name="T17" fmla="*/ T16 w 2151"/>
                              <a:gd name="T18" fmla="+- 0 1276 760"/>
                              <a:gd name="T19" fmla="*/ 127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516">
                                <a:moveTo>
                                  <a:pt x="0" y="516"/>
                                </a:moveTo>
                                <a:lnTo>
                                  <a:pt x="2151" y="516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642"/>
                        <wps:cNvSpPr>
                          <a:spLocks/>
                        </wps:cNvSpPr>
                        <wps:spPr bwMode="auto">
                          <a:xfrm>
                            <a:off x="14683" y="1633"/>
                            <a:ext cx="2151" cy="516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2149 1633"/>
                              <a:gd name="T3" fmla="*/ 2149 h 516"/>
                              <a:gd name="T4" fmla="+- 0 16834 14683"/>
                              <a:gd name="T5" fmla="*/ T4 w 2151"/>
                              <a:gd name="T6" fmla="+- 0 2149 1633"/>
                              <a:gd name="T7" fmla="*/ 2149 h 516"/>
                              <a:gd name="T8" fmla="+- 0 16834 14683"/>
                              <a:gd name="T9" fmla="*/ T8 w 2151"/>
                              <a:gd name="T10" fmla="+- 0 1633 1633"/>
                              <a:gd name="T11" fmla="*/ 1633 h 516"/>
                              <a:gd name="T12" fmla="+- 0 14683 14683"/>
                              <a:gd name="T13" fmla="*/ T12 w 2151"/>
                              <a:gd name="T14" fmla="+- 0 1633 1633"/>
                              <a:gd name="T15" fmla="*/ 1633 h 516"/>
                              <a:gd name="T16" fmla="+- 0 14683 14683"/>
                              <a:gd name="T17" fmla="*/ T16 w 2151"/>
                              <a:gd name="T18" fmla="+- 0 2149 1633"/>
                              <a:gd name="T19" fmla="*/ 2149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516">
                                <a:moveTo>
                                  <a:pt x="0" y="516"/>
                                </a:moveTo>
                                <a:lnTo>
                                  <a:pt x="2151" y="516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643"/>
                        <wps:cNvSpPr>
                          <a:spLocks/>
                        </wps:cNvSpPr>
                        <wps:spPr bwMode="auto">
                          <a:xfrm>
                            <a:off x="14683" y="1276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1276 1276"/>
                              <a:gd name="T3" fmla="*/ 1276 h 358"/>
                              <a:gd name="T4" fmla="+- 0 14683 14683"/>
                              <a:gd name="T5" fmla="*/ T4 w 4676"/>
                              <a:gd name="T6" fmla="+- 0 1276 1276"/>
                              <a:gd name="T7" fmla="*/ 1276 h 358"/>
                              <a:gd name="T8" fmla="+- 0 14683 14683"/>
                              <a:gd name="T9" fmla="*/ T8 w 4676"/>
                              <a:gd name="T10" fmla="+- 0 1633 1276"/>
                              <a:gd name="T11" fmla="*/ 1633 h 358"/>
                              <a:gd name="T12" fmla="+- 0 16834 14683"/>
                              <a:gd name="T13" fmla="*/ T12 w 4676"/>
                              <a:gd name="T14" fmla="+- 0 1633 1276"/>
                              <a:gd name="T15" fmla="*/ 1633 h 358"/>
                              <a:gd name="T16" fmla="+- 0 16834 14683"/>
                              <a:gd name="T17" fmla="*/ T16 w 4676"/>
                              <a:gd name="T18" fmla="+- 0 1276 1276"/>
                              <a:gd name="T19" fmla="*/ 1276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2151" y="357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644"/>
                        <wps:cNvSpPr>
                          <a:spLocks/>
                        </wps:cNvSpPr>
                        <wps:spPr bwMode="auto">
                          <a:xfrm>
                            <a:off x="14671" y="214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2149 2149"/>
                              <a:gd name="T3" fmla="*/ 2149 h 151"/>
                              <a:gd name="T4" fmla="+- 0 14671 14671"/>
                              <a:gd name="T5" fmla="*/ T4 w 4883"/>
                              <a:gd name="T6" fmla="+- 0 2149 2149"/>
                              <a:gd name="T7" fmla="*/ 2149 h 151"/>
                              <a:gd name="T8" fmla="+- 0 14671 14671"/>
                              <a:gd name="T9" fmla="*/ T8 w 4883"/>
                              <a:gd name="T10" fmla="+- 0 2301 2149"/>
                              <a:gd name="T11" fmla="*/ 2301 h 151"/>
                              <a:gd name="T12" fmla="+- 0 16834 14671"/>
                              <a:gd name="T13" fmla="*/ T12 w 4883"/>
                              <a:gd name="T14" fmla="+- 0 2301 2149"/>
                              <a:gd name="T15" fmla="*/ 2301 h 151"/>
                              <a:gd name="T16" fmla="+- 0 16834 14671"/>
                              <a:gd name="T17" fmla="*/ T16 w 4883"/>
                              <a:gd name="T18" fmla="+- 0 2149 2149"/>
                              <a:gd name="T19" fmla="*/ 214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645"/>
                        <wps:cNvSpPr>
                          <a:spLocks/>
                        </wps:cNvSpPr>
                        <wps:spPr bwMode="auto">
                          <a:xfrm>
                            <a:off x="14671" y="608"/>
                            <a:ext cx="4883" cy="152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608 608"/>
                              <a:gd name="T3" fmla="*/ 608 h 152"/>
                              <a:gd name="T4" fmla="+- 0 14671 14671"/>
                              <a:gd name="T5" fmla="*/ T4 w 4883"/>
                              <a:gd name="T6" fmla="+- 0 608 608"/>
                              <a:gd name="T7" fmla="*/ 608 h 152"/>
                              <a:gd name="T8" fmla="+- 0 14671 14671"/>
                              <a:gd name="T9" fmla="*/ T8 w 4883"/>
                              <a:gd name="T10" fmla="+- 0 760 608"/>
                              <a:gd name="T11" fmla="*/ 760 h 152"/>
                              <a:gd name="T12" fmla="+- 0 16834 14671"/>
                              <a:gd name="T13" fmla="*/ T12 w 4883"/>
                              <a:gd name="T14" fmla="+- 0 760 608"/>
                              <a:gd name="T15" fmla="*/ 760 h 152"/>
                              <a:gd name="T16" fmla="+- 0 16834 14671"/>
                              <a:gd name="T17" fmla="*/ T16 w 4883"/>
                              <a:gd name="T18" fmla="+- 0 608 608"/>
                              <a:gd name="T19" fmla="*/ 60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2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646"/>
                        <wps:cNvSpPr>
                          <a:spLocks/>
                        </wps:cNvSpPr>
                        <wps:spPr bwMode="auto">
                          <a:xfrm>
                            <a:off x="14683" y="2481"/>
                            <a:ext cx="2151" cy="31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2793 2481"/>
                              <a:gd name="T3" fmla="*/ 2793 h 312"/>
                              <a:gd name="T4" fmla="+- 0 16834 14683"/>
                              <a:gd name="T5" fmla="*/ T4 w 2151"/>
                              <a:gd name="T6" fmla="+- 0 2793 2481"/>
                              <a:gd name="T7" fmla="*/ 2793 h 312"/>
                              <a:gd name="T8" fmla="+- 0 16834 14683"/>
                              <a:gd name="T9" fmla="*/ T8 w 2151"/>
                              <a:gd name="T10" fmla="+- 0 2481 2481"/>
                              <a:gd name="T11" fmla="*/ 2481 h 312"/>
                              <a:gd name="T12" fmla="+- 0 14683 14683"/>
                              <a:gd name="T13" fmla="*/ T12 w 2151"/>
                              <a:gd name="T14" fmla="+- 0 2481 2481"/>
                              <a:gd name="T15" fmla="*/ 2481 h 312"/>
                              <a:gd name="T16" fmla="+- 0 14683 14683"/>
                              <a:gd name="T17" fmla="*/ T16 w 2151"/>
                              <a:gd name="T18" fmla="+- 0 2793 2481"/>
                              <a:gd name="T19" fmla="*/ 2793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312">
                                <a:moveTo>
                                  <a:pt x="0" y="312"/>
                                </a:moveTo>
                                <a:lnTo>
                                  <a:pt x="2151" y="31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647"/>
                        <wps:cNvSpPr>
                          <a:spLocks/>
                        </wps:cNvSpPr>
                        <wps:spPr bwMode="auto">
                          <a:xfrm>
                            <a:off x="14683" y="3148"/>
                            <a:ext cx="2151" cy="31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3458 3148"/>
                              <a:gd name="T3" fmla="*/ 3458 h 310"/>
                              <a:gd name="T4" fmla="+- 0 16834 14683"/>
                              <a:gd name="T5" fmla="*/ T4 w 2151"/>
                              <a:gd name="T6" fmla="+- 0 3458 3148"/>
                              <a:gd name="T7" fmla="*/ 3458 h 310"/>
                              <a:gd name="T8" fmla="+- 0 16834 14683"/>
                              <a:gd name="T9" fmla="*/ T8 w 2151"/>
                              <a:gd name="T10" fmla="+- 0 3148 3148"/>
                              <a:gd name="T11" fmla="*/ 3148 h 310"/>
                              <a:gd name="T12" fmla="+- 0 14683 14683"/>
                              <a:gd name="T13" fmla="*/ T12 w 2151"/>
                              <a:gd name="T14" fmla="+- 0 3148 3148"/>
                              <a:gd name="T15" fmla="*/ 3148 h 310"/>
                              <a:gd name="T16" fmla="+- 0 14683 14683"/>
                              <a:gd name="T17" fmla="*/ T16 w 2151"/>
                              <a:gd name="T18" fmla="+- 0 3458 3148"/>
                              <a:gd name="T19" fmla="*/ 3458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310">
                                <a:moveTo>
                                  <a:pt x="0" y="310"/>
                                </a:moveTo>
                                <a:lnTo>
                                  <a:pt x="2151" y="31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648"/>
                        <wps:cNvSpPr>
                          <a:spLocks/>
                        </wps:cNvSpPr>
                        <wps:spPr bwMode="auto">
                          <a:xfrm>
                            <a:off x="14683" y="2793"/>
                            <a:ext cx="4676" cy="356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2793 2793"/>
                              <a:gd name="T3" fmla="*/ 2793 h 356"/>
                              <a:gd name="T4" fmla="+- 0 14683 14683"/>
                              <a:gd name="T5" fmla="*/ T4 w 4676"/>
                              <a:gd name="T6" fmla="+- 0 2793 2793"/>
                              <a:gd name="T7" fmla="*/ 2793 h 356"/>
                              <a:gd name="T8" fmla="+- 0 14683 14683"/>
                              <a:gd name="T9" fmla="*/ T8 w 4676"/>
                              <a:gd name="T10" fmla="+- 0 3148 2793"/>
                              <a:gd name="T11" fmla="*/ 3148 h 356"/>
                              <a:gd name="T12" fmla="+- 0 16834 14683"/>
                              <a:gd name="T13" fmla="*/ T12 w 4676"/>
                              <a:gd name="T14" fmla="+- 0 3148 2793"/>
                              <a:gd name="T15" fmla="*/ 3148 h 356"/>
                              <a:gd name="T16" fmla="+- 0 16834 14683"/>
                              <a:gd name="T17" fmla="*/ T16 w 4676"/>
                              <a:gd name="T18" fmla="+- 0 2793 2793"/>
                              <a:gd name="T19" fmla="*/ 2793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6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lnTo>
                                  <a:pt x="2151" y="355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649"/>
                        <wps:cNvSpPr>
                          <a:spLocks/>
                        </wps:cNvSpPr>
                        <wps:spPr bwMode="auto">
                          <a:xfrm>
                            <a:off x="14671" y="345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3458 3458"/>
                              <a:gd name="T3" fmla="*/ 3458 h 151"/>
                              <a:gd name="T4" fmla="+- 0 14671 14671"/>
                              <a:gd name="T5" fmla="*/ T4 w 4883"/>
                              <a:gd name="T6" fmla="+- 0 3458 3458"/>
                              <a:gd name="T7" fmla="*/ 3458 h 151"/>
                              <a:gd name="T8" fmla="+- 0 14671 14671"/>
                              <a:gd name="T9" fmla="*/ T8 w 4883"/>
                              <a:gd name="T10" fmla="+- 0 3609 3458"/>
                              <a:gd name="T11" fmla="*/ 3609 h 151"/>
                              <a:gd name="T12" fmla="+- 0 16834 14671"/>
                              <a:gd name="T13" fmla="*/ T12 w 4883"/>
                              <a:gd name="T14" fmla="+- 0 3609 3458"/>
                              <a:gd name="T15" fmla="*/ 3609 h 151"/>
                              <a:gd name="T16" fmla="+- 0 16834 14671"/>
                              <a:gd name="T17" fmla="*/ T16 w 4883"/>
                              <a:gd name="T18" fmla="+- 0 3458 3458"/>
                              <a:gd name="T19" fmla="*/ 34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650"/>
                        <wps:cNvSpPr>
                          <a:spLocks/>
                        </wps:cNvSpPr>
                        <wps:spPr bwMode="auto">
                          <a:xfrm>
                            <a:off x="14671" y="232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2329 2329"/>
                              <a:gd name="T3" fmla="*/ 2329 h 151"/>
                              <a:gd name="T4" fmla="+- 0 14671 14671"/>
                              <a:gd name="T5" fmla="*/ T4 w 4883"/>
                              <a:gd name="T6" fmla="+- 0 2329 2329"/>
                              <a:gd name="T7" fmla="*/ 2329 h 151"/>
                              <a:gd name="T8" fmla="+- 0 14671 14671"/>
                              <a:gd name="T9" fmla="*/ T8 w 4883"/>
                              <a:gd name="T10" fmla="+- 0 2481 2329"/>
                              <a:gd name="T11" fmla="*/ 2481 h 151"/>
                              <a:gd name="T12" fmla="+- 0 16834 14671"/>
                              <a:gd name="T13" fmla="*/ T12 w 4883"/>
                              <a:gd name="T14" fmla="+- 0 2481 2329"/>
                              <a:gd name="T15" fmla="*/ 2481 h 151"/>
                              <a:gd name="T16" fmla="+- 0 16834 14671"/>
                              <a:gd name="T17" fmla="*/ T16 w 4883"/>
                              <a:gd name="T18" fmla="+- 0 2329 2329"/>
                              <a:gd name="T19" fmla="*/ 232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651"/>
                        <wps:cNvSpPr>
                          <a:spLocks/>
                        </wps:cNvSpPr>
                        <wps:spPr bwMode="auto">
                          <a:xfrm>
                            <a:off x="14683" y="3789"/>
                            <a:ext cx="2151" cy="13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3921 3789"/>
                              <a:gd name="T3" fmla="*/ 3921 h 132"/>
                              <a:gd name="T4" fmla="+- 0 16834 14683"/>
                              <a:gd name="T5" fmla="*/ T4 w 2151"/>
                              <a:gd name="T6" fmla="+- 0 3921 3789"/>
                              <a:gd name="T7" fmla="*/ 3921 h 132"/>
                              <a:gd name="T8" fmla="+- 0 16834 14683"/>
                              <a:gd name="T9" fmla="*/ T8 w 2151"/>
                              <a:gd name="T10" fmla="+- 0 3789 3789"/>
                              <a:gd name="T11" fmla="*/ 3789 h 132"/>
                              <a:gd name="T12" fmla="+- 0 14683 14683"/>
                              <a:gd name="T13" fmla="*/ T12 w 2151"/>
                              <a:gd name="T14" fmla="+- 0 3789 3789"/>
                              <a:gd name="T15" fmla="*/ 3789 h 132"/>
                              <a:gd name="T16" fmla="+- 0 14683 14683"/>
                              <a:gd name="T17" fmla="*/ T16 w 2151"/>
                              <a:gd name="T18" fmla="+- 0 3921 3789"/>
                              <a:gd name="T19" fmla="*/ 3921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32">
                                <a:moveTo>
                                  <a:pt x="0" y="132"/>
                                </a:moveTo>
                                <a:lnTo>
                                  <a:pt x="2151" y="13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652"/>
                        <wps:cNvSpPr>
                          <a:spLocks/>
                        </wps:cNvSpPr>
                        <wps:spPr bwMode="auto">
                          <a:xfrm>
                            <a:off x="14683" y="3921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3921 3921"/>
                              <a:gd name="T3" fmla="*/ 3921 h 358"/>
                              <a:gd name="T4" fmla="+- 0 14683 14683"/>
                              <a:gd name="T5" fmla="*/ T4 w 4676"/>
                              <a:gd name="T6" fmla="+- 0 3921 3921"/>
                              <a:gd name="T7" fmla="*/ 3921 h 358"/>
                              <a:gd name="T8" fmla="+- 0 14683 14683"/>
                              <a:gd name="T9" fmla="*/ T8 w 4676"/>
                              <a:gd name="T10" fmla="+- 0 4279 3921"/>
                              <a:gd name="T11" fmla="*/ 4279 h 358"/>
                              <a:gd name="T12" fmla="+- 0 16834 14683"/>
                              <a:gd name="T13" fmla="*/ T12 w 4676"/>
                              <a:gd name="T14" fmla="+- 0 4279 3921"/>
                              <a:gd name="T15" fmla="*/ 4279 h 358"/>
                              <a:gd name="T16" fmla="+- 0 16834 14683"/>
                              <a:gd name="T17" fmla="*/ T16 w 4676"/>
                              <a:gd name="T18" fmla="+- 0 3921 3921"/>
                              <a:gd name="T19" fmla="*/ 3921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2151" y="358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653"/>
                        <wps:cNvSpPr>
                          <a:spLocks/>
                        </wps:cNvSpPr>
                        <wps:spPr bwMode="auto">
                          <a:xfrm>
                            <a:off x="14683" y="4636"/>
                            <a:ext cx="2151" cy="13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4766 4636"/>
                              <a:gd name="T3" fmla="*/ 4766 h 130"/>
                              <a:gd name="T4" fmla="+- 0 16834 14683"/>
                              <a:gd name="T5" fmla="*/ T4 w 2151"/>
                              <a:gd name="T6" fmla="+- 0 4766 4636"/>
                              <a:gd name="T7" fmla="*/ 4766 h 130"/>
                              <a:gd name="T8" fmla="+- 0 16834 14683"/>
                              <a:gd name="T9" fmla="*/ T8 w 2151"/>
                              <a:gd name="T10" fmla="+- 0 4636 4636"/>
                              <a:gd name="T11" fmla="*/ 4636 h 130"/>
                              <a:gd name="T12" fmla="+- 0 14683 14683"/>
                              <a:gd name="T13" fmla="*/ T12 w 2151"/>
                              <a:gd name="T14" fmla="+- 0 4636 4636"/>
                              <a:gd name="T15" fmla="*/ 4636 h 130"/>
                              <a:gd name="T16" fmla="+- 0 14683 14683"/>
                              <a:gd name="T17" fmla="*/ T16 w 2151"/>
                              <a:gd name="T18" fmla="+- 0 4766 4636"/>
                              <a:gd name="T19" fmla="*/ 476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30">
                                <a:moveTo>
                                  <a:pt x="0" y="130"/>
                                </a:moveTo>
                                <a:lnTo>
                                  <a:pt x="2151" y="13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654"/>
                        <wps:cNvSpPr>
                          <a:spLocks/>
                        </wps:cNvSpPr>
                        <wps:spPr bwMode="auto">
                          <a:xfrm>
                            <a:off x="14683" y="4279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4279 4279"/>
                              <a:gd name="T3" fmla="*/ 4279 h 358"/>
                              <a:gd name="T4" fmla="+- 0 14683 14683"/>
                              <a:gd name="T5" fmla="*/ T4 w 4676"/>
                              <a:gd name="T6" fmla="+- 0 4279 4279"/>
                              <a:gd name="T7" fmla="*/ 4279 h 358"/>
                              <a:gd name="T8" fmla="+- 0 14683 14683"/>
                              <a:gd name="T9" fmla="*/ T8 w 4676"/>
                              <a:gd name="T10" fmla="+- 0 4636 4279"/>
                              <a:gd name="T11" fmla="*/ 4636 h 358"/>
                              <a:gd name="T12" fmla="+- 0 16834 14683"/>
                              <a:gd name="T13" fmla="*/ T12 w 4676"/>
                              <a:gd name="T14" fmla="+- 0 4636 4279"/>
                              <a:gd name="T15" fmla="*/ 4636 h 358"/>
                              <a:gd name="T16" fmla="+- 0 16834 14683"/>
                              <a:gd name="T17" fmla="*/ T16 w 4676"/>
                              <a:gd name="T18" fmla="+- 0 4279 4279"/>
                              <a:gd name="T19" fmla="*/ 4279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2151" y="357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655"/>
                        <wps:cNvSpPr>
                          <a:spLocks/>
                        </wps:cNvSpPr>
                        <wps:spPr bwMode="auto">
                          <a:xfrm>
                            <a:off x="14671" y="4766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4766 4766"/>
                              <a:gd name="T3" fmla="*/ 4766 h 151"/>
                              <a:gd name="T4" fmla="+- 0 14671 14671"/>
                              <a:gd name="T5" fmla="*/ T4 w 4883"/>
                              <a:gd name="T6" fmla="+- 0 4766 4766"/>
                              <a:gd name="T7" fmla="*/ 4766 h 151"/>
                              <a:gd name="T8" fmla="+- 0 14671 14671"/>
                              <a:gd name="T9" fmla="*/ T8 w 4883"/>
                              <a:gd name="T10" fmla="+- 0 4917 4766"/>
                              <a:gd name="T11" fmla="*/ 4917 h 151"/>
                              <a:gd name="T12" fmla="+- 0 16834 14671"/>
                              <a:gd name="T13" fmla="*/ T12 w 4883"/>
                              <a:gd name="T14" fmla="+- 0 4917 4766"/>
                              <a:gd name="T15" fmla="*/ 4917 h 151"/>
                              <a:gd name="T16" fmla="+- 0 16834 14671"/>
                              <a:gd name="T17" fmla="*/ T16 w 4883"/>
                              <a:gd name="T18" fmla="+- 0 4766 4766"/>
                              <a:gd name="T19" fmla="*/ 4766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656"/>
                        <wps:cNvSpPr>
                          <a:spLocks/>
                        </wps:cNvSpPr>
                        <wps:spPr bwMode="auto">
                          <a:xfrm>
                            <a:off x="14671" y="363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3638 3638"/>
                              <a:gd name="T3" fmla="*/ 3638 h 151"/>
                              <a:gd name="T4" fmla="+- 0 14671 14671"/>
                              <a:gd name="T5" fmla="*/ T4 w 4883"/>
                              <a:gd name="T6" fmla="+- 0 3638 3638"/>
                              <a:gd name="T7" fmla="*/ 3638 h 151"/>
                              <a:gd name="T8" fmla="+- 0 14671 14671"/>
                              <a:gd name="T9" fmla="*/ T8 w 4883"/>
                              <a:gd name="T10" fmla="+- 0 3789 3638"/>
                              <a:gd name="T11" fmla="*/ 3789 h 151"/>
                              <a:gd name="T12" fmla="+- 0 16834 14671"/>
                              <a:gd name="T13" fmla="*/ T12 w 4883"/>
                              <a:gd name="T14" fmla="+- 0 3789 3638"/>
                              <a:gd name="T15" fmla="*/ 3789 h 151"/>
                              <a:gd name="T16" fmla="+- 0 16834 14671"/>
                              <a:gd name="T17" fmla="*/ T16 w 4883"/>
                              <a:gd name="T18" fmla="+- 0 3638 3638"/>
                              <a:gd name="T19" fmla="*/ 363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657"/>
                        <wps:cNvSpPr>
                          <a:spLocks/>
                        </wps:cNvSpPr>
                        <wps:spPr bwMode="auto">
                          <a:xfrm>
                            <a:off x="14683" y="5097"/>
                            <a:ext cx="2151" cy="18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5279 5097"/>
                              <a:gd name="T3" fmla="*/ 5279 h 182"/>
                              <a:gd name="T4" fmla="+- 0 16834 14683"/>
                              <a:gd name="T5" fmla="*/ T4 w 2151"/>
                              <a:gd name="T6" fmla="+- 0 5279 5097"/>
                              <a:gd name="T7" fmla="*/ 5279 h 182"/>
                              <a:gd name="T8" fmla="+- 0 16834 14683"/>
                              <a:gd name="T9" fmla="*/ T8 w 2151"/>
                              <a:gd name="T10" fmla="+- 0 5097 5097"/>
                              <a:gd name="T11" fmla="*/ 5097 h 182"/>
                              <a:gd name="T12" fmla="+- 0 14683 14683"/>
                              <a:gd name="T13" fmla="*/ T12 w 2151"/>
                              <a:gd name="T14" fmla="+- 0 5097 5097"/>
                              <a:gd name="T15" fmla="*/ 5097 h 182"/>
                              <a:gd name="T16" fmla="+- 0 14683 14683"/>
                              <a:gd name="T17" fmla="*/ T16 w 2151"/>
                              <a:gd name="T18" fmla="+- 0 5279 5097"/>
                              <a:gd name="T19" fmla="*/ 527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2">
                                <a:moveTo>
                                  <a:pt x="0" y="182"/>
                                </a:moveTo>
                                <a:lnTo>
                                  <a:pt x="2151" y="18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658"/>
                        <wps:cNvSpPr>
                          <a:spLocks/>
                        </wps:cNvSpPr>
                        <wps:spPr bwMode="auto">
                          <a:xfrm>
                            <a:off x="14683" y="5635"/>
                            <a:ext cx="2151" cy="18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5818 5635"/>
                              <a:gd name="T3" fmla="*/ 5818 h 182"/>
                              <a:gd name="T4" fmla="+- 0 16834 14683"/>
                              <a:gd name="T5" fmla="*/ T4 w 2151"/>
                              <a:gd name="T6" fmla="+- 0 5818 5635"/>
                              <a:gd name="T7" fmla="*/ 5818 h 182"/>
                              <a:gd name="T8" fmla="+- 0 16834 14683"/>
                              <a:gd name="T9" fmla="*/ T8 w 2151"/>
                              <a:gd name="T10" fmla="+- 0 5635 5635"/>
                              <a:gd name="T11" fmla="*/ 5635 h 182"/>
                              <a:gd name="T12" fmla="+- 0 14683 14683"/>
                              <a:gd name="T13" fmla="*/ T12 w 2151"/>
                              <a:gd name="T14" fmla="+- 0 5635 5635"/>
                              <a:gd name="T15" fmla="*/ 5635 h 182"/>
                              <a:gd name="T16" fmla="+- 0 14683 14683"/>
                              <a:gd name="T17" fmla="*/ T16 w 2151"/>
                              <a:gd name="T18" fmla="+- 0 5818 5635"/>
                              <a:gd name="T19" fmla="*/ 5818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2">
                                <a:moveTo>
                                  <a:pt x="0" y="183"/>
                                </a:moveTo>
                                <a:lnTo>
                                  <a:pt x="2151" y="18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659"/>
                        <wps:cNvSpPr>
                          <a:spLocks/>
                        </wps:cNvSpPr>
                        <wps:spPr bwMode="auto">
                          <a:xfrm>
                            <a:off x="14683" y="5280"/>
                            <a:ext cx="4676" cy="356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5280 5280"/>
                              <a:gd name="T3" fmla="*/ 5280 h 356"/>
                              <a:gd name="T4" fmla="+- 0 14683 14683"/>
                              <a:gd name="T5" fmla="*/ T4 w 4676"/>
                              <a:gd name="T6" fmla="+- 0 5280 5280"/>
                              <a:gd name="T7" fmla="*/ 5280 h 356"/>
                              <a:gd name="T8" fmla="+- 0 14683 14683"/>
                              <a:gd name="T9" fmla="*/ T8 w 4676"/>
                              <a:gd name="T10" fmla="+- 0 5635 5280"/>
                              <a:gd name="T11" fmla="*/ 5635 h 356"/>
                              <a:gd name="T12" fmla="+- 0 16834 14683"/>
                              <a:gd name="T13" fmla="*/ T12 w 4676"/>
                              <a:gd name="T14" fmla="+- 0 5635 5280"/>
                              <a:gd name="T15" fmla="*/ 5635 h 356"/>
                              <a:gd name="T16" fmla="+- 0 16834 14683"/>
                              <a:gd name="T17" fmla="*/ T16 w 4676"/>
                              <a:gd name="T18" fmla="+- 0 5280 5280"/>
                              <a:gd name="T19" fmla="*/ 528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6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lnTo>
                                  <a:pt x="2151" y="355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660"/>
                        <wps:cNvSpPr>
                          <a:spLocks/>
                        </wps:cNvSpPr>
                        <wps:spPr bwMode="auto">
                          <a:xfrm>
                            <a:off x="14671" y="581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5818 5818"/>
                              <a:gd name="T3" fmla="*/ 5818 h 151"/>
                              <a:gd name="T4" fmla="+- 0 14671 14671"/>
                              <a:gd name="T5" fmla="*/ T4 w 4883"/>
                              <a:gd name="T6" fmla="+- 0 5818 5818"/>
                              <a:gd name="T7" fmla="*/ 5818 h 151"/>
                              <a:gd name="T8" fmla="+- 0 14671 14671"/>
                              <a:gd name="T9" fmla="*/ T8 w 4883"/>
                              <a:gd name="T10" fmla="+- 0 5969 5818"/>
                              <a:gd name="T11" fmla="*/ 5969 h 151"/>
                              <a:gd name="T12" fmla="+- 0 16834 14671"/>
                              <a:gd name="T13" fmla="*/ T12 w 4883"/>
                              <a:gd name="T14" fmla="+- 0 5969 5818"/>
                              <a:gd name="T15" fmla="*/ 5969 h 151"/>
                              <a:gd name="T16" fmla="+- 0 16834 14671"/>
                              <a:gd name="T17" fmla="*/ T16 w 4883"/>
                              <a:gd name="T18" fmla="+- 0 5818 5818"/>
                              <a:gd name="T19" fmla="*/ 581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661"/>
                        <wps:cNvSpPr>
                          <a:spLocks/>
                        </wps:cNvSpPr>
                        <wps:spPr bwMode="auto">
                          <a:xfrm>
                            <a:off x="14671" y="4946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4946 4946"/>
                              <a:gd name="T3" fmla="*/ 4946 h 151"/>
                              <a:gd name="T4" fmla="+- 0 14671 14671"/>
                              <a:gd name="T5" fmla="*/ T4 w 4883"/>
                              <a:gd name="T6" fmla="+- 0 4946 4946"/>
                              <a:gd name="T7" fmla="*/ 4946 h 151"/>
                              <a:gd name="T8" fmla="+- 0 14671 14671"/>
                              <a:gd name="T9" fmla="*/ T8 w 4883"/>
                              <a:gd name="T10" fmla="+- 0 5097 4946"/>
                              <a:gd name="T11" fmla="*/ 5097 h 151"/>
                              <a:gd name="T12" fmla="+- 0 16834 14671"/>
                              <a:gd name="T13" fmla="*/ T12 w 4883"/>
                              <a:gd name="T14" fmla="+- 0 5097 4946"/>
                              <a:gd name="T15" fmla="*/ 5097 h 151"/>
                              <a:gd name="T16" fmla="+- 0 16834 14671"/>
                              <a:gd name="T17" fmla="*/ T16 w 4883"/>
                              <a:gd name="T18" fmla="+- 0 4946 4946"/>
                              <a:gd name="T19" fmla="*/ 4946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662"/>
                        <wps:cNvSpPr>
                          <a:spLocks/>
                        </wps:cNvSpPr>
                        <wps:spPr bwMode="auto">
                          <a:xfrm>
                            <a:off x="14683" y="6149"/>
                            <a:ext cx="2151" cy="44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6590 6149"/>
                              <a:gd name="T3" fmla="*/ 6590 h 442"/>
                              <a:gd name="T4" fmla="+- 0 16834 14683"/>
                              <a:gd name="T5" fmla="*/ T4 w 2151"/>
                              <a:gd name="T6" fmla="+- 0 6590 6149"/>
                              <a:gd name="T7" fmla="*/ 6590 h 442"/>
                              <a:gd name="T8" fmla="+- 0 16834 14683"/>
                              <a:gd name="T9" fmla="*/ T8 w 2151"/>
                              <a:gd name="T10" fmla="+- 0 6149 6149"/>
                              <a:gd name="T11" fmla="*/ 6149 h 442"/>
                              <a:gd name="T12" fmla="+- 0 14683 14683"/>
                              <a:gd name="T13" fmla="*/ T12 w 2151"/>
                              <a:gd name="T14" fmla="+- 0 6149 6149"/>
                              <a:gd name="T15" fmla="*/ 6149 h 442"/>
                              <a:gd name="T16" fmla="+- 0 14683 14683"/>
                              <a:gd name="T17" fmla="*/ T16 w 2151"/>
                              <a:gd name="T18" fmla="+- 0 6590 6149"/>
                              <a:gd name="T19" fmla="*/ 6590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442">
                                <a:moveTo>
                                  <a:pt x="0" y="441"/>
                                </a:moveTo>
                                <a:lnTo>
                                  <a:pt x="2151" y="441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663"/>
                        <wps:cNvSpPr>
                          <a:spLocks/>
                        </wps:cNvSpPr>
                        <wps:spPr bwMode="auto">
                          <a:xfrm>
                            <a:off x="14683" y="6948"/>
                            <a:ext cx="2151" cy="44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7390 6948"/>
                              <a:gd name="T3" fmla="*/ 7390 h 442"/>
                              <a:gd name="T4" fmla="+- 0 16834 14683"/>
                              <a:gd name="T5" fmla="*/ T4 w 2151"/>
                              <a:gd name="T6" fmla="+- 0 7390 6948"/>
                              <a:gd name="T7" fmla="*/ 7390 h 442"/>
                              <a:gd name="T8" fmla="+- 0 16834 14683"/>
                              <a:gd name="T9" fmla="*/ T8 w 2151"/>
                              <a:gd name="T10" fmla="+- 0 6948 6948"/>
                              <a:gd name="T11" fmla="*/ 6948 h 442"/>
                              <a:gd name="T12" fmla="+- 0 14683 14683"/>
                              <a:gd name="T13" fmla="*/ T12 w 2151"/>
                              <a:gd name="T14" fmla="+- 0 6948 6948"/>
                              <a:gd name="T15" fmla="*/ 6948 h 442"/>
                              <a:gd name="T16" fmla="+- 0 14683 14683"/>
                              <a:gd name="T17" fmla="*/ T16 w 2151"/>
                              <a:gd name="T18" fmla="+- 0 7390 6948"/>
                              <a:gd name="T19" fmla="*/ 7390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442">
                                <a:moveTo>
                                  <a:pt x="0" y="442"/>
                                </a:moveTo>
                                <a:lnTo>
                                  <a:pt x="2151" y="44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664"/>
                        <wps:cNvSpPr>
                          <a:spLocks/>
                        </wps:cNvSpPr>
                        <wps:spPr bwMode="auto">
                          <a:xfrm>
                            <a:off x="14683" y="6590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6590 6590"/>
                              <a:gd name="T3" fmla="*/ 6590 h 358"/>
                              <a:gd name="T4" fmla="+- 0 14683 14683"/>
                              <a:gd name="T5" fmla="*/ T4 w 4676"/>
                              <a:gd name="T6" fmla="+- 0 6590 6590"/>
                              <a:gd name="T7" fmla="*/ 6590 h 358"/>
                              <a:gd name="T8" fmla="+- 0 14683 14683"/>
                              <a:gd name="T9" fmla="*/ T8 w 4676"/>
                              <a:gd name="T10" fmla="+- 0 6948 6590"/>
                              <a:gd name="T11" fmla="*/ 6948 h 358"/>
                              <a:gd name="T12" fmla="+- 0 16834 14683"/>
                              <a:gd name="T13" fmla="*/ T12 w 4676"/>
                              <a:gd name="T14" fmla="+- 0 6948 6590"/>
                              <a:gd name="T15" fmla="*/ 6948 h 358"/>
                              <a:gd name="T16" fmla="+- 0 16834 14683"/>
                              <a:gd name="T17" fmla="*/ T16 w 4676"/>
                              <a:gd name="T18" fmla="+- 0 6590 6590"/>
                              <a:gd name="T19" fmla="*/ 6590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2151" y="358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665"/>
                        <wps:cNvSpPr>
                          <a:spLocks/>
                        </wps:cNvSpPr>
                        <wps:spPr bwMode="auto">
                          <a:xfrm>
                            <a:off x="14671" y="7390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7390 7390"/>
                              <a:gd name="T3" fmla="*/ 7390 h 151"/>
                              <a:gd name="T4" fmla="+- 0 14671 14671"/>
                              <a:gd name="T5" fmla="*/ T4 w 4883"/>
                              <a:gd name="T6" fmla="+- 0 7390 7390"/>
                              <a:gd name="T7" fmla="*/ 7390 h 151"/>
                              <a:gd name="T8" fmla="+- 0 14671 14671"/>
                              <a:gd name="T9" fmla="*/ T8 w 4883"/>
                              <a:gd name="T10" fmla="+- 0 7541 7390"/>
                              <a:gd name="T11" fmla="*/ 7541 h 151"/>
                              <a:gd name="T12" fmla="+- 0 16834 14671"/>
                              <a:gd name="T13" fmla="*/ T12 w 4883"/>
                              <a:gd name="T14" fmla="+- 0 7541 7390"/>
                              <a:gd name="T15" fmla="*/ 7541 h 151"/>
                              <a:gd name="T16" fmla="+- 0 16834 14671"/>
                              <a:gd name="T17" fmla="*/ T16 w 4883"/>
                              <a:gd name="T18" fmla="+- 0 7390 7390"/>
                              <a:gd name="T19" fmla="*/ 7390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666"/>
                        <wps:cNvSpPr>
                          <a:spLocks/>
                        </wps:cNvSpPr>
                        <wps:spPr bwMode="auto">
                          <a:xfrm>
                            <a:off x="14671" y="599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5998 5998"/>
                              <a:gd name="T3" fmla="*/ 5998 h 151"/>
                              <a:gd name="T4" fmla="+- 0 14671 14671"/>
                              <a:gd name="T5" fmla="*/ T4 w 4883"/>
                              <a:gd name="T6" fmla="+- 0 5998 5998"/>
                              <a:gd name="T7" fmla="*/ 5998 h 151"/>
                              <a:gd name="T8" fmla="+- 0 14671 14671"/>
                              <a:gd name="T9" fmla="*/ T8 w 4883"/>
                              <a:gd name="T10" fmla="+- 0 6149 5998"/>
                              <a:gd name="T11" fmla="*/ 6149 h 151"/>
                              <a:gd name="T12" fmla="+- 0 16834 14671"/>
                              <a:gd name="T13" fmla="*/ T12 w 4883"/>
                              <a:gd name="T14" fmla="+- 0 6149 5998"/>
                              <a:gd name="T15" fmla="*/ 6149 h 151"/>
                              <a:gd name="T16" fmla="+- 0 16834 14671"/>
                              <a:gd name="T17" fmla="*/ T16 w 4883"/>
                              <a:gd name="T18" fmla="+- 0 5998 5998"/>
                              <a:gd name="T19" fmla="*/ 599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7BBC4" id="Group 221" o:spid="_x0000_s1026" style="position:absolute;margin-left:733.05pt;margin-top:29.9pt;width:108.65pt;height:347.65pt;z-index:-571;mso-position-horizontal-relative:page" coordorigin="14661,598" coordsize="2173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">
                <v:shape id="Freeform 641" o:spid="_x0000_s1027" style="position:absolute;left:14683;top:760;width:2151;height:516;visibility:visible;mso-wrap-style:square;v-text-anchor:top" coordsize="2151,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FoSMUA&#10;AADcAAAADwAAAGRycy9kb3ducmV2LnhtbESP0WoCMRRE3wv9h3ALvtVsF2ztapQiFeJDK1o/4JJc&#10;d0M3N8sm6urXN4VCH4eZOcPMl4NvxZn66AIreBoXIIhNsI5rBYev9eMUREzIFtvApOBKEZaL+7s5&#10;VjZceEfnfapFhnCsUEGTUldJGU1DHuM4dMTZO4beY8qyr6Xt8ZLhvpVlUTxLj47zQoMdrRoy3/uT&#10;V6A/9ORz+1IYt9Kvxt2u705vDkqNHoa3GYhEQ/oP/7W1VVCWJfyey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AWhIxQAAANwAAAAPAAAAAAAAAAAAAAAAAJgCAABkcnMv&#10;ZG93bnJldi54bWxQSwUGAAAAAAQABAD1AAAAigMAAAAA&#10;" path="m,516r2151,l2151,,,,,516xe" fillcolor="#f6f5f4" stroked="f">
                  <v:path arrowok="t" o:connecttype="custom" o:connectlocs="0,1276;2151,1276;2151,760;0,760;0,1276" o:connectangles="0,0,0,0,0"/>
                </v:shape>
                <v:shape id="Freeform 642" o:spid="_x0000_s1028" style="position:absolute;left:14683;top:1633;width:2151;height:516;visibility:visible;mso-wrap-style:square;v-text-anchor:top" coordsize="2151,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3N08YA&#10;AADcAAAADwAAAGRycy9kb3ducmV2LnhtbESP0UoDMRRE3wX/IdyCbzbbFa3dNi1SFNIHldZ+wCW5&#10;7gY3N8smttt+fVMQfBxm5gyzWA2+FQfqowusYDIuQBCbYB3XCvZfb/fPIGJCttgGJgUnirBa3t4s&#10;sLLhyFs67FItMoRjhQqalLpKymga8hjHoSPO3nfoPaYs+1raHo8Z7ltZFsWT9Og4LzTY0boh87P7&#10;9Qr0u378+JwWxq31zLjz6dXpzV6pu9HwMgeRaEj/4b+2tgrK8gGuZ/IR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U3N08YAAADcAAAADwAAAAAAAAAAAAAAAACYAgAAZHJz&#10;L2Rvd25yZXYueG1sUEsFBgAAAAAEAAQA9QAAAIsDAAAAAA==&#10;" path="m,516r2151,l2151,,,,,516xe" fillcolor="#f6f5f4" stroked="f">
                  <v:path arrowok="t" o:connecttype="custom" o:connectlocs="0,2149;2151,2149;2151,1633;0,1633;0,2149" o:connectangles="0,0,0,0,0"/>
                </v:shape>
                <v:shape id="Freeform 643" o:spid="_x0000_s1029" style="position:absolute;left:14683;top:1276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WKgMUA&#10;AADcAAAADwAAAGRycy9kb3ducmV2LnhtbESPT2vCQBTE74LfYXlCb2bTUKxEV5FCxeLFP+3B2zP7&#10;TFKzb0N2m8Rv7woFj8PM/IaZL3tTiZYaV1pW8BrFIIgzq0vOFXwfP8dTEM4ja6wsk4IbOVguhoM5&#10;ptp2vKf24HMRIOxSVFB4X6dSuqwggy6yNXHwLrYx6INscqkb7ALcVDKJ44k0WHJYKLCmj4Ky6+HP&#10;KGivvflZ+/f6dv5aVfEvdfa03Sn1MupXMxCeev8M/7c3WkGSvMHjTDg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1YqAxQAAANwAAAAPAAAAAAAAAAAAAAAAAJgCAABkcnMv&#10;ZG93bnJldi54bWxQSwUGAAAAAAQABAD1AAAAigMAAAAA&#10;" path="m2151,l,,,357r2151,l2151,xe" fillcolor="#f6f5f4" stroked="f">
                  <v:path arrowok="t" o:connecttype="custom" o:connectlocs="2151,1276;0,1276;0,1633;2151,1633;2151,1276" o:connectangles="0,0,0,0,0"/>
                </v:shape>
                <v:shape id="Freeform 644" o:spid="_x0000_s1030" style="position:absolute;left:14671;top:214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jraMIA&#10;AADcAAAADwAAAGRycy9kb3ducmV2LnhtbESP0WoCMRRE3wX/IVyhb5p1oUVWo5SKINiXbv2Ay+Z2&#10;d21ysyTRjX/fCEIfh5k5w2x2yRpxIx96xwqWiwIEceN0z62C8/dhvgIRIrJG45gU3CnAbjudbLDS&#10;buQvutWxFRnCoUIFXYxDJWVoOrIYFm4gzt6P8xZjlr6V2uOY4dbIsijepMWe80KHA3101PzWV6tg&#10;LOq0N83+5C+YzPVep8/VJSn1MkvvaxCRUvwPP9tHraAsX+FxJh8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6OtowgAAANwAAAAPAAAAAAAAAAAAAAAAAJgCAABkcnMvZG93&#10;bnJldi54bWxQSwUGAAAAAAQABAD1AAAAhwMAAAAA&#10;" path="m2163,l,,,152r2163,l2163,xe" fillcolor="#f6f5f4" stroked="f">
                  <v:path arrowok="t" o:connecttype="custom" o:connectlocs="2163,2149;0,2149;0,2301;2163,2301;2163,2149" o:connectangles="0,0,0,0,0"/>
                </v:shape>
                <v:shape id="Freeform 645" o:spid="_x0000_s1031" style="position:absolute;left:14671;top:608;width:4883;height:152;visibility:visible;mso-wrap-style:square;v-text-anchor:top" coordsize="488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MySMQA&#10;AADcAAAADwAAAGRycy9kb3ducmV2LnhtbESPT2sCMRTE70K/Q3gFb5rtHhbZGkUEay8t+Afx+Ni8&#10;boKblyWJun77Rij0OMzMb5j5cnCduFGI1rOCt2kBgrjx2nKr4HjYTGYgYkLW2HkmBQ+KsFy8jOZY&#10;a3/nHd32qRUZwrFGBSalvpYyNoYcxqnvibP344PDlGVopQ54z3DXybIoKunQcl4w2NPaUHPZX52C&#10;c7c5nrZna00V9PpQVB/fuy+n1Ph1WL2DSDSk//Bf+1MrKMsKnmfy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DMkjEAAAA3AAAAA8AAAAAAAAAAAAAAAAAmAIAAGRycy9k&#10;b3ducmV2LnhtbFBLBQYAAAAABAAEAPUAAACJAwAAAAA=&#10;" path="m2163,l,,,152r2163,l2163,xe" fillcolor="#f6f5f4" stroked="f">
                  <v:path arrowok="t" o:connecttype="custom" o:connectlocs="2163,608;0,608;0,760;2163,760;2163,608" o:connectangles="0,0,0,0,0"/>
                </v:shape>
                <v:shape id="Freeform 646" o:spid="_x0000_s1032" style="position:absolute;left:14683;top:2481;width:2151;height:312;visibility:visible;mso-wrap-style:square;v-text-anchor:top" coordsize="2151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OgR8gA&#10;AADcAAAADwAAAGRycy9kb3ducmV2LnhtbESPQWvCQBSE74X+h+UVeim6aQ6tRFfR0pZKaSEqiLdn&#10;9pkEs2/D7qrRX+8WCh6HmfmGGU0604gjOV9bVvDcT0AQF1bXXCpYLT96AxA+IGtsLJOCM3mYjO/v&#10;Rphpe+KcjotQighhn6GCKoQ2k9IXFRn0fdsSR29nncEQpSuldniKcNPINElepMGa40KFLb1VVOwX&#10;B6Pgc603dnc5/G7Dcr55n+Xu6Sf/VurxoZsOQQTqwi383/7SCtL0Ff7OxCMgx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U6BHyAAAANwAAAAPAAAAAAAAAAAAAAAAAJgCAABk&#10;cnMvZG93bnJldi54bWxQSwUGAAAAAAQABAD1AAAAjQMAAAAA&#10;" path="m,312r2151,l2151,,,,,312xe" fillcolor="#e8e8e8" stroked="f">
                  <v:path arrowok="t" o:connecttype="custom" o:connectlocs="0,2793;2151,2793;2151,2481;0,2481;0,2793" o:connectangles="0,0,0,0,0"/>
                </v:shape>
                <v:shape id="Freeform 647" o:spid="_x0000_s1033" style="position:absolute;left:14683;top:3148;width:2151;height:310;visibility:visible;mso-wrap-style:square;v-text-anchor:top" coordsize="2151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IkUsAA&#10;AADcAAAADwAAAGRycy9kb3ducmV2LnhtbERPTYvCMBC9C/sfwgjeNLGwol2jiIuwHtVevA3NbFts&#10;JjWJWv315rCwx8f7Xq5724o7+dA41jCdKBDEpTMNVxqK0248BxEissHWMWl4UoD16mOwxNy4Bx/o&#10;foyVSCEcctRQx9jlUoayJoth4jrixP06bzEm6CtpPD5SuG1lptRMWmw4NdTY0bam8nK8WQ1nuXXq&#10;dVGHsO++r59XH4t+utB6NOw3XyAi9fFf/Of+MRqyLK1NZ9IRkK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8IkUsAAAADcAAAADwAAAAAAAAAAAAAAAACYAgAAZHJzL2Rvd25y&#10;ZXYueG1sUEsFBgAAAAAEAAQA9QAAAIUDAAAAAA==&#10;" path="m,310r2151,l2151,,,,,310xe" fillcolor="#e8e8e8" stroked="f">
                  <v:path arrowok="t" o:connecttype="custom" o:connectlocs="0,3458;2151,3458;2151,3148;0,3148;0,3458" o:connectangles="0,0,0,0,0"/>
                </v:shape>
                <v:shape id="Freeform 648" o:spid="_x0000_s1034" style="position:absolute;left:14683;top:2793;width:4676;height:356;visibility:visible;mso-wrap-style:square;v-text-anchor:top" coordsize="4676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yhccA&#10;AADcAAAADwAAAGRycy9kb3ducmV2LnhtbESPQWvCQBSE7wX/w/IEL0U3yUHa1FWiUKo9FGJ7sLdH&#10;9pmEZN+G7GqSf98tFHocZuYbZrMbTSvu1LvasoJ4FYEgLqyuuVTw9fm6fALhPLLG1jIpmMjBbjt7&#10;2GCq7cA53c++FAHCLkUFlfddKqUrKjLoVrYjDt7V9gZ9kH0pdY9DgJtWJlG0lgZrDgsVdnSoqGjO&#10;N6NA81v8+H4Zcr8/fVzN95TdkiZTajEfsxcQnkb/H/5rH7WCJHmG3zPhCM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s8oXHAAAA3AAAAA8AAAAAAAAAAAAAAAAAmAIAAGRy&#10;cy9kb3ducmV2LnhtbFBLBQYAAAAABAAEAPUAAACMAwAAAAA=&#10;" path="m2151,l,,,355r2151,l2151,xe" fillcolor="#e8e8e8" stroked="f">
                  <v:path arrowok="t" o:connecttype="custom" o:connectlocs="2151,2793;0,2793;0,3148;2151,3148;2151,2793" o:connectangles="0,0,0,0,0"/>
                </v:shape>
                <v:shape id="Freeform 649" o:spid="_x0000_s1035" style="position:absolute;left:14671;top:345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sIfsIA&#10;AADcAAAADwAAAGRycy9kb3ducmV2LnhtbERPTWuDQBC9F/Iflgn0VtdYSMVmE4pgmlNDjZfepu5U&#10;pe6suBu1/757COT4eN+7w2J6MdHoOssKNlEMgri2uuNGQXUpnlIQziNr7C2Tgj9ycNivHnaYaTvz&#10;J02lb0QIYZehgtb7IZPS1S0ZdJEdiAP3Y0eDPsCxkXrEOYSbXiZxvJUGOw4NLQ6Ut1T/llej4GOT&#10;vBf5xOfq69jr7yXN05dTqdTjenl7BeFp8XfxzX3SCpLnMD+cCUdA7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ewh+wgAAANwAAAAPAAAAAAAAAAAAAAAAAJgCAABkcnMvZG93&#10;bnJldi54bWxQSwUGAAAAAAQABAD1AAAAhwMAAAAA&#10;" path="m2163,l,,,151r2163,l2163,xe" fillcolor="#e8e8e8" stroked="f">
                  <v:path arrowok="t" o:connecttype="custom" o:connectlocs="2163,3458;0,3458;0,3609;2163,3609;2163,3458" o:connectangles="0,0,0,0,0"/>
                </v:shape>
                <v:shape id="Freeform 650" o:spid="_x0000_s1036" style="position:absolute;left:14671;top:232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et5cQA&#10;AADcAAAADwAAAGRycy9kb3ducmV2LnhtbESPQWvCQBSE70L/w/IEb7pJhDakriIBW08tjV68vWaf&#10;STD7NmS3Mf57tyB4HGbmG2a1GU0rBupdY1lBvIhAEJdWN1wpOB528xSE88gaW8uk4EYONuuXyQoz&#10;ba/8Q0PhKxEg7DJUUHvfZVK6siaDbmE74uCdbW/QB9lXUvd4DXDTyiSKXqXBhsNCjR3lNZWX4s8o&#10;+IqTz10+8Pfx9NHq3zHN07d9odRsOm7fQXga/TP8aO+1gmQZw/+Zc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3reXEAAAA3AAAAA8AAAAAAAAAAAAAAAAAmAIAAGRycy9k&#10;b3ducmV2LnhtbFBLBQYAAAAABAAEAPUAAACJAwAAAAA=&#10;" path="m2163,l,,,152r2163,l2163,xe" fillcolor="#e8e8e8" stroked="f">
                  <v:path arrowok="t" o:connecttype="custom" o:connectlocs="2163,2329;0,2329;0,2481;2163,2481;2163,2329" o:connectangles="0,0,0,0,0"/>
                </v:shape>
                <v:shape id="Freeform 651" o:spid="_x0000_s1037" style="position:absolute;left:14683;top:3789;width:2151;height:132;visibility:visible;mso-wrap-style:square;v-text-anchor:top" coordsize="2151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+GucMA&#10;AADcAAAADwAAAGRycy9kb3ducmV2LnhtbESPUWvCMBSF34X9h3AHvmlqByKdUUphMJh7sPoD7ppr&#10;U2xuSpLV7t+bgeDj4ZzzHc52P9lejORD51jBapmBIG6c7rhVcD59LDYgQkTW2DsmBX8UYL97mW2x&#10;0O7GRxrr2IoE4VCgAhPjUEgZGkMWw9INxMm7OG8xJulbqT3eEtz2Ms+ytbTYcVowOFBlqLnWv1ZB&#10;XdmmrHz5/eWN+xmOh8NlzDdKzV+n8h1EpCk+w4/2p1aQv+XwfyYdAb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+GucMAAADcAAAADwAAAAAAAAAAAAAAAACYAgAAZHJzL2Rv&#10;d25yZXYueG1sUEsFBgAAAAAEAAQA9QAAAIgDAAAAAA==&#10;" path="m,132r2151,l2151,,,,,132xe" fillcolor="#f6f5f4" stroked="f">
                  <v:path arrowok="t" o:connecttype="custom" o:connectlocs="0,3921;2151,3921;2151,3789;0,3789;0,3921" o:connectangles="0,0,0,0,0"/>
                </v:shape>
                <v:shape id="Freeform 652" o:spid="_x0000_s1038" style="position:absolute;left:14683;top:3921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WEKcQA&#10;AADcAAAADwAAAGRycy9kb3ducmV2LnhtbESPQYvCMBSE7wv+h/AEb2uqwirVKCLsouxFXT14ezbP&#10;ttq8lCa29d8bQdjjMDPfMLNFawpRU+VyywoG/QgEcWJ1zqmCw9/35wSE88gaC8uk4EEOFvPOxwxj&#10;bRveUb33qQgQdjEqyLwvYyldkpFB17clcfAutjLog6xSqStsAtwUchhFX9JgzmEhw5JWGSW3/d0o&#10;qG+tOf74cfk4b5ZFdKXGnn63SvW67XIKwlPr/8Pv9lorGI5G8Do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lhCnEAAAA3AAAAA8AAAAAAAAAAAAAAAAAmAIAAGRycy9k&#10;b3ducmV2LnhtbFBLBQYAAAAABAAEAPUAAACJAwAAAAA=&#10;" path="m2151,l,,,358r2151,l2151,xe" fillcolor="#f6f5f4" stroked="f">
                  <v:path arrowok="t" o:connecttype="custom" o:connectlocs="2151,3921;0,3921;0,4279;2151,4279;2151,3921" o:connectangles="0,0,0,0,0"/>
                </v:shape>
                <v:shape id="Freeform 653" o:spid="_x0000_s1039" style="position:absolute;left:14683;top:4636;width:2151;height:130;visibility:visible;mso-wrap-style:square;v-text-anchor:top" coordsize="215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TJ8MA&#10;AADcAAAADwAAAGRycy9kb3ducmV2LnhtbESPT4vCMBTE74LfITxhb5r6B1mqUVxBEBYP1l32+mie&#10;TbF56Tax1m9vBMHjMDO/YZbrzlaipcaXjhWMRwkI4tzpkgsFP6fd8BOED8gaK8ek4E4e1qt+b4mp&#10;djc+UpuFQkQI+xQVmBDqVEqfG7LoR64mjt7ZNRZDlE0hdYO3CLeVnCTJXFosOS4YrGlrKL9kV6vg&#10;UO/H2/b7TI6O0y/9l23M/2+h1Meg2yxABOrCO/xq77WCyXQGzzPx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4TJ8MAAADcAAAADwAAAAAAAAAAAAAAAACYAgAAZHJzL2Rv&#10;d25yZXYueG1sUEsFBgAAAAAEAAQA9QAAAIgDAAAAAA==&#10;" path="m,130r2151,l2151,,,,,130xe" fillcolor="#f6f5f4" stroked="f">
                  <v:path arrowok="t" o:connecttype="custom" o:connectlocs="0,4766;2151,4766;2151,4636;0,4636;0,4766" o:connectangles="0,0,0,0,0"/>
                </v:shape>
                <v:shape id="Freeform 654" o:spid="_x0000_s1040" style="position:absolute;left:14683;top:4279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C5xsUA&#10;AADcAAAADwAAAGRycy9kb3ducmV2LnhtbESPQWvCQBSE74L/YXmCN92oaEvqKiIoihdr68Hba/Y1&#10;Sc2+Ddk1if/eFYQeh5n5hpkvW1OImiqXW1YwGkYgiBOrc04VfH9tBu8gnEfWWFgmBXdysFx0O3OM&#10;tW34k+qTT0WAsItRQeZ9GUvpkowMuqEtiYP3ayuDPsgqlbrCJsBNIcdRNJMGcw4LGZa0zii5nm5G&#10;QX1tzXnr38r7z35VRH/U2MvhqFS/164+QHhq/X/41d5pBePJF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LnGxQAAANwAAAAPAAAAAAAAAAAAAAAAAJgCAABkcnMv&#10;ZG93bnJldi54bWxQSwUGAAAAAAQABAD1AAAAigMAAAAA&#10;" path="m2151,l,,,357r2151,l2151,xe" fillcolor="#f6f5f4" stroked="f">
                  <v:path arrowok="t" o:connecttype="custom" o:connectlocs="2151,4279;0,4279;0,4636;2151,4636;2151,4279" o:connectangles="0,0,0,0,0"/>
                </v:shape>
                <v:shape id="Freeform 655" o:spid="_x0000_s1041" style="position:absolute;left:14671;top:4766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PjwsIA&#10;AADcAAAADwAAAGRycy9kb3ducmV2LnhtbESP0WoCMRRE3wv+Q7hC32pWBZHVKEURBPvS1Q+4bK67&#10;a5ObJYlu/PumUPBxmJkzzHqbrBEP8qFzrGA6KUAQ10533Ci4nA8fSxAhIms0jknBkwJsN6O3NZba&#10;DfxNjyo2IkM4lKigjbEvpQx1SxbDxPXE2bs6bzFm6RupPQ4Zbo2cFcVCWuw4L7TY066l+qe6WwVD&#10;UaW9qfcnf8Nk7s8qfS1vSan3cfpcgYiU4iv83z5qBbP5Av7O5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4+PCwgAAANwAAAAPAAAAAAAAAAAAAAAAAJgCAABkcnMvZG93&#10;bnJldi54bWxQSwUGAAAAAAQABAD1AAAAhwMAAAAA&#10;" path="m2163,l,,,151r2163,l2163,xe" fillcolor="#f6f5f4" stroked="f">
                  <v:path arrowok="t" o:connecttype="custom" o:connectlocs="2163,4766;0,4766;0,4917;2163,4917;2163,4766" o:connectangles="0,0,0,0,0"/>
                </v:shape>
                <v:shape id="Freeform 656" o:spid="_x0000_s1042" style="position:absolute;left:14671;top:363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9GWcIA&#10;AADcAAAADwAAAGRycy9kb3ducmV2LnhtbESP0WoCMRRE3wv+Q7hC32pWCyqrUaRSKNQXVz/gsrnu&#10;riY3SxLd+PdNodDHYWbOMOttskY8yIfOsYLppABBXDvdcaPgfPp8W4IIEVmjcUwKnhRguxm9rLHU&#10;buAjParYiAzhUKKCNsa+lDLULVkME9cTZ+/ivMWYpW+k9jhkuDVyVhRzabHjvNBiTx8t1bfqbhUM&#10;RZX2pt5/+ysmc39W6bC8JqVex2m3AhEpxf/wX/tLK5i9L+D3TD4C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r0ZZwgAAANwAAAAPAAAAAAAAAAAAAAAAAJgCAABkcnMvZG93&#10;bnJldi54bWxQSwUGAAAAAAQABAD1AAAAhwMAAAAA&#10;" path="m2163,l,,,151r2163,l2163,xe" fillcolor="#f6f5f4" stroked="f">
                  <v:path arrowok="t" o:connecttype="custom" o:connectlocs="2163,3638;0,3638;0,3789;2163,3789;2163,3638" o:connectangles="0,0,0,0,0"/>
                </v:shape>
                <v:shape id="Freeform 657" o:spid="_x0000_s1043" style="position:absolute;left:14683;top:5097;width:2151;height:182;visibility:visible;mso-wrap-style:square;v-text-anchor:top" coordsize="2151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gA2sAA&#10;AADcAAAADwAAAGRycy9kb3ducmV2LnhtbERPzYrCMBC+C75DGGFvmqjLqtVURFZc9iJWH2Boxra0&#10;mZQman17c1jY48f3v9n2thEP6nzlWMN0okAQ585UXGi4Xg7jJQgfkA02jknDizxs0+Fgg4lxTz7T&#10;IwuFiCHsE9RQhtAmUvq8JIt+4lriyN1cZzFE2BXSdPiM4baRM6W+pMWKY0OJLe1LyuvsbjXsvo93&#10;9buYn5z6pKw6T8OqPhmtP0b9bg0iUB/+xX/uH6NhNo9r45l4BGT6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gA2sAAAADcAAAADwAAAAAAAAAAAAAAAACYAgAAZHJzL2Rvd25y&#10;ZXYueG1sUEsFBgAAAAAEAAQA9QAAAIUDAAAAAA==&#10;" path="m,182r2151,l2151,,,,,182xe" fillcolor="#e8e8e8" stroked="f">
                  <v:path arrowok="t" o:connecttype="custom" o:connectlocs="0,5279;2151,5279;2151,5097;0,5097;0,5279" o:connectangles="0,0,0,0,0"/>
                </v:shape>
                <v:shape id="Freeform 658" o:spid="_x0000_s1044" style="position:absolute;left:14683;top:5635;width:2151;height:182;visibility:visible;mso-wrap-style:square;v-text-anchor:top" coordsize="2151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lQcMA&#10;AADcAAAADwAAAGRycy9kb3ducmV2LnhtbESP3YrCMBSE74V9h3AW9k4Tf9C1GkWWXRRvinUf4NAc&#10;22JzUpqo9e2NIHg5zMw3zHLd2VpcqfWVYw3DgQJBnDtTcaHh//jX/wbhA7LB2jFpuJOH9eqjt8TE&#10;uBsf6JqFQkQI+wQ1lCE0iZQ+L8miH7iGOHon11oMUbaFNC3eItzWcqTUVFqsOC6U2NBPSfk5u1gN&#10;m9/tRe1n49SpCWXVYRjm59Ro/fXZbRYgAnXhHX61d0bDaDyH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SlQcMAAADcAAAADwAAAAAAAAAAAAAAAACYAgAAZHJzL2Rv&#10;d25yZXYueG1sUEsFBgAAAAAEAAQA9QAAAIgDAAAAAA==&#10;" path="m,183r2151,l2151,,,,,183xe" fillcolor="#e8e8e8" stroked="f">
                  <v:path arrowok="t" o:connecttype="custom" o:connectlocs="0,5818;2151,5818;2151,5635;0,5635;0,5818" o:connectangles="0,0,0,0,0"/>
                </v:shape>
                <v:shape id="Freeform 659" o:spid="_x0000_s1045" style="position:absolute;left:14683;top:5280;width:4676;height:356;visibility:visible;mso-wrap-style:square;v-text-anchor:top" coordsize="4676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m+uMIA&#10;AADcAAAADwAAAGRycy9kb3ducmV2LnhtbERPy4rCMBTdD/gP4QpuBk0tIlKNUoVh1IXgY6G7S3Nt&#10;i81NaaKtf28WA7M8nPdi1ZlKvKhxpWUF41EEgjizuuRcweX8M5yBcB5ZY2WZFLzJwWrZ+1pgom3L&#10;R3qdfC5CCLsEFRTe14mULivIoBvZmjhwd9sY9AE2udQNtiHcVDKOoqk0WHJoKLCmTUHZ4/Q0CjT/&#10;jr/31/bo17vD3dze6TN+pEoN+l06B+Gp8//iP/dWK4gnYX44E46AX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yb64wgAAANwAAAAPAAAAAAAAAAAAAAAAAJgCAABkcnMvZG93&#10;bnJldi54bWxQSwUGAAAAAAQABAD1AAAAhwMAAAAA&#10;" path="m2151,l,,,355r2151,l2151,xe" fillcolor="#e8e8e8" stroked="f">
                  <v:path arrowok="t" o:connecttype="custom" o:connectlocs="2151,5280;0,5280;0,5635;2151,5635;2151,5280" o:connectangles="0,0,0,0,0"/>
                </v:shape>
                <v:shape id="Freeform 660" o:spid="_x0000_s1046" style="position:absolute;left:14671;top:581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HemMQA&#10;AADcAAAADwAAAGRycy9kb3ducmV2LnhtbESPQWvCQBSE70L/w/IEb7pJkDakriIBW08tjV68vWaf&#10;STD7NmS3Mf57tyB4HGbmG2a1GU0rBupdY1lBvIhAEJdWN1wpOB528xSE88gaW8uk4EYONuuXyQoz&#10;ba/8Q0PhKxEg7DJUUHvfZVK6siaDbmE74uCdbW/QB9lXUvd4DXDTyiSKXqXBhsNCjR3lNZWX4s8o&#10;+IqTz10+8Pfx9NHq3zHN07d9odRsOm7fQXga/TP8aO+1gmQZw/+Zc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x3pjEAAAA3AAAAA8AAAAAAAAAAAAAAAAAmAIAAGRycy9k&#10;b3ducmV2LnhtbFBLBQYAAAAABAAEAPUAAACJAwAAAAA=&#10;" path="m2163,l,,,151r2163,l2163,xe" fillcolor="#e8e8e8" stroked="f">
                  <v:path arrowok="t" o:connecttype="custom" o:connectlocs="2163,5818;0,5818;0,5969;2163,5969;2163,5818" o:connectangles="0,0,0,0,0"/>
                </v:shape>
                <v:shape id="Freeform 661" o:spid="_x0000_s1047" style="position:absolute;left:14671;top:4946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NA78QA&#10;AADcAAAADwAAAGRycy9kb3ducmV2LnhtbESPT2vCQBTE74LfYXlCb7oxlBpSV5GAf04VUy+9vWZf&#10;k9Ds25BdY/z2riB4HGbmN8xyPZhG9NS52rKC+SwCQVxYXXOp4Py9nSYgnEfW2FgmBTdysF6NR0tM&#10;tb3yifrclyJA2KWooPK+TaV0RUUG3cy2xMH7s51BH2RXSt3hNcBNI+Mo+pAGaw4LFbaUVVT85xej&#10;4Gse77dZz8fzz67Rv0OSJYtDrtTbZNh8gvA0+Ff42T5oBfF7DI8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jQO/EAAAA3AAAAA8AAAAAAAAAAAAAAAAAmAIAAGRycy9k&#10;b3ducmV2LnhtbFBLBQYAAAAABAAEAPUAAACJAwAAAAA=&#10;" path="m2163,l,,,151r2163,l2163,xe" fillcolor="#e8e8e8" stroked="f">
                  <v:path arrowok="t" o:connecttype="custom" o:connectlocs="2163,4946;0,4946;0,5097;2163,5097;2163,4946" o:connectangles="0,0,0,0,0"/>
                </v:shape>
                <v:shape id="Freeform 662" o:spid="_x0000_s1048" style="position:absolute;left:14683;top:6149;width:2151;height:442;visibility:visible;mso-wrap-style:square;v-text-anchor:top" coordsize="2151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spqsQA&#10;AADcAAAADwAAAGRycy9kb3ducmV2LnhtbESPX2vCMBTF3wd+h3CFvc1UK2OrRpHKYC+C08FeL81t&#10;G2xuShJr9+3NYODj4fz5cdbb0XZiIB+MYwXzWQaCuHLacKPg+/zx8gYiRGSNnWNS8EsBtpvJ0xoL&#10;7W78RcMpNiKNcChQQRtjX0gZqpYshpnriZNXO28xJukbqT3e0rjt5CLLXqVFw4nQYk9lS9XldLUJ&#10;su8HUx/mx0Od735yvy/N+6VU6nk67lYgIo3xEf5vf2oFi2UOf2fSEZ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LKarEAAAA3AAAAA8AAAAAAAAAAAAAAAAAmAIAAGRycy9k&#10;b3ducmV2LnhtbFBLBQYAAAAABAAEAPUAAACJAwAAAAA=&#10;" path="m,441r2151,l2151,,,,,441xe" fillcolor="#f6f5f4" stroked="f">
                  <v:path arrowok="t" o:connecttype="custom" o:connectlocs="0,6590;2151,6590;2151,6149;0,6149;0,6590" o:connectangles="0,0,0,0,0"/>
                </v:shape>
                <v:shape id="Freeform 663" o:spid="_x0000_s1049" style="position:absolute;left:14683;top:6948;width:2151;height:442;visibility:visible;mso-wrap-style:square;v-text-anchor:top" coordsize="2151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Kx3sQA&#10;AADcAAAADwAAAGRycy9kb3ducmV2LnhtbESPy2rDMBBF94H+g5hCd4mcByVxrITgUOgm0CaFbgdr&#10;bAtbIyOpjvv3VaHQ5eU+Drc4TrYXI/lgHCtYLjIQxJXThhsFH7eX+RZEiMgae8ek4JsCHA8PswJz&#10;7e78TuM1NiKNcMhRQRvjkEsZqpYshoUbiJNXO28xJukbqT3e07jt5SrLnqVFw4nQ4kBlS1V3/bIJ&#10;ch5GU1+Wb5d6ffpc+3Npdl2p1NPjdNqDiDTF//Bf+1UrWG028HsmHQ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isd7EAAAA3AAAAA8AAAAAAAAAAAAAAAAAmAIAAGRycy9k&#10;b3ducmV2LnhtbFBLBQYAAAAABAAEAPUAAACJAwAAAAA=&#10;" path="m,442r2151,l2151,,,,,442xe" fillcolor="#f6f5f4" stroked="f">
                  <v:path arrowok="t" o:connecttype="custom" o:connectlocs="0,7390;2151,7390;2151,6948;0,6948;0,7390" o:connectangles="0,0,0,0,0"/>
                </v:shape>
                <v:shape id="Freeform 664" o:spid="_x0000_s1050" style="position:absolute;left:14683;top:6590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Ku8UA&#10;AADcAAAADwAAAGRycy9kb3ducmV2LnhtbESPQWvCQBSE74L/YXmCN90oakvqKiIoihdr68Hba/Y1&#10;Sc2+Ddk1if/eFYQeh5n5hpkvW1OImiqXW1YwGkYgiBOrc04VfH9tBu8gnEfWWFgmBXdysFx0O3OM&#10;tW34k+qTT0WAsItRQeZ9GUvpkowMuqEtiYP3ayuDPsgqlbrCJsBNIcdRNJMGcw4LGZa0zii5nm5G&#10;QX1tzXnr38r7z35VRH/U2MvhqFS/164+QHhq/X/41d5pBePJF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Rsq7xQAAANwAAAAPAAAAAAAAAAAAAAAAAJgCAABkcnMv&#10;ZG93bnJldi54bWxQSwUGAAAAAAQABAD1AAAAigMAAAAA&#10;" path="m2151,l,,,358r2151,l2151,xe" fillcolor="#f6f5f4" stroked="f">
                  <v:path arrowok="t" o:connecttype="custom" o:connectlocs="2151,6590;0,6590;0,6948;2151,6948;2151,6590" o:connectangles="0,0,0,0,0"/>
                </v:shape>
                <v:shape id="Freeform 665" o:spid="_x0000_s1051" style="position:absolute;left:14671;top:7390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WQv8IA&#10;AADcAAAADwAAAGRycy9kb3ducmV2LnhtbESP0WoCMRRE3wv+Q7hC32pWEZHVKEURBPvS1Q+4bK67&#10;a5ObJYlu/PumUPBxmJkzzHqbrBEP8qFzrGA6KUAQ10533Ci4nA8fSxAhIms0jknBkwJsN6O3NZba&#10;DfxNjyo2IkM4lKigjbEvpQx1SxbDxPXE2bs6bzFm6RupPQ4Zbo2cFcVCWuw4L7TY066l+qe6WwVD&#10;UaW9qfcnf8Nk7s8qfS1vSan3cfpcgYiU4iv83z5qBbP5Av7O5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ZC/wgAAANwAAAAPAAAAAAAAAAAAAAAAAJgCAABkcnMvZG93&#10;bnJldi54bWxQSwUGAAAAAAQABAD1AAAAhwMAAAAA&#10;" path="m2163,l,,,151r2163,l2163,xe" fillcolor="#f6f5f4" stroked="f">
                  <v:path arrowok="t" o:connecttype="custom" o:connectlocs="2163,7390;0,7390;0,7541;2163,7541;2163,7390" o:connectangles="0,0,0,0,0"/>
                </v:shape>
                <v:shape id="Freeform 666" o:spid="_x0000_s1052" style="position:absolute;left:14671;top:599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k1JMIA&#10;AADcAAAADwAAAGRycy9kb3ducmV2LnhtbESP0WoCMRRE3wv+Q7hC32pWKSqrUaRSKNQXVz/gsrnu&#10;riY3SxLd+PdNodDHYWbOMOttskY8yIfOsYLppABBXDvdcaPgfPp8W4IIEVmjcUwKnhRguxm9rLHU&#10;buAjParYiAzhUKKCNsa+lDLULVkME9cTZ+/ivMWYpW+k9jhkuDVyVhRzabHjvNBiTx8t1bfqbhUM&#10;RZX2pt5/+ysmc39W6bC8JqVex2m3AhEpxf/wX/tLK5i9L+D3TD4C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qTUkwgAAANwAAAAPAAAAAAAAAAAAAAAAAJgCAABkcnMvZG93&#10;bnJldi54bWxQSwUGAAAAAAQABAD1AAAAhwMAAAAA&#10;" path="m2163,l,,,151r2163,l2163,xe" fillcolor="#f6f5f4" stroked="f">
                  <v:path arrowok="t" o:connecttype="custom" o:connectlocs="2163,5998;0,5998;0,6149;2163,6149;2163,5998" o:connectangles="0,0,0,0,0"/>
                </v:shape>
                <w10:wrap anchorx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z w:val="18"/>
          <w:szCs w:val="18"/>
        </w:rPr>
        <w:t>/</w:t>
      </w:r>
      <w:r w:rsidRPr="00EB3A8B"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b/>
          <w:sz w:val="18"/>
          <w:szCs w:val="18"/>
        </w:rPr>
        <w:t>Z</w:t>
      </w:r>
      <w:r w:rsidRPr="00EB3A8B">
        <w:rPr>
          <w:rFonts w:ascii="Arial" w:eastAsia="Arial" w:hAnsi="Arial" w:cs="Arial"/>
          <w:b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b/>
          <w:sz w:val="18"/>
          <w:szCs w:val="18"/>
        </w:rPr>
        <w:t>HT</w:t>
      </w:r>
      <w:r w:rsidRPr="00EB3A8B">
        <w:rPr>
          <w:rFonts w:ascii="Arial" w:eastAsia="Arial" w:hAnsi="Arial" w:cs="Arial"/>
          <w:b/>
          <w:spacing w:val="1"/>
          <w:sz w:val="18"/>
          <w:szCs w:val="18"/>
        </w:rPr>
        <w:t>J</w:t>
      </w:r>
      <w:r w:rsidRPr="00EB3A8B">
        <w:rPr>
          <w:rFonts w:ascii="Arial" w:eastAsia="Arial" w:hAnsi="Arial" w:cs="Arial"/>
          <w:b/>
          <w:sz w:val="18"/>
          <w:szCs w:val="18"/>
        </w:rPr>
        <w:t>EVA</w:t>
      </w:r>
    </w:p>
    <w:p w:rsidR="00EB3A8B" w:rsidRPr="00EB3A8B" w:rsidRDefault="00EB3A8B" w:rsidP="00EB3A8B">
      <w:pPr>
        <w:spacing w:before="7" w:line="180" w:lineRule="exact"/>
        <w:rPr>
          <w:sz w:val="18"/>
          <w:szCs w:val="18"/>
        </w:rPr>
      </w:pP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6"/>
        <w:gridCol w:w="2201"/>
      </w:tblGrid>
      <w:tr w:rsidR="00EB3A8B" w:rsidRPr="00EB3A8B" w:rsidTr="00FC6CA2">
        <w:trPr>
          <w:trHeight w:hRule="exact" w:val="1707"/>
          <w:jc w:val="right"/>
        </w:trPr>
        <w:tc>
          <w:tcPr>
            <w:tcW w:w="13416" w:type="dxa"/>
            <w:tcBorders>
              <w:top w:val="nil"/>
              <w:left w:val="single" w:sz="7" w:space="0" w:color="F6F5F4"/>
              <w:bottom w:val="single" w:sz="1" w:space="0" w:color="F6F5F4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1" w:line="140" w:lineRule="exact"/>
              <w:rPr>
                <w:sz w:val="15"/>
                <w:szCs w:val="15"/>
              </w:rPr>
            </w:pPr>
          </w:p>
          <w:p w:rsidR="00EB3A8B" w:rsidRPr="00EB3A8B" w:rsidRDefault="00EB3A8B" w:rsidP="00EB3A8B">
            <w:pPr>
              <w:ind w:left="359" w:right="251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đi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uđi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nek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ilje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;b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mi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đ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f)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;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fo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usv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dno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201" w:type="dxa"/>
            <w:tcBorders>
              <w:top w:val="nil"/>
              <w:left w:val="single" w:sz="7" w:space="0" w:color="F6F5F4"/>
              <w:bottom w:val="single" w:sz="1" w:space="0" w:color="F6F5F4"/>
              <w:right w:val="nil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19" w:line="260" w:lineRule="exact"/>
              <w:rPr>
                <w:sz w:val="26"/>
                <w:szCs w:val="26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</w:tr>
      <w:tr w:rsidR="00EB3A8B" w:rsidRPr="00EB3A8B" w:rsidTr="00FC6CA2">
        <w:trPr>
          <w:trHeight w:hRule="exact" w:val="1308"/>
          <w:jc w:val="right"/>
        </w:trPr>
        <w:tc>
          <w:tcPr>
            <w:tcW w:w="13416" w:type="dxa"/>
            <w:tcBorders>
              <w:top w:val="single" w:sz="1" w:space="0" w:color="F6F5F4"/>
              <w:left w:val="single" w:sz="7" w:space="0" w:color="E8E8E8"/>
              <w:bottom w:val="single" w:sz="1" w:space="0" w:color="E8E8E8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4" w:line="160" w:lineRule="exact"/>
              <w:rPr>
                <w:sz w:val="16"/>
                <w:szCs w:val="16"/>
              </w:rPr>
            </w:pPr>
          </w:p>
          <w:p w:rsidR="00EB3A8B" w:rsidRPr="00EB3A8B" w:rsidRDefault="00EB3A8B" w:rsidP="00EB3A8B">
            <w:pPr>
              <w:ind w:left="359" w:right="36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pen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sigu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nadle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ho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sno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dle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sub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201" w:type="dxa"/>
            <w:tcBorders>
              <w:top w:val="single" w:sz="1" w:space="0" w:color="F6F5F4"/>
              <w:left w:val="single" w:sz="7" w:space="0" w:color="E8E8E8"/>
              <w:bottom w:val="single" w:sz="1" w:space="0" w:color="E8E8E8"/>
              <w:right w:val="nil"/>
            </w:tcBorders>
          </w:tcPr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13" w:line="260" w:lineRule="exact"/>
              <w:rPr>
                <w:sz w:val="26"/>
                <w:szCs w:val="26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</w:tr>
      <w:tr w:rsidR="00EB3A8B" w:rsidRPr="00EB3A8B" w:rsidTr="00FC6CA2">
        <w:trPr>
          <w:trHeight w:hRule="exact" w:val="1308"/>
          <w:jc w:val="right"/>
        </w:trPr>
        <w:tc>
          <w:tcPr>
            <w:tcW w:w="13416" w:type="dxa"/>
            <w:tcBorders>
              <w:top w:val="single" w:sz="1" w:space="0" w:color="E8E8E8"/>
              <w:left w:val="single" w:sz="7" w:space="0" w:color="F6F5F4"/>
              <w:bottom w:val="single" w:sz="1" w:space="0" w:color="F6F5F4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4" w:line="160" w:lineRule="exact"/>
              <w:rPr>
                <w:sz w:val="16"/>
                <w:szCs w:val="16"/>
              </w:rPr>
            </w:pPr>
          </w:p>
          <w:p w:rsidR="00EB3A8B" w:rsidRPr="00EB3A8B" w:rsidRDefault="00EB3A8B" w:rsidP="00EB3A8B">
            <w:pPr>
              <w:ind w:left="359" w:right="205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t)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dle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 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dob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"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 Crne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Gor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e"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02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26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01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3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2201" w:type="dxa"/>
            <w:tcBorders>
              <w:top w:val="single" w:sz="1" w:space="0" w:color="E8E8E8"/>
              <w:left w:val="single" w:sz="7" w:space="0" w:color="F6F5F4"/>
              <w:bottom w:val="single" w:sz="1" w:space="0" w:color="F6F5F4"/>
              <w:right w:val="nil"/>
            </w:tcBorders>
          </w:tcPr>
          <w:p w:rsidR="00EB3A8B" w:rsidRPr="00EB3A8B" w:rsidRDefault="00EB3A8B" w:rsidP="00EB3A8B">
            <w:pPr>
              <w:spacing w:before="13" w:line="280" w:lineRule="exact"/>
              <w:rPr>
                <w:sz w:val="28"/>
                <w:szCs w:val="28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  <w:p w:rsidR="00EB3A8B" w:rsidRPr="00EB3A8B" w:rsidRDefault="00EB3A8B" w:rsidP="00EB3A8B">
            <w:pPr>
              <w:spacing w:before="1" w:line="140" w:lineRule="exact"/>
              <w:rPr>
                <w:sz w:val="15"/>
                <w:szCs w:val="15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</w:tr>
      <w:tr w:rsidR="00EB3A8B" w:rsidRPr="00EB3A8B" w:rsidTr="00FC6CA2">
        <w:trPr>
          <w:trHeight w:hRule="exact" w:val="1052"/>
          <w:jc w:val="right"/>
        </w:trPr>
        <w:tc>
          <w:tcPr>
            <w:tcW w:w="13416" w:type="dxa"/>
            <w:tcBorders>
              <w:top w:val="single" w:sz="1" w:space="0" w:color="F6F5F4"/>
              <w:left w:val="single" w:sz="7" w:space="0" w:color="E8E8E8"/>
              <w:bottom w:val="nil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8" w:line="240" w:lineRule="exact"/>
              <w:rPr>
                <w:sz w:val="24"/>
                <w:szCs w:val="24"/>
              </w:rPr>
            </w:pPr>
          </w:p>
          <w:p w:rsidR="00EB3A8B" w:rsidRPr="00EB3A8B" w:rsidRDefault="00EB3A8B" w:rsidP="00EB3A8B">
            <w:pPr>
              <w:spacing w:line="200" w:lineRule="exact"/>
              <w:ind w:left="359" w:right="361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 (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202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5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201" w:type="dxa"/>
            <w:vMerge w:val="restart"/>
            <w:tcBorders>
              <w:top w:val="single" w:sz="1" w:space="0" w:color="F6F5F4"/>
              <w:left w:val="nil"/>
              <w:right w:val="nil"/>
            </w:tcBorders>
          </w:tcPr>
          <w:p w:rsidR="00EB3A8B" w:rsidRPr="00EB3A8B" w:rsidRDefault="00EB3A8B" w:rsidP="00EB3A8B">
            <w:pPr>
              <w:spacing w:before="4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Dru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  <w:p w:rsidR="00EB3A8B" w:rsidRPr="00EB3A8B" w:rsidRDefault="00EB3A8B" w:rsidP="00EB3A8B">
            <w:pPr>
              <w:spacing w:before="4" w:line="100" w:lineRule="exact"/>
              <w:rPr>
                <w:sz w:val="10"/>
                <w:szCs w:val="10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Dru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</w:tr>
      <w:tr w:rsidR="00EB3A8B" w:rsidRPr="00EB3A8B" w:rsidTr="00FC6CA2">
        <w:trPr>
          <w:trHeight w:hRule="exact" w:val="1558"/>
          <w:jc w:val="right"/>
        </w:trPr>
        <w:tc>
          <w:tcPr>
            <w:tcW w:w="13416" w:type="dxa"/>
            <w:tcBorders>
              <w:top w:val="nil"/>
              <w:left w:val="single" w:sz="7" w:space="0" w:color="F6F5F4"/>
              <w:bottom w:val="nil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5" w:line="160" w:lineRule="exact"/>
              <w:rPr>
                <w:sz w:val="16"/>
                <w:szCs w:val="16"/>
              </w:rPr>
            </w:pPr>
          </w:p>
          <w:p w:rsidR="00EB3A8B" w:rsidRPr="00EB3A8B" w:rsidRDefault="00EB3A8B" w:rsidP="00EB3A8B">
            <w:pPr>
              <w:ind w:left="359" w:right="177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onuđ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AVU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ih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f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seb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seb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 RSF (R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F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SC(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icke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ange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0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4sa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 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eh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obn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4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be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ti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lug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ka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c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najpo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najpo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36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2201" w:type="dxa"/>
            <w:vMerge/>
            <w:tcBorders>
              <w:left w:val="nil"/>
              <w:bottom w:val="nil"/>
              <w:right w:val="nil"/>
            </w:tcBorders>
          </w:tcPr>
          <w:p w:rsidR="00EB3A8B" w:rsidRPr="00EB3A8B" w:rsidRDefault="00EB3A8B" w:rsidP="00EB3A8B"/>
        </w:tc>
      </w:tr>
    </w:tbl>
    <w:p w:rsidR="00EB3A8B" w:rsidRPr="00EB3A8B" w:rsidRDefault="00EB3A8B" w:rsidP="00EB3A8B">
      <w:pPr>
        <w:sectPr w:rsidR="00EB3A8B" w:rsidRPr="00EB3A8B">
          <w:type w:val="continuous"/>
          <w:pgSz w:w="16840" w:h="11920" w:orient="landscape"/>
          <w:pgMar w:top="1080" w:right="0" w:bottom="280" w:left="1060" w:header="720" w:footer="720" w:gutter="0"/>
          <w:cols w:space="720"/>
        </w:sectPr>
      </w:pPr>
    </w:p>
    <w:p w:rsidR="00EB3A8B" w:rsidRPr="00EB3A8B" w:rsidRDefault="00EB3A8B" w:rsidP="00EB3A8B">
      <w:pPr>
        <w:spacing w:before="1" w:line="180" w:lineRule="exact"/>
        <w:rPr>
          <w:sz w:val="19"/>
          <w:szCs w:val="19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964" behindDoc="1" locked="0" layoutInCell="1" allowOverlap="1">
                <wp:simplePos x="0" y="0"/>
                <wp:positionH relativeFrom="page">
                  <wp:posOffset>9309735</wp:posOffset>
                </wp:positionH>
                <wp:positionV relativeFrom="page">
                  <wp:posOffset>1656715</wp:posOffset>
                </wp:positionV>
                <wp:extent cx="1379855" cy="442595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855" cy="4425950"/>
                          <a:chOff x="14661" y="2609"/>
                          <a:chExt cx="2173" cy="6970"/>
                        </a:xfrm>
                      </wpg:grpSpPr>
                      <wps:wsp>
                        <wps:cNvPr id="208" name="Freeform 668"/>
                        <wps:cNvSpPr>
                          <a:spLocks/>
                        </wps:cNvSpPr>
                        <wps:spPr bwMode="auto">
                          <a:xfrm>
                            <a:off x="14683" y="2770"/>
                            <a:ext cx="2151" cy="4083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6853 2770"/>
                              <a:gd name="T3" fmla="*/ 6853 h 4083"/>
                              <a:gd name="T4" fmla="+- 0 16834 14683"/>
                              <a:gd name="T5" fmla="*/ T4 w 2151"/>
                              <a:gd name="T6" fmla="+- 0 6853 2770"/>
                              <a:gd name="T7" fmla="*/ 6853 h 4083"/>
                              <a:gd name="T8" fmla="+- 0 16834 14683"/>
                              <a:gd name="T9" fmla="*/ T8 w 2151"/>
                              <a:gd name="T10" fmla="+- 0 2770 2770"/>
                              <a:gd name="T11" fmla="*/ 2770 h 4083"/>
                              <a:gd name="T12" fmla="+- 0 14683 14683"/>
                              <a:gd name="T13" fmla="*/ T12 w 2151"/>
                              <a:gd name="T14" fmla="+- 0 2770 2770"/>
                              <a:gd name="T15" fmla="*/ 2770 h 4083"/>
                              <a:gd name="T16" fmla="+- 0 14683 14683"/>
                              <a:gd name="T17" fmla="*/ T16 w 2151"/>
                              <a:gd name="T18" fmla="+- 0 6853 2770"/>
                              <a:gd name="T19" fmla="*/ 6853 h 40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4083">
                                <a:moveTo>
                                  <a:pt x="0" y="4083"/>
                                </a:moveTo>
                                <a:lnTo>
                                  <a:pt x="2151" y="408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669"/>
                        <wps:cNvSpPr>
                          <a:spLocks/>
                        </wps:cNvSpPr>
                        <wps:spPr bwMode="auto">
                          <a:xfrm>
                            <a:off x="14671" y="6853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6853 6853"/>
                              <a:gd name="T3" fmla="*/ 6853 h 151"/>
                              <a:gd name="T4" fmla="+- 0 14671 14671"/>
                              <a:gd name="T5" fmla="*/ T4 w 4883"/>
                              <a:gd name="T6" fmla="+- 0 6853 6853"/>
                              <a:gd name="T7" fmla="*/ 6853 h 151"/>
                              <a:gd name="T8" fmla="+- 0 14671 14671"/>
                              <a:gd name="T9" fmla="*/ T8 w 4883"/>
                              <a:gd name="T10" fmla="+- 0 7005 6853"/>
                              <a:gd name="T11" fmla="*/ 7005 h 151"/>
                              <a:gd name="T12" fmla="+- 0 16834 14671"/>
                              <a:gd name="T13" fmla="*/ T12 w 4883"/>
                              <a:gd name="T14" fmla="+- 0 7005 6853"/>
                              <a:gd name="T15" fmla="*/ 7005 h 151"/>
                              <a:gd name="T16" fmla="+- 0 16834 14671"/>
                              <a:gd name="T17" fmla="*/ T16 w 4883"/>
                              <a:gd name="T18" fmla="+- 0 6853 6853"/>
                              <a:gd name="T19" fmla="*/ 6853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670"/>
                        <wps:cNvSpPr>
                          <a:spLocks/>
                        </wps:cNvSpPr>
                        <wps:spPr bwMode="auto">
                          <a:xfrm>
                            <a:off x="14671" y="261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2619 2619"/>
                              <a:gd name="T3" fmla="*/ 2619 h 151"/>
                              <a:gd name="T4" fmla="+- 0 14671 14671"/>
                              <a:gd name="T5" fmla="*/ T4 w 4883"/>
                              <a:gd name="T6" fmla="+- 0 2619 2619"/>
                              <a:gd name="T7" fmla="*/ 2619 h 151"/>
                              <a:gd name="T8" fmla="+- 0 14671 14671"/>
                              <a:gd name="T9" fmla="*/ T8 w 4883"/>
                              <a:gd name="T10" fmla="+- 0 2770 2619"/>
                              <a:gd name="T11" fmla="*/ 2770 h 151"/>
                              <a:gd name="T12" fmla="+- 0 16834 14671"/>
                              <a:gd name="T13" fmla="*/ T12 w 4883"/>
                              <a:gd name="T14" fmla="+- 0 2770 2619"/>
                              <a:gd name="T15" fmla="*/ 2770 h 151"/>
                              <a:gd name="T16" fmla="+- 0 16834 14671"/>
                              <a:gd name="T17" fmla="*/ T16 w 4883"/>
                              <a:gd name="T18" fmla="+- 0 2619 2619"/>
                              <a:gd name="T19" fmla="*/ 261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671"/>
                        <wps:cNvSpPr>
                          <a:spLocks/>
                        </wps:cNvSpPr>
                        <wps:spPr bwMode="auto">
                          <a:xfrm>
                            <a:off x="14683" y="7185"/>
                            <a:ext cx="2151" cy="413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7597 7185"/>
                              <a:gd name="T3" fmla="*/ 7597 h 413"/>
                              <a:gd name="T4" fmla="+- 0 16834 14683"/>
                              <a:gd name="T5" fmla="*/ T4 w 2151"/>
                              <a:gd name="T6" fmla="+- 0 7597 7185"/>
                              <a:gd name="T7" fmla="*/ 7597 h 413"/>
                              <a:gd name="T8" fmla="+- 0 16834 14683"/>
                              <a:gd name="T9" fmla="*/ T8 w 2151"/>
                              <a:gd name="T10" fmla="+- 0 7185 7185"/>
                              <a:gd name="T11" fmla="*/ 7185 h 413"/>
                              <a:gd name="T12" fmla="+- 0 14683 14683"/>
                              <a:gd name="T13" fmla="*/ T12 w 2151"/>
                              <a:gd name="T14" fmla="+- 0 7185 7185"/>
                              <a:gd name="T15" fmla="*/ 7185 h 413"/>
                              <a:gd name="T16" fmla="+- 0 14683 14683"/>
                              <a:gd name="T17" fmla="*/ T16 w 2151"/>
                              <a:gd name="T18" fmla="+- 0 7597 7185"/>
                              <a:gd name="T19" fmla="*/ 7597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413">
                                <a:moveTo>
                                  <a:pt x="0" y="412"/>
                                </a:moveTo>
                                <a:lnTo>
                                  <a:pt x="2151" y="41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672"/>
                        <wps:cNvSpPr>
                          <a:spLocks/>
                        </wps:cNvSpPr>
                        <wps:spPr bwMode="auto">
                          <a:xfrm>
                            <a:off x="14683" y="7955"/>
                            <a:ext cx="2151" cy="413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8368 7955"/>
                              <a:gd name="T3" fmla="*/ 8368 h 413"/>
                              <a:gd name="T4" fmla="+- 0 16834 14683"/>
                              <a:gd name="T5" fmla="*/ T4 w 2151"/>
                              <a:gd name="T6" fmla="+- 0 8368 7955"/>
                              <a:gd name="T7" fmla="*/ 8368 h 413"/>
                              <a:gd name="T8" fmla="+- 0 16834 14683"/>
                              <a:gd name="T9" fmla="*/ T8 w 2151"/>
                              <a:gd name="T10" fmla="+- 0 7955 7955"/>
                              <a:gd name="T11" fmla="*/ 7955 h 413"/>
                              <a:gd name="T12" fmla="+- 0 14683 14683"/>
                              <a:gd name="T13" fmla="*/ T12 w 2151"/>
                              <a:gd name="T14" fmla="+- 0 7955 7955"/>
                              <a:gd name="T15" fmla="*/ 7955 h 413"/>
                              <a:gd name="T16" fmla="+- 0 14683 14683"/>
                              <a:gd name="T17" fmla="*/ T16 w 2151"/>
                              <a:gd name="T18" fmla="+- 0 8368 7955"/>
                              <a:gd name="T19" fmla="*/ 836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413">
                                <a:moveTo>
                                  <a:pt x="0" y="413"/>
                                </a:moveTo>
                                <a:lnTo>
                                  <a:pt x="2151" y="41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673"/>
                        <wps:cNvSpPr>
                          <a:spLocks/>
                        </wps:cNvSpPr>
                        <wps:spPr bwMode="auto">
                          <a:xfrm>
                            <a:off x="14683" y="7597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7597 7597"/>
                              <a:gd name="T3" fmla="*/ 7597 h 358"/>
                              <a:gd name="T4" fmla="+- 0 14683 14683"/>
                              <a:gd name="T5" fmla="*/ T4 w 4676"/>
                              <a:gd name="T6" fmla="+- 0 7597 7597"/>
                              <a:gd name="T7" fmla="*/ 7597 h 358"/>
                              <a:gd name="T8" fmla="+- 0 14683 14683"/>
                              <a:gd name="T9" fmla="*/ T8 w 4676"/>
                              <a:gd name="T10" fmla="+- 0 7955 7597"/>
                              <a:gd name="T11" fmla="*/ 7955 h 358"/>
                              <a:gd name="T12" fmla="+- 0 16834 14683"/>
                              <a:gd name="T13" fmla="*/ T12 w 4676"/>
                              <a:gd name="T14" fmla="+- 0 7955 7597"/>
                              <a:gd name="T15" fmla="*/ 7955 h 358"/>
                              <a:gd name="T16" fmla="+- 0 16834 14683"/>
                              <a:gd name="T17" fmla="*/ T16 w 4676"/>
                              <a:gd name="T18" fmla="+- 0 7597 7597"/>
                              <a:gd name="T19" fmla="*/ 7597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2151" y="358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674"/>
                        <wps:cNvSpPr>
                          <a:spLocks/>
                        </wps:cNvSpPr>
                        <wps:spPr bwMode="auto">
                          <a:xfrm>
                            <a:off x="14671" y="836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8368 8368"/>
                              <a:gd name="T3" fmla="*/ 8368 h 151"/>
                              <a:gd name="T4" fmla="+- 0 14671 14671"/>
                              <a:gd name="T5" fmla="*/ T4 w 4883"/>
                              <a:gd name="T6" fmla="+- 0 8368 8368"/>
                              <a:gd name="T7" fmla="*/ 8368 h 151"/>
                              <a:gd name="T8" fmla="+- 0 14671 14671"/>
                              <a:gd name="T9" fmla="*/ T8 w 4883"/>
                              <a:gd name="T10" fmla="+- 0 8520 8368"/>
                              <a:gd name="T11" fmla="*/ 8520 h 151"/>
                              <a:gd name="T12" fmla="+- 0 16834 14671"/>
                              <a:gd name="T13" fmla="*/ T12 w 4883"/>
                              <a:gd name="T14" fmla="+- 0 8520 8368"/>
                              <a:gd name="T15" fmla="*/ 8520 h 151"/>
                              <a:gd name="T16" fmla="+- 0 16834 14671"/>
                              <a:gd name="T17" fmla="*/ T16 w 4883"/>
                              <a:gd name="T18" fmla="+- 0 8368 8368"/>
                              <a:gd name="T19" fmla="*/ 836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675"/>
                        <wps:cNvSpPr>
                          <a:spLocks/>
                        </wps:cNvSpPr>
                        <wps:spPr bwMode="auto">
                          <a:xfrm>
                            <a:off x="14671" y="7033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7033 7033"/>
                              <a:gd name="T3" fmla="*/ 7033 h 151"/>
                              <a:gd name="T4" fmla="+- 0 14671 14671"/>
                              <a:gd name="T5" fmla="*/ T4 w 4883"/>
                              <a:gd name="T6" fmla="+- 0 7033 7033"/>
                              <a:gd name="T7" fmla="*/ 7033 h 151"/>
                              <a:gd name="T8" fmla="+- 0 14671 14671"/>
                              <a:gd name="T9" fmla="*/ T8 w 4883"/>
                              <a:gd name="T10" fmla="+- 0 7185 7033"/>
                              <a:gd name="T11" fmla="*/ 7185 h 151"/>
                              <a:gd name="T12" fmla="+- 0 16834 14671"/>
                              <a:gd name="T13" fmla="*/ T12 w 4883"/>
                              <a:gd name="T14" fmla="+- 0 7185 7033"/>
                              <a:gd name="T15" fmla="*/ 7185 h 151"/>
                              <a:gd name="T16" fmla="+- 0 16834 14671"/>
                              <a:gd name="T17" fmla="*/ T16 w 4883"/>
                              <a:gd name="T18" fmla="+- 0 7033 7033"/>
                              <a:gd name="T19" fmla="*/ 7033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676"/>
                        <wps:cNvSpPr>
                          <a:spLocks/>
                        </wps:cNvSpPr>
                        <wps:spPr bwMode="auto">
                          <a:xfrm>
                            <a:off x="14683" y="8700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8880 8700"/>
                              <a:gd name="T3" fmla="*/ 8880 h 180"/>
                              <a:gd name="T4" fmla="+- 0 16834 14683"/>
                              <a:gd name="T5" fmla="*/ T4 w 2151"/>
                              <a:gd name="T6" fmla="+- 0 8880 8700"/>
                              <a:gd name="T7" fmla="*/ 8880 h 180"/>
                              <a:gd name="T8" fmla="+- 0 16834 14683"/>
                              <a:gd name="T9" fmla="*/ T8 w 2151"/>
                              <a:gd name="T10" fmla="+- 0 8700 8700"/>
                              <a:gd name="T11" fmla="*/ 8700 h 180"/>
                              <a:gd name="T12" fmla="+- 0 14683 14683"/>
                              <a:gd name="T13" fmla="*/ T12 w 2151"/>
                              <a:gd name="T14" fmla="+- 0 8700 8700"/>
                              <a:gd name="T15" fmla="*/ 8700 h 180"/>
                              <a:gd name="T16" fmla="+- 0 14683 14683"/>
                              <a:gd name="T17" fmla="*/ T16 w 2151"/>
                              <a:gd name="T18" fmla="+- 0 8880 8700"/>
                              <a:gd name="T19" fmla="*/ 888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677"/>
                        <wps:cNvSpPr>
                          <a:spLocks/>
                        </wps:cNvSpPr>
                        <wps:spPr bwMode="auto">
                          <a:xfrm>
                            <a:off x="14683" y="9237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9417 9237"/>
                              <a:gd name="T3" fmla="*/ 9417 h 180"/>
                              <a:gd name="T4" fmla="+- 0 16834 14683"/>
                              <a:gd name="T5" fmla="*/ T4 w 2151"/>
                              <a:gd name="T6" fmla="+- 0 9417 9237"/>
                              <a:gd name="T7" fmla="*/ 9417 h 180"/>
                              <a:gd name="T8" fmla="+- 0 16834 14683"/>
                              <a:gd name="T9" fmla="*/ T8 w 2151"/>
                              <a:gd name="T10" fmla="+- 0 9237 9237"/>
                              <a:gd name="T11" fmla="*/ 9237 h 180"/>
                              <a:gd name="T12" fmla="+- 0 14683 14683"/>
                              <a:gd name="T13" fmla="*/ T12 w 2151"/>
                              <a:gd name="T14" fmla="+- 0 9237 9237"/>
                              <a:gd name="T15" fmla="*/ 9237 h 180"/>
                              <a:gd name="T16" fmla="+- 0 14683 14683"/>
                              <a:gd name="T17" fmla="*/ T16 w 2151"/>
                              <a:gd name="T18" fmla="+- 0 9417 9237"/>
                              <a:gd name="T19" fmla="*/ 9417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678"/>
                        <wps:cNvSpPr>
                          <a:spLocks/>
                        </wps:cNvSpPr>
                        <wps:spPr bwMode="auto">
                          <a:xfrm>
                            <a:off x="14683" y="8880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8880 8880"/>
                              <a:gd name="T3" fmla="*/ 8880 h 358"/>
                              <a:gd name="T4" fmla="+- 0 14683 14683"/>
                              <a:gd name="T5" fmla="*/ T4 w 4676"/>
                              <a:gd name="T6" fmla="+- 0 8880 8880"/>
                              <a:gd name="T7" fmla="*/ 8880 h 358"/>
                              <a:gd name="T8" fmla="+- 0 14683 14683"/>
                              <a:gd name="T9" fmla="*/ T8 w 4676"/>
                              <a:gd name="T10" fmla="+- 0 9237 8880"/>
                              <a:gd name="T11" fmla="*/ 9237 h 358"/>
                              <a:gd name="T12" fmla="+- 0 16834 14683"/>
                              <a:gd name="T13" fmla="*/ T12 w 4676"/>
                              <a:gd name="T14" fmla="+- 0 9237 8880"/>
                              <a:gd name="T15" fmla="*/ 9237 h 358"/>
                              <a:gd name="T16" fmla="+- 0 16834 14683"/>
                              <a:gd name="T17" fmla="*/ T16 w 4676"/>
                              <a:gd name="T18" fmla="+- 0 8880 8880"/>
                              <a:gd name="T19" fmla="*/ 8880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2151" y="357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679"/>
                        <wps:cNvSpPr>
                          <a:spLocks/>
                        </wps:cNvSpPr>
                        <wps:spPr bwMode="auto">
                          <a:xfrm>
                            <a:off x="14671" y="9417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9417 9417"/>
                              <a:gd name="T3" fmla="*/ 9417 h 151"/>
                              <a:gd name="T4" fmla="+- 0 14671 14671"/>
                              <a:gd name="T5" fmla="*/ T4 w 4883"/>
                              <a:gd name="T6" fmla="+- 0 9417 9417"/>
                              <a:gd name="T7" fmla="*/ 9417 h 151"/>
                              <a:gd name="T8" fmla="+- 0 14671 14671"/>
                              <a:gd name="T9" fmla="*/ T8 w 4883"/>
                              <a:gd name="T10" fmla="+- 0 9568 9417"/>
                              <a:gd name="T11" fmla="*/ 9568 h 151"/>
                              <a:gd name="T12" fmla="+- 0 16834 14671"/>
                              <a:gd name="T13" fmla="*/ T12 w 4883"/>
                              <a:gd name="T14" fmla="+- 0 9568 9417"/>
                              <a:gd name="T15" fmla="*/ 9568 h 151"/>
                              <a:gd name="T16" fmla="+- 0 16834 14671"/>
                              <a:gd name="T17" fmla="*/ T16 w 4883"/>
                              <a:gd name="T18" fmla="+- 0 9417 9417"/>
                              <a:gd name="T19" fmla="*/ 9417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680"/>
                        <wps:cNvSpPr>
                          <a:spLocks/>
                        </wps:cNvSpPr>
                        <wps:spPr bwMode="auto">
                          <a:xfrm>
                            <a:off x="14671" y="854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8548 8548"/>
                              <a:gd name="T3" fmla="*/ 8548 h 151"/>
                              <a:gd name="T4" fmla="+- 0 14671 14671"/>
                              <a:gd name="T5" fmla="*/ T4 w 4883"/>
                              <a:gd name="T6" fmla="+- 0 8548 8548"/>
                              <a:gd name="T7" fmla="*/ 8548 h 151"/>
                              <a:gd name="T8" fmla="+- 0 14671 14671"/>
                              <a:gd name="T9" fmla="*/ T8 w 4883"/>
                              <a:gd name="T10" fmla="+- 0 8700 8548"/>
                              <a:gd name="T11" fmla="*/ 8700 h 151"/>
                              <a:gd name="T12" fmla="+- 0 16834 14671"/>
                              <a:gd name="T13" fmla="*/ T12 w 4883"/>
                              <a:gd name="T14" fmla="+- 0 8700 8548"/>
                              <a:gd name="T15" fmla="*/ 8700 h 151"/>
                              <a:gd name="T16" fmla="+- 0 16834 14671"/>
                              <a:gd name="T17" fmla="*/ T16 w 4883"/>
                              <a:gd name="T18" fmla="+- 0 8548 8548"/>
                              <a:gd name="T19" fmla="*/ 854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279B" id="Group 207" o:spid="_x0000_s1026" style="position:absolute;margin-left:733.05pt;margin-top:130.45pt;width:108.65pt;height:348.5pt;z-index:-516;mso-position-horizontal-relative:page;mso-position-vertical-relative:page" coordorigin="14661,2609" coordsize="2173,6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">
                <v:shape id="Freeform 668" o:spid="_x0000_s1027" style="position:absolute;left:14683;top:2770;width:2151;height:4083;visibility:visible;mso-wrap-style:square;v-text-anchor:top" coordsize="2151,4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eKEsEA&#10;AADcAAAADwAAAGRycy9kb3ducmV2LnhtbERPTYvCMBC9C/6HMMLeNF0VWapRRF1Yb1pd9Tg0Y1u2&#10;mZQkq/Xfm4Pg8fG+Z4vW1OJGzleWFXwOEhDEudUVFwqOh+/+FwgfkDXWlknBgzws5t3ODFNt77yn&#10;WxYKEUPYp6igDKFJpfR5SQb9wDbEkbtaZzBE6AqpHd5juKnlMEkm0mDFsaHEhlYl5X/Zv1GwzN2p&#10;yi5282vO281uLEfr83Gk1EevXU5BBGrDW/xy/2gFwySujWfiEZ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HihLBAAAA3AAAAA8AAAAAAAAAAAAAAAAAmAIAAGRycy9kb3du&#10;cmV2LnhtbFBLBQYAAAAABAAEAPUAAACGAwAAAAA=&#10;" path="m,4083r2151,l2151,,,,,4083xe" fillcolor="#f6f5f4" stroked="f">
                  <v:path arrowok="t" o:connecttype="custom" o:connectlocs="0,6853;2151,6853;2151,2770;0,2770;0,6853" o:connectangles="0,0,0,0,0"/>
                </v:shape>
                <v:shape id="Freeform 669" o:spid="_x0000_s1028" style="position:absolute;left:14671;top:6853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9DcIA&#10;AADcAAAADwAAAGRycy9kb3ducmV2LnhtbESPQWsCMRSE74X+h/AK3mpSD2JXo4hSKLQXt/6Ax+a5&#10;u5q8LEl0479vCgWPw8x8w6w22VlxoxB7zxrepgoEceNNz62G48/H6wJETMgGrWfScKcIm/Xz0wor&#10;40c+0K1OrSgQjhVq6FIaKilj05HDOPUDcfFOPjhMRYZWmoBjgTsrZ0rNpcOey0KHA+06ai711WkY&#10;VZ33ttl/hTNme73X+XtxzlpPXvJ2CSJRTo/wf/vTaJipd/g7U46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EL0NwgAAANwAAAAPAAAAAAAAAAAAAAAAAJgCAABkcnMvZG93&#10;bnJldi54bWxQSwUGAAAAAAQABAD1AAAAhwMAAAAA&#10;" path="m2163,l,,,152r2163,l2163,xe" fillcolor="#f6f5f4" stroked="f">
                  <v:path arrowok="t" o:connecttype="custom" o:connectlocs="2163,6853;0,6853;0,7005;2163,7005;2163,6853" o:connectangles="0,0,0,0,0"/>
                </v:shape>
                <v:shape id="Freeform 670" o:spid="_x0000_s1029" style="position:absolute;left:14671;top:261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OCTb4A&#10;AADcAAAADwAAAGRycy9kb3ducmV2LnhtbERPzYrCMBC+C75DGGFvmupBpBpFFEHQy3b3AYZmbKvJ&#10;pCTRxrc3h4U9fnz/m12yRrzIh86xgvmsAEFcO91xo+D35zRdgQgRWaNxTAreFGC3HY82WGo38De9&#10;qtiIHMKhRAVtjH0pZahbshhmrifO3M15izFD30jtccjh1shFUSylxY5zQ4s9HVqqH9XTKhiKKh1N&#10;fbz4OybzfFfpuronpb4mab8GESnFf/Gf+6wVLOZ5fj6Tj4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zgk2+AAAA3AAAAA8AAAAAAAAAAAAAAAAAmAIAAGRycy9kb3ducmV2&#10;LnhtbFBLBQYAAAAABAAEAPUAAACDAwAAAAA=&#10;" path="m2163,l,,,151r2163,l2163,xe" fillcolor="#f6f5f4" stroked="f">
                  <v:path arrowok="t" o:connecttype="custom" o:connectlocs="2163,2619;0,2619;0,2770;2163,2770;2163,2619" o:connectangles="0,0,0,0,0"/>
                </v:shape>
                <v:shape id="Freeform 671" o:spid="_x0000_s1030" style="position:absolute;left:14683;top:7185;width:2151;height:413;visibility:visible;mso-wrap-style:square;v-text-anchor:top" coordsize="2151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UGVsUA&#10;AADcAAAADwAAAGRycy9kb3ducmV2LnhtbESPQWvCQBSE74L/YXlCb7qJFBtSV5GgtD2J0Utvr9nX&#10;JJh9G7Orpv56Vyh4HGbmG2a+7E0jLtS52rKCeBKBIC6srrlUcNhvxgkI55E1NpZJwR85WC6Ggzmm&#10;2l55R5fclyJA2KWooPK+TaV0RUUG3cS2xMH7tZ1BH2RXSt3hNcBNI6dRNJMGaw4LFbaUVVQc87NR&#10;cDon3+uPxGY/7m31ddu+ZlFscqVeRv3qHYSn3j/D/+1PrWAax/A4E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dQZWxQAAANwAAAAPAAAAAAAAAAAAAAAAAJgCAABkcnMv&#10;ZG93bnJldi54bWxQSwUGAAAAAAQABAD1AAAAigMAAAAA&#10;" path="m,412r2151,l2151,,,,,412xe" fillcolor="#e8e8e8" stroked="f">
                  <v:path arrowok="t" o:connecttype="custom" o:connectlocs="0,7597;2151,7597;2151,7185;0,7185;0,7597" o:connectangles="0,0,0,0,0"/>
                </v:shape>
                <v:shape id="Freeform 672" o:spid="_x0000_s1031" style="position:absolute;left:14683;top:7955;width:2151;height:413;visibility:visible;mso-wrap-style:square;v-text-anchor:top" coordsize="2151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eYIcUA&#10;AADcAAAADwAAAGRycy9kb3ducmV2LnhtbESPQWvCQBSE7wX/w/KE3uomQWyIriKhxfZUGr14e2af&#10;STD7NmZXTf313ULB4zAz3zCL1WBacaXeNZYVxJMIBHFpdcOVgt32/SUF4TyyxtYyKfghB6vl6GmB&#10;mbY3/qZr4SsRIOwyVFB732VSurImg25iO+LgHW1v0AfZV1L3eAtw08okimbSYMNhocaO8prKU3Ex&#10;Cs6XdP+2SW1+cK/rz/vXNI9iUyj1PB7WcxCeBv8I/7c/tIIkTuDvTDg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p5ghxQAAANwAAAAPAAAAAAAAAAAAAAAAAJgCAABkcnMv&#10;ZG93bnJldi54bWxQSwUGAAAAAAQABAD1AAAAigMAAAAA&#10;" path="m,413r2151,l2151,,,,,413xe" fillcolor="#e8e8e8" stroked="f">
                  <v:path arrowok="t" o:connecttype="custom" o:connectlocs="0,8368;2151,8368;2151,7955;0,7955;0,8368" o:connectangles="0,0,0,0,0"/>
                </v:shape>
                <v:shape id="Freeform 673" o:spid="_x0000_s1032" style="position:absolute;left:14683;top:7597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YbsYA&#10;AADcAAAADwAAAGRycy9kb3ducmV2LnhtbESPQWvCQBSE7wX/w/KEXorZGEFLmlXaUsF6U6vn1+wz&#10;CWbfptk1xv56Vyj0OMzMN0y26E0tOmpdZVnBOIpBEOdWV1wo+NotR88gnEfWWFsmBVdysJgPHjJM&#10;tb3whrqtL0SAsEtRQel9k0rp8pIMusg2xME72tagD7ItpG7xEuCmlkkcT6XBisNCiQ29l5Sftmej&#10;oK/jn10yw3W3fDrQ5+/H9+FtP1Pqcdi/voDw1Pv/8F97pRUk4wncz4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dYbsYAAADcAAAADwAAAAAAAAAAAAAAAACYAgAAZHJz&#10;L2Rvd25yZXYueG1sUEsFBgAAAAAEAAQA9QAAAIsDAAAAAA==&#10;" path="m2151,l,,,358r2151,l2151,xe" fillcolor="#e8e8e8" stroked="f">
                  <v:path arrowok="t" o:connecttype="custom" o:connectlocs="2151,7597;0,7597;0,7955;2151,7955;2151,7597" o:connectangles="0,0,0,0,0"/>
                </v:shape>
                <v:shape id="Freeform 674" o:spid="_x0000_s1033" style="position:absolute;left:14671;top:836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VSHcQA&#10;AADcAAAADwAAAGRycy9kb3ducmV2LnhtbESPQWvCQBSE70L/w/IEb7pJkDakriIBW08tjV68vWaf&#10;STD7NmS3Mf57tyB4HGbmG2a1GU0rBupdY1lBvIhAEJdWN1wpOB528xSE88gaW8uk4EYONuuXyQoz&#10;ba/8Q0PhKxEg7DJUUHvfZVK6siaDbmE74uCdbW/QB9lXUvd4DXDTyiSKXqXBhsNCjR3lNZWX4s8o&#10;+IqTz10+8Pfx9NHq3zHN07d9odRsOm7fQXga/TP8aO+1giRewv+Zc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1Uh3EAAAA3AAAAA8AAAAAAAAAAAAAAAAAmAIAAGRycy9k&#10;b3ducmV2LnhtbFBLBQYAAAAABAAEAPUAAACJAwAAAAA=&#10;" path="m2163,l,,,152r2163,l2163,xe" fillcolor="#e8e8e8" stroked="f">
                  <v:path arrowok="t" o:connecttype="custom" o:connectlocs="2163,8368;0,8368;0,8520;2163,8520;2163,8368" o:connectangles="0,0,0,0,0"/>
                </v:shape>
                <v:shape id="Freeform 675" o:spid="_x0000_s1034" style="position:absolute;left:14671;top:7033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3hsQA&#10;AADcAAAADwAAAGRycy9kb3ducmV2LnhtbESPQWvCQBSE70L/w/IEb7pJwDakriIBW08tjV68vWaf&#10;STD7NmS3Mf57tyB4HGbmG2a1GU0rBupdY1lBvIhAEJdWN1wpOB528xSE88gaW8uk4EYONuuXyQoz&#10;ba/8Q0PhKxEg7DJUUHvfZVK6siaDbmE74uCdbW/QB9lXUvd4DXDTyiSKXqXBhsNCjR3lNZWX4s8o&#10;+IqTz10+8Pfx9NHq3zHN07d9odRsOm7fQXga/TP8aO+1giRewv+Zc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594bEAAAA3AAAAA8AAAAAAAAAAAAAAAAAmAIAAGRycy9k&#10;b3ducmV2LnhtbFBLBQYAAAAABAAEAPUAAACJAwAAAAA=&#10;" path="m2163,l,,,152r2163,l2163,xe" fillcolor="#e8e8e8" stroked="f">
                  <v:path arrowok="t" o:connecttype="custom" o:connectlocs="2163,7033;0,7033;0,7185;2163,7185;2163,7033" o:connectangles="0,0,0,0,0"/>
                </v:shape>
                <v:shape id="Freeform 676" o:spid="_x0000_s1035" style="position:absolute;left:14683;top:8700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uLBb8A&#10;AADcAAAADwAAAGRycy9kb3ducmV2LnhtbESPQYvCMBSE74L/ITzBm6YWEalGEVFYvFnF86N5ttXm&#10;pTRZG/+9WVjwOMzMN8x6G0wjXtS52rKC2TQBQVxYXXOp4Ho5TpYgnEfW2FgmBW9ysN0MB2vMtO35&#10;TK/clyJC2GWooPK+zaR0RUUG3dS2xNG7286gj7Irpe6wj3DTyDRJFtJgzXGhwpb2FRXP/NcoSOQO&#10;e3vicMgv13n9oNtRh1Sp8SjsViA8Bf8N/7d/tIJ0toC/M/EI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y4sFvwAAANwAAAAPAAAAAAAAAAAAAAAAAJgCAABkcnMvZG93bnJl&#10;di54bWxQSwUGAAAAAAQABAD1AAAAhAMAAAAA&#10;" path="m,180r2151,l2151,,,,,180xe" fillcolor="#f6f5f4" stroked="f">
                  <v:path arrowok="t" o:connecttype="custom" o:connectlocs="0,8880;2151,8880;2151,8700;0,8700;0,8880" o:connectangles="0,0,0,0,0"/>
                </v:shape>
                <v:shape id="Freeform 677" o:spid="_x0000_s1036" style="position:absolute;left:14683;top:9237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cunsEA&#10;AADcAAAADwAAAGRycy9kb3ducmV2LnhtbESPQYvCMBSE78L+h/AWvGlqWXTpGkUWhcWbtXh+NM+2&#10;bvNSmmjjvzeC4HGYmW+Y5TqYVtyod41lBbNpAoK4tLrhSkFx3E2+QTiPrLG1TAru5GC9+hgtMdN2&#10;4APdcl+JCGGXoYLa+y6T0pU1GXRT2xFH72x7gz7KvpK6xyHCTSvTJJlLgw3HhRo7+q2p/M+vRkEi&#10;NzjYPYdtfiy+mguddjqkSo0/w+YHhKfg3+FX+08rSGcLeJ6JR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HLp7BAAAA3AAAAA8AAAAAAAAAAAAAAAAAmAIAAGRycy9kb3du&#10;cmV2LnhtbFBLBQYAAAAABAAEAPUAAACGAwAAAAA=&#10;" path="m,180r2151,l2151,,,,,180xe" fillcolor="#f6f5f4" stroked="f">
                  <v:path arrowok="t" o:connecttype="custom" o:connectlocs="0,9417;2151,9417;2151,9237;0,9237;0,9417" o:connectangles="0,0,0,0,0"/>
                </v:shape>
                <v:shape id="Freeform 678" o:spid="_x0000_s1037" style="position:absolute;left:14683;top:8880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RKOMIA&#10;AADcAAAADwAAAGRycy9kb3ducmV2LnhtbERPu27CMBTdK/UfrFuJrTjJAFXAoKhSERULrw7dLvEl&#10;CYmvo9hNwt/jAanj0Xkv16NpRE+dqywriKcRCOLc6ooLBefT1/sHCOeRNTaWScGdHKxXry9LTLUd&#10;+ED90RcihLBLUUHpfZtK6fKSDLqpbYkDd7WdQR9gV0jd4RDCTSOTKJpJgxWHhhJb+iwpr49/RkFf&#10;j+Zn4+ft/fKdNdGNBvu72ys1eRuzBQhPo/8XP91brSCJw9pwJhwB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9Eo4wgAAANwAAAAPAAAAAAAAAAAAAAAAAJgCAABkcnMvZG93&#10;bnJldi54bWxQSwUGAAAAAAQABAD1AAAAhwMAAAAA&#10;" path="m2151,l,,,357r2151,l2151,xe" fillcolor="#f6f5f4" stroked="f">
                  <v:path arrowok="t" o:connecttype="custom" o:connectlocs="2151,8880;0,8880;0,9237;2151,9237;2151,8880" o:connectangles="0,0,0,0,0"/>
                </v:shape>
                <v:shape id="Freeform 679" o:spid="_x0000_s1038" style="position:absolute;left:14671;top:9417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kr0MIA&#10;AADcAAAADwAAAGRycy9kb3ducmV2LnhtbESPQWsCMRSE7wX/Q3hCbzWrh6KrUYoiFOrF1R/w2Dx3&#10;1yYvSxLd+O9NoeBxmJlvmNUmWSPu5EPnWMF0UoAgrp3uuFFwPu0/5iBCRNZoHJOCBwXYrEdvKyy1&#10;G/hI9yo2IkM4lKigjbEvpQx1SxbDxPXE2bs4bzFm6RupPQ4Zbo2cFcWntNhxXmixp21L9W91swqG&#10;oko7U+9+/BWTuT2qdJhfk1Lv4/S1BBEpxVf4v/2tFcymC/g7k4+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SvQwgAAANwAAAAPAAAAAAAAAAAAAAAAAJgCAABkcnMvZG93&#10;bnJldi54bWxQSwUGAAAAAAQABAD1AAAAhwMAAAAA&#10;" path="m2163,l,,,151r2163,l2163,xe" fillcolor="#f6f5f4" stroked="f">
                  <v:path arrowok="t" o:connecttype="custom" o:connectlocs="2163,9417;0,9417;0,9568;2163,9568;2163,9417" o:connectangles="0,0,0,0,0"/>
                </v:shape>
                <v:shape id="Freeform 680" o:spid="_x0000_s1039" style="position:absolute;left:14671;top:854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9I8L4A&#10;AADcAAAADwAAAGRycy9kb3ducmV2LnhtbERPzYrCMBC+L/gOYYS9rak9iHSNIoog6MXuPsDQzLbV&#10;ZFKSaOPbm8OCx4/vf7VJ1ogH+dA7VjCfFSCIG6d7bhX8/hy+liBCRNZoHJOCJwXYrCcfK6y0G/lC&#10;jzq2IodwqFBBF+NQSRmajiyGmRuIM/fnvMWYoW+l9jjmcGtkWRQLabHn3NDhQLuOmlt9twrGok57&#10;0+xP/orJ3J91Oi+vSanPadp+g4iU4lv87z5qBWWZ5+cz+Qj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KfSPC+AAAA3AAAAA8AAAAAAAAAAAAAAAAAmAIAAGRycy9kb3ducmV2&#10;LnhtbFBLBQYAAAAABAAEAPUAAACDAwAAAAA=&#10;" path="m2163,l,,,152r2163,l2163,xe" fillcolor="#f6f5f4" stroked="f">
                  <v:path arrowok="t" o:connecttype="custom" o:connectlocs="2163,8548;0,8548;0,8700;2163,8700;2163,8548" o:connectangles="0,0,0,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38"/>
        <w:gridCol w:w="2178"/>
      </w:tblGrid>
      <w:tr w:rsidR="00EB3A8B" w:rsidRPr="00EB3A8B" w:rsidTr="00FC6CA2">
        <w:trPr>
          <w:trHeight w:hRule="exact" w:val="4400"/>
          <w:jc w:val="right"/>
        </w:trPr>
        <w:tc>
          <w:tcPr>
            <w:tcW w:w="13438" w:type="dxa"/>
            <w:tcBorders>
              <w:top w:val="nil"/>
              <w:left w:val="single" w:sz="7" w:space="0" w:color="F6F5F4"/>
              <w:bottom w:val="single" w:sz="1" w:space="0" w:color="E8E8E8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1" w:line="140" w:lineRule="exact"/>
              <w:rPr>
                <w:sz w:val="15"/>
                <w:szCs w:val="15"/>
              </w:rPr>
            </w:pPr>
          </w:p>
          <w:p w:rsidR="00EB3A8B" w:rsidRPr="00EB3A8B" w:rsidRDefault="00EB3A8B" w:rsidP="00EB3A8B">
            <w:pPr>
              <w:ind w:left="359" w:right="27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eop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 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Nar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udi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ajpo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 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mije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3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 tr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đ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0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čil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nađ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nos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jbo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iđe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blago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z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napl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dik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mpa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uča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eme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fa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0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udi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ti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2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 Nar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emeno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f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/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 tr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đu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3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rte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iđ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š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đ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36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ebe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mog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obe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nli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8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ka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(b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din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);</w:t>
            </w:r>
            <w:r w:rsidRPr="00EB3A8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NAP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OM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ENA: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mo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ć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ča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</w:p>
        </w:tc>
        <w:tc>
          <w:tcPr>
            <w:tcW w:w="2178" w:type="dxa"/>
            <w:tcBorders>
              <w:top w:val="nil"/>
              <w:left w:val="single" w:sz="7" w:space="0" w:color="F6F5F4"/>
              <w:bottom w:val="single" w:sz="1" w:space="0" w:color="E8E8E8"/>
              <w:right w:val="nil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  <w:tr w:rsidR="00EB3A8B" w:rsidRPr="00EB3A8B" w:rsidTr="00FC6CA2">
        <w:trPr>
          <w:trHeight w:hRule="exact" w:val="1515"/>
          <w:jc w:val="right"/>
        </w:trPr>
        <w:tc>
          <w:tcPr>
            <w:tcW w:w="13438" w:type="dxa"/>
            <w:tcBorders>
              <w:top w:val="single" w:sz="1" w:space="0" w:color="E8E8E8"/>
              <w:left w:val="single" w:sz="7" w:space="0" w:color="E8E8E8"/>
              <w:bottom w:val="nil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2" w:line="160" w:lineRule="exact"/>
              <w:rPr>
                <w:sz w:val="16"/>
                <w:szCs w:val="16"/>
                <w:lang w:val="it-IT"/>
              </w:rPr>
            </w:pPr>
          </w:p>
          <w:p w:rsidR="00EB3A8B" w:rsidRPr="00EB3A8B" w:rsidRDefault="00EB3A8B" w:rsidP="00EB3A8B">
            <w:pPr>
              <w:ind w:left="359" w:right="20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4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-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punj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bje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9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ta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bl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pu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4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-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Pr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iln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(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"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ben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lis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Cr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Gor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b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1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1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4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/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2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2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4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) 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m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upu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đ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9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ubj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to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t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up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 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uč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šć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-36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,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te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3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cij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(u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t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).</w:t>
            </w:r>
          </w:p>
        </w:tc>
        <w:tc>
          <w:tcPr>
            <w:tcW w:w="2178" w:type="dxa"/>
            <w:vMerge w:val="restart"/>
            <w:tcBorders>
              <w:top w:val="single" w:sz="1" w:space="0" w:color="E8E8E8"/>
              <w:left w:val="nil"/>
              <w:right w:val="nil"/>
            </w:tcBorders>
          </w:tcPr>
          <w:p w:rsidR="00EB3A8B" w:rsidRPr="00EB3A8B" w:rsidRDefault="00EB3A8B" w:rsidP="00EB3A8B">
            <w:pPr>
              <w:spacing w:before="4" w:line="160" w:lineRule="exact"/>
              <w:rPr>
                <w:sz w:val="17"/>
                <w:szCs w:val="17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ESPD</w:t>
            </w: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15" w:line="260" w:lineRule="exact"/>
              <w:rPr>
                <w:sz w:val="26"/>
                <w:szCs w:val="26"/>
              </w:rPr>
            </w:pPr>
          </w:p>
          <w:p w:rsidR="00EB3A8B" w:rsidRPr="00EB3A8B" w:rsidRDefault="00EB3A8B" w:rsidP="00EB3A8B">
            <w:pPr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EB3A8B" w:rsidRPr="00EB3A8B" w:rsidTr="00FC6CA2">
        <w:trPr>
          <w:trHeight w:hRule="exact" w:val="1036"/>
          <w:jc w:val="right"/>
        </w:trPr>
        <w:tc>
          <w:tcPr>
            <w:tcW w:w="13438" w:type="dxa"/>
            <w:tcBorders>
              <w:top w:val="nil"/>
              <w:left w:val="single" w:sz="7" w:space="0" w:color="F6F5F4"/>
              <w:bottom w:val="single" w:sz="1" w:space="0" w:color="F6F5F4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2" w:line="140" w:lineRule="exact"/>
              <w:rPr>
                <w:sz w:val="14"/>
                <w:szCs w:val="14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ude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: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9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</w:p>
        </w:tc>
        <w:tc>
          <w:tcPr>
            <w:tcW w:w="2178" w:type="dxa"/>
            <w:vMerge/>
            <w:tcBorders>
              <w:left w:val="nil"/>
              <w:bottom w:val="single" w:sz="1" w:space="0" w:color="F6F5F4"/>
              <w:right w:val="nil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</w:tbl>
    <w:p w:rsidR="00EB3A8B" w:rsidRPr="00EB3A8B" w:rsidRDefault="00EB3A8B" w:rsidP="00EB3A8B">
      <w:pPr>
        <w:rPr>
          <w:lang w:val="it-IT"/>
        </w:rPr>
        <w:sectPr w:rsidR="00EB3A8B" w:rsidRPr="00EB3A8B">
          <w:headerReference w:type="default" r:id="rId7"/>
          <w:pgSz w:w="16840" w:h="11920" w:orient="landscape"/>
          <w:pgMar w:top="2000" w:right="0" w:bottom="280" w:left="1100" w:header="1679" w:footer="0" w:gutter="0"/>
          <w:cols w:space="720"/>
        </w:sectPr>
      </w:pPr>
    </w:p>
    <w:p w:rsidR="00EB3A8B" w:rsidRPr="00EB3A8B" w:rsidRDefault="00EB3A8B" w:rsidP="00EB3A8B">
      <w:pPr>
        <w:spacing w:before="1" w:line="180" w:lineRule="exact"/>
        <w:rPr>
          <w:sz w:val="19"/>
          <w:szCs w:val="19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6"/>
        <w:gridCol w:w="2201"/>
      </w:tblGrid>
      <w:tr w:rsidR="00EB3A8B" w:rsidRPr="00EB3A8B" w:rsidTr="00FC6CA2">
        <w:trPr>
          <w:trHeight w:hRule="exact" w:val="1035"/>
          <w:jc w:val="right"/>
        </w:trPr>
        <w:tc>
          <w:tcPr>
            <w:tcW w:w="13416" w:type="dxa"/>
            <w:tcBorders>
              <w:top w:val="nil"/>
              <w:left w:val="single" w:sz="7" w:space="0" w:color="E8E8E8"/>
              <w:bottom w:val="single" w:sz="1" w:space="0" w:color="E8E8E8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ind w:left="359" w:right="44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2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mj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ij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ti</w:t>
            </w:r>
            <w:r w:rsidRPr="00EB3A8B">
              <w:rPr>
                <w:rFonts w:ascii="Arial" w:eastAsia="Arial" w:hAnsi="Arial" w:cs="Arial"/>
                <w:spacing w:val="10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isn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to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eden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a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bud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</w:p>
        </w:tc>
        <w:tc>
          <w:tcPr>
            <w:tcW w:w="2201" w:type="dxa"/>
            <w:tcBorders>
              <w:top w:val="nil"/>
              <w:left w:val="single" w:sz="7" w:space="0" w:color="E8E8E8"/>
              <w:bottom w:val="single" w:sz="1" w:space="0" w:color="E8E8E8"/>
              <w:right w:val="nil"/>
            </w:tcBorders>
          </w:tcPr>
          <w:p w:rsidR="00EB3A8B" w:rsidRPr="00EB3A8B" w:rsidRDefault="00EB3A8B" w:rsidP="00EB3A8B">
            <w:pPr>
              <w:spacing w:before="2" w:line="140" w:lineRule="exact"/>
              <w:rPr>
                <w:sz w:val="14"/>
                <w:szCs w:val="14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ra</w:t>
            </w:r>
          </w:p>
        </w:tc>
      </w:tr>
      <w:tr w:rsidR="00EB3A8B" w:rsidRPr="00EB3A8B" w:rsidTr="00FC6CA2">
        <w:trPr>
          <w:trHeight w:hRule="exact" w:val="1051"/>
          <w:jc w:val="right"/>
        </w:trPr>
        <w:tc>
          <w:tcPr>
            <w:tcW w:w="13416" w:type="dxa"/>
            <w:tcBorders>
              <w:top w:val="single" w:sz="1" w:space="0" w:color="E8E8E8"/>
              <w:left w:val="single" w:sz="7" w:space="0" w:color="F6F5F4"/>
              <w:bottom w:val="nil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4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359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EB3A8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lja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fa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te</w:t>
            </w:r>
          </w:p>
        </w:tc>
        <w:tc>
          <w:tcPr>
            <w:tcW w:w="2201" w:type="dxa"/>
            <w:vMerge w:val="restart"/>
            <w:tcBorders>
              <w:top w:val="single" w:sz="1" w:space="0" w:color="E8E8E8"/>
              <w:left w:val="nil"/>
              <w:right w:val="nil"/>
            </w:tcBorders>
          </w:tcPr>
          <w:p w:rsidR="00EB3A8B" w:rsidRPr="00EB3A8B" w:rsidRDefault="00EB3A8B" w:rsidP="00EB3A8B">
            <w:pPr>
              <w:spacing w:before="4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Rok</w:t>
            </w:r>
            <w:r w:rsidRPr="00EB3A8B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ać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spacing w:before="2" w:line="240" w:lineRule="exact"/>
              <w:rPr>
                <w:sz w:val="24"/>
                <w:szCs w:val="24"/>
              </w:rPr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</w:tr>
      <w:tr w:rsidR="00EB3A8B" w:rsidRPr="00EB3A8B" w:rsidTr="00FC6CA2">
        <w:trPr>
          <w:trHeight w:hRule="exact" w:val="1049"/>
          <w:jc w:val="right"/>
        </w:trPr>
        <w:tc>
          <w:tcPr>
            <w:tcW w:w="13416" w:type="dxa"/>
            <w:tcBorders>
              <w:top w:val="nil"/>
              <w:left w:val="single" w:sz="7" w:space="0" w:color="E8E8E8"/>
              <w:bottom w:val="single" w:sz="1" w:space="0" w:color="E8E8E8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2" w:line="140" w:lineRule="exact"/>
              <w:rPr>
                <w:sz w:val="14"/>
                <w:szCs w:val="14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359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či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201" w:type="dxa"/>
            <w:vMerge/>
            <w:tcBorders>
              <w:left w:val="nil"/>
              <w:bottom w:val="single" w:sz="1" w:space="0" w:color="E8E8E8"/>
              <w:right w:val="nil"/>
            </w:tcBorders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102"/>
          <w:jc w:val="right"/>
        </w:trPr>
        <w:tc>
          <w:tcPr>
            <w:tcW w:w="13416" w:type="dxa"/>
            <w:tcBorders>
              <w:top w:val="single" w:sz="1" w:space="0" w:color="E8E8E8"/>
              <w:left w:val="single" w:sz="7" w:space="0" w:color="F6F5F4"/>
              <w:bottom w:val="nil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8" w:line="160" w:lineRule="exact"/>
              <w:rPr>
                <w:sz w:val="16"/>
                <w:szCs w:val="16"/>
              </w:rPr>
            </w:pPr>
          </w:p>
          <w:p w:rsidR="00EB3A8B" w:rsidRPr="00EB3A8B" w:rsidRDefault="00EB3A8B" w:rsidP="00EB3A8B">
            <w:pPr>
              <w:spacing w:line="200" w:lineRule="exact"/>
              <w:ind w:left="359" w:right="181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onuđ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ga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%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jed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 w:rsidRPr="00EB3A8B">
              <w:rPr>
                <w:rFonts w:ascii="Arial" w:eastAsia="Arial" w:hAnsi="Arial" w:cs="Arial"/>
                <w:spacing w:val="1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jan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 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oba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em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Gar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ć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đa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č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1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ponu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ok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enj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ud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2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ij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š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ci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201" w:type="dxa"/>
            <w:vMerge w:val="restart"/>
            <w:tcBorders>
              <w:top w:val="single" w:sz="1" w:space="0" w:color="E8E8E8"/>
              <w:left w:val="nil"/>
              <w:right w:val="nil"/>
            </w:tcBorders>
          </w:tcPr>
          <w:p w:rsidR="00EB3A8B" w:rsidRPr="00EB3A8B" w:rsidRDefault="00EB3A8B" w:rsidP="00EB3A8B">
            <w:pPr>
              <w:spacing w:before="8" w:line="160" w:lineRule="exact"/>
              <w:rPr>
                <w:sz w:val="16"/>
                <w:szCs w:val="16"/>
              </w:rPr>
            </w:pPr>
          </w:p>
          <w:p w:rsidR="00EB3A8B" w:rsidRPr="00EB3A8B" w:rsidRDefault="00EB3A8B" w:rsidP="00EB3A8B">
            <w:pPr>
              <w:spacing w:line="200" w:lineRule="exact"/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spacing w:before="11" w:line="260" w:lineRule="exact"/>
              <w:rPr>
                <w:sz w:val="26"/>
                <w:szCs w:val="26"/>
                <w:lang w:val="it-IT"/>
              </w:rPr>
            </w:pPr>
          </w:p>
          <w:p w:rsidR="00EB3A8B" w:rsidRPr="00EB3A8B" w:rsidRDefault="00EB3A8B" w:rsidP="00EB3A8B">
            <w:pPr>
              <w:ind w:lef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pacing w:val="-4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jes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šenj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ra</w:t>
            </w:r>
          </w:p>
        </w:tc>
      </w:tr>
      <w:tr w:rsidR="00EB3A8B" w:rsidRPr="00EB3A8B" w:rsidTr="00FC6CA2">
        <w:trPr>
          <w:trHeight w:hRule="exact" w:val="1051"/>
          <w:jc w:val="right"/>
        </w:trPr>
        <w:tc>
          <w:tcPr>
            <w:tcW w:w="13416" w:type="dxa"/>
            <w:tcBorders>
              <w:top w:val="nil"/>
              <w:left w:val="single" w:sz="7" w:space="0" w:color="E8E8E8"/>
              <w:bottom w:val="single" w:sz="1" w:space="0" w:color="F6F5F4"/>
              <w:right w:val="single" w:sz="7" w:space="0" w:color="E8E8E8"/>
            </w:tcBorders>
            <w:shd w:val="clear" w:color="auto" w:fill="E8E8E8"/>
          </w:tcPr>
          <w:p w:rsidR="00EB3A8B" w:rsidRPr="00EB3A8B" w:rsidRDefault="00EB3A8B" w:rsidP="00EB3A8B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3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pacing w:val="-4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jes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šenj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: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iš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</w:p>
        </w:tc>
        <w:tc>
          <w:tcPr>
            <w:tcW w:w="2201" w:type="dxa"/>
            <w:vMerge/>
            <w:tcBorders>
              <w:left w:val="nil"/>
              <w:bottom w:val="single" w:sz="1" w:space="0" w:color="F6F5F4"/>
              <w:right w:val="nil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  <w:tr w:rsidR="00EB3A8B" w:rsidRPr="00EB3A8B" w:rsidTr="00FC6CA2">
        <w:trPr>
          <w:trHeight w:hRule="exact" w:val="1100"/>
          <w:jc w:val="right"/>
        </w:trPr>
        <w:tc>
          <w:tcPr>
            <w:tcW w:w="13416" w:type="dxa"/>
            <w:tcBorders>
              <w:top w:val="single" w:sz="1" w:space="0" w:color="F6F5F4"/>
              <w:left w:val="single" w:sz="7" w:space="0" w:color="F6F5F4"/>
              <w:bottom w:val="nil"/>
              <w:right w:val="single" w:sz="7" w:space="0" w:color="F6F5F4"/>
            </w:tcBorders>
            <w:shd w:val="clear" w:color="auto" w:fill="F6F5F4"/>
          </w:tcPr>
          <w:p w:rsidR="00EB3A8B" w:rsidRPr="00EB3A8B" w:rsidRDefault="00EB3A8B" w:rsidP="00EB3A8B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EB3A8B" w:rsidRPr="00EB3A8B" w:rsidRDefault="00EB3A8B" w:rsidP="00EB3A8B">
            <w:pPr>
              <w:ind w:left="359" w:right="17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onuđ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či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p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nud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b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du</w:t>
            </w:r>
            <w:r w:rsidRPr="00EB3A8B">
              <w:rPr>
                <w:rFonts w:ascii="Arial" w:eastAsia="Arial" w:hAnsi="Arial" w:cs="Arial"/>
                <w:spacing w:val="-4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vc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či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cu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:</w:t>
            </w:r>
            <w:r w:rsidRPr="00EB3A8B">
              <w:rPr>
                <w:rFonts w:ascii="Arial" w:eastAsia="Arial" w:hAnsi="Arial" w:cs="Arial"/>
                <w:spacing w:val="13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Symbol" w:eastAsia="Symbol" w:hAnsi="Symbol" w:cs="Symbol"/>
                <w:sz w:val="18"/>
                <w:szCs w:val="18"/>
              </w:rPr>
              <w:t></w:t>
            </w:r>
            <w:r w:rsidRPr="00EB3A8B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anc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ob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šenj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,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sl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ča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po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h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oba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i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0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%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ije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nos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0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du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ugo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eno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oka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spacing w:val="-36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č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mo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ž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iv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u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ak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m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om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tu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ka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n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z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k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ug</w:t>
            </w:r>
            <w:r w:rsidRPr="00EB3A8B">
              <w:rPr>
                <w:rFonts w:ascii="Arial" w:eastAsia="Arial" w:hAnsi="Arial" w:cs="Arial"/>
                <w:spacing w:val="6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</w:p>
        </w:tc>
        <w:tc>
          <w:tcPr>
            <w:tcW w:w="2201" w:type="dxa"/>
            <w:tcBorders>
              <w:top w:val="single" w:sz="1" w:space="0" w:color="F6F5F4"/>
              <w:left w:val="single" w:sz="7" w:space="0" w:color="F6F5F4"/>
              <w:bottom w:val="nil"/>
              <w:right w:val="nil"/>
            </w:tcBorders>
          </w:tcPr>
          <w:p w:rsidR="00EB3A8B" w:rsidRPr="00EB3A8B" w:rsidRDefault="00EB3A8B" w:rsidP="00EB3A8B">
            <w:pPr>
              <w:spacing w:before="5" w:line="160" w:lineRule="exact"/>
              <w:rPr>
                <w:sz w:val="17"/>
                <w:szCs w:val="17"/>
                <w:lang w:val="it-IT"/>
              </w:rPr>
            </w:pPr>
          </w:p>
          <w:p w:rsidR="00EB3A8B" w:rsidRPr="00EB3A8B" w:rsidRDefault="00EB3A8B" w:rsidP="00EB3A8B">
            <w:pPr>
              <w:spacing w:line="200" w:lineRule="exact"/>
              <w:rPr>
                <w:lang w:val="it-IT"/>
              </w:rPr>
            </w:pPr>
          </w:p>
          <w:p w:rsidR="00EB3A8B" w:rsidRPr="00EB3A8B" w:rsidRDefault="00EB3A8B" w:rsidP="00EB3A8B">
            <w:pPr>
              <w:ind w:left="42"/>
              <w:rPr>
                <w:rFonts w:ascii="Arial" w:eastAsia="Arial" w:hAnsi="Arial" w:cs="Arial"/>
                <w:sz w:val="18"/>
                <w:szCs w:val="18"/>
              </w:rPr>
            </w:pPr>
            <w:r w:rsidRPr="00EB3A8B">
              <w:rPr>
                <w:rFonts w:ascii="Arial" w:eastAsia="Arial" w:hAnsi="Arial" w:cs="Arial"/>
                <w:sz w:val="18"/>
                <w:szCs w:val="18"/>
              </w:rPr>
              <w:t>Dru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EB3A8B">
              <w:rPr>
                <w:rFonts w:ascii="Arial" w:eastAsia="Arial" w:hAnsi="Arial" w:cs="Arial"/>
                <w:spacing w:val="1"/>
                <w:sz w:val="18"/>
                <w:szCs w:val="18"/>
              </w:rPr>
              <w:t>slo</w:t>
            </w:r>
            <w:r w:rsidRPr="00EB3A8B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EB3A8B"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20" w:line="280" w:lineRule="exact"/>
        <w:rPr>
          <w:sz w:val="28"/>
          <w:szCs w:val="28"/>
        </w:rPr>
      </w:pPr>
    </w:p>
    <w:p w:rsidR="00EB3A8B" w:rsidRPr="00EB3A8B" w:rsidRDefault="00EB3A8B" w:rsidP="00EB3A8B">
      <w:pPr>
        <w:spacing w:before="21"/>
        <w:ind w:left="111"/>
        <w:rPr>
          <w:rFonts w:ascii="Arial" w:eastAsia="Arial" w:hAnsi="Arial" w:cs="Arial"/>
          <w:sz w:val="30"/>
          <w:szCs w:val="30"/>
        </w:rPr>
        <w:sectPr w:rsidR="00EB3A8B" w:rsidRPr="00EB3A8B">
          <w:pgSz w:w="16840" w:h="11920" w:orient="landscape"/>
          <w:pgMar w:top="2000" w:right="0" w:bottom="280" w:left="1060" w:header="1679" w:footer="0" w:gutter="0"/>
          <w:cols w:space="720"/>
        </w:sect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6019" behindDoc="1" locked="0" layoutInCell="1" allowOverlap="1">
                <wp:simplePos x="0" y="0"/>
                <wp:positionH relativeFrom="page">
                  <wp:posOffset>9309735</wp:posOffset>
                </wp:positionH>
                <wp:positionV relativeFrom="page">
                  <wp:posOffset>1656715</wp:posOffset>
                </wp:positionV>
                <wp:extent cx="1379855" cy="406908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855" cy="4069080"/>
                          <a:chOff x="14661" y="2609"/>
                          <a:chExt cx="2173" cy="6408"/>
                        </a:xfrm>
                      </wpg:grpSpPr>
                      <wps:wsp>
                        <wps:cNvPr id="177" name="Freeform 682"/>
                        <wps:cNvSpPr>
                          <a:spLocks/>
                        </wps:cNvSpPr>
                        <wps:spPr bwMode="auto">
                          <a:xfrm>
                            <a:off x="14683" y="2770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2950 2770"/>
                              <a:gd name="T3" fmla="*/ 2950 h 180"/>
                              <a:gd name="T4" fmla="+- 0 16834 14683"/>
                              <a:gd name="T5" fmla="*/ T4 w 2151"/>
                              <a:gd name="T6" fmla="+- 0 2950 2770"/>
                              <a:gd name="T7" fmla="*/ 2950 h 180"/>
                              <a:gd name="T8" fmla="+- 0 16834 14683"/>
                              <a:gd name="T9" fmla="*/ T8 w 2151"/>
                              <a:gd name="T10" fmla="+- 0 2770 2770"/>
                              <a:gd name="T11" fmla="*/ 2770 h 180"/>
                              <a:gd name="T12" fmla="+- 0 14683 14683"/>
                              <a:gd name="T13" fmla="*/ T12 w 2151"/>
                              <a:gd name="T14" fmla="+- 0 2770 2770"/>
                              <a:gd name="T15" fmla="*/ 2770 h 180"/>
                              <a:gd name="T16" fmla="+- 0 14683 14683"/>
                              <a:gd name="T17" fmla="*/ T16 w 2151"/>
                              <a:gd name="T18" fmla="+- 0 2950 2770"/>
                              <a:gd name="T19" fmla="*/ 295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3"/>
                        <wps:cNvSpPr>
                          <a:spLocks/>
                        </wps:cNvSpPr>
                        <wps:spPr bwMode="auto">
                          <a:xfrm>
                            <a:off x="14683" y="3308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3488 3308"/>
                              <a:gd name="T3" fmla="*/ 3488 h 180"/>
                              <a:gd name="T4" fmla="+- 0 16834 14683"/>
                              <a:gd name="T5" fmla="*/ T4 w 2151"/>
                              <a:gd name="T6" fmla="+- 0 3488 3308"/>
                              <a:gd name="T7" fmla="*/ 3488 h 180"/>
                              <a:gd name="T8" fmla="+- 0 16834 14683"/>
                              <a:gd name="T9" fmla="*/ T8 w 2151"/>
                              <a:gd name="T10" fmla="+- 0 3308 3308"/>
                              <a:gd name="T11" fmla="*/ 3308 h 180"/>
                              <a:gd name="T12" fmla="+- 0 14683 14683"/>
                              <a:gd name="T13" fmla="*/ T12 w 2151"/>
                              <a:gd name="T14" fmla="+- 0 3308 3308"/>
                              <a:gd name="T15" fmla="*/ 3308 h 180"/>
                              <a:gd name="T16" fmla="+- 0 14683 14683"/>
                              <a:gd name="T17" fmla="*/ T16 w 2151"/>
                              <a:gd name="T18" fmla="+- 0 3488 3308"/>
                              <a:gd name="T19" fmla="*/ 3488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84"/>
                        <wps:cNvSpPr>
                          <a:spLocks/>
                        </wps:cNvSpPr>
                        <wps:spPr bwMode="auto">
                          <a:xfrm>
                            <a:off x="14683" y="2950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2950 2950"/>
                              <a:gd name="T3" fmla="*/ 2950 h 358"/>
                              <a:gd name="T4" fmla="+- 0 14683 14683"/>
                              <a:gd name="T5" fmla="*/ T4 w 4676"/>
                              <a:gd name="T6" fmla="+- 0 2950 2950"/>
                              <a:gd name="T7" fmla="*/ 2950 h 358"/>
                              <a:gd name="T8" fmla="+- 0 14683 14683"/>
                              <a:gd name="T9" fmla="*/ T8 w 4676"/>
                              <a:gd name="T10" fmla="+- 0 3308 2950"/>
                              <a:gd name="T11" fmla="*/ 3308 h 358"/>
                              <a:gd name="T12" fmla="+- 0 16834 14683"/>
                              <a:gd name="T13" fmla="*/ T12 w 4676"/>
                              <a:gd name="T14" fmla="+- 0 3308 2950"/>
                              <a:gd name="T15" fmla="*/ 3308 h 358"/>
                              <a:gd name="T16" fmla="+- 0 16834 14683"/>
                              <a:gd name="T17" fmla="*/ T16 w 4676"/>
                              <a:gd name="T18" fmla="+- 0 2950 2950"/>
                              <a:gd name="T19" fmla="*/ 2950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2151" y="358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685"/>
                        <wps:cNvSpPr>
                          <a:spLocks/>
                        </wps:cNvSpPr>
                        <wps:spPr bwMode="auto">
                          <a:xfrm>
                            <a:off x="14671" y="3488"/>
                            <a:ext cx="4883" cy="152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3488 3488"/>
                              <a:gd name="T3" fmla="*/ 3488 h 152"/>
                              <a:gd name="T4" fmla="+- 0 14671 14671"/>
                              <a:gd name="T5" fmla="*/ T4 w 4883"/>
                              <a:gd name="T6" fmla="+- 0 3488 3488"/>
                              <a:gd name="T7" fmla="*/ 3488 h 152"/>
                              <a:gd name="T8" fmla="+- 0 14671 14671"/>
                              <a:gd name="T9" fmla="*/ T8 w 4883"/>
                              <a:gd name="T10" fmla="+- 0 3639 3488"/>
                              <a:gd name="T11" fmla="*/ 3639 h 152"/>
                              <a:gd name="T12" fmla="+- 0 16834 14671"/>
                              <a:gd name="T13" fmla="*/ T12 w 4883"/>
                              <a:gd name="T14" fmla="+- 0 3639 3488"/>
                              <a:gd name="T15" fmla="*/ 3639 h 152"/>
                              <a:gd name="T16" fmla="+- 0 16834 14671"/>
                              <a:gd name="T17" fmla="*/ T16 w 4883"/>
                              <a:gd name="T18" fmla="+- 0 3488 3488"/>
                              <a:gd name="T19" fmla="*/ 348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2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686"/>
                        <wps:cNvSpPr>
                          <a:spLocks/>
                        </wps:cNvSpPr>
                        <wps:spPr bwMode="auto">
                          <a:xfrm>
                            <a:off x="14671" y="261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2619 2619"/>
                              <a:gd name="T3" fmla="*/ 2619 h 151"/>
                              <a:gd name="T4" fmla="+- 0 14671 14671"/>
                              <a:gd name="T5" fmla="*/ T4 w 4883"/>
                              <a:gd name="T6" fmla="+- 0 2619 2619"/>
                              <a:gd name="T7" fmla="*/ 2619 h 151"/>
                              <a:gd name="T8" fmla="+- 0 14671 14671"/>
                              <a:gd name="T9" fmla="*/ T8 w 4883"/>
                              <a:gd name="T10" fmla="+- 0 2770 2619"/>
                              <a:gd name="T11" fmla="*/ 2770 h 151"/>
                              <a:gd name="T12" fmla="+- 0 16834 14671"/>
                              <a:gd name="T13" fmla="*/ T12 w 4883"/>
                              <a:gd name="T14" fmla="+- 0 2770 2619"/>
                              <a:gd name="T15" fmla="*/ 2770 h 151"/>
                              <a:gd name="T16" fmla="+- 0 16834 14671"/>
                              <a:gd name="T17" fmla="*/ T16 w 4883"/>
                              <a:gd name="T18" fmla="+- 0 2619 2619"/>
                              <a:gd name="T19" fmla="*/ 261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687"/>
                        <wps:cNvSpPr>
                          <a:spLocks/>
                        </wps:cNvSpPr>
                        <wps:spPr bwMode="auto">
                          <a:xfrm>
                            <a:off x="14683" y="3819"/>
                            <a:ext cx="2151" cy="18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4002 3819"/>
                              <a:gd name="T3" fmla="*/ 4002 h 182"/>
                              <a:gd name="T4" fmla="+- 0 16834 14683"/>
                              <a:gd name="T5" fmla="*/ T4 w 2151"/>
                              <a:gd name="T6" fmla="+- 0 4002 3819"/>
                              <a:gd name="T7" fmla="*/ 4002 h 182"/>
                              <a:gd name="T8" fmla="+- 0 16834 14683"/>
                              <a:gd name="T9" fmla="*/ T8 w 2151"/>
                              <a:gd name="T10" fmla="+- 0 3819 3819"/>
                              <a:gd name="T11" fmla="*/ 3819 h 182"/>
                              <a:gd name="T12" fmla="+- 0 14683 14683"/>
                              <a:gd name="T13" fmla="*/ T12 w 2151"/>
                              <a:gd name="T14" fmla="+- 0 3819 3819"/>
                              <a:gd name="T15" fmla="*/ 3819 h 182"/>
                              <a:gd name="T16" fmla="+- 0 14683 14683"/>
                              <a:gd name="T17" fmla="*/ T16 w 2151"/>
                              <a:gd name="T18" fmla="+- 0 4002 3819"/>
                              <a:gd name="T19" fmla="*/ 400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2">
                                <a:moveTo>
                                  <a:pt x="0" y="183"/>
                                </a:moveTo>
                                <a:lnTo>
                                  <a:pt x="2151" y="18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688"/>
                        <wps:cNvSpPr>
                          <a:spLocks/>
                        </wps:cNvSpPr>
                        <wps:spPr bwMode="auto">
                          <a:xfrm>
                            <a:off x="14683" y="4359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4539 4359"/>
                              <a:gd name="T3" fmla="*/ 4539 h 180"/>
                              <a:gd name="T4" fmla="+- 0 16834 14683"/>
                              <a:gd name="T5" fmla="*/ T4 w 2151"/>
                              <a:gd name="T6" fmla="+- 0 4539 4359"/>
                              <a:gd name="T7" fmla="*/ 4539 h 180"/>
                              <a:gd name="T8" fmla="+- 0 16834 14683"/>
                              <a:gd name="T9" fmla="*/ T8 w 2151"/>
                              <a:gd name="T10" fmla="+- 0 4359 4359"/>
                              <a:gd name="T11" fmla="*/ 4359 h 180"/>
                              <a:gd name="T12" fmla="+- 0 14683 14683"/>
                              <a:gd name="T13" fmla="*/ T12 w 2151"/>
                              <a:gd name="T14" fmla="+- 0 4359 4359"/>
                              <a:gd name="T15" fmla="*/ 4359 h 180"/>
                              <a:gd name="T16" fmla="+- 0 14683 14683"/>
                              <a:gd name="T17" fmla="*/ T16 w 2151"/>
                              <a:gd name="T18" fmla="+- 0 4539 4359"/>
                              <a:gd name="T19" fmla="*/ 453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689"/>
                        <wps:cNvSpPr>
                          <a:spLocks/>
                        </wps:cNvSpPr>
                        <wps:spPr bwMode="auto">
                          <a:xfrm>
                            <a:off x="14683" y="4002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4002 4002"/>
                              <a:gd name="T3" fmla="*/ 4002 h 358"/>
                              <a:gd name="T4" fmla="+- 0 14683 14683"/>
                              <a:gd name="T5" fmla="*/ T4 w 4676"/>
                              <a:gd name="T6" fmla="+- 0 4002 4002"/>
                              <a:gd name="T7" fmla="*/ 4002 h 358"/>
                              <a:gd name="T8" fmla="+- 0 14683 14683"/>
                              <a:gd name="T9" fmla="*/ T8 w 4676"/>
                              <a:gd name="T10" fmla="+- 0 4359 4002"/>
                              <a:gd name="T11" fmla="*/ 4359 h 358"/>
                              <a:gd name="T12" fmla="+- 0 16834 14683"/>
                              <a:gd name="T13" fmla="*/ T12 w 4676"/>
                              <a:gd name="T14" fmla="+- 0 4359 4002"/>
                              <a:gd name="T15" fmla="*/ 4359 h 358"/>
                              <a:gd name="T16" fmla="+- 0 16834 14683"/>
                              <a:gd name="T17" fmla="*/ T16 w 4676"/>
                              <a:gd name="T18" fmla="+- 0 4002 4002"/>
                              <a:gd name="T19" fmla="*/ 4002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2151" y="357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690"/>
                        <wps:cNvSpPr>
                          <a:spLocks/>
                        </wps:cNvSpPr>
                        <wps:spPr bwMode="auto">
                          <a:xfrm>
                            <a:off x="14671" y="453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4539 4539"/>
                              <a:gd name="T3" fmla="*/ 4539 h 151"/>
                              <a:gd name="T4" fmla="+- 0 14671 14671"/>
                              <a:gd name="T5" fmla="*/ T4 w 4883"/>
                              <a:gd name="T6" fmla="+- 0 4539 4539"/>
                              <a:gd name="T7" fmla="*/ 4539 h 151"/>
                              <a:gd name="T8" fmla="+- 0 14671 14671"/>
                              <a:gd name="T9" fmla="*/ T8 w 4883"/>
                              <a:gd name="T10" fmla="+- 0 4691 4539"/>
                              <a:gd name="T11" fmla="*/ 4691 h 151"/>
                              <a:gd name="T12" fmla="+- 0 16834 14671"/>
                              <a:gd name="T13" fmla="*/ T12 w 4883"/>
                              <a:gd name="T14" fmla="+- 0 4691 4539"/>
                              <a:gd name="T15" fmla="*/ 4691 h 151"/>
                              <a:gd name="T16" fmla="+- 0 16834 14671"/>
                              <a:gd name="T17" fmla="*/ T16 w 4883"/>
                              <a:gd name="T18" fmla="+- 0 4539 4539"/>
                              <a:gd name="T19" fmla="*/ 453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691"/>
                        <wps:cNvSpPr>
                          <a:spLocks/>
                        </wps:cNvSpPr>
                        <wps:spPr bwMode="auto">
                          <a:xfrm>
                            <a:off x="14671" y="366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3668 3668"/>
                              <a:gd name="T3" fmla="*/ 3668 h 151"/>
                              <a:gd name="T4" fmla="+- 0 14671 14671"/>
                              <a:gd name="T5" fmla="*/ T4 w 4883"/>
                              <a:gd name="T6" fmla="+- 0 3668 3668"/>
                              <a:gd name="T7" fmla="*/ 3668 h 151"/>
                              <a:gd name="T8" fmla="+- 0 14671 14671"/>
                              <a:gd name="T9" fmla="*/ T8 w 4883"/>
                              <a:gd name="T10" fmla="+- 0 3819 3668"/>
                              <a:gd name="T11" fmla="*/ 3819 h 151"/>
                              <a:gd name="T12" fmla="+- 0 16834 14671"/>
                              <a:gd name="T13" fmla="*/ T12 w 4883"/>
                              <a:gd name="T14" fmla="+- 0 3819 3668"/>
                              <a:gd name="T15" fmla="*/ 3819 h 151"/>
                              <a:gd name="T16" fmla="+- 0 16834 14671"/>
                              <a:gd name="T17" fmla="*/ T16 w 4883"/>
                              <a:gd name="T18" fmla="+- 0 3668 3668"/>
                              <a:gd name="T19" fmla="*/ 366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692"/>
                        <wps:cNvSpPr>
                          <a:spLocks/>
                        </wps:cNvSpPr>
                        <wps:spPr bwMode="auto">
                          <a:xfrm>
                            <a:off x="14683" y="4871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5051 4871"/>
                              <a:gd name="T3" fmla="*/ 5051 h 180"/>
                              <a:gd name="T4" fmla="+- 0 16834 14683"/>
                              <a:gd name="T5" fmla="*/ T4 w 2151"/>
                              <a:gd name="T6" fmla="+- 0 5051 4871"/>
                              <a:gd name="T7" fmla="*/ 5051 h 180"/>
                              <a:gd name="T8" fmla="+- 0 16834 14683"/>
                              <a:gd name="T9" fmla="*/ T8 w 2151"/>
                              <a:gd name="T10" fmla="+- 0 4871 4871"/>
                              <a:gd name="T11" fmla="*/ 4871 h 180"/>
                              <a:gd name="T12" fmla="+- 0 14683 14683"/>
                              <a:gd name="T13" fmla="*/ T12 w 2151"/>
                              <a:gd name="T14" fmla="+- 0 4871 4871"/>
                              <a:gd name="T15" fmla="*/ 4871 h 180"/>
                              <a:gd name="T16" fmla="+- 0 14683 14683"/>
                              <a:gd name="T17" fmla="*/ T16 w 2151"/>
                              <a:gd name="T18" fmla="+- 0 5051 4871"/>
                              <a:gd name="T19" fmla="*/ 505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693"/>
                        <wps:cNvSpPr>
                          <a:spLocks/>
                        </wps:cNvSpPr>
                        <wps:spPr bwMode="auto">
                          <a:xfrm>
                            <a:off x="14683" y="5408"/>
                            <a:ext cx="2151" cy="180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5588 5408"/>
                              <a:gd name="T3" fmla="*/ 5588 h 180"/>
                              <a:gd name="T4" fmla="+- 0 16834 14683"/>
                              <a:gd name="T5" fmla="*/ T4 w 2151"/>
                              <a:gd name="T6" fmla="+- 0 5588 5408"/>
                              <a:gd name="T7" fmla="*/ 5588 h 180"/>
                              <a:gd name="T8" fmla="+- 0 16834 14683"/>
                              <a:gd name="T9" fmla="*/ T8 w 2151"/>
                              <a:gd name="T10" fmla="+- 0 5408 5408"/>
                              <a:gd name="T11" fmla="*/ 5408 h 180"/>
                              <a:gd name="T12" fmla="+- 0 14683 14683"/>
                              <a:gd name="T13" fmla="*/ T12 w 2151"/>
                              <a:gd name="T14" fmla="+- 0 5408 5408"/>
                              <a:gd name="T15" fmla="*/ 5408 h 180"/>
                              <a:gd name="T16" fmla="+- 0 14683 14683"/>
                              <a:gd name="T17" fmla="*/ T16 w 2151"/>
                              <a:gd name="T18" fmla="+- 0 5588 5408"/>
                              <a:gd name="T19" fmla="*/ 5588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0">
                                <a:moveTo>
                                  <a:pt x="0" y="180"/>
                                </a:moveTo>
                                <a:lnTo>
                                  <a:pt x="2151" y="180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694"/>
                        <wps:cNvSpPr>
                          <a:spLocks/>
                        </wps:cNvSpPr>
                        <wps:spPr bwMode="auto">
                          <a:xfrm>
                            <a:off x="14683" y="5051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5051 5051"/>
                              <a:gd name="T3" fmla="*/ 5051 h 358"/>
                              <a:gd name="T4" fmla="+- 0 14683 14683"/>
                              <a:gd name="T5" fmla="*/ T4 w 4676"/>
                              <a:gd name="T6" fmla="+- 0 5051 5051"/>
                              <a:gd name="T7" fmla="*/ 5051 h 358"/>
                              <a:gd name="T8" fmla="+- 0 14683 14683"/>
                              <a:gd name="T9" fmla="*/ T8 w 4676"/>
                              <a:gd name="T10" fmla="+- 0 5408 5051"/>
                              <a:gd name="T11" fmla="*/ 5408 h 358"/>
                              <a:gd name="T12" fmla="+- 0 16834 14683"/>
                              <a:gd name="T13" fmla="*/ T12 w 4676"/>
                              <a:gd name="T14" fmla="+- 0 5408 5051"/>
                              <a:gd name="T15" fmla="*/ 5408 h 358"/>
                              <a:gd name="T16" fmla="+- 0 16834 14683"/>
                              <a:gd name="T17" fmla="*/ T16 w 4676"/>
                              <a:gd name="T18" fmla="+- 0 5051 5051"/>
                              <a:gd name="T19" fmla="*/ 5051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2151" y="357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695"/>
                        <wps:cNvSpPr>
                          <a:spLocks/>
                        </wps:cNvSpPr>
                        <wps:spPr bwMode="auto">
                          <a:xfrm>
                            <a:off x="14671" y="558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5588 5588"/>
                              <a:gd name="T3" fmla="*/ 5588 h 151"/>
                              <a:gd name="T4" fmla="+- 0 14671 14671"/>
                              <a:gd name="T5" fmla="*/ T4 w 4883"/>
                              <a:gd name="T6" fmla="+- 0 5588 5588"/>
                              <a:gd name="T7" fmla="*/ 5588 h 151"/>
                              <a:gd name="T8" fmla="+- 0 14671 14671"/>
                              <a:gd name="T9" fmla="*/ T8 w 4883"/>
                              <a:gd name="T10" fmla="+- 0 5739 5588"/>
                              <a:gd name="T11" fmla="*/ 5739 h 151"/>
                              <a:gd name="T12" fmla="+- 0 16834 14671"/>
                              <a:gd name="T13" fmla="*/ T12 w 4883"/>
                              <a:gd name="T14" fmla="+- 0 5739 5588"/>
                              <a:gd name="T15" fmla="*/ 5739 h 151"/>
                              <a:gd name="T16" fmla="+- 0 16834 14671"/>
                              <a:gd name="T17" fmla="*/ T16 w 4883"/>
                              <a:gd name="T18" fmla="+- 0 5588 5588"/>
                              <a:gd name="T19" fmla="*/ 558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696"/>
                        <wps:cNvSpPr>
                          <a:spLocks/>
                        </wps:cNvSpPr>
                        <wps:spPr bwMode="auto">
                          <a:xfrm>
                            <a:off x="14671" y="4719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4719 4719"/>
                              <a:gd name="T3" fmla="*/ 4719 h 151"/>
                              <a:gd name="T4" fmla="+- 0 14671 14671"/>
                              <a:gd name="T5" fmla="*/ T4 w 4883"/>
                              <a:gd name="T6" fmla="+- 0 4719 4719"/>
                              <a:gd name="T7" fmla="*/ 4719 h 151"/>
                              <a:gd name="T8" fmla="+- 0 14671 14671"/>
                              <a:gd name="T9" fmla="*/ T8 w 4883"/>
                              <a:gd name="T10" fmla="+- 0 4871 4719"/>
                              <a:gd name="T11" fmla="*/ 4871 h 151"/>
                              <a:gd name="T12" fmla="+- 0 16834 14671"/>
                              <a:gd name="T13" fmla="*/ T12 w 4883"/>
                              <a:gd name="T14" fmla="+- 0 4871 4719"/>
                              <a:gd name="T15" fmla="*/ 4871 h 151"/>
                              <a:gd name="T16" fmla="+- 0 16834 14671"/>
                              <a:gd name="T17" fmla="*/ T16 w 4883"/>
                              <a:gd name="T18" fmla="+- 0 4719 4719"/>
                              <a:gd name="T19" fmla="*/ 4719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697"/>
                        <wps:cNvSpPr>
                          <a:spLocks/>
                        </wps:cNvSpPr>
                        <wps:spPr bwMode="auto">
                          <a:xfrm>
                            <a:off x="14683" y="5919"/>
                            <a:ext cx="2151" cy="207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6126 5919"/>
                              <a:gd name="T3" fmla="*/ 6126 h 207"/>
                              <a:gd name="T4" fmla="+- 0 16834 14683"/>
                              <a:gd name="T5" fmla="*/ T4 w 2151"/>
                              <a:gd name="T6" fmla="+- 0 6126 5919"/>
                              <a:gd name="T7" fmla="*/ 6126 h 207"/>
                              <a:gd name="T8" fmla="+- 0 16834 14683"/>
                              <a:gd name="T9" fmla="*/ T8 w 2151"/>
                              <a:gd name="T10" fmla="+- 0 5919 5919"/>
                              <a:gd name="T11" fmla="*/ 5919 h 207"/>
                              <a:gd name="T12" fmla="+- 0 14683 14683"/>
                              <a:gd name="T13" fmla="*/ T12 w 2151"/>
                              <a:gd name="T14" fmla="+- 0 5919 5919"/>
                              <a:gd name="T15" fmla="*/ 5919 h 207"/>
                              <a:gd name="T16" fmla="+- 0 14683 14683"/>
                              <a:gd name="T17" fmla="*/ T16 w 2151"/>
                              <a:gd name="T18" fmla="+- 0 6126 5919"/>
                              <a:gd name="T19" fmla="*/ 6126 h 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207">
                                <a:moveTo>
                                  <a:pt x="0" y="207"/>
                                </a:moveTo>
                                <a:lnTo>
                                  <a:pt x="2151" y="207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698"/>
                        <wps:cNvSpPr>
                          <a:spLocks/>
                        </wps:cNvSpPr>
                        <wps:spPr bwMode="auto">
                          <a:xfrm>
                            <a:off x="14683" y="6484"/>
                            <a:ext cx="2151" cy="206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6690 6484"/>
                              <a:gd name="T3" fmla="*/ 6690 h 206"/>
                              <a:gd name="T4" fmla="+- 0 16834 14683"/>
                              <a:gd name="T5" fmla="*/ T4 w 2151"/>
                              <a:gd name="T6" fmla="+- 0 6690 6484"/>
                              <a:gd name="T7" fmla="*/ 6690 h 206"/>
                              <a:gd name="T8" fmla="+- 0 16834 14683"/>
                              <a:gd name="T9" fmla="*/ T8 w 2151"/>
                              <a:gd name="T10" fmla="+- 0 6484 6484"/>
                              <a:gd name="T11" fmla="*/ 6484 h 206"/>
                              <a:gd name="T12" fmla="+- 0 14683 14683"/>
                              <a:gd name="T13" fmla="*/ T12 w 2151"/>
                              <a:gd name="T14" fmla="+- 0 6484 6484"/>
                              <a:gd name="T15" fmla="*/ 6484 h 206"/>
                              <a:gd name="T16" fmla="+- 0 14683 14683"/>
                              <a:gd name="T17" fmla="*/ T16 w 2151"/>
                              <a:gd name="T18" fmla="+- 0 6690 6484"/>
                              <a:gd name="T19" fmla="*/ 6690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206">
                                <a:moveTo>
                                  <a:pt x="0" y="206"/>
                                </a:moveTo>
                                <a:lnTo>
                                  <a:pt x="2151" y="206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699"/>
                        <wps:cNvSpPr>
                          <a:spLocks/>
                        </wps:cNvSpPr>
                        <wps:spPr bwMode="auto">
                          <a:xfrm>
                            <a:off x="14683" y="6126"/>
                            <a:ext cx="4676" cy="358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6126 6126"/>
                              <a:gd name="T3" fmla="*/ 6126 h 358"/>
                              <a:gd name="T4" fmla="+- 0 14683 14683"/>
                              <a:gd name="T5" fmla="*/ T4 w 4676"/>
                              <a:gd name="T6" fmla="+- 0 6126 6126"/>
                              <a:gd name="T7" fmla="*/ 6126 h 358"/>
                              <a:gd name="T8" fmla="+- 0 14683 14683"/>
                              <a:gd name="T9" fmla="*/ T8 w 4676"/>
                              <a:gd name="T10" fmla="+- 0 6484 6126"/>
                              <a:gd name="T11" fmla="*/ 6484 h 358"/>
                              <a:gd name="T12" fmla="+- 0 16834 14683"/>
                              <a:gd name="T13" fmla="*/ T12 w 4676"/>
                              <a:gd name="T14" fmla="+- 0 6484 6126"/>
                              <a:gd name="T15" fmla="*/ 6484 h 358"/>
                              <a:gd name="T16" fmla="+- 0 16834 14683"/>
                              <a:gd name="T17" fmla="*/ T16 w 4676"/>
                              <a:gd name="T18" fmla="+- 0 6126 6126"/>
                              <a:gd name="T19" fmla="*/ 6126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8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2151" y="358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700"/>
                        <wps:cNvSpPr>
                          <a:spLocks/>
                        </wps:cNvSpPr>
                        <wps:spPr bwMode="auto">
                          <a:xfrm>
                            <a:off x="14671" y="6690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6690 6690"/>
                              <a:gd name="T3" fmla="*/ 6690 h 151"/>
                              <a:gd name="T4" fmla="+- 0 14671 14671"/>
                              <a:gd name="T5" fmla="*/ T4 w 4883"/>
                              <a:gd name="T6" fmla="+- 0 6690 6690"/>
                              <a:gd name="T7" fmla="*/ 6690 h 151"/>
                              <a:gd name="T8" fmla="+- 0 14671 14671"/>
                              <a:gd name="T9" fmla="*/ T8 w 4883"/>
                              <a:gd name="T10" fmla="+- 0 6841 6690"/>
                              <a:gd name="T11" fmla="*/ 6841 h 151"/>
                              <a:gd name="T12" fmla="+- 0 16834 14671"/>
                              <a:gd name="T13" fmla="*/ T12 w 4883"/>
                              <a:gd name="T14" fmla="+- 0 6841 6690"/>
                              <a:gd name="T15" fmla="*/ 6841 h 151"/>
                              <a:gd name="T16" fmla="+- 0 16834 14671"/>
                              <a:gd name="T17" fmla="*/ T16 w 4883"/>
                              <a:gd name="T18" fmla="+- 0 6690 6690"/>
                              <a:gd name="T19" fmla="*/ 6690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701"/>
                        <wps:cNvSpPr>
                          <a:spLocks/>
                        </wps:cNvSpPr>
                        <wps:spPr bwMode="auto">
                          <a:xfrm>
                            <a:off x="14671" y="5768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5768 5768"/>
                              <a:gd name="T3" fmla="*/ 5768 h 151"/>
                              <a:gd name="T4" fmla="+- 0 14671 14671"/>
                              <a:gd name="T5" fmla="*/ T4 w 4883"/>
                              <a:gd name="T6" fmla="+- 0 5768 5768"/>
                              <a:gd name="T7" fmla="*/ 5768 h 151"/>
                              <a:gd name="T8" fmla="+- 0 14671 14671"/>
                              <a:gd name="T9" fmla="*/ T8 w 4883"/>
                              <a:gd name="T10" fmla="+- 0 5919 5768"/>
                              <a:gd name="T11" fmla="*/ 5919 h 151"/>
                              <a:gd name="T12" fmla="+- 0 16834 14671"/>
                              <a:gd name="T13" fmla="*/ T12 w 4883"/>
                              <a:gd name="T14" fmla="+- 0 5919 5768"/>
                              <a:gd name="T15" fmla="*/ 5919 h 151"/>
                              <a:gd name="T16" fmla="+- 0 16834 14671"/>
                              <a:gd name="T17" fmla="*/ T16 w 4883"/>
                              <a:gd name="T18" fmla="+- 0 5768 5768"/>
                              <a:gd name="T19" fmla="*/ 576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702"/>
                        <wps:cNvSpPr>
                          <a:spLocks/>
                        </wps:cNvSpPr>
                        <wps:spPr bwMode="auto">
                          <a:xfrm>
                            <a:off x="14683" y="7021"/>
                            <a:ext cx="2151" cy="18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7204 7021"/>
                              <a:gd name="T3" fmla="*/ 7204 h 182"/>
                              <a:gd name="T4" fmla="+- 0 16834 14683"/>
                              <a:gd name="T5" fmla="*/ T4 w 2151"/>
                              <a:gd name="T6" fmla="+- 0 7204 7021"/>
                              <a:gd name="T7" fmla="*/ 7204 h 182"/>
                              <a:gd name="T8" fmla="+- 0 16834 14683"/>
                              <a:gd name="T9" fmla="*/ T8 w 2151"/>
                              <a:gd name="T10" fmla="+- 0 7021 7021"/>
                              <a:gd name="T11" fmla="*/ 7021 h 182"/>
                              <a:gd name="T12" fmla="+- 0 14683 14683"/>
                              <a:gd name="T13" fmla="*/ T12 w 2151"/>
                              <a:gd name="T14" fmla="+- 0 7021 7021"/>
                              <a:gd name="T15" fmla="*/ 7021 h 182"/>
                              <a:gd name="T16" fmla="+- 0 14683 14683"/>
                              <a:gd name="T17" fmla="*/ T16 w 2151"/>
                              <a:gd name="T18" fmla="+- 0 7204 7021"/>
                              <a:gd name="T19" fmla="*/ 7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2">
                                <a:moveTo>
                                  <a:pt x="0" y="183"/>
                                </a:moveTo>
                                <a:lnTo>
                                  <a:pt x="2151" y="18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703"/>
                        <wps:cNvSpPr>
                          <a:spLocks/>
                        </wps:cNvSpPr>
                        <wps:spPr bwMode="auto">
                          <a:xfrm>
                            <a:off x="14683" y="7559"/>
                            <a:ext cx="2151" cy="182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7741 7559"/>
                              <a:gd name="T3" fmla="*/ 7741 h 182"/>
                              <a:gd name="T4" fmla="+- 0 16834 14683"/>
                              <a:gd name="T5" fmla="*/ T4 w 2151"/>
                              <a:gd name="T6" fmla="+- 0 7741 7559"/>
                              <a:gd name="T7" fmla="*/ 7741 h 182"/>
                              <a:gd name="T8" fmla="+- 0 16834 14683"/>
                              <a:gd name="T9" fmla="*/ T8 w 2151"/>
                              <a:gd name="T10" fmla="+- 0 7559 7559"/>
                              <a:gd name="T11" fmla="*/ 7559 h 182"/>
                              <a:gd name="T12" fmla="+- 0 14683 14683"/>
                              <a:gd name="T13" fmla="*/ T12 w 2151"/>
                              <a:gd name="T14" fmla="+- 0 7559 7559"/>
                              <a:gd name="T15" fmla="*/ 7559 h 182"/>
                              <a:gd name="T16" fmla="+- 0 14683 14683"/>
                              <a:gd name="T17" fmla="*/ T16 w 2151"/>
                              <a:gd name="T18" fmla="+- 0 7741 7559"/>
                              <a:gd name="T19" fmla="*/ 7741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182">
                                <a:moveTo>
                                  <a:pt x="0" y="182"/>
                                </a:moveTo>
                                <a:lnTo>
                                  <a:pt x="2151" y="182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704"/>
                        <wps:cNvSpPr>
                          <a:spLocks/>
                        </wps:cNvSpPr>
                        <wps:spPr bwMode="auto">
                          <a:xfrm>
                            <a:off x="14683" y="7204"/>
                            <a:ext cx="4676" cy="355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7204 7204"/>
                              <a:gd name="T3" fmla="*/ 7204 h 355"/>
                              <a:gd name="T4" fmla="+- 0 14683 14683"/>
                              <a:gd name="T5" fmla="*/ T4 w 4676"/>
                              <a:gd name="T6" fmla="+- 0 7204 7204"/>
                              <a:gd name="T7" fmla="*/ 7204 h 355"/>
                              <a:gd name="T8" fmla="+- 0 14683 14683"/>
                              <a:gd name="T9" fmla="*/ T8 w 4676"/>
                              <a:gd name="T10" fmla="+- 0 7559 7204"/>
                              <a:gd name="T11" fmla="*/ 7559 h 355"/>
                              <a:gd name="T12" fmla="+- 0 16834 14683"/>
                              <a:gd name="T13" fmla="*/ T12 w 4676"/>
                              <a:gd name="T14" fmla="+- 0 7559 7204"/>
                              <a:gd name="T15" fmla="*/ 7559 h 355"/>
                              <a:gd name="T16" fmla="+- 0 16834 14683"/>
                              <a:gd name="T17" fmla="*/ T16 w 4676"/>
                              <a:gd name="T18" fmla="+- 0 7204 7204"/>
                              <a:gd name="T19" fmla="*/ 7204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5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lnTo>
                                  <a:pt x="2151" y="355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705"/>
                        <wps:cNvSpPr>
                          <a:spLocks/>
                        </wps:cNvSpPr>
                        <wps:spPr bwMode="auto">
                          <a:xfrm>
                            <a:off x="14671" y="7741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7741 7741"/>
                              <a:gd name="T3" fmla="*/ 7741 h 151"/>
                              <a:gd name="T4" fmla="+- 0 14671 14671"/>
                              <a:gd name="T5" fmla="*/ T4 w 4883"/>
                              <a:gd name="T6" fmla="+- 0 7741 7741"/>
                              <a:gd name="T7" fmla="*/ 7741 h 151"/>
                              <a:gd name="T8" fmla="+- 0 14671 14671"/>
                              <a:gd name="T9" fmla="*/ T8 w 4883"/>
                              <a:gd name="T10" fmla="+- 0 7893 7741"/>
                              <a:gd name="T11" fmla="*/ 7893 h 151"/>
                              <a:gd name="T12" fmla="+- 0 16834 14671"/>
                              <a:gd name="T13" fmla="*/ T12 w 4883"/>
                              <a:gd name="T14" fmla="+- 0 7893 7741"/>
                              <a:gd name="T15" fmla="*/ 7893 h 151"/>
                              <a:gd name="T16" fmla="+- 0 16834 14671"/>
                              <a:gd name="T17" fmla="*/ T16 w 4883"/>
                              <a:gd name="T18" fmla="+- 0 7741 7741"/>
                              <a:gd name="T19" fmla="*/ 7741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706"/>
                        <wps:cNvSpPr>
                          <a:spLocks/>
                        </wps:cNvSpPr>
                        <wps:spPr bwMode="auto">
                          <a:xfrm>
                            <a:off x="14671" y="6870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6870 6870"/>
                              <a:gd name="T3" fmla="*/ 6870 h 151"/>
                              <a:gd name="T4" fmla="+- 0 14671 14671"/>
                              <a:gd name="T5" fmla="*/ T4 w 4883"/>
                              <a:gd name="T6" fmla="+- 0 6870 6870"/>
                              <a:gd name="T7" fmla="*/ 6870 h 151"/>
                              <a:gd name="T8" fmla="+- 0 14671 14671"/>
                              <a:gd name="T9" fmla="*/ T8 w 4883"/>
                              <a:gd name="T10" fmla="+- 0 7021 6870"/>
                              <a:gd name="T11" fmla="*/ 7021 h 151"/>
                              <a:gd name="T12" fmla="+- 0 16834 14671"/>
                              <a:gd name="T13" fmla="*/ T12 w 4883"/>
                              <a:gd name="T14" fmla="+- 0 7021 6870"/>
                              <a:gd name="T15" fmla="*/ 7021 h 151"/>
                              <a:gd name="T16" fmla="+- 0 16834 14671"/>
                              <a:gd name="T17" fmla="*/ T16 w 4883"/>
                              <a:gd name="T18" fmla="+- 0 6870 6870"/>
                              <a:gd name="T19" fmla="*/ 6870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707"/>
                        <wps:cNvSpPr>
                          <a:spLocks/>
                        </wps:cNvSpPr>
                        <wps:spPr bwMode="auto">
                          <a:xfrm>
                            <a:off x="14683" y="8073"/>
                            <a:ext cx="2151" cy="214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8286 8073"/>
                              <a:gd name="T3" fmla="*/ 8286 h 214"/>
                              <a:gd name="T4" fmla="+- 0 16834 14683"/>
                              <a:gd name="T5" fmla="*/ T4 w 2151"/>
                              <a:gd name="T6" fmla="+- 0 8286 8073"/>
                              <a:gd name="T7" fmla="*/ 8286 h 214"/>
                              <a:gd name="T8" fmla="+- 0 16834 14683"/>
                              <a:gd name="T9" fmla="*/ T8 w 2151"/>
                              <a:gd name="T10" fmla="+- 0 8073 8073"/>
                              <a:gd name="T11" fmla="*/ 8073 h 214"/>
                              <a:gd name="T12" fmla="+- 0 14683 14683"/>
                              <a:gd name="T13" fmla="*/ T12 w 2151"/>
                              <a:gd name="T14" fmla="+- 0 8073 8073"/>
                              <a:gd name="T15" fmla="*/ 8073 h 214"/>
                              <a:gd name="T16" fmla="+- 0 14683 14683"/>
                              <a:gd name="T17" fmla="*/ T16 w 2151"/>
                              <a:gd name="T18" fmla="+- 0 8286 8073"/>
                              <a:gd name="T19" fmla="*/ 8286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214">
                                <a:moveTo>
                                  <a:pt x="0" y="213"/>
                                </a:moveTo>
                                <a:lnTo>
                                  <a:pt x="2151" y="213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708"/>
                        <wps:cNvSpPr>
                          <a:spLocks/>
                        </wps:cNvSpPr>
                        <wps:spPr bwMode="auto">
                          <a:xfrm>
                            <a:off x="14683" y="8642"/>
                            <a:ext cx="2151" cy="214"/>
                          </a:xfrm>
                          <a:custGeom>
                            <a:avLst/>
                            <a:gdLst>
                              <a:gd name="T0" fmla="+- 0 14683 14683"/>
                              <a:gd name="T1" fmla="*/ T0 w 2151"/>
                              <a:gd name="T2" fmla="+- 0 8856 8642"/>
                              <a:gd name="T3" fmla="*/ 8856 h 214"/>
                              <a:gd name="T4" fmla="+- 0 16834 14683"/>
                              <a:gd name="T5" fmla="*/ T4 w 2151"/>
                              <a:gd name="T6" fmla="+- 0 8856 8642"/>
                              <a:gd name="T7" fmla="*/ 8856 h 214"/>
                              <a:gd name="T8" fmla="+- 0 16834 14683"/>
                              <a:gd name="T9" fmla="*/ T8 w 2151"/>
                              <a:gd name="T10" fmla="+- 0 8642 8642"/>
                              <a:gd name="T11" fmla="*/ 8642 h 214"/>
                              <a:gd name="T12" fmla="+- 0 14683 14683"/>
                              <a:gd name="T13" fmla="*/ T12 w 2151"/>
                              <a:gd name="T14" fmla="+- 0 8642 8642"/>
                              <a:gd name="T15" fmla="*/ 8642 h 214"/>
                              <a:gd name="T16" fmla="+- 0 14683 14683"/>
                              <a:gd name="T17" fmla="*/ T16 w 2151"/>
                              <a:gd name="T18" fmla="+- 0 8856 8642"/>
                              <a:gd name="T19" fmla="*/ 8856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1" h="214">
                                <a:moveTo>
                                  <a:pt x="0" y="214"/>
                                </a:moveTo>
                                <a:lnTo>
                                  <a:pt x="2151" y="214"/>
                                </a:lnTo>
                                <a:lnTo>
                                  <a:pt x="2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709"/>
                        <wps:cNvSpPr>
                          <a:spLocks/>
                        </wps:cNvSpPr>
                        <wps:spPr bwMode="auto">
                          <a:xfrm>
                            <a:off x="14683" y="8286"/>
                            <a:ext cx="4676" cy="356"/>
                          </a:xfrm>
                          <a:custGeom>
                            <a:avLst/>
                            <a:gdLst>
                              <a:gd name="T0" fmla="+- 0 16834 14683"/>
                              <a:gd name="T1" fmla="*/ T0 w 4676"/>
                              <a:gd name="T2" fmla="+- 0 8286 8286"/>
                              <a:gd name="T3" fmla="*/ 8286 h 356"/>
                              <a:gd name="T4" fmla="+- 0 14683 14683"/>
                              <a:gd name="T5" fmla="*/ T4 w 4676"/>
                              <a:gd name="T6" fmla="+- 0 8286 8286"/>
                              <a:gd name="T7" fmla="*/ 8286 h 356"/>
                              <a:gd name="T8" fmla="+- 0 14683 14683"/>
                              <a:gd name="T9" fmla="*/ T8 w 4676"/>
                              <a:gd name="T10" fmla="+- 0 8642 8286"/>
                              <a:gd name="T11" fmla="*/ 8642 h 356"/>
                              <a:gd name="T12" fmla="+- 0 16834 14683"/>
                              <a:gd name="T13" fmla="*/ T12 w 4676"/>
                              <a:gd name="T14" fmla="+- 0 8642 8286"/>
                              <a:gd name="T15" fmla="*/ 8642 h 356"/>
                              <a:gd name="T16" fmla="+- 0 16834 14683"/>
                              <a:gd name="T17" fmla="*/ T16 w 4676"/>
                              <a:gd name="T18" fmla="+- 0 8286 8286"/>
                              <a:gd name="T19" fmla="*/ 8286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76" h="356">
                                <a:moveTo>
                                  <a:pt x="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"/>
                                </a:lnTo>
                                <a:lnTo>
                                  <a:pt x="2151" y="356"/>
                                </a:lnTo>
                                <a:lnTo>
                                  <a:pt x="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710"/>
                        <wps:cNvSpPr>
                          <a:spLocks/>
                        </wps:cNvSpPr>
                        <wps:spPr bwMode="auto">
                          <a:xfrm>
                            <a:off x="14671" y="8856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8856 8856"/>
                              <a:gd name="T3" fmla="*/ 8856 h 151"/>
                              <a:gd name="T4" fmla="+- 0 14671 14671"/>
                              <a:gd name="T5" fmla="*/ T4 w 4883"/>
                              <a:gd name="T6" fmla="+- 0 8856 8856"/>
                              <a:gd name="T7" fmla="*/ 8856 h 151"/>
                              <a:gd name="T8" fmla="+- 0 14671 14671"/>
                              <a:gd name="T9" fmla="*/ T8 w 4883"/>
                              <a:gd name="T10" fmla="+- 0 9007 8856"/>
                              <a:gd name="T11" fmla="*/ 9007 h 151"/>
                              <a:gd name="T12" fmla="+- 0 16834 14671"/>
                              <a:gd name="T13" fmla="*/ T12 w 4883"/>
                              <a:gd name="T14" fmla="+- 0 9007 8856"/>
                              <a:gd name="T15" fmla="*/ 9007 h 151"/>
                              <a:gd name="T16" fmla="+- 0 16834 14671"/>
                              <a:gd name="T17" fmla="*/ T16 w 4883"/>
                              <a:gd name="T18" fmla="+- 0 8856 8856"/>
                              <a:gd name="T19" fmla="*/ 8856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163" y="15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711"/>
                        <wps:cNvSpPr>
                          <a:spLocks/>
                        </wps:cNvSpPr>
                        <wps:spPr bwMode="auto">
                          <a:xfrm>
                            <a:off x="14671" y="7921"/>
                            <a:ext cx="4883" cy="151"/>
                          </a:xfrm>
                          <a:custGeom>
                            <a:avLst/>
                            <a:gdLst>
                              <a:gd name="T0" fmla="+- 0 16834 14671"/>
                              <a:gd name="T1" fmla="*/ T0 w 4883"/>
                              <a:gd name="T2" fmla="+- 0 7921 7921"/>
                              <a:gd name="T3" fmla="*/ 7921 h 151"/>
                              <a:gd name="T4" fmla="+- 0 14671 14671"/>
                              <a:gd name="T5" fmla="*/ T4 w 4883"/>
                              <a:gd name="T6" fmla="+- 0 7921 7921"/>
                              <a:gd name="T7" fmla="*/ 7921 h 151"/>
                              <a:gd name="T8" fmla="+- 0 14671 14671"/>
                              <a:gd name="T9" fmla="*/ T8 w 4883"/>
                              <a:gd name="T10" fmla="+- 0 8073 7921"/>
                              <a:gd name="T11" fmla="*/ 8073 h 151"/>
                              <a:gd name="T12" fmla="+- 0 16834 14671"/>
                              <a:gd name="T13" fmla="*/ T12 w 4883"/>
                              <a:gd name="T14" fmla="+- 0 8073 7921"/>
                              <a:gd name="T15" fmla="*/ 8073 h 151"/>
                              <a:gd name="T16" fmla="+- 0 16834 14671"/>
                              <a:gd name="T17" fmla="*/ T16 w 4883"/>
                              <a:gd name="T18" fmla="+- 0 7921 7921"/>
                              <a:gd name="T19" fmla="*/ 7921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83" h="151">
                                <a:moveTo>
                                  <a:pt x="2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2163" y="152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85D75D" id="Group 176" o:spid="_x0000_s1026" style="position:absolute;margin-left:733.05pt;margin-top:130.45pt;width:108.65pt;height:320.4pt;z-index:-461;mso-position-horizontal-relative:page;mso-position-vertical-relative:page" coordorigin="14661,2609" coordsize="2173,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">
                <v:shape id="Freeform 682" o:spid="_x0000_s1027" style="position:absolute;left:14683;top:2770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lrC8EA&#10;AADcAAAADwAAAGRycy9kb3ducmV2LnhtbERPS4vCMBC+C/sfwix409Qe1tI1iggLHoT10YPHoZlt&#10;i82km8Ra/70RBG/z8T1nsRpMK3pyvrGsYDZNQBCXVjdcKShOP5MMhA/IGlvLpOBOHlbLj9ECc21v&#10;fKD+GCoRQ9jnqKAOocul9GVNBv3UdsSR+7POYIjQVVI7vMVw08o0Sb6kwYZjQ40dbWoqL8erUWD7&#10;fart7sL/V1f8nu9p1mxkptT4c1h/gwg0hLf45d7qOH8+h+cz8QK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ZawvBAAAA3AAAAA8AAAAAAAAAAAAAAAAAmAIAAGRycy9kb3du&#10;cmV2LnhtbFBLBQYAAAAABAAEAPUAAACGAwAAAAA=&#10;" path="m,180r2151,l2151,,,,,180xe" fillcolor="#e8e8e8" stroked="f">
                  <v:path arrowok="t" o:connecttype="custom" o:connectlocs="0,2950;2151,2950;2151,2770;0,2770;0,2950" o:connectangles="0,0,0,0,0"/>
                </v:shape>
                <v:shape id="Freeform 683" o:spid="_x0000_s1028" style="position:absolute;left:14683;top:3308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b/ecUA&#10;AADcAAAADwAAAGRycy9kb3ducmV2LnhtbESPT2vCQBDF70K/wzIFb7oxhxpSVxGh0EOh9c/B45Cd&#10;JsHsbLq7xvjtnUPB2wzvzXu/WW1G16mBQmw9G1jMM1DElbct1wZOx49ZASomZIudZzJwpwib9ctk&#10;haX1N97TcEi1khCOJRpoUupLrWPVkMM49z2xaL8+OEyyhlrbgDcJd53Os+xNO2xZGhrsaddQdTlc&#10;nQE//OTWf1347xpO3+d7XrQ7XRgzfR2376ASjelp/r/+tIK/FFp5Rib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hv95xQAAANwAAAAPAAAAAAAAAAAAAAAAAJgCAABkcnMv&#10;ZG93bnJldi54bWxQSwUGAAAAAAQABAD1AAAAigMAAAAA&#10;" path="m,180r2151,l2151,,,,,180xe" fillcolor="#e8e8e8" stroked="f">
                  <v:path arrowok="t" o:connecttype="custom" o:connectlocs="0,3488;2151,3488;2151,3308;0,3308;0,3488" o:connectangles="0,0,0,0,0"/>
                </v:shape>
                <v:shape id="Freeform 684" o:spid="_x0000_s1029" style="position:absolute;left:14683;top:2950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XrWMQA&#10;AADcAAAADwAAAGRycy9kb3ducmV2LnhtbERPS2vCQBC+F/wPyxR6KXXTHIxNXcVKA9abj3qeZqdJ&#10;aHY2ZtcY++tdQfA2H99zJrPe1KKj1lWWFbwOIxDEudUVFwp22+xlDMJ5ZI21ZVJwJgez6eBhgqm2&#10;J15Tt/GFCCHsUlRQet+kUrq8JINuaBviwP3a1qAPsC2kbvEUwk0t4ygaSYMVh4YSG1qUlP9tjkZB&#10;X0eHbZzgqsue9/T1//mz//hOlHp67OfvIDz1/i6+uZc6zE/e4PpMuEBO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F61jEAAAA3AAAAA8AAAAAAAAAAAAAAAAAmAIAAGRycy9k&#10;b3ducmV2LnhtbFBLBQYAAAAABAAEAPUAAACJAwAAAAA=&#10;" path="m2151,l,,,358r2151,l2151,xe" fillcolor="#e8e8e8" stroked="f">
                  <v:path arrowok="t" o:connecttype="custom" o:connectlocs="2151,2950;0,2950;0,3308;2151,3308;2151,2950" o:connectangles="0,0,0,0,0"/>
                </v:shape>
                <v:shape id="Freeform 685" o:spid="_x0000_s1030" style="position:absolute;left:14671;top:3488;width:4883;height:152;visibility:visible;mso-wrap-style:square;v-text-anchor:top" coordsize="488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4fSsUA&#10;AADcAAAADwAAAGRycy9kb3ducmV2LnhtbESPQU/DMAyF70j8h8hIu7G0O4zSLZsQotIuIG3jADer&#10;8ZqKxqmSbOv+PT4gcbP1nt/7vN5OflAXiqkPbKCcF6CI22B77gx8HpvHClTKyBaHwGTgRgm2m/u7&#10;NdY2XHlPl0PulIRwqtGAy3mstU6tI49pHkZi0U4hesyyxk7biFcJ94NeFMVSe+xZGhyO9Oqo/Tmc&#10;vYGv8qOK8e1o99+7xqXp6b1cNs/GzB6mlxWoTFP+N/9d76zgV4Ivz8gE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jh9KxQAAANwAAAAPAAAAAAAAAAAAAAAAAJgCAABkcnMv&#10;ZG93bnJldi54bWxQSwUGAAAAAAQABAD1AAAAigMAAAAA&#10;" path="m2163,l,,,151r2163,l2163,xe" fillcolor="#e8e8e8" stroked="f">
                  <v:path arrowok="t" o:connecttype="custom" o:connectlocs="2163,3488;0,3488;0,3639;2163,3639;2163,3488" o:connectangles="0,0,0,0,0"/>
                </v:shape>
                <v:shape id="Freeform 686" o:spid="_x0000_s1031" style="position:absolute;left:14671;top:261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0FfsIA&#10;AADcAAAADwAAAGRycy9kb3ducmV2LnhtbERPTWuDQBC9B/oflinkFlc9JGKzCUVIk1NDjZfepu5U&#10;pe6suFs1/75bKPQ2j/c5++NiejHR6DrLCpIoBkFcW91xo6C6nTYZCOeRNfaWScGdHBwPD6s95trO&#10;/EZT6RsRQtjlqKD1fsildHVLBl1kB+LAfdrRoA9wbKQecQ7hppdpHG+lwY5DQ4sDFS3VX+W3UfCa&#10;pOdTMfG1en/p9ceSFdnuUiq1flyen0B4Wvy/+M990WF+lsDvM+EC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rQV+wgAAANwAAAAPAAAAAAAAAAAAAAAAAJgCAABkcnMvZG93&#10;bnJldi54bWxQSwUGAAAAAAQABAD1AAAAhwMAAAAA&#10;" path="m2163,l,,,151r2163,l2163,xe" fillcolor="#e8e8e8" stroked="f">
                  <v:path arrowok="t" o:connecttype="custom" o:connectlocs="2163,2619;0,2619;0,2770;2163,2770;2163,2619" o:connectangles="0,0,0,0,0"/>
                </v:shape>
                <v:shape id="Freeform 687" o:spid="_x0000_s1032" style="position:absolute;left:14683;top:3819;width:2151;height:182;visibility:visible;mso-wrap-style:square;v-text-anchor:top" coordsize="2151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Lor8QA&#10;AADcAAAADwAAAGRycy9kb3ducmV2LnhtbERP22oCMRB9L/QfwhT6VrO1oLI1ShVEBcV6afs6bKa7&#10;SzeTNYnu+vdGKPg2h3Od4bg1lTiT86VlBa+dBARxZnXJuYLDfvYyAOEDssbKMim4kIfx6PFhiKm2&#10;DW/pvAu5iCHsU1RQhFCnUvqsIIO+Y2viyP1aZzBE6HKpHTYx3FSymyQ9abDk2FBgTdOCsr/dySho&#10;jhdtl5uv9ert59t8+v58snJzpZ6f2o93EIHacBf/uxc6zh904fZMvEC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C6K/EAAAA3AAAAA8AAAAAAAAAAAAAAAAAmAIAAGRycy9k&#10;b3ducmV2LnhtbFBLBQYAAAAABAAEAPUAAACJAwAAAAA=&#10;" path="m,183r2151,l2151,,,,,183xe" fillcolor="#f6f5f4" stroked="f">
                  <v:path arrowok="t" o:connecttype="custom" o:connectlocs="0,4002;2151,4002;2151,3819;0,3819;0,4002" o:connectangles="0,0,0,0,0"/>
                </v:shape>
                <v:shape id="Freeform 688" o:spid="_x0000_s1033" style="position:absolute;left:14683;top:4359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PcZsAA&#10;AADcAAAADwAAAGRycy9kb3ducmV2LnhtbERPTWvCQBC9F/wPywi91Y22SIiuItJA6c0YPA/ZMYlm&#10;Z0N2m2z/fVcoeJvH+5ztPphOjDS41rKC5SIBQVxZ3XKtoDznbykI55E1dpZJwS852O9mL1vMtJ34&#10;RGPhaxFD2GWooPG+z6R0VUMG3cL2xJG72sGgj3CopR5wiuGmk6skWUuDLceGBns6NlTdix+jIJEH&#10;nOw3h8/iXH60N7rkOqyUep2HwwaEp+Cf4n/3l47z03d4PBMvkL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5PcZsAAAADcAAAADwAAAAAAAAAAAAAAAACYAgAAZHJzL2Rvd25y&#10;ZXYueG1sUEsFBgAAAAAEAAQA9QAAAIUDAAAAAA==&#10;" path="m,180r2151,l2151,,,,,180xe" fillcolor="#f6f5f4" stroked="f">
                  <v:path arrowok="t" o:connecttype="custom" o:connectlocs="0,4539;2151,4539;2151,4359;0,4359;0,4539" o:connectangles="0,0,0,0,0"/>
                </v:shape>
                <v:shape id="Freeform 689" o:spid="_x0000_s1034" style="position:absolute;left:14683;top:4002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a0xsIA&#10;AADcAAAADwAAAGRycy9kb3ducmV2LnhtbERPS4vCMBC+C/6HMII3TRVxpRpFBJddvKyvg7exGdtq&#10;MylNtq3/fiMseJuP7zmLVWsKUVPlcssKRsMIBHFidc6pgtNxO5iBcB5ZY2GZFDzJwWrZ7Sww1rbh&#10;PdUHn4oQwi5GBZn3ZSylSzIy6Ia2JA7czVYGfYBVKnWFTQg3hRxH0VQazDk0ZFjSJqPkcfg1CupH&#10;a86f/qN8Xr/XRXSnxl52P0r1e+16DsJT69/if/eXDvNnE3g9E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lrTGwgAAANwAAAAPAAAAAAAAAAAAAAAAAJgCAABkcnMvZG93&#10;bnJldi54bWxQSwUGAAAAAAQABAD1AAAAhwMAAAAA&#10;" path="m2151,l,,,357r2151,l2151,xe" fillcolor="#f6f5f4" stroked="f">
                  <v:path arrowok="t" o:connecttype="custom" o:connectlocs="2151,4002;0,4002;0,4359;2151,4359;2151,4002" o:connectangles="0,0,0,0,0"/>
                </v:shape>
                <v:shape id="Freeform 690" o:spid="_x0000_s1035" style="position:absolute;left:14671;top:453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vVLsAA&#10;AADcAAAADwAAAGRycy9kb3ducmV2LnhtbERPzWoCMRC+F3yHMIK3mq1gWVajlIog6KVbH2DYjLtr&#10;k8mSRDe+vSkUepuP73fW22SNuJMPvWMFb/MCBHHjdM+tgvP3/rUEESKyRuOYFDwowHYzeVljpd3I&#10;X3SvYytyCIcKFXQxDpWUoenIYpi7gThzF+ctxgx9K7XHMYdbIxdF8S4t9pwbOhzos6Pmp75ZBWNR&#10;p51pdkd/xWRujzqdymtSajZNHysQkVL8F/+5DzrPL5fw+0y+QG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6vVLsAAAADcAAAADwAAAAAAAAAAAAAAAACYAgAAZHJzL2Rvd25y&#10;ZXYueG1sUEsFBgAAAAAEAAQA9QAAAIUDAAAAAA==&#10;" path="m2163,l,,,152r2163,l2163,xe" fillcolor="#f6f5f4" stroked="f">
                  <v:path arrowok="t" o:connecttype="custom" o:connectlocs="2163,4539;0,4539;0,4691;2163,4691;2163,4539" o:connectangles="0,0,0,0,0"/>
                </v:shape>
                <v:shape id="Freeform 691" o:spid="_x0000_s1036" style="position:absolute;left:14671;top:366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lLWb8A&#10;AADcAAAADwAAAGRycy9kb3ducmV2LnhtbERPzYrCMBC+L/gOYRa8rel6kFKNsqwIgl7s7gMMzdhW&#10;k0lJoo1vb4SFvc3H9zurTbJG3MmH3rGCz1kBgrhxuudWwe/P7qMEESKyRuOYFDwowGY9eVthpd3I&#10;J7rXsRU5hEOFCroYh0rK0HRkMczcQJy5s/MWY4a+ldrjmMOtkfOiWEiLPeeGDgf67qi51jerYCzq&#10;tDXN9uAvmMztUadjeUlKTd/T1xJEpBT/xX/uvc7zywW8nskX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eUtZvwAAANwAAAAPAAAAAAAAAAAAAAAAAJgCAABkcnMvZG93bnJl&#10;di54bWxQSwUGAAAAAAQABAD1AAAAhAMAAAAA&#10;" path="m2163,l,,,151r2163,l2163,xe" fillcolor="#f6f5f4" stroked="f">
                  <v:path arrowok="t" o:connecttype="custom" o:connectlocs="2163,3668;0,3668;0,3819;2163,3819;2163,3668" o:connectangles="0,0,0,0,0"/>
                </v:shape>
                <v:shape id="Freeform 692" o:spid="_x0000_s1037" style="position:absolute;left:14683;top:4871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wbLMEA&#10;AADcAAAADwAAAGRycy9kb3ducmV2LnhtbERPS4vCMBC+C/sfwgh709Qe1lKNsgiCh4X10YPHoZlt&#10;i82km8Ra/70RBG/z8T1nuR5MK3pyvrGsYDZNQBCXVjdcKShO20kGwgdkja1lUnAnD+vVx2iJubY3&#10;PlB/DJWIIexzVFCH0OVS+rImg35qO+LI/VlnMEToKqkd3mK4aWWaJF/SYMOxocaONjWVl+PVKLD9&#10;PtX258L/V1f8nu9p1mxkptTnePhegAg0hLf45d7pOD+bw/OZeIF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MGyzBAAAA3AAAAA8AAAAAAAAAAAAAAAAAmAIAAGRycy9kb3du&#10;cmV2LnhtbFBLBQYAAAAABAAEAPUAAACGAwAAAAA=&#10;" path="m,180r2151,l2151,,,,,180xe" fillcolor="#e8e8e8" stroked="f">
                  <v:path arrowok="t" o:connecttype="custom" o:connectlocs="0,5051;2151,5051;2151,4871;0,4871;0,5051" o:connectangles="0,0,0,0,0"/>
                </v:shape>
                <v:shape id="Freeform 693" o:spid="_x0000_s1038" style="position:absolute;left:14683;top:5408;width:2151;height:180;visibility:visible;mso-wrap-style:square;v-text-anchor:top" coordsize="2151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OPXsMA&#10;AADcAAAADwAAAGRycy9kb3ducmV2LnhtbESPT2vDMAzF74N+B6PCbqvTHErI6pZRGPRQ6N/DjiLW&#10;ktBYzmw3Tb/9dCj0JvGe3vtpuR5dpwYKsfVsYD7LQBFX3rZcG7icvz8KUDEhW+w8k4EHRVivJm9L&#10;LK2/85GGU6qVhHAs0UCTUl9qHauGHMaZ74lF+/XBYZI11NoGvEu463SeZQvtsGVpaLCnTUPV9XRz&#10;BvxwyK3fXfnvFi77n0detBtdGPM+Hb8+QSUa08v8vN5awS+EVp6RCf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OPXsMAAADcAAAADwAAAAAAAAAAAAAAAACYAgAAZHJzL2Rv&#10;d25yZXYueG1sUEsFBgAAAAAEAAQA9QAAAIgDAAAAAA==&#10;" path="m,180r2151,l2151,,,,,180xe" fillcolor="#e8e8e8" stroked="f">
                  <v:path arrowok="t" o:connecttype="custom" o:connectlocs="0,5588;2151,5588;2151,5408;0,5408;0,5588" o:connectangles="0,0,0,0,0"/>
                </v:shape>
                <v:shape id="Freeform 694" o:spid="_x0000_s1039" style="position:absolute;left:14683;top:5051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Cbf8QA&#10;AADcAAAADwAAAGRycy9kb3ducmV2LnhtbERPTU/CQBC9k/AfNkPihcBWDoClWwJGEuQGFc5Dd2wb&#10;u7O1u5bqr2dNTLzNy/ucZN2bWnTUusqygsdpBII4t7riQsFbtpssQTiPrLG2TAq+ycE6HQ4SjLW9&#10;8ZG6ky9ECGEXo4LS+yaW0uUlGXRT2xAH7t22Bn2AbSF1i7cQbmo5i6K5NFhxaCixoeeS8o/Tl1HQ&#10;19FnNlvgoduNL/T683K9bM8LpR5G/WYFwlPv/8V/7r0O85dP8PtMuE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m3/EAAAA3AAAAA8AAAAAAAAAAAAAAAAAmAIAAGRycy9k&#10;b3ducmV2LnhtbFBLBQYAAAAABAAEAPUAAACJAwAAAAA=&#10;" path="m2151,l,,,357r2151,l2151,xe" fillcolor="#e8e8e8" stroked="f">
                  <v:path arrowok="t" o:connecttype="custom" o:connectlocs="2151,5051;0,5051;0,5408;2151,5408;2151,5051" o:connectangles="0,0,0,0,0"/>
                </v:shape>
                <v:shape id="Freeform 695" o:spid="_x0000_s1040" style="position:absolute;left:14671;top:558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g2OMUA&#10;AADcAAAADwAAAGRycy9kb3ducmV2LnhtbESPMW/CQAyF90r9DydXYisXGCBNOVAViZaJisDSzc2Z&#10;JCLni3LXEP49Hiqx2XrP731ebUbXqoH60Hg2MJsmoIhLbxuuDJyO29cUVIjIFlvPZOBGATbr56cV&#10;ZtZf+UBDESslIRwyNFDH2GVah7Imh2HqO2LRzr53GGXtK217vEq4a/U8SRbaYcPSUGNHeU3lpfhz&#10;Bvaz+dc2H/j79PPZ2t8xzdPlrjBm8jJ+vIOKNMaH+f96ZwX/TfDlGZlAr+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DY4xQAAANwAAAAPAAAAAAAAAAAAAAAAAJgCAABkcnMv&#10;ZG93bnJldi54bWxQSwUGAAAAAAQABAD1AAAAigMAAAAA&#10;" path="m2163,l,,,151r2163,l2163,xe" fillcolor="#e8e8e8" stroked="f">
                  <v:path arrowok="t" o:connecttype="custom" o:connectlocs="2163,5588;0,5588;0,5739;2163,5739;2163,5588" o:connectangles="0,0,0,0,0"/>
                </v:shape>
                <v:shape id="Freeform 696" o:spid="_x0000_s1041" style="position:absolute;left:14671;top:4719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STo8MA&#10;AADcAAAADwAAAGRycy9kb3ducmV2LnhtbERPS2uDQBC+B/Iflgn0lqzmkFqbVYqQx6klNpfcJu5U&#10;pe6suBtj/323UMhtPr7nbPPJdGKkwbWWFcSrCARxZXXLtYLz526ZgHAeWWNnmRT8kIM8m8+2mGp7&#10;5xONpa9FCGGXooLG+z6V0lUNGXQr2xMH7ssOBn2AQy31gPcQbjq5jqKNNNhyaGiwp6Kh6ru8GQXv&#10;8fqwK0b+OF/2nb5OSZE8H0ulnhbT2ysIT5N/iP/dRx3mv8Tw90y4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STo8MAAADcAAAADwAAAAAAAAAAAAAAAACYAgAAZHJzL2Rv&#10;d25yZXYueG1sUEsFBgAAAAAEAAQA9QAAAIgDAAAAAA==&#10;" path="m2163,l,,,152r2163,l2163,xe" fillcolor="#e8e8e8" stroked="f">
                  <v:path arrowok="t" o:connecttype="custom" o:connectlocs="2163,4719;0,4719;0,4871;2163,4871;2163,4719" o:connectangles="0,0,0,0,0"/>
                </v:shape>
                <v:shape id="Freeform 697" o:spid="_x0000_s1042" style="position:absolute;left:14683;top:5919;width:2151;height:207;visibility:visible;mso-wrap-style:square;v-text-anchor:top" coordsize="2151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K1+cIA&#10;AADcAAAADwAAAGRycy9kb3ducmV2LnhtbERPS2sCMRC+F/wPYQQvRbP1UOpqFCkKnqQ+Lt6Gzbi7&#10;mkyWzahrf31TKPQ2H99zZovOO3WnNtaBDbyNMlDERbA1lwaOh/XwA1QUZIsuMBl4UoTFvPcyw9yG&#10;B+/ovpdSpRCOORqoRJpc61hU5DGOQkOcuHNoPUqCbalti48U7p0eZ9m79lhzaqiwoc+Kiuv+5g2U&#10;q224bA5fKzl970Tcq8Miro0Z9LvlFJRQJ//iP/fGpvmTMfw+ky7Q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0rX5wgAAANwAAAAPAAAAAAAAAAAAAAAAAJgCAABkcnMvZG93&#10;bnJldi54bWxQSwUGAAAAAAQABAD1AAAAhwMAAAAA&#10;" path="m,207r2151,l2151,,,,,207xe" fillcolor="#f6f5f4" stroked="f">
                  <v:path arrowok="t" o:connecttype="custom" o:connectlocs="0,6126;2151,6126;2151,5919;0,5919;0,6126" o:connectangles="0,0,0,0,0"/>
                </v:shape>
                <v:shape id="Freeform 698" o:spid="_x0000_s1043" style="position:absolute;left:14683;top:6484;width:2151;height:206;visibility:visible;mso-wrap-style:square;v-text-anchor:top" coordsize="2151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SCMEA&#10;AADcAAAADwAAAGRycy9kb3ducmV2LnhtbERPzWqDQBC+F/oOyxRyq2sa0jbWNYRCwVOgsQ8w3Z2o&#10;6M6Ku1Hz9tlAobf5+H4n3y+2FxONvnWsYJ2kIIi1My3XCn6qr+d3ED4gG+wdk4IredgXjw85ZsbN&#10;/E3TKdQihrDPUEETwpBJ6XVDFn3iBuLInd1oMUQ41tKMOMdw28uXNH2VFluODQ0O9NmQ7k4Xq6Ct&#10;vP19K93xOOvDdr4Y3a1JK7V6Wg4fIAIt4V/85y5NnL/bwP2ZeIEs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P0gjBAAAA3AAAAA8AAAAAAAAAAAAAAAAAmAIAAGRycy9kb3du&#10;cmV2LnhtbFBLBQYAAAAABAAEAPUAAACGAwAAAAA=&#10;" path="m,206r2151,l2151,,,,,206xe" fillcolor="#f6f5f4" stroked="f">
                  <v:path arrowok="t" o:connecttype="custom" o:connectlocs="0,6690;2151,6690;2151,6484;0,6484;0,6690" o:connectangles="0,0,0,0,0"/>
                </v:shape>
                <v:shape id="Freeform 699" o:spid="_x0000_s1044" style="position:absolute;left:14683;top:6126;width:4676;height:358;visibility:visible;mso-wrap-style:square;v-text-anchor:top" coordsize="467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8iG8IA&#10;AADcAAAADwAAAGRycy9kb3ducmV2LnhtbERPS2vCQBC+C/0PyxR6042lWI2uIgWl4sXnwduYHZNo&#10;djZkt0n8965Q8DYf33Mms9YUoqbK5ZYV9HsRCOLE6pxTBYf9ojsE4TyyxsIyKbiTg9n0rTPBWNuG&#10;t1TvfCpCCLsYFWTel7GULsnIoOvZkjhwF1sZ9AFWqdQVNiHcFPIzigbSYM6hIcOSfjJKbrs/o6C+&#10;tea49N/l/byaF9GVGntab5T6eG/nYxCeWv8S/7t/dZg/+oL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TyIbwgAAANwAAAAPAAAAAAAAAAAAAAAAAJgCAABkcnMvZG93&#10;bnJldi54bWxQSwUGAAAAAAQABAD1AAAAhwMAAAAA&#10;" path="m2151,l,,,358r2151,l2151,xe" fillcolor="#f6f5f4" stroked="f">
                  <v:path arrowok="t" o:connecttype="custom" o:connectlocs="2151,6126;0,6126;0,6484;2151,6484;2151,6126" o:connectangles="0,0,0,0,0"/>
                </v:shape>
                <v:shape id="Freeform 700" o:spid="_x0000_s1045" style="position:absolute;left:14671;top:6690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JD88AA&#10;AADcAAAADwAAAGRycy9kb3ducmV2LnhtbERPzWoCMRC+C75DGKE3zbZQsVujlIog2IvbPsCwGXdX&#10;k8mSRDe+vSkI3ubj+53lOlkjruRD51jB66wAQVw73XGj4O93O12ACBFZo3FMCm4UYL0aj5ZYajfw&#10;ga5VbEQO4VCigjbGvpQy1C1ZDDPXE2fu6LzFmKFvpPY45HBr5FtRzKXFjnNDiz19t1Sfq4tVMBRV&#10;2ph6s/cnTOZyq9LP4pSUepmkr08QkVJ8ih/unc7zP97h/5l8gV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JD88AAAADcAAAADwAAAAAAAAAAAAAAAACYAgAAZHJzL2Rvd25y&#10;ZXYueG1sUEsFBgAAAAAEAAQA9QAAAIUDAAAAAA==&#10;" path="m2163,l,,,151r2163,l2163,xe" fillcolor="#f6f5f4" stroked="f">
                  <v:path arrowok="t" o:connecttype="custom" o:connectlocs="2163,6690;0,6690;0,6841;2163,6841;2163,6690" o:connectangles="0,0,0,0,0"/>
                </v:shape>
                <v:shape id="Freeform 701" o:spid="_x0000_s1046" style="position:absolute;left:14671;top:5768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DdhMAA&#10;AADcAAAADwAAAGRycy9kb3ducmV2LnhtbERPzWoCMRC+F3yHMIK3mrUH0a1RRBEKeunaBxg24+5q&#10;MlmS6Ma3N4VCb/Px/c5qk6wRD/Khc6xgNi1AENdOd9wo+Dkf3hcgQkTWaByTgicF2KxHbysstRv4&#10;mx5VbEQO4VCigjbGvpQy1C1ZDFPXE2fu4rzFmKFvpPY45HBr5EdRzKXFjnNDiz3tWqpv1d0qGIoq&#10;7U29P/orJnN/Vum0uCalJuO0/QQRKcV/8Z/7S+f5yzn8PpMv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DdhMAAAADcAAAADwAAAAAAAAAAAAAAAACYAgAAZHJzL2Rvd25y&#10;ZXYueG1sUEsFBgAAAAAEAAQA9QAAAIUDAAAAAA==&#10;" path="m2163,l,,,151r2163,l2163,xe" fillcolor="#f6f5f4" stroked="f">
                  <v:path arrowok="t" o:connecttype="custom" o:connectlocs="2163,5768;0,5768;0,5919;2163,5919;2163,5768" o:connectangles="0,0,0,0,0"/>
                </v:shape>
                <v:shape id="Freeform 702" o:spid="_x0000_s1047" style="position:absolute;left:14683;top:7021;width:2151;height:182;visibility:visible;mso-wrap-style:square;v-text-anchor:top" coordsize="2151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Sq7sIA&#10;AADcAAAADwAAAGRycy9kb3ducmV2LnhtbERPzWrCQBC+F/oOyxS81d1oqTW6ERGlpRcx9gGG7JgE&#10;s7Mhu4np23cLgrf5+H5nvRltIwbqfO1YQzJVIIgLZ2ouNfycD68fIHxANtg4Jg2/5GGTPT+tMTXu&#10;xica8lCKGMI+RQ1VCG0qpS8qsuinriWO3MV1FkOEXSlNh7cYbhs5U+pdWqw5NlTY0q6i4pr3VsN2&#10;/9mr78X86NQb5fUpCcvr0Wg9eRm3KxCBxvAQ391fJs5fLuD/mXiB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FKruwgAAANwAAAAPAAAAAAAAAAAAAAAAAJgCAABkcnMvZG93&#10;bnJldi54bWxQSwUGAAAAAAQABAD1AAAAhwMAAAAA&#10;" path="m,183r2151,l2151,,,,,183xe" fillcolor="#e8e8e8" stroked="f">
                  <v:path arrowok="t" o:connecttype="custom" o:connectlocs="0,7204;2151,7204;2151,7021;0,7021;0,7204" o:connectangles="0,0,0,0,0"/>
                </v:shape>
                <v:shape id="Freeform 703" o:spid="_x0000_s1048" style="position:absolute;left:14683;top:7559;width:2151;height:182;visibility:visible;mso-wrap-style:square;v-text-anchor:top" coordsize="2151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s+nMQA&#10;AADcAAAADwAAAGRycy9kb3ducmV2LnhtbESPQW/CMAyF75P4D5GRuI0EmAYUAkLT0KZdEIUfYDWm&#10;rWicqglQ/v18mLSbrff83uf1tveNulMX68AWJmMDirgIrubSwvm0f12AignZYROYLDwpwnYzeFlj&#10;5sKDj3TPU6kkhGOGFqqU2kzrWFTkMY5DSyzaJXQek6xdqV2HDwn3jZ4a86491iwNFbb0UVFxzW/e&#10;wu7z62Z+5rNDMG+U18dJWl4PztrRsN+tQCXq07/57/rbCf5S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LPpzEAAAA3AAAAA8AAAAAAAAAAAAAAAAAmAIAAGRycy9k&#10;b3ducmV2LnhtbFBLBQYAAAAABAAEAPUAAACJAwAAAAA=&#10;" path="m,182r2151,l2151,,,,,182xe" fillcolor="#e8e8e8" stroked="f">
                  <v:path arrowok="t" o:connecttype="custom" o:connectlocs="0,7741;2151,7741;2151,7559;0,7559;0,7741" o:connectangles="0,0,0,0,0"/>
                </v:shape>
                <v:shape id="Freeform 704" o:spid="_x0000_s1049" style="position:absolute;left:14683;top:7204;width:4676;height:355;visibility:visible;mso-wrap-style:square;v-text-anchor:top" coordsize="4676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nVksEA&#10;AADcAAAADwAAAGRycy9kb3ducmV2LnhtbERPS2vCQBC+F/oflin0VjdVqEnqRlq14FXtweOQHfMw&#10;O5tmt0n8964geJuP7zmL5Wga0VPnKssK3icRCOLc6ooLBb+Hn7cYhPPIGhvLpOBCDpbZ89MCU20H&#10;3lG/94UIIexSVFB636ZSurwkg25iW+LAnWxn0AfYFVJ3OIRw08hpFH1IgxWHhhJbWpWUn/f/RsGx&#10;XtfJvNrE33/rPp7RYGdIR6VeX8avTxCeRv8Q391bHeYnCdyeCRfI7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p1ZLBAAAA3AAAAA8AAAAAAAAAAAAAAAAAmAIAAGRycy9kb3du&#10;cmV2LnhtbFBLBQYAAAAABAAEAPUAAACGAwAAAAA=&#10;" path="m2151,l,,,355r2151,l2151,xe" fillcolor="#e8e8e8" stroked="f">
                  <v:path arrowok="t" o:connecttype="custom" o:connectlocs="2151,7204;0,7204;0,7559;2151,7559;2151,7204" o:connectangles="0,0,0,0,0"/>
                </v:shape>
                <v:shape id="Freeform 705" o:spid="_x0000_s1050" style="position:absolute;left:14671;top:7741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fCw8MA&#10;AADcAAAADwAAAGRycy9kb3ducmV2LnhtbESPQYvCMBSE78L+h/AWvGmqh7VUo0jBXU8r1l68PZtn&#10;W2xeSpOt9d9vBMHjMDPfMKvNYBrRU+dqywpm0wgEcWF1zaWC/LSbxCCcR9bYWCYFD3KwWX+MVpho&#10;e+cj9ZkvRYCwS1BB5X2bSOmKigy6qW2Jg3e1nUEfZFdK3eE9wE0j51H0JQ3WHBYqbCmtqLhlf0bB&#10;72z+s0t7PuTn70ZfhjiNF/tMqfHnsF2C8DT4d/jV3msFgQjPM+EI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fCw8MAAADcAAAADwAAAAAAAAAAAAAAAACYAgAAZHJzL2Rv&#10;d25yZXYueG1sUEsFBgAAAAAEAAQA9QAAAIgDAAAAAA==&#10;" path="m2163,l,,,152r2163,l2163,xe" fillcolor="#e8e8e8" stroked="f">
                  <v:path arrowok="t" o:connecttype="custom" o:connectlocs="2163,7741;0,7741;0,7893;2163,7893;2163,7741" o:connectangles="0,0,0,0,0"/>
                </v:shape>
                <v:shape id="Freeform 706" o:spid="_x0000_s1051" style="position:absolute;left:14671;top:6870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tnWMQA&#10;AADcAAAADwAAAGRycy9kb3ducmV2LnhtbESPQWuDQBSE74H+h+UVektWPbRiskoQkubUUuMlt1f3&#10;VSXuW3E3xv77bqHQ4zAz3zC7YjGDmGlyvWUF8SYCQdxY3XOroD4f1ikI55E1DpZJwTc5KPKH1Q4z&#10;be/8QXPlWxEg7DJU0Hk/ZlK6piODbmNH4uB92cmgD3JqpZ7wHuBmkEkUPUuDPYeFDkcqO2qu1c0o&#10;eIuT10M583t9OQ76c0nL9OVUKfX0uOy3IDwt/j/81z5pBUkUw++ZcAR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bZ1jEAAAA3AAAAA8AAAAAAAAAAAAAAAAAmAIAAGRycy9k&#10;b3ducmV2LnhtbFBLBQYAAAAABAAEAPUAAACJAwAAAAA=&#10;" path="m2163,l,,,151r2163,l2163,xe" fillcolor="#e8e8e8" stroked="f">
                  <v:path arrowok="t" o:connecttype="custom" o:connectlocs="2163,6870;0,6870;0,7021;2163,7021;2163,6870" o:connectangles="0,0,0,0,0"/>
                </v:shape>
                <v:shape id="Freeform 707" o:spid="_x0000_s1052" style="position:absolute;left:14683;top:8073;width:2151;height:214;visibility:visible;mso-wrap-style:square;v-text-anchor:top" coordsize="2151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dpDcEA&#10;AADcAAAADwAAAGRycy9kb3ducmV2LnhtbESPQYvCMBSE78L+h/AWvNl0uyBSjUUqC96WVfH8aF6b&#10;YvNSmljrvzfCgsdhZr5hNsVkOzHS4FvHCr6SFARx5XTLjYLz6WexAuEDssbOMSl4kIdi+zHbYK7d&#10;nf9oPIZGRAj7HBWYEPpcSl8ZsugT1xNHr3aDxRDl0Eg94D3CbSezNF1Kiy3HBYM9lYaq6/FmFdza&#10;chy/7epUyd+9ueypPtOhVmr+Oe3WIAJN4R3+bx+0gizN4HUmHg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naQ3BAAAA3AAAAA8AAAAAAAAAAAAAAAAAmAIAAGRycy9kb3du&#10;cmV2LnhtbFBLBQYAAAAABAAEAPUAAACGAwAAAAA=&#10;" path="m,213r2151,l2151,,,,,213xe" fillcolor="#f6f5f4" stroked="f">
                  <v:path arrowok="t" o:connecttype="custom" o:connectlocs="0,8286;2151,8286;2151,8073;0,8073;0,8286" o:connectangles="0,0,0,0,0"/>
                </v:shape>
                <v:shape id="Freeform 708" o:spid="_x0000_s1053" style="position:absolute;left:14683;top:8642;width:2151;height:214;visibility:visible;mso-wrap-style:square;v-text-anchor:top" coordsize="2151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vMlr4A&#10;AADcAAAADwAAAGRycy9kb3ducmV2LnhtbESPzQrCMBCE74LvEFbwpqkKItUoogjexB88L822KTab&#10;0sRa394IgsdhZr5hVpvOVqKlxpeOFUzGCQjizOmSCwW362G0AOEDssbKMSl4k4fNut9bYardi8/U&#10;XkIhIoR9igpMCHUqpc8MWfRjVxNHL3eNxRBlU0jd4CvCbSWnSTKXFkuOCwZr2hnKHpenVfAsd207&#10;s4trJk97c99TfqNjrtRw0G2XIAJ14R/+tY9awTSZwfdMPAJ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grzJa+AAAA3AAAAA8AAAAAAAAAAAAAAAAAmAIAAGRycy9kb3ducmV2&#10;LnhtbFBLBQYAAAAABAAEAPUAAACDAwAAAAA=&#10;" path="m,214r2151,l2151,,,,,214xe" fillcolor="#f6f5f4" stroked="f">
                  <v:path arrowok="t" o:connecttype="custom" o:connectlocs="0,8856;2151,8856;2151,8642;0,8642;0,8856" o:connectangles="0,0,0,0,0"/>
                </v:shape>
                <v:shape id="Freeform 709" o:spid="_x0000_s1054" style="position:absolute;left:14683;top:8286;width:4676;height:356;visibility:visible;mso-wrap-style:square;v-text-anchor:top" coordsize="4676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uXMUA&#10;AADcAAAADwAAAGRycy9kb3ducmV2LnhtbESPQWvCQBSE70L/w/IEL1JfqqEtqatYoWCPWi+9PbKv&#10;STD7Nt1dY9pf3y0IHoeZ+YZZrgfbqp59aJxoeJhloFhKZxqpNBw/3u6fQYVIYqh1whp+OMB6dTda&#10;UmHcRfbcH2KlEkRCQRrqGLsCMZQ1Wwoz17Ek78t5SzFJX6HxdElw2+I8yx7RUiNpoaaOtzWXp8PZ&#10;anjP8XWBeffZ468/fj9tpotdf9Z6Mh42L6AiD/EWvrZ3RsM8y+H/TDoCuP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iC5cxQAAANwAAAAPAAAAAAAAAAAAAAAAAJgCAABkcnMv&#10;ZG93bnJldi54bWxQSwUGAAAAAAQABAD1AAAAigMAAAAA&#10;" path="m2151,l,,,356r2151,l2151,xe" fillcolor="#f6f5f4" stroked="f">
                  <v:path arrowok="t" o:connecttype="custom" o:connectlocs="2151,8286;0,8286;0,8642;2151,8642;2151,8286" o:connectangles="0,0,0,0,0"/>
                </v:shape>
                <v:shape id="Freeform 710" o:spid="_x0000_s1055" style="position:absolute;left:14671;top:8856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23CMIA&#10;AADcAAAADwAAAGRycy9kb3ducmV2LnhtbESP0WoCMRRE3wv9h3ALvtWkgiKrUUQpFNoXt37AZXPd&#10;XU1uliS68e+bQqGPw8ycYdbb7Ky4U4i9Zw1vUwWCuPGm51bD6fv9dQkiJmSD1jNpeFCE7eb5aY2V&#10;8SMf6V6nVhQIxwo1dCkNlZSx6chhnPqBuHhnHxymIkMrTcCxwJ2VM6UW0mHPZaHDgfYdNdf65jSM&#10;qs4H2xw+wwWzvT3q/LW8ZK0nL3m3ApEop//wX/vDaJipOfyeKU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bcIwgAAANwAAAAPAAAAAAAAAAAAAAAAAJgCAABkcnMvZG93&#10;bnJldi54bWxQSwUGAAAAAAQABAD1AAAAhwMAAAAA&#10;" path="m2163,l,,,151r2163,l2163,xe" fillcolor="#f6f5f4" stroked="f">
                  <v:path arrowok="t" o:connecttype="custom" o:connectlocs="2163,8856;0,8856;0,9007;2163,9007;2163,8856" o:connectangles="0,0,0,0,0"/>
                </v:shape>
                <v:shape id="Freeform 711" o:spid="_x0000_s1056" style="position:absolute;left:14671;top:7921;width:4883;height:151;visibility:visible;mso-wrap-style:square;v-text-anchor:top" coordsize="4883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8pf8IA&#10;AADcAAAADwAAAGRycy9kb3ducmV2LnhtbESPzWrDMBCE74W+g9hCb43UHEJwo5jQUCikl7h9gMXa&#10;+ifSykhKrLx9FCj0OMzMN8ymzs6KC4U4eNbwulAgiFtvBu40/Hx/vKxBxIRs0HomDVeKUG8fHzZY&#10;GT/zkS5N6kSBcKxQQ5/SVEkZ254cxoWfiIv364PDVGTopAk4F7izcqnUSjocuCz0ONF7T+2pOTsN&#10;s2ry3rb7Qxgx2/O1yV/rMWv9/JR3byAS5fQf/mt/Gg1LtYL7mXIE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jyl/wgAAANwAAAAPAAAAAAAAAAAAAAAAAJgCAABkcnMvZG93&#10;bnJldi54bWxQSwUGAAAAAAQABAD1AAAAhwMAAAAA&#10;" path="m2163,l,,,152r2163,l2163,xe" fillcolor="#f6f5f4" stroked="f">
                  <v:path arrowok="t" o:connecttype="custom" o:connectlocs="2163,7921;0,7921;0,8073;2163,8073;2163,7921" o:connectangles="0,0,0,0,0"/>
                </v:shape>
                <w10:wrap anchorx="page" anchory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z w:val="30"/>
          <w:szCs w:val="30"/>
        </w:rPr>
        <w:t>K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R</w:t>
      </w:r>
      <w:r w:rsidRPr="00EB3A8B">
        <w:rPr>
          <w:rFonts w:ascii="Arial" w:eastAsia="Arial" w:hAnsi="Arial" w:cs="Arial"/>
          <w:b/>
          <w:spacing w:val="3"/>
          <w:sz w:val="30"/>
          <w:szCs w:val="30"/>
        </w:rPr>
        <w:t>I</w:t>
      </w:r>
      <w:r w:rsidRPr="00EB3A8B">
        <w:rPr>
          <w:rFonts w:ascii="Arial" w:eastAsia="Arial" w:hAnsi="Arial" w:cs="Arial"/>
          <w:b/>
          <w:spacing w:val="-3"/>
          <w:sz w:val="30"/>
          <w:szCs w:val="30"/>
        </w:rPr>
        <w:t>T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E</w:t>
      </w:r>
      <w:r w:rsidRPr="00EB3A8B">
        <w:rPr>
          <w:rFonts w:ascii="Arial" w:eastAsia="Arial" w:hAnsi="Arial" w:cs="Arial"/>
          <w:b/>
          <w:sz w:val="30"/>
          <w:szCs w:val="30"/>
        </w:rPr>
        <w:t>RI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J</w:t>
      </w:r>
      <w:r w:rsidRPr="00EB3A8B">
        <w:rPr>
          <w:rFonts w:ascii="Arial" w:eastAsia="Arial" w:hAnsi="Arial" w:cs="Arial"/>
          <w:b/>
          <w:sz w:val="30"/>
          <w:szCs w:val="30"/>
        </w:rPr>
        <w:t>U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M</w:t>
      </w:r>
      <w:r w:rsidRPr="00EB3A8B">
        <w:rPr>
          <w:rFonts w:ascii="Arial" w:eastAsia="Arial" w:hAnsi="Arial" w:cs="Arial"/>
          <w:b/>
          <w:sz w:val="30"/>
          <w:szCs w:val="30"/>
        </w:rPr>
        <w:t>I</w:t>
      </w:r>
    </w:p>
    <w:p w:rsidR="00EB3A8B" w:rsidRPr="00EB3A8B" w:rsidRDefault="00EB3A8B" w:rsidP="00EB3A8B">
      <w:pPr>
        <w:spacing w:before="3" w:line="100" w:lineRule="exact"/>
        <w:rPr>
          <w:sz w:val="10"/>
          <w:szCs w:val="10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6129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ge">
                  <wp:posOffset>4351020</wp:posOffset>
                </wp:positionV>
                <wp:extent cx="9898380" cy="225425"/>
                <wp:effectExtent l="5715" t="7620" r="1905" b="508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25425"/>
                          <a:chOff x="1029" y="6852"/>
                          <a:chExt cx="15588" cy="355"/>
                        </a:xfrm>
                      </wpg:grpSpPr>
                      <wps:wsp>
                        <wps:cNvPr id="163" name="Freeform 734"/>
                        <wps:cNvSpPr>
                          <a:spLocks/>
                        </wps:cNvSpPr>
                        <wps:spPr bwMode="auto">
                          <a:xfrm>
                            <a:off x="1063" y="6882"/>
                            <a:ext cx="15518" cy="295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7177 6882"/>
                              <a:gd name="T3" fmla="*/ 7177 h 295"/>
                              <a:gd name="T4" fmla="+- 0 16582 1063"/>
                              <a:gd name="T5" fmla="*/ T4 w 15518"/>
                              <a:gd name="T6" fmla="+- 0 7177 6882"/>
                              <a:gd name="T7" fmla="*/ 7177 h 295"/>
                              <a:gd name="T8" fmla="+- 0 16582 1063"/>
                              <a:gd name="T9" fmla="*/ T8 w 15518"/>
                              <a:gd name="T10" fmla="+- 0 6882 6882"/>
                              <a:gd name="T11" fmla="*/ 6882 h 295"/>
                              <a:gd name="T12" fmla="+- 0 1063 1063"/>
                              <a:gd name="T13" fmla="*/ T12 w 15518"/>
                              <a:gd name="T14" fmla="+- 0 6882 6882"/>
                              <a:gd name="T15" fmla="*/ 6882 h 295"/>
                              <a:gd name="T16" fmla="+- 0 1063 1063"/>
                              <a:gd name="T17" fmla="*/ T16 w 15518"/>
                              <a:gd name="T18" fmla="+- 0 7177 6882"/>
                              <a:gd name="T19" fmla="*/ 7177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5">
                                <a:moveTo>
                                  <a:pt x="0" y="295"/>
                                </a:moveTo>
                                <a:lnTo>
                                  <a:pt x="15519" y="295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735"/>
                        <wps:cNvSpPr>
                          <a:spLocks/>
                        </wps:cNvSpPr>
                        <wps:spPr bwMode="auto">
                          <a:xfrm>
                            <a:off x="1034" y="6858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736"/>
                        <wps:cNvSpPr>
                          <a:spLocks/>
                        </wps:cNvSpPr>
                        <wps:spPr bwMode="auto">
                          <a:xfrm>
                            <a:off x="1063" y="6858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737"/>
                        <wps:cNvSpPr>
                          <a:spLocks/>
                        </wps:cNvSpPr>
                        <wps:spPr bwMode="auto">
                          <a:xfrm>
                            <a:off x="1063" y="6877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738"/>
                        <wps:cNvSpPr>
                          <a:spLocks/>
                        </wps:cNvSpPr>
                        <wps:spPr bwMode="auto">
                          <a:xfrm>
                            <a:off x="16582" y="6858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739"/>
                        <wps:cNvSpPr>
                          <a:spLocks/>
                        </wps:cNvSpPr>
                        <wps:spPr bwMode="auto">
                          <a:xfrm>
                            <a:off x="1034" y="7201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740"/>
                        <wps:cNvSpPr>
                          <a:spLocks/>
                        </wps:cNvSpPr>
                        <wps:spPr bwMode="auto">
                          <a:xfrm>
                            <a:off x="1063" y="7201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741"/>
                        <wps:cNvSpPr>
                          <a:spLocks/>
                        </wps:cNvSpPr>
                        <wps:spPr bwMode="auto">
                          <a:xfrm>
                            <a:off x="1063" y="7182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742"/>
                        <wps:cNvSpPr>
                          <a:spLocks/>
                        </wps:cNvSpPr>
                        <wps:spPr bwMode="auto">
                          <a:xfrm>
                            <a:off x="16582" y="7201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743"/>
                        <wps:cNvSpPr>
                          <a:spLocks/>
                        </wps:cNvSpPr>
                        <wps:spPr bwMode="auto">
                          <a:xfrm>
                            <a:off x="1055" y="6863"/>
                            <a:ext cx="0" cy="334"/>
                          </a:xfrm>
                          <a:custGeom>
                            <a:avLst/>
                            <a:gdLst>
                              <a:gd name="T0" fmla="+- 0 6863 6863"/>
                              <a:gd name="T1" fmla="*/ 6863 h 334"/>
                              <a:gd name="T2" fmla="+- 0 7197 6863"/>
                              <a:gd name="T3" fmla="*/ 7197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744"/>
                        <wps:cNvSpPr>
                          <a:spLocks/>
                        </wps:cNvSpPr>
                        <wps:spPr bwMode="auto">
                          <a:xfrm>
                            <a:off x="1058" y="6882"/>
                            <a:ext cx="0" cy="295"/>
                          </a:xfrm>
                          <a:custGeom>
                            <a:avLst/>
                            <a:gdLst>
                              <a:gd name="T0" fmla="+- 0 6882 6882"/>
                              <a:gd name="T1" fmla="*/ 6882 h 295"/>
                              <a:gd name="T2" fmla="+- 0 7177 6882"/>
                              <a:gd name="T3" fmla="*/ 7177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745"/>
                        <wps:cNvSpPr>
                          <a:spLocks/>
                        </wps:cNvSpPr>
                        <wps:spPr bwMode="auto">
                          <a:xfrm>
                            <a:off x="16590" y="6863"/>
                            <a:ext cx="0" cy="334"/>
                          </a:xfrm>
                          <a:custGeom>
                            <a:avLst/>
                            <a:gdLst>
                              <a:gd name="T0" fmla="+- 0 6863 6863"/>
                              <a:gd name="T1" fmla="*/ 6863 h 334"/>
                              <a:gd name="T2" fmla="+- 0 7197 6863"/>
                              <a:gd name="T3" fmla="*/ 7197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746"/>
                        <wps:cNvSpPr>
                          <a:spLocks/>
                        </wps:cNvSpPr>
                        <wps:spPr bwMode="auto">
                          <a:xfrm>
                            <a:off x="16586" y="6882"/>
                            <a:ext cx="0" cy="295"/>
                          </a:xfrm>
                          <a:custGeom>
                            <a:avLst/>
                            <a:gdLst>
                              <a:gd name="T0" fmla="+- 0 6882 6882"/>
                              <a:gd name="T1" fmla="*/ 6882 h 295"/>
                              <a:gd name="T2" fmla="+- 0 7177 6882"/>
                              <a:gd name="T3" fmla="*/ 7177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1C627" id="Group 162" o:spid="_x0000_s1026" style="position:absolute;margin-left:51.45pt;margin-top:342.6pt;width:779.4pt;height:17.75pt;z-index:-351;mso-position-horizontal-relative:page;mso-position-vertical-relative:page" coordorigin="1029,6852" coordsize="1558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">
                <v:shape id="Freeform 734" o:spid="_x0000_s1027" style="position:absolute;left:1063;top:6882;width:15518;height:295;visibility:visible;mso-wrap-style:square;v-text-anchor:top" coordsize="1551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+0S8MA&#10;AADcAAAADwAAAGRycy9kb3ducmV2LnhtbERPS2vCQBC+F/wPywje6sYqPqKriEVb0ItR8DpmxySY&#10;nQ3Z1aT99d1Cobf5+J6zWLWmFE+qXWFZwaAfgSBOrS44U3A+bV+nIJxH1lhaJgVf5GC17LwsMNa2&#10;4SM9E5+JEMIuRgW591UspUtzMuj6tiIO3M3WBn2AdSZ1jU0IN6V8i6KxNFhwaMixok1O6T15GAXR&#10;5ZunyaS57jb790OBo48ymbFSvW67noPw1Pp/8Z/7U4f54yH8PhMu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+0S8MAAADcAAAADwAAAAAAAAAAAAAAAACYAgAAZHJzL2Rv&#10;d25yZXYueG1sUEsFBgAAAAAEAAQA9QAAAIgDAAAAAA==&#10;" path="m,295r15519,l15519,,,,,295xe" fillcolor="#f1f1f1" stroked="f">
                  <v:path arrowok="t" o:connecttype="custom" o:connectlocs="0,7177;15519,7177;15519,6882;0,6882;0,7177" o:connectangles="0,0,0,0,0"/>
                </v:shape>
                <v:shape id="Freeform 735" o:spid="_x0000_s1028" style="position:absolute;left:1034;top:68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2ub8UA&#10;AADcAAAADwAAAGRycy9kb3ducmV2LnhtbERPTUvDQBC9F/wPywhexG4qJWrsJthKQFoRjYLXaXaa&#10;BLOzaXabpv/eFYTe5vE+Z5GNphUD9a6xrGA2jUAQl1Y3XCn4+sxv7kE4j6yxtUwKTuQgSy8mC0y0&#10;PfIHDYWvRAhhl6CC2vsukdKVNRl0U9sRB25ne4M+wL6SusdjCDetvI2iWBpsODTU2NGqpvKnOBgF&#10;q1zfPeTLt+H6+30Tvz6v97bZrpW6uhyfHkF4Gv1Z/O9+0WF+PIe/Z8IF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na5v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736" o:spid="_x0000_s1029" style="position:absolute;left:1063;top:6858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REM8QA&#10;AADcAAAADwAAAGRycy9kb3ducmV2LnhtbERPTWvCQBC9F/oflil4Kc1GS0Wiq0hB9NBLo1KPQ3aS&#10;rM3Ohuyq0V/vFgre5vE+Z7bobSPO1HnjWMEwSUEQF04brhTstqu3CQgfkDU2jknBlTws5s9PM8y0&#10;u/A3nfNQiRjCPkMFdQhtJqUvarLoE9cSR650ncUQYVdJ3eElhttGjtJ0LC0ajg01tvRZU/Gbn6yC&#10;n8mh/JJV+y7NoTnmZnnbr1+3Sg1e+uUURKA+PMT/7o2O88cf8PdMvE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0RDPEAAAA3AAAAA8AAAAAAAAAAAAAAAAAmAIAAGRycy9k&#10;b3ducmV2LnhtbFBLBQYAAAAABAAEAPUAAACJAwAAAAA=&#10;" path="m,l15519,e" filled="f" strokeweight=".58pt">
                  <v:path arrowok="t" o:connecttype="custom" o:connectlocs="0,0;15519,0" o:connectangles="0,0"/>
                </v:shape>
                <v:shape id="Freeform 737" o:spid="_x0000_s1030" style="position:absolute;left:1063;top:6877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baRMMA&#10;AADcAAAADwAAAGRycy9kb3ducmV2LnhtbERPTWvCQBC9C/0PyxR6kbqxQgjRVaQg7aEXo1KPQ3ZM&#10;1mZnQ3ar0V/vCoK3ebzPmS1624gTdd44VjAeJSCIS6cNVwq2m9V7BsIHZI2NY1JwIQ+L+ctghrl2&#10;Z17TqQiViCHsc1RQh9DmUvqyJot+5FriyB1cZzFE2FVSd3iO4baRH0mSSouGY0ONLX3WVP4V/1bB&#10;b7Y//MiqnUizb46FWV53X8ONUm+v/XIKIlAfnuKH+1vH+WkK92fiB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baRMMAAADcAAAADwAAAAAAAAAAAAAAAACYAgAAZHJzL2Rv&#10;d25yZXYueG1sUEsFBgAAAAAEAAQA9QAAAIgDAAAAAA==&#10;" path="m,l15519,e" filled="f" strokeweight=".58pt">
                  <v:path arrowok="t" o:connecttype="custom" o:connectlocs="0,0;15519,0" o:connectangles="0,0"/>
                </v:shape>
                <v:shape id="Freeform 738" o:spid="_x0000_s1031" style="position:absolute;left:16582;top:68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8wGMUA&#10;AADcAAAADwAAAGRycy9kb3ducmV2LnhtbERPTWvCQBC9C/0PyxR6kbqxh2ijq1QlUFSkVcHrNDtN&#10;QrOzMbuN6b/vCoK3ebzPmc47U4mWGldaVjAcRCCIM6tLzhUcD+nzGITzyBory6TgjxzMZw+9KSba&#10;XviT2r3PRQhhl6CCwvs6kdJlBRl0A1sTB+7bNgZ9gE0udYOXEG4q+RJFsTRYcmgosKZlQdnP/tco&#10;WKZ69Joudm3/9LGJt6v12ZZfa6WeHru3CQhPnb+Lb+53HebHI7g+Ey6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zAY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739" o:spid="_x0000_s1032" style="position:absolute;left:1034;top:720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CkasgA&#10;AADcAAAADwAAAGRycy9kb3ducmV2LnhtbESPQU/CQBCF7yb+h82YcDGwlUOVwkIU0sQgMQokXMfu&#10;2DZ2Z0t3LfXfOwcTbzN5b977ZrEaXKN66kLt2cDdJAFFXHhbc2ngeMjHD6BCRLbYeCYDPxRgtby+&#10;WmBm/YXfqd/HUkkIhwwNVDG2mdahqMhhmPiWWLRP3zmMsnalth1eJNw1epokqXZYszRU2NK6ouJr&#10;/+0MrHN7P8ufXvvb09tLuttsz77+2Bozuhke56AiDfHf/Hf9bAU/FVp5Rib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0KRq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740" o:spid="_x0000_s1033" style="position:absolute;left:1063;top:7201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ONsMA&#10;AADcAAAADwAAAGRycy9kb3ducmV2LnhtbERPTYvCMBC9C/6HMIIX0dRdEK1GEWFZD16su+hxaMY2&#10;2kxKk9W6v94sLHibx/ucxaq1lbhR441jBeNRAoI4d9pwoeDr8DGcgvABWWPlmBQ8yMNq2e0sMNXu&#10;znu6ZaEQMYR9igrKEOpUSp+XZNGPXE0cubNrLIYIm0LqBu8x3FbyLUkm0qLh2FBiTZuS8mv2YxUc&#10;p6fzThb1uzSn6pKZ9e/35+CgVL/XrucgArXhJf53b3WcP5nB3zPxAr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lONsMAAADcAAAADwAAAAAAAAAAAAAAAACYAgAAZHJzL2Rv&#10;d25yZXYueG1sUEsFBgAAAAAEAAQA9QAAAIgDAAAAAA==&#10;" path="m,l15519,e" filled="f" strokeweight=".58pt">
                  <v:path arrowok="t" o:connecttype="custom" o:connectlocs="0,0;15519,0" o:connectangles="0,0"/>
                </v:shape>
                <v:shape id="Freeform 741" o:spid="_x0000_s1034" style="position:absolute;left:1063;top:7182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xdsYA&#10;AADcAAAADwAAAGRycy9kb3ducmV2LnhtbESPQWvCQBCF7wX/wzJCL0U3rVAluooUSnvoxWipxyE7&#10;JqvZ2ZDdauqvdw4FbzO8N+99s1j1vlFn6qILbOB5nIEiLoN1XBnYbd9HM1AxIVtsApOBP4qwWg4e&#10;FpjbcOENnYtUKQnhmKOBOqU21zqWNXmM49ASi3YInccka1dp2+FFwn2jX7LsVXt0LA01tvRWU3kq&#10;fr2Bn9n+8KWrdqLdvjkWbn39/njaGvM47NdzUIn6dDf/X39awZ8KvjwjE+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pxds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742" o:spid="_x0000_s1035" style="position:absolute;left:16582;top:720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ObKsUA&#10;AADcAAAADwAAAGRycy9kb3ducmV2LnhtbERPTWvCQBC9F/wPywi9FN3Yg9roKq0SECtiY6HXMTsm&#10;wexszG5j/PfdQqG3ebzPmS87U4mWGldaVjAaRiCIM6tLzhV8HpPBFITzyBory6TgTg6Wi97DHGNt&#10;b/xBbepzEULYxaig8L6OpXRZQQbd0NbEgTvbxqAPsMmlbvAWwk0ln6NoLA2WHBoKrGlVUHZJv42C&#10;VaInL8nbvn36OryPd+vt1ZanrVKP/e51BsJT5//Ff+6NDvMnI/h9Jl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5sq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743" o:spid="_x0000_s1036" style="position:absolute;left:1055;top:6863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kcjcIA&#10;AADcAAAADwAAAGRycy9kb3ducmV2LnhtbERPS4vCMBC+L+x/CLPgbU0VfNA1yrIoeFHxcdjjtBnb&#10;YjMpSdTqrzeC4G0+vudMZq2pxYWcrywr6HUTEMS51RUXCg77xfcYhA/IGmvLpOBGHmbTz48Jptpe&#10;eUuXXShEDGGfooIyhCaV0uclGfRd2xBH7midwRChK6R2eI3hppb9JBlKgxXHhhIb+ispP+3ORsF6&#10;flu7zT8NMTtsxqt7LzP3QaZU56v9/QERqA1v8cu91HH+qA/PZ+IF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WRyNwgAAANwAAAAPAAAAAAAAAAAAAAAAAJgCAABkcnMvZG93&#10;bnJldi54bWxQSwUGAAAAAAQABAD1AAAAhwMAAAAA&#10;" path="m,l,334e" filled="f" strokeweight=".58pt">
                  <v:path arrowok="t" o:connecttype="custom" o:connectlocs="0,6863;0,7197" o:connectangles="0,0"/>
                </v:shape>
                <v:shape id="Freeform 744" o:spid="_x0000_s1037" style="position:absolute;left:1058;top:6882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9XwMQA&#10;AADcAAAADwAAAGRycy9kb3ducmV2LnhtbESPS4vCQBCE74L/YWjBm05cYVeio6iL4m2Jj4O3NtN5&#10;YKYnZMYY//3OwoK3bqrq6+rFqjOVaKlxpWUFk3EEgji1uuRcwfm0G81AOI+ssbJMCl7kYLXs9xYY&#10;a/vkhNqjz0WAsItRQeF9HUvp0oIMurGtiYOW2cagD2uTS93gM8BNJT+i6FMaLDlcKLCmbUHp/fgw&#10;gSKnlzQ7JLvrelN+/+yTrM1uUqnhoFvPQXjq/Nv8nz7oUP9rCn/PhAn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fV8DEAAAA3AAAAA8AAAAAAAAAAAAAAAAAmAIAAGRycy9k&#10;b3ducmV2LnhtbFBLBQYAAAAABAAEAPUAAACJAwAAAAA=&#10;" path="m,l,295e" filled="f" strokeweight=".58pt">
                  <v:path arrowok="t" o:connecttype="custom" o:connectlocs="0,6882;0,7177" o:connectangles="0,0"/>
                </v:shape>
                <v:shape id="Freeform 745" o:spid="_x0000_s1038" style="position:absolute;left:16590;top:6863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0+UsIA&#10;AADcAAAADwAAAGRycy9kb3ducmV2LnhtbERPS2vCQBC+C/6HZYTezEZpG0ldJYiF9tJiWqTHITsm&#10;wexsyK55/PtuoeBtPr7nbPejaURPnastK1hFMQjiwuqaSwXfX6/LDQjnkTU2lknBRA72u/lsi6m2&#10;A5+oz30pQgi7FBVU3replK6oyKCLbEscuIvtDPoAu1LqDocQbhq5juNnabDm0FBhS4eKimt+Mwrs&#10;5HK9kvnxfHnCa/Lzmb1/YKbUw2LMXkB4Gv1d/O9+02F+8gh/z4QL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TT5SwgAAANwAAAAPAAAAAAAAAAAAAAAAAJgCAABkcnMvZG93&#10;bnJldi54bWxQSwUGAAAAAAQABAD1AAAAhwMAAAAA&#10;" path="m,l,334e" filled="f" strokeweight=".20464mm">
                  <v:path arrowok="t" o:connecttype="custom" o:connectlocs="0,6863;0,7197" o:connectangles="0,0"/>
                </v:shape>
                <v:shape id="Freeform 746" o:spid="_x0000_s1039" style="position:absolute;left:16586;top:6882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pqL8YA&#10;AADcAAAADwAAAGRycy9kb3ducmV2LnhtbESPT2vCQBDF74LfYZmCN920RS3RVWJLxFtJ2h56m2Yn&#10;fzA7G7JrTL99tyB4m+G995s32/1oWjFQ7xrLCh4XEQjiwuqGKwWfH+n8BYTzyBpby6Tglxzsd9PJ&#10;FmNtr5zRkPtKBAi7GBXU3nexlK6oyaBb2I44aKXtDfqw9pXUPV4D3LTyKYpW0mDD4UKNHb3WVJzz&#10;iwkU+fxVlKcs/U4Ozdv7MSuH8kcqNXsYkw0IT6O/m2/pkw7110v4fyZM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pqL8YAAADcAAAADwAAAAAAAAAAAAAAAACYAgAAZHJz&#10;L2Rvd25yZXYueG1sUEsFBgAAAAAEAAQA9QAAAIsDAAAAAA==&#10;" path="m,l,295e" filled="f" strokeweight=".58pt">
                  <v:path arrowok="t" o:connecttype="custom" o:connectlocs="0,6882;0,7177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21"/>
        <w:ind w:left="111"/>
        <w:rPr>
          <w:rFonts w:ascii="Arial" w:eastAsia="Arial" w:hAnsi="Arial" w:cs="Arial"/>
          <w:sz w:val="30"/>
          <w:szCs w:val="30"/>
        </w:rPr>
      </w:pPr>
      <w:r w:rsidRPr="00EB3A8B">
        <w:rPr>
          <w:rFonts w:ascii="Arial" w:eastAsia="Arial" w:hAnsi="Arial" w:cs="Arial"/>
          <w:b/>
          <w:sz w:val="30"/>
          <w:szCs w:val="30"/>
        </w:rPr>
        <w:t>K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R</w:t>
      </w:r>
      <w:r w:rsidRPr="00EB3A8B">
        <w:rPr>
          <w:rFonts w:ascii="Arial" w:eastAsia="Arial" w:hAnsi="Arial" w:cs="Arial"/>
          <w:b/>
          <w:spacing w:val="3"/>
          <w:sz w:val="30"/>
          <w:szCs w:val="30"/>
        </w:rPr>
        <w:t>I</w:t>
      </w:r>
      <w:r w:rsidRPr="00EB3A8B">
        <w:rPr>
          <w:rFonts w:ascii="Arial" w:eastAsia="Arial" w:hAnsi="Arial" w:cs="Arial"/>
          <w:b/>
          <w:spacing w:val="-3"/>
          <w:sz w:val="30"/>
          <w:szCs w:val="30"/>
        </w:rPr>
        <w:t>T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E</w:t>
      </w:r>
      <w:r w:rsidRPr="00EB3A8B">
        <w:rPr>
          <w:rFonts w:ascii="Arial" w:eastAsia="Arial" w:hAnsi="Arial" w:cs="Arial"/>
          <w:b/>
          <w:sz w:val="30"/>
          <w:szCs w:val="30"/>
        </w:rPr>
        <w:t>RI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J</w:t>
      </w:r>
      <w:r w:rsidRPr="00EB3A8B">
        <w:rPr>
          <w:rFonts w:ascii="Arial" w:eastAsia="Arial" w:hAnsi="Arial" w:cs="Arial"/>
          <w:b/>
          <w:sz w:val="30"/>
          <w:szCs w:val="30"/>
        </w:rPr>
        <w:t>U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M</w:t>
      </w:r>
      <w:r w:rsidRPr="00EB3A8B">
        <w:rPr>
          <w:rFonts w:ascii="Arial" w:eastAsia="Arial" w:hAnsi="Arial" w:cs="Arial"/>
          <w:b/>
          <w:sz w:val="30"/>
          <w:szCs w:val="30"/>
        </w:rPr>
        <w:t>I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 xml:space="preserve"> </w:t>
      </w:r>
      <w:r w:rsidRPr="00EB3A8B">
        <w:rPr>
          <w:rFonts w:ascii="Arial" w:eastAsia="Arial" w:hAnsi="Arial" w:cs="Arial"/>
          <w:b/>
          <w:spacing w:val="6"/>
          <w:sz w:val="30"/>
          <w:szCs w:val="30"/>
        </w:rPr>
        <w:t>Z</w:t>
      </w:r>
      <w:r w:rsidRPr="00EB3A8B">
        <w:rPr>
          <w:rFonts w:ascii="Arial" w:eastAsia="Arial" w:hAnsi="Arial" w:cs="Arial"/>
          <w:b/>
          <w:sz w:val="30"/>
          <w:szCs w:val="30"/>
        </w:rPr>
        <w:t>A</w:t>
      </w:r>
      <w:r w:rsidRPr="00EB3A8B">
        <w:rPr>
          <w:rFonts w:ascii="Arial" w:eastAsia="Arial" w:hAnsi="Arial" w:cs="Arial"/>
          <w:b/>
          <w:spacing w:val="-5"/>
          <w:sz w:val="30"/>
          <w:szCs w:val="30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I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Z</w:t>
      </w:r>
      <w:r w:rsidRPr="00EB3A8B">
        <w:rPr>
          <w:rFonts w:ascii="Arial" w:eastAsia="Arial" w:hAnsi="Arial" w:cs="Arial"/>
          <w:b/>
          <w:sz w:val="30"/>
          <w:szCs w:val="30"/>
        </w:rPr>
        <w:t>B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O</w:t>
      </w:r>
      <w:r w:rsidRPr="00EB3A8B">
        <w:rPr>
          <w:rFonts w:ascii="Arial" w:eastAsia="Arial" w:hAnsi="Arial" w:cs="Arial"/>
          <w:b/>
          <w:sz w:val="30"/>
          <w:szCs w:val="30"/>
        </w:rPr>
        <w:t>R</w:t>
      </w:r>
      <w:r w:rsidRPr="00EB3A8B">
        <w:rPr>
          <w:rFonts w:ascii="Arial" w:eastAsia="Arial" w:hAnsi="Arial" w:cs="Arial"/>
          <w:b/>
          <w:spacing w:val="2"/>
          <w:sz w:val="30"/>
          <w:szCs w:val="30"/>
        </w:rPr>
        <w:t xml:space="preserve"> </w:t>
      </w:r>
      <w:r w:rsidRPr="00EB3A8B">
        <w:rPr>
          <w:rFonts w:ascii="Arial" w:eastAsia="Arial" w:hAnsi="Arial" w:cs="Arial"/>
          <w:b/>
          <w:spacing w:val="6"/>
          <w:sz w:val="30"/>
          <w:szCs w:val="30"/>
        </w:rPr>
        <w:t>N</w:t>
      </w:r>
      <w:r w:rsidRPr="00EB3A8B">
        <w:rPr>
          <w:rFonts w:ascii="Arial" w:eastAsia="Arial" w:hAnsi="Arial" w:cs="Arial"/>
          <w:b/>
          <w:spacing w:val="-10"/>
          <w:sz w:val="30"/>
          <w:szCs w:val="30"/>
        </w:rPr>
        <w:t>A</w:t>
      </w:r>
      <w:r w:rsidRPr="00EB3A8B">
        <w:rPr>
          <w:rFonts w:ascii="Arial" w:eastAsia="Arial" w:hAnsi="Arial" w:cs="Arial"/>
          <w:b/>
          <w:spacing w:val="3"/>
          <w:sz w:val="30"/>
          <w:szCs w:val="30"/>
        </w:rPr>
        <w:t>J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P</w:t>
      </w:r>
      <w:r w:rsidRPr="00EB3A8B">
        <w:rPr>
          <w:rFonts w:ascii="Arial" w:eastAsia="Arial" w:hAnsi="Arial" w:cs="Arial"/>
          <w:b/>
          <w:sz w:val="30"/>
          <w:szCs w:val="30"/>
        </w:rPr>
        <w:t>O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V</w:t>
      </w:r>
      <w:r w:rsidRPr="00EB3A8B">
        <w:rPr>
          <w:rFonts w:ascii="Arial" w:eastAsia="Arial" w:hAnsi="Arial" w:cs="Arial"/>
          <w:b/>
          <w:sz w:val="30"/>
          <w:szCs w:val="30"/>
        </w:rPr>
        <w:t>O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L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J</w:t>
      </w:r>
      <w:r w:rsidRPr="00EB3A8B">
        <w:rPr>
          <w:rFonts w:ascii="Arial" w:eastAsia="Arial" w:hAnsi="Arial" w:cs="Arial"/>
          <w:b/>
          <w:sz w:val="30"/>
          <w:szCs w:val="30"/>
        </w:rPr>
        <w:t>NI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J</w:t>
      </w:r>
      <w:r w:rsidRPr="00EB3A8B">
        <w:rPr>
          <w:rFonts w:ascii="Arial" w:eastAsia="Arial" w:hAnsi="Arial" w:cs="Arial"/>
          <w:b/>
          <w:sz w:val="30"/>
          <w:szCs w:val="30"/>
        </w:rPr>
        <w:t>E P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O</w:t>
      </w:r>
      <w:r w:rsidRPr="00EB3A8B">
        <w:rPr>
          <w:rFonts w:ascii="Arial" w:eastAsia="Arial" w:hAnsi="Arial" w:cs="Arial"/>
          <w:b/>
          <w:sz w:val="30"/>
          <w:szCs w:val="30"/>
        </w:rPr>
        <w:t>N</w:t>
      </w:r>
      <w:r w:rsidRPr="00EB3A8B">
        <w:rPr>
          <w:rFonts w:ascii="Arial" w:eastAsia="Arial" w:hAnsi="Arial" w:cs="Arial"/>
          <w:b/>
          <w:spacing w:val="-1"/>
          <w:sz w:val="30"/>
          <w:szCs w:val="30"/>
        </w:rPr>
        <w:t>U</w:t>
      </w:r>
      <w:r w:rsidRPr="00EB3A8B">
        <w:rPr>
          <w:rFonts w:ascii="Arial" w:eastAsia="Arial" w:hAnsi="Arial" w:cs="Arial"/>
          <w:b/>
          <w:spacing w:val="1"/>
          <w:sz w:val="30"/>
          <w:szCs w:val="30"/>
        </w:rPr>
        <w:t>D</w:t>
      </w:r>
      <w:r w:rsidRPr="00EB3A8B">
        <w:rPr>
          <w:rFonts w:ascii="Arial" w:eastAsia="Arial" w:hAnsi="Arial" w:cs="Arial"/>
          <w:b/>
          <w:sz w:val="30"/>
          <w:szCs w:val="30"/>
        </w:rPr>
        <w:t>E</w:t>
      </w:r>
    </w:p>
    <w:p w:rsidR="00EB3A8B" w:rsidRPr="00EB3A8B" w:rsidRDefault="00EB3A8B" w:rsidP="00EB3A8B">
      <w:pPr>
        <w:spacing w:before="9" w:line="160" w:lineRule="exact"/>
        <w:rPr>
          <w:sz w:val="16"/>
          <w:szCs w:val="16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  <w:ind w:left="507"/>
        <w:rPr>
          <w:rFonts w:ascii="Arial" w:eastAsia="Arial" w:hAnsi="Arial" w:cs="Arial"/>
          <w:sz w:val="18"/>
          <w:szCs w:val="18"/>
        </w:rPr>
      </w:pPr>
      <w:r w:rsidRPr="00EB3A8B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 w:rsidRPr="00EB3A8B">
        <w:rPr>
          <w:rFonts w:ascii="Arial" w:eastAsia="Arial" w:hAnsi="Arial" w:cs="Arial"/>
          <w:b/>
          <w:position w:val="-1"/>
          <w:sz w:val="18"/>
          <w:szCs w:val="18"/>
        </w:rPr>
        <w:t>PIS</w: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7" w:line="260" w:lineRule="exact"/>
        <w:rPr>
          <w:sz w:val="26"/>
          <w:szCs w:val="26"/>
        </w:rPr>
      </w:pPr>
    </w:p>
    <w:p w:rsidR="00EB3A8B" w:rsidRPr="00EB3A8B" w:rsidRDefault="00EB3A8B" w:rsidP="00EB3A8B">
      <w:pPr>
        <w:spacing w:before="37" w:line="200" w:lineRule="exact"/>
        <w:ind w:left="524"/>
        <w:rPr>
          <w:rFonts w:ascii="Arial" w:eastAsia="Arial" w:hAnsi="Arial" w:cs="Arial"/>
          <w:sz w:val="18"/>
          <w:szCs w:val="18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607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-200660</wp:posOffset>
                </wp:positionV>
                <wp:extent cx="9927590" cy="1912620"/>
                <wp:effectExtent l="0" t="2540" r="0" b="889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27590" cy="1912620"/>
                          <a:chOff x="1200" y="-316"/>
                          <a:chExt cx="15634" cy="3012"/>
                        </a:xfrm>
                      </wpg:grpSpPr>
                      <wps:wsp>
                        <wps:cNvPr id="142" name="Freeform 713"/>
                        <wps:cNvSpPr>
                          <a:spLocks/>
                        </wps:cNvSpPr>
                        <wps:spPr bwMode="auto">
                          <a:xfrm>
                            <a:off x="1224" y="-143"/>
                            <a:ext cx="15610" cy="182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T0 w 15610"/>
                              <a:gd name="T2" fmla="+- 0 40 -143"/>
                              <a:gd name="T3" fmla="*/ 40 h 182"/>
                              <a:gd name="T4" fmla="+- 0 16834 1224"/>
                              <a:gd name="T5" fmla="*/ T4 w 15610"/>
                              <a:gd name="T6" fmla="+- 0 40 -143"/>
                              <a:gd name="T7" fmla="*/ 40 h 182"/>
                              <a:gd name="T8" fmla="+- 0 16834 1224"/>
                              <a:gd name="T9" fmla="*/ T8 w 15610"/>
                              <a:gd name="T10" fmla="+- 0 -143 -143"/>
                              <a:gd name="T11" fmla="*/ -143 h 182"/>
                              <a:gd name="T12" fmla="+- 0 1224 1224"/>
                              <a:gd name="T13" fmla="*/ T12 w 15610"/>
                              <a:gd name="T14" fmla="+- 0 -143 -143"/>
                              <a:gd name="T15" fmla="*/ -143 h 182"/>
                              <a:gd name="T16" fmla="+- 0 1224 1224"/>
                              <a:gd name="T17" fmla="*/ T16 w 15610"/>
                              <a:gd name="T18" fmla="+- 0 40 -143"/>
                              <a:gd name="T19" fmla="*/ 4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10" h="182">
                                <a:moveTo>
                                  <a:pt x="0" y="183"/>
                                </a:moveTo>
                                <a:lnTo>
                                  <a:pt x="15610" y="183"/>
                                </a:lnTo>
                                <a:lnTo>
                                  <a:pt x="1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714"/>
                        <wps:cNvSpPr>
                          <a:spLocks/>
                        </wps:cNvSpPr>
                        <wps:spPr bwMode="auto">
                          <a:xfrm>
                            <a:off x="1224" y="40"/>
                            <a:ext cx="360" cy="356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T0 w 360"/>
                              <a:gd name="T2" fmla="+- 0 395 40"/>
                              <a:gd name="T3" fmla="*/ 395 h 356"/>
                              <a:gd name="T4" fmla="+- 0 1584 1224"/>
                              <a:gd name="T5" fmla="*/ T4 w 360"/>
                              <a:gd name="T6" fmla="+- 0 395 40"/>
                              <a:gd name="T7" fmla="*/ 395 h 356"/>
                              <a:gd name="T8" fmla="+- 0 1584 1224"/>
                              <a:gd name="T9" fmla="*/ T8 w 360"/>
                              <a:gd name="T10" fmla="+- 0 40 40"/>
                              <a:gd name="T11" fmla="*/ 40 h 356"/>
                              <a:gd name="T12" fmla="+- 0 1224 1224"/>
                              <a:gd name="T13" fmla="*/ T12 w 360"/>
                              <a:gd name="T14" fmla="+- 0 40 40"/>
                              <a:gd name="T15" fmla="*/ 40 h 356"/>
                              <a:gd name="T16" fmla="+- 0 1224 1224"/>
                              <a:gd name="T17" fmla="*/ T16 w 360"/>
                              <a:gd name="T18" fmla="+- 0 395 40"/>
                              <a:gd name="T19" fmla="*/ 39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56">
                                <a:moveTo>
                                  <a:pt x="0" y="355"/>
                                </a:moveTo>
                                <a:lnTo>
                                  <a:pt x="360" y="355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715"/>
                        <wps:cNvSpPr>
                          <a:spLocks/>
                        </wps:cNvSpPr>
                        <wps:spPr bwMode="auto">
                          <a:xfrm>
                            <a:off x="1224" y="395"/>
                            <a:ext cx="15610" cy="182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T0 w 15610"/>
                              <a:gd name="T2" fmla="+- 0 578 395"/>
                              <a:gd name="T3" fmla="*/ 578 h 182"/>
                              <a:gd name="T4" fmla="+- 0 16834 1224"/>
                              <a:gd name="T5" fmla="*/ T4 w 15610"/>
                              <a:gd name="T6" fmla="+- 0 578 395"/>
                              <a:gd name="T7" fmla="*/ 578 h 182"/>
                              <a:gd name="T8" fmla="+- 0 16834 1224"/>
                              <a:gd name="T9" fmla="*/ T8 w 15610"/>
                              <a:gd name="T10" fmla="+- 0 395 395"/>
                              <a:gd name="T11" fmla="*/ 395 h 182"/>
                              <a:gd name="T12" fmla="+- 0 1224 1224"/>
                              <a:gd name="T13" fmla="*/ T12 w 15610"/>
                              <a:gd name="T14" fmla="+- 0 395 395"/>
                              <a:gd name="T15" fmla="*/ 395 h 182"/>
                              <a:gd name="T16" fmla="+- 0 1224 1224"/>
                              <a:gd name="T17" fmla="*/ T16 w 15610"/>
                              <a:gd name="T18" fmla="+- 0 578 395"/>
                              <a:gd name="T19" fmla="*/ 578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10" h="182">
                                <a:moveTo>
                                  <a:pt x="0" y="183"/>
                                </a:moveTo>
                                <a:lnTo>
                                  <a:pt x="15610" y="183"/>
                                </a:lnTo>
                                <a:lnTo>
                                  <a:pt x="1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716"/>
                        <wps:cNvSpPr>
                          <a:spLocks/>
                        </wps:cNvSpPr>
                        <wps:spPr bwMode="auto">
                          <a:xfrm>
                            <a:off x="1584" y="40"/>
                            <a:ext cx="17775" cy="356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40 40"/>
                              <a:gd name="T3" fmla="*/ 40 h 356"/>
                              <a:gd name="T4" fmla="+- 0 1584 1584"/>
                              <a:gd name="T5" fmla="*/ T4 w 17775"/>
                              <a:gd name="T6" fmla="+- 0 40 40"/>
                              <a:gd name="T7" fmla="*/ 40 h 356"/>
                              <a:gd name="T8" fmla="+- 0 1584 1584"/>
                              <a:gd name="T9" fmla="*/ T8 w 17775"/>
                              <a:gd name="T10" fmla="+- 0 395 40"/>
                              <a:gd name="T11" fmla="*/ 395 h 356"/>
                              <a:gd name="T12" fmla="+- 0 16834 1584"/>
                              <a:gd name="T13" fmla="*/ T12 w 17775"/>
                              <a:gd name="T14" fmla="+- 0 395 40"/>
                              <a:gd name="T15" fmla="*/ 395 h 356"/>
                              <a:gd name="T16" fmla="+- 0 16834 1584"/>
                              <a:gd name="T17" fmla="*/ T16 w 17775"/>
                              <a:gd name="T18" fmla="+- 0 40 40"/>
                              <a:gd name="T19" fmla="*/ 4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356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lnTo>
                                  <a:pt x="15250" y="355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717"/>
                        <wps:cNvSpPr>
                          <a:spLocks/>
                        </wps:cNvSpPr>
                        <wps:spPr bwMode="auto">
                          <a:xfrm>
                            <a:off x="1210" y="578"/>
                            <a:ext cx="18344" cy="151"/>
                          </a:xfrm>
                          <a:custGeom>
                            <a:avLst/>
                            <a:gdLst>
                              <a:gd name="T0" fmla="+- 0 16834 1210"/>
                              <a:gd name="T1" fmla="*/ T0 w 18344"/>
                              <a:gd name="T2" fmla="+- 0 578 578"/>
                              <a:gd name="T3" fmla="*/ 578 h 151"/>
                              <a:gd name="T4" fmla="+- 0 1210 1210"/>
                              <a:gd name="T5" fmla="*/ T4 w 18344"/>
                              <a:gd name="T6" fmla="+- 0 578 578"/>
                              <a:gd name="T7" fmla="*/ 578 h 151"/>
                              <a:gd name="T8" fmla="+- 0 1210 1210"/>
                              <a:gd name="T9" fmla="*/ T8 w 18344"/>
                              <a:gd name="T10" fmla="+- 0 729 578"/>
                              <a:gd name="T11" fmla="*/ 729 h 151"/>
                              <a:gd name="T12" fmla="+- 0 16834 1210"/>
                              <a:gd name="T13" fmla="*/ T12 w 18344"/>
                              <a:gd name="T14" fmla="+- 0 729 578"/>
                              <a:gd name="T15" fmla="*/ 729 h 151"/>
                              <a:gd name="T16" fmla="+- 0 16834 1210"/>
                              <a:gd name="T17" fmla="*/ T16 w 18344"/>
                              <a:gd name="T18" fmla="+- 0 578 578"/>
                              <a:gd name="T19" fmla="*/ 57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44" h="151">
                                <a:moveTo>
                                  <a:pt x="1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15624" y="151"/>
                                </a:lnTo>
                                <a:lnTo>
                                  <a:pt x="1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718"/>
                        <wps:cNvSpPr>
                          <a:spLocks/>
                        </wps:cNvSpPr>
                        <wps:spPr bwMode="auto">
                          <a:xfrm>
                            <a:off x="1210" y="-294"/>
                            <a:ext cx="18344" cy="151"/>
                          </a:xfrm>
                          <a:custGeom>
                            <a:avLst/>
                            <a:gdLst>
                              <a:gd name="T0" fmla="+- 0 16834 1210"/>
                              <a:gd name="T1" fmla="*/ T0 w 18344"/>
                              <a:gd name="T2" fmla="+- 0 -294 -294"/>
                              <a:gd name="T3" fmla="*/ -294 h 151"/>
                              <a:gd name="T4" fmla="+- 0 1210 1210"/>
                              <a:gd name="T5" fmla="*/ T4 w 18344"/>
                              <a:gd name="T6" fmla="+- 0 -294 -294"/>
                              <a:gd name="T7" fmla="*/ -294 h 151"/>
                              <a:gd name="T8" fmla="+- 0 1210 1210"/>
                              <a:gd name="T9" fmla="*/ T8 w 18344"/>
                              <a:gd name="T10" fmla="+- 0 -143 -294"/>
                              <a:gd name="T11" fmla="*/ -143 h 151"/>
                              <a:gd name="T12" fmla="+- 0 16834 1210"/>
                              <a:gd name="T13" fmla="*/ T12 w 18344"/>
                              <a:gd name="T14" fmla="+- 0 -143 -294"/>
                              <a:gd name="T15" fmla="*/ -143 h 151"/>
                              <a:gd name="T16" fmla="+- 0 16834 1210"/>
                              <a:gd name="T17" fmla="*/ T16 w 18344"/>
                              <a:gd name="T18" fmla="+- 0 -294 -294"/>
                              <a:gd name="T19" fmla="*/ -294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44" h="151">
                                <a:moveTo>
                                  <a:pt x="1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15624" y="151"/>
                                </a:lnTo>
                                <a:lnTo>
                                  <a:pt x="1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719"/>
                        <wps:cNvSpPr>
                          <a:spLocks/>
                        </wps:cNvSpPr>
                        <wps:spPr bwMode="auto">
                          <a:xfrm>
                            <a:off x="1217" y="-308"/>
                            <a:ext cx="0" cy="1052"/>
                          </a:xfrm>
                          <a:custGeom>
                            <a:avLst/>
                            <a:gdLst>
                              <a:gd name="T0" fmla="+- 0 -308 -308"/>
                              <a:gd name="T1" fmla="*/ -308 h 1052"/>
                              <a:gd name="T2" fmla="+- 0 743 -308"/>
                              <a:gd name="T3" fmla="*/ 743 h 10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52">
                                <a:moveTo>
                                  <a:pt x="0" y="0"/>
                                </a:moveTo>
                                <a:lnTo>
                                  <a:pt x="0" y="1051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F6F5F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720"/>
                        <wps:cNvSpPr>
                          <a:spLocks/>
                        </wps:cNvSpPr>
                        <wps:spPr bwMode="auto">
                          <a:xfrm>
                            <a:off x="1224" y="755"/>
                            <a:ext cx="15610" cy="2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T0 w 15610"/>
                              <a:gd name="T2" fmla="+- 0 758 755"/>
                              <a:gd name="T3" fmla="*/ 758 h 2"/>
                              <a:gd name="T4" fmla="+- 0 16834 1224"/>
                              <a:gd name="T5" fmla="*/ T4 w 15610"/>
                              <a:gd name="T6" fmla="+- 0 758 755"/>
                              <a:gd name="T7" fmla="*/ 758 h 2"/>
                              <a:gd name="T8" fmla="+- 0 16834 1224"/>
                              <a:gd name="T9" fmla="*/ T8 w 15610"/>
                              <a:gd name="T10" fmla="+- 0 755 755"/>
                              <a:gd name="T11" fmla="*/ 755 h 2"/>
                              <a:gd name="T12" fmla="+- 0 1224 1224"/>
                              <a:gd name="T13" fmla="*/ T12 w 15610"/>
                              <a:gd name="T14" fmla="+- 0 755 755"/>
                              <a:gd name="T15" fmla="*/ 755 h 2"/>
                              <a:gd name="T16" fmla="+- 0 1224 1224"/>
                              <a:gd name="T17" fmla="*/ T16 w 15610"/>
                              <a:gd name="T18" fmla="+- 0 758 755"/>
                              <a:gd name="T19" fmla="*/ 758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10" h="2">
                                <a:moveTo>
                                  <a:pt x="0" y="3"/>
                                </a:moveTo>
                                <a:lnTo>
                                  <a:pt x="15610" y="3"/>
                                </a:lnTo>
                                <a:lnTo>
                                  <a:pt x="1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721"/>
                        <wps:cNvSpPr>
                          <a:spLocks/>
                        </wps:cNvSpPr>
                        <wps:spPr bwMode="auto">
                          <a:xfrm>
                            <a:off x="1224" y="907"/>
                            <a:ext cx="360" cy="1601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T0 w 360"/>
                              <a:gd name="T2" fmla="+- 0 2507 907"/>
                              <a:gd name="T3" fmla="*/ 2507 h 1601"/>
                              <a:gd name="T4" fmla="+- 0 1584 1224"/>
                              <a:gd name="T5" fmla="*/ T4 w 360"/>
                              <a:gd name="T6" fmla="+- 0 2507 907"/>
                              <a:gd name="T7" fmla="*/ 2507 h 1601"/>
                              <a:gd name="T8" fmla="+- 0 1584 1224"/>
                              <a:gd name="T9" fmla="*/ T8 w 360"/>
                              <a:gd name="T10" fmla="+- 0 907 907"/>
                              <a:gd name="T11" fmla="*/ 907 h 1601"/>
                              <a:gd name="T12" fmla="+- 0 1224 1224"/>
                              <a:gd name="T13" fmla="*/ T12 w 360"/>
                              <a:gd name="T14" fmla="+- 0 907 907"/>
                              <a:gd name="T15" fmla="*/ 907 h 1601"/>
                              <a:gd name="T16" fmla="+- 0 1224 1224"/>
                              <a:gd name="T17" fmla="*/ T16 w 360"/>
                              <a:gd name="T18" fmla="+- 0 2507 907"/>
                              <a:gd name="T19" fmla="*/ 2507 h 1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1601">
                                <a:moveTo>
                                  <a:pt x="0" y="1600"/>
                                </a:moveTo>
                                <a:lnTo>
                                  <a:pt x="360" y="1600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722"/>
                        <wps:cNvSpPr>
                          <a:spLocks/>
                        </wps:cNvSpPr>
                        <wps:spPr bwMode="auto">
                          <a:xfrm>
                            <a:off x="1210" y="2507"/>
                            <a:ext cx="14" cy="152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14"/>
                              <a:gd name="T2" fmla="+- 0 2659 2507"/>
                              <a:gd name="T3" fmla="*/ 2659 h 152"/>
                              <a:gd name="T4" fmla="+- 0 1224 1210"/>
                              <a:gd name="T5" fmla="*/ T4 w 14"/>
                              <a:gd name="T6" fmla="+- 0 2659 2507"/>
                              <a:gd name="T7" fmla="*/ 2659 h 152"/>
                              <a:gd name="T8" fmla="+- 0 1224 1210"/>
                              <a:gd name="T9" fmla="*/ T8 w 14"/>
                              <a:gd name="T10" fmla="+- 0 2507 2507"/>
                              <a:gd name="T11" fmla="*/ 2507 h 152"/>
                              <a:gd name="T12" fmla="+- 0 1210 1210"/>
                              <a:gd name="T13" fmla="*/ T12 w 14"/>
                              <a:gd name="T14" fmla="+- 0 2507 2507"/>
                              <a:gd name="T15" fmla="*/ 2507 h 152"/>
                              <a:gd name="T16" fmla="+- 0 1210 1210"/>
                              <a:gd name="T17" fmla="*/ T16 w 14"/>
                              <a:gd name="T18" fmla="+- 0 2659 2507"/>
                              <a:gd name="T19" fmla="*/ 265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" h="152">
                                <a:moveTo>
                                  <a:pt x="0" y="152"/>
                                </a:moveTo>
                                <a:lnTo>
                                  <a:pt x="14" y="152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723"/>
                        <wps:cNvSpPr>
                          <a:spLocks/>
                        </wps:cNvSpPr>
                        <wps:spPr bwMode="auto">
                          <a:xfrm>
                            <a:off x="1584" y="907"/>
                            <a:ext cx="17775" cy="209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907 907"/>
                              <a:gd name="T3" fmla="*/ 907 h 209"/>
                              <a:gd name="T4" fmla="+- 0 1584 1584"/>
                              <a:gd name="T5" fmla="*/ T4 w 17775"/>
                              <a:gd name="T6" fmla="+- 0 907 907"/>
                              <a:gd name="T7" fmla="*/ 907 h 209"/>
                              <a:gd name="T8" fmla="+- 0 1584 1584"/>
                              <a:gd name="T9" fmla="*/ T8 w 17775"/>
                              <a:gd name="T10" fmla="+- 0 1115 907"/>
                              <a:gd name="T11" fmla="*/ 1115 h 209"/>
                              <a:gd name="T12" fmla="+- 0 16834 1584"/>
                              <a:gd name="T13" fmla="*/ T12 w 17775"/>
                              <a:gd name="T14" fmla="+- 0 1115 907"/>
                              <a:gd name="T15" fmla="*/ 1115 h 209"/>
                              <a:gd name="T16" fmla="+- 0 16834 1584"/>
                              <a:gd name="T17" fmla="*/ T16 w 17775"/>
                              <a:gd name="T18" fmla="+- 0 907 907"/>
                              <a:gd name="T19" fmla="*/ 907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9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15250" y="208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724"/>
                        <wps:cNvSpPr>
                          <a:spLocks/>
                        </wps:cNvSpPr>
                        <wps:spPr bwMode="auto">
                          <a:xfrm>
                            <a:off x="1584" y="1115"/>
                            <a:ext cx="17775" cy="206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1115 1115"/>
                              <a:gd name="T3" fmla="*/ 1115 h 206"/>
                              <a:gd name="T4" fmla="+- 0 1584 1584"/>
                              <a:gd name="T5" fmla="*/ T4 w 17775"/>
                              <a:gd name="T6" fmla="+- 0 1115 1115"/>
                              <a:gd name="T7" fmla="*/ 1115 h 206"/>
                              <a:gd name="T8" fmla="+- 0 1584 1584"/>
                              <a:gd name="T9" fmla="*/ T8 w 17775"/>
                              <a:gd name="T10" fmla="+- 0 1322 1115"/>
                              <a:gd name="T11" fmla="*/ 1322 h 206"/>
                              <a:gd name="T12" fmla="+- 0 16834 1584"/>
                              <a:gd name="T13" fmla="*/ T12 w 17775"/>
                              <a:gd name="T14" fmla="+- 0 1322 1115"/>
                              <a:gd name="T15" fmla="*/ 1322 h 206"/>
                              <a:gd name="T16" fmla="+- 0 16834 1584"/>
                              <a:gd name="T17" fmla="*/ T16 w 17775"/>
                              <a:gd name="T18" fmla="+- 0 1115 1115"/>
                              <a:gd name="T19" fmla="*/ 1115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6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"/>
                                </a:lnTo>
                                <a:lnTo>
                                  <a:pt x="15250" y="207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725"/>
                        <wps:cNvSpPr>
                          <a:spLocks/>
                        </wps:cNvSpPr>
                        <wps:spPr bwMode="auto">
                          <a:xfrm>
                            <a:off x="1584" y="1322"/>
                            <a:ext cx="17775" cy="206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1322 1322"/>
                              <a:gd name="T3" fmla="*/ 1322 h 206"/>
                              <a:gd name="T4" fmla="+- 0 1584 1584"/>
                              <a:gd name="T5" fmla="*/ T4 w 17775"/>
                              <a:gd name="T6" fmla="+- 0 1322 1322"/>
                              <a:gd name="T7" fmla="*/ 1322 h 206"/>
                              <a:gd name="T8" fmla="+- 0 1584 1584"/>
                              <a:gd name="T9" fmla="*/ T8 w 17775"/>
                              <a:gd name="T10" fmla="+- 0 1528 1322"/>
                              <a:gd name="T11" fmla="*/ 1528 h 206"/>
                              <a:gd name="T12" fmla="+- 0 16834 1584"/>
                              <a:gd name="T13" fmla="*/ T12 w 17775"/>
                              <a:gd name="T14" fmla="+- 0 1528 1322"/>
                              <a:gd name="T15" fmla="*/ 1528 h 206"/>
                              <a:gd name="T16" fmla="+- 0 16834 1584"/>
                              <a:gd name="T17" fmla="*/ T16 w 17775"/>
                              <a:gd name="T18" fmla="+- 0 1322 1322"/>
                              <a:gd name="T19" fmla="*/ 1322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6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5250" y="206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726"/>
                        <wps:cNvSpPr>
                          <a:spLocks/>
                        </wps:cNvSpPr>
                        <wps:spPr bwMode="auto">
                          <a:xfrm>
                            <a:off x="1584" y="1528"/>
                            <a:ext cx="17775" cy="206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1528 1528"/>
                              <a:gd name="T3" fmla="*/ 1528 h 206"/>
                              <a:gd name="T4" fmla="+- 0 1584 1584"/>
                              <a:gd name="T5" fmla="*/ T4 w 17775"/>
                              <a:gd name="T6" fmla="+- 0 1528 1528"/>
                              <a:gd name="T7" fmla="*/ 1528 h 206"/>
                              <a:gd name="T8" fmla="+- 0 1584 1584"/>
                              <a:gd name="T9" fmla="*/ T8 w 17775"/>
                              <a:gd name="T10" fmla="+- 0 1735 1528"/>
                              <a:gd name="T11" fmla="*/ 1735 h 206"/>
                              <a:gd name="T12" fmla="+- 0 16834 1584"/>
                              <a:gd name="T13" fmla="*/ T12 w 17775"/>
                              <a:gd name="T14" fmla="+- 0 1735 1528"/>
                              <a:gd name="T15" fmla="*/ 1735 h 206"/>
                              <a:gd name="T16" fmla="+- 0 16834 1584"/>
                              <a:gd name="T17" fmla="*/ T16 w 17775"/>
                              <a:gd name="T18" fmla="+- 0 1528 1528"/>
                              <a:gd name="T19" fmla="*/ 152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6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"/>
                                </a:lnTo>
                                <a:lnTo>
                                  <a:pt x="15250" y="207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727"/>
                        <wps:cNvSpPr>
                          <a:spLocks/>
                        </wps:cNvSpPr>
                        <wps:spPr bwMode="auto">
                          <a:xfrm>
                            <a:off x="1584" y="1735"/>
                            <a:ext cx="17775" cy="209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1735 1735"/>
                              <a:gd name="T3" fmla="*/ 1735 h 209"/>
                              <a:gd name="T4" fmla="+- 0 1584 1584"/>
                              <a:gd name="T5" fmla="*/ T4 w 17775"/>
                              <a:gd name="T6" fmla="+- 0 1735 1735"/>
                              <a:gd name="T7" fmla="*/ 1735 h 209"/>
                              <a:gd name="T8" fmla="+- 0 1584 1584"/>
                              <a:gd name="T9" fmla="*/ T8 w 17775"/>
                              <a:gd name="T10" fmla="+- 0 1943 1735"/>
                              <a:gd name="T11" fmla="*/ 1943 h 209"/>
                              <a:gd name="T12" fmla="+- 0 16834 1584"/>
                              <a:gd name="T13" fmla="*/ T12 w 17775"/>
                              <a:gd name="T14" fmla="+- 0 1943 1735"/>
                              <a:gd name="T15" fmla="*/ 1943 h 209"/>
                              <a:gd name="T16" fmla="+- 0 16834 1584"/>
                              <a:gd name="T17" fmla="*/ T16 w 17775"/>
                              <a:gd name="T18" fmla="+- 0 1735 1735"/>
                              <a:gd name="T19" fmla="*/ 1735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9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15250" y="208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728"/>
                        <wps:cNvSpPr>
                          <a:spLocks/>
                        </wps:cNvSpPr>
                        <wps:spPr bwMode="auto">
                          <a:xfrm>
                            <a:off x="1584" y="1943"/>
                            <a:ext cx="17775" cy="206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1943 1943"/>
                              <a:gd name="T3" fmla="*/ 1943 h 206"/>
                              <a:gd name="T4" fmla="+- 0 1584 1584"/>
                              <a:gd name="T5" fmla="*/ T4 w 17775"/>
                              <a:gd name="T6" fmla="+- 0 1943 1943"/>
                              <a:gd name="T7" fmla="*/ 1943 h 206"/>
                              <a:gd name="T8" fmla="+- 0 1584 1584"/>
                              <a:gd name="T9" fmla="*/ T8 w 17775"/>
                              <a:gd name="T10" fmla="+- 0 2150 1943"/>
                              <a:gd name="T11" fmla="*/ 2150 h 206"/>
                              <a:gd name="T12" fmla="+- 0 16834 1584"/>
                              <a:gd name="T13" fmla="*/ T12 w 17775"/>
                              <a:gd name="T14" fmla="+- 0 2150 1943"/>
                              <a:gd name="T15" fmla="*/ 2150 h 206"/>
                              <a:gd name="T16" fmla="+- 0 16834 1584"/>
                              <a:gd name="T17" fmla="*/ T16 w 17775"/>
                              <a:gd name="T18" fmla="+- 0 1943 1943"/>
                              <a:gd name="T19" fmla="*/ 1943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206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"/>
                                </a:lnTo>
                                <a:lnTo>
                                  <a:pt x="15250" y="207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729"/>
                        <wps:cNvSpPr>
                          <a:spLocks/>
                        </wps:cNvSpPr>
                        <wps:spPr bwMode="auto">
                          <a:xfrm>
                            <a:off x="1584" y="2150"/>
                            <a:ext cx="17775" cy="358"/>
                          </a:xfrm>
                          <a:custGeom>
                            <a:avLst/>
                            <a:gdLst>
                              <a:gd name="T0" fmla="+- 0 16834 1584"/>
                              <a:gd name="T1" fmla="*/ T0 w 17775"/>
                              <a:gd name="T2" fmla="+- 0 2150 2150"/>
                              <a:gd name="T3" fmla="*/ 2150 h 358"/>
                              <a:gd name="T4" fmla="+- 0 1584 1584"/>
                              <a:gd name="T5" fmla="*/ T4 w 17775"/>
                              <a:gd name="T6" fmla="+- 0 2150 2150"/>
                              <a:gd name="T7" fmla="*/ 2150 h 358"/>
                              <a:gd name="T8" fmla="+- 0 1584 1584"/>
                              <a:gd name="T9" fmla="*/ T8 w 17775"/>
                              <a:gd name="T10" fmla="+- 0 2507 2150"/>
                              <a:gd name="T11" fmla="*/ 2507 h 358"/>
                              <a:gd name="T12" fmla="+- 0 16834 1584"/>
                              <a:gd name="T13" fmla="*/ T12 w 17775"/>
                              <a:gd name="T14" fmla="+- 0 2507 2150"/>
                              <a:gd name="T15" fmla="*/ 2507 h 358"/>
                              <a:gd name="T16" fmla="+- 0 16834 1584"/>
                              <a:gd name="T17" fmla="*/ T16 w 17775"/>
                              <a:gd name="T18" fmla="+- 0 2150 2150"/>
                              <a:gd name="T19" fmla="*/ 2150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75" h="358">
                                <a:moveTo>
                                  <a:pt x="1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15250" y="357"/>
                                </a:lnTo>
                                <a:lnTo>
                                  <a:pt x="1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730"/>
                        <wps:cNvSpPr>
                          <a:spLocks/>
                        </wps:cNvSpPr>
                        <wps:spPr bwMode="auto">
                          <a:xfrm>
                            <a:off x="1210" y="2507"/>
                            <a:ext cx="18344" cy="152"/>
                          </a:xfrm>
                          <a:custGeom>
                            <a:avLst/>
                            <a:gdLst>
                              <a:gd name="T0" fmla="+- 0 16834 1210"/>
                              <a:gd name="T1" fmla="*/ T0 w 18344"/>
                              <a:gd name="T2" fmla="+- 0 2507 2507"/>
                              <a:gd name="T3" fmla="*/ 2507 h 152"/>
                              <a:gd name="T4" fmla="+- 0 1210 1210"/>
                              <a:gd name="T5" fmla="*/ T4 w 18344"/>
                              <a:gd name="T6" fmla="+- 0 2507 2507"/>
                              <a:gd name="T7" fmla="*/ 2507 h 152"/>
                              <a:gd name="T8" fmla="+- 0 1210 1210"/>
                              <a:gd name="T9" fmla="*/ T8 w 18344"/>
                              <a:gd name="T10" fmla="+- 0 2659 2507"/>
                              <a:gd name="T11" fmla="*/ 2659 h 152"/>
                              <a:gd name="T12" fmla="+- 0 16834 1210"/>
                              <a:gd name="T13" fmla="*/ T12 w 18344"/>
                              <a:gd name="T14" fmla="+- 0 2659 2507"/>
                              <a:gd name="T15" fmla="*/ 2659 h 152"/>
                              <a:gd name="T16" fmla="+- 0 16834 1210"/>
                              <a:gd name="T17" fmla="*/ T16 w 18344"/>
                              <a:gd name="T18" fmla="+- 0 2507 2507"/>
                              <a:gd name="T19" fmla="*/ 250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44" h="152">
                                <a:moveTo>
                                  <a:pt x="1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15624" y="152"/>
                                </a:lnTo>
                                <a:lnTo>
                                  <a:pt x="1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731"/>
                        <wps:cNvSpPr>
                          <a:spLocks/>
                        </wps:cNvSpPr>
                        <wps:spPr bwMode="auto">
                          <a:xfrm>
                            <a:off x="1210" y="758"/>
                            <a:ext cx="18344" cy="151"/>
                          </a:xfrm>
                          <a:custGeom>
                            <a:avLst/>
                            <a:gdLst>
                              <a:gd name="T0" fmla="+- 0 16834 1210"/>
                              <a:gd name="T1" fmla="*/ T0 w 18344"/>
                              <a:gd name="T2" fmla="+- 0 758 758"/>
                              <a:gd name="T3" fmla="*/ 758 h 151"/>
                              <a:gd name="T4" fmla="+- 0 1210 1210"/>
                              <a:gd name="T5" fmla="*/ T4 w 18344"/>
                              <a:gd name="T6" fmla="+- 0 758 758"/>
                              <a:gd name="T7" fmla="*/ 758 h 151"/>
                              <a:gd name="T8" fmla="+- 0 1210 1210"/>
                              <a:gd name="T9" fmla="*/ T8 w 18344"/>
                              <a:gd name="T10" fmla="+- 0 909 758"/>
                              <a:gd name="T11" fmla="*/ 909 h 151"/>
                              <a:gd name="T12" fmla="+- 0 16834 1210"/>
                              <a:gd name="T13" fmla="*/ T12 w 18344"/>
                              <a:gd name="T14" fmla="+- 0 909 758"/>
                              <a:gd name="T15" fmla="*/ 909 h 151"/>
                              <a:gd name="T16" fmla="+- 0 16834 1210"/>
                              <a:gd name="T17" fmla="*/ T16 w 18344"/>
                              <a:gd name="T18" fmla="+- 0 758 758"/>
                              <a:gd name="T19" fmla="*/ 7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44" h="151">
                                <a:moveTo>
                                  <a:pt x="1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15624" y="151"/>
                                </a:lnTo>
                                <a:lnTo>
                                  <a:pt x="1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732"/>
                        <wps:cNvSpPr>
                          <a:spLocks/>
                        </wps:cNvSpPr>
                        <wps:spPr bwMode="auto">
                          <a:xfrm>
                            <a:off x="1217" y="743"/>
                            <a:ext cx="0" cy="1944"/>
                          </a:xfrm>
                          <a:custGeom>
                            <a:avLst/>
                            <a:gdLst>
                              <a:gd name="T0" fmla="+- 0 743 743"/>
                              <a:gd name="T1" fmla="*/ 743 h 1944"/>
                              <a:gd name="T2" fmla="+- 0 2688 743"/>
                              <a:gd name="T3" fmla="*/ 2688 h 19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44">
                                <a:moveTo>
                                  <a:pt x="0" y="0"/>
                                </a:moveTo>
                                <a:lnTo>
                                  <a:pt x="0" y="194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E8E8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B6BA2F" id="Group 141" o:spid="_x0000_s1026" style="position:absolute;margin-left:60pt;margin-top:-15.8pt;width:781.7pt;height:150.6pt;z-index:-406;mso-position-horizontal-relative:page" coordorigin="1200,-316" coordsize="15634,3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">
                <v:shape id="Freeform 713" o:spid="_x0000_s1027" style="position:absolute;left:1224;top:-143;width:15610;height:182;visibility:visible;mso-wrap-style:square;v-text-anchor:top" coordsize="15610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RlZMQA&#10;AADcAAAADwAAAGRycy9kb3ducmV2LnhtbERP22rCQBB9L/gPywi+1U2DiKSu0goWL1AwDfR1zI5J&#10;aHY2ZLdJ9OvdgtC3OZzrLNeDqUVHrassK3iZRiCIc6srLhRkX9vnBQjnkTXWlknBlRysV6OnJSba&#10;9nyiLvWFCCHsElRQet8kUrq8JINuahviwF1sa9AH2BZSt9iHcFPLOIrm0mDFoaHEhjYl5T/pr1HQ&#10;dx/xIvu+HU/ysPt835+vmW5SpSbj4e0VhKfB/4sf7p0O82cx/D0TLp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EZWTEAAAA3AAAAA8AAAAAAAAAAAAAAAAAmAIAAGRycy9k&#10;b3ducmV2LnhtbFBLBQYAAAAABAAEAPUAAACJAwAAAAA=&#10;" path="m,183r15610,l15610,,,,,183xe" fillcolor="#f6f5f4" stroked="f">
                  <v:path arrowok="t" o:connecttype="custom" o:connectlocs="0,40;15610,40;15610,-143;0,-143;0,40" o:connectangles="0,0,0,0,0"/>
                </v:shape>
                <v:shape id="Freeform 714" o:spid="_x0000_s1028" style="position:absolute;left:1224;top:40;width:360;height:356;visibility:visible;mso-wrap-style:square;v-text-anchor:top" coordsize="36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oCML8A&#10;AADcAAAADwAAAGRycy9kb3ducmV2LnhtbERPS4vCMBC+L/gfwgje1lRdu241iigLXn2x16GZbavN&#10;JDRR6783guBtPr7nzBatqcWVGl9ZVjDoJyCIc6srLhQc9r+fExA+IGusLZOCO3lYzDsfM8y0vfGW&#10;rrtQiBjCPkMFZQguk9LnJRn0feuII/dvG4MhwqaQusFbDDe1HCZJKg1WHBtKdLQqKT/vLkYBfZ/4&#10;4P/Wk7EbpT8upBc8OlKq122XUxCB2vAWv9wbHed/jeD5TLxAz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SgIwvwAAANwAAAAPAAAAAAAAAAAAAAAAAJgCAABkcnMvZG93bnJl&#10;di54bWxQSwUGAAAAAAQABAD1AAAAhAMAAAAA&#10;" path="m,355r360,l360,,,,,355xe" fillcolor="#f6f5f4" stroked="f">
                  <v:path arrowok="t" o:connecttype="custom" o:connectlocs="0,395;360,395;360,40;0,40;0,395" o:connectangles="0,0,0,0,0"/>
                </v:shape>
                <v:shape id="Freeform 715" o:spid="_x0000_s1029" style="position:absolute;left:1224;top:395;width:15610;height:182;visibility:visible;mso-wrap-style:square;v-text-anchor:top" coordsize="15610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Yi8QA&#10;AADcAAAADwAAAGRycy9kb3ducmV2LnhtbERPTWvCQBC9C/0PyxS86aYiIqmbYAsttoWCacDrmB2T&#10;0OxsyK5J9Nd3C4K3ebzP2aSjaURPnastK3iaRyCIC6trLhXkP2+zNQjnkTU2lknBhRykycNkg7G2&#10;A++pz3wpQgi7GBVU3rexlK6oyKCb25Y4cCfbGfQBdqXUHQ4h3DRyEUUrabDm0FBhS68VFb/Z2SgY&#10;+vfFOj9cv/byc/f98nG85LrNlJo+jttnEJ5Gfxff3Dsd5i+X8P9MuE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WIvEAAAA3AAAAA8AAAAAAAAAAAAAAAAAmAIAAGRycy9k&#10;b3ducmV2LnhtbFBLBQYAAAAABAAEAPUAAACJAwAAAAA=&#10;" path="m,183r15610,l15610,,,,,183xe" fillcolor="#f6f5f4" stroked="f">
                  <v:path arrowok="t" o:connecttype="custom" o:connectlocs="0,578;15610,578;15610,395;0,395;0,578" o:connectangles="0,0,0,0,0"/>
                </v:shape>
                <v:shape id="Freeform 716" o:spid="_x0000_s1030" style="position:absolute;left:1584;top:40;width:17775;height:356;visibility:visible;mso-wrap-style:square;v-text-anchor:top" coordsize="17775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jissMA&#10;AADcAAAADwAAAGRycy9kb3ducmV2LnhtbERPS2vCQBC+F/wPywje6sZiiqSuwfqgJTcfUHqbZsck&#10;mp2N2VXTf98VCt7m43vONO1MLa7UusqygtEwAkGcW11xoWC/Wz9PQDiPrLG2TAp+yUE66z1NMdH2&#10;xhu6bn0hQgi7BBWU3jeJlC4vyaAb2oY4cAfbGvQBtoXULd5CuKnlSxS9SoMVh4YSG1qUlJ+2F6Ng&#10;/p4tvjneHM1H87XKfsZnbZeZUoN+N38D4anzD/G/+1OH+eMY7s+EC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jissMAAADcAAAADwAAAAAAAAAAAAAAAACYAgAAZHJzL2Rv&#10;d25yZXYueG1sUEsFBgAAAAAEAAQA9QAAAIgDAAAAAA==&#10;" path="m15250,l,,,355r15250,l15250,xe" fillcolor="#f6f5f4" stroked="f">
                  <v:path arrowok="t" o:connecttype="custom" o:connectlocs="15250,40;0,40;0,395;15250,395;15250,40" o:connectangles="0,0,0,0,0"/>
                </v:shape>
                <v:shape id="Freeform 717" o:spid="_x0000_s1031" style="position:absolute;left:1210;top:578;width:18344;height:151;visibility:visible;mso-wrap-style:square;v-text-anchor:top" coordsize="1834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Rw8IA&#10;AADcAAAADwAAAGRycy9kb3ducmV2LnhtbERPzYrCMBC+C75DGMFLWVOrFLdrFHFxEQ+Cug8wNGNb&#10;bCalydr69htB8DYf3+8s172pxZ1aV1lWMJ3EIIhzqysuFPxedh8LEM4ja6wtk4IHOVivhoMlZtp2&#10;fKL72RcihLDLUEHpfZNJ6fKSDLqJbYgDd7WtQR9gW0jdYhfCTS2TOE6lwYpDQ4kNbUvKb+c/oyC6&#10;HK+7ZPZ9SJO+2/7cPqO88ZFS41G/+QLhqfdv8cu912H+PIXnM+EC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pHDwgAAANwAAAAPAAAAAAAAAAAAAAAAAJgCAABkcnMvZG93&#10;bnJldi54bWxQSwUGAAAAAAQABAD1AAAAhwMAAAAA&#10;" path="m15624,l,,,151r15624,l15624,xe" fillcolor="#f6f5f4" stroked="f">
                  <v:path arrowok="t" o:connecttype="custom" o:connectlocs="15624,578;0,578;0,729;15624,729;15624,578" o:connectangles="0,0,0,0,0"/>
                </v:shape>
                <v:shape id="Freeform 718" o:spid="_x0000_s1032" style="position:absolute;left:1210;top:-294;width:18344;height:151;visibility:visible;mso-wrap-style:square;v-text-anchor:top" coordsize="1834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0WMMA&#10;AADcAAAADwAAAGRycy9kb3ducmV2LnhtbERP24rCMBB9F/YfwizsS9F0u+KlaxRxUcQHwcsHDM3Y&#10;FptJaaLt/r0RBN/mcK4zW3SmEndqXGlZwfcgBkGcWV1yruB8WvcnIJxH1lhZJgX/5GAx/+jNMNW2&#10;5QPdjz4XIYRdigoK7+tUSpcVZNANbE0cuIttDPoAm1zqBtsQbiqZxPFIGiw5NBRY06qg7Hq8GQXR&#10;aX9ZJz9/u1HStavNdRpltY+U+vrslr8gPHX+LX65tzrMH47h+Uy4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o0WMMAAADcAAAADwAAAAAAAAAAAAAAAACYAgAAZHJzL2Rv&#10;d25yZXYueG1sUEsFBgAAAAAEAAQA9QAAAIgDAAAAAA==&#10;" path="m15624,l,,,151r15624,l15624,xe" fillcolor="#f6f5f4" stroked="f">
                  <v:path arrowok="t" o:connecttype="custom" o:connectlocs="15624,-294;0,-294;0,-143;15624,-143;15624,-294" o:connectangles="0,0,0,0,0"/>
                </v:shape>
                <v:shape id="Freeform 719" o:spid="_x0000_s1033" style="position:absolute;left:1217;top:-308;width:0;height:1052;visibility:visible;mso-wrap-style:square;v-text-anchor:top" coordsize="0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pA88UA&#10;AADcAAAADwAAAGRycy9kb3ducmV2LnhtbESP3WrCQBCF7wu+wzKCN0U3tVUkuooUtC14488DDNkx&#10;WczOhuxq4tt3Lgq9m+GcOeeb1ab3tXpQG11gA2+TDBRxEazj0sDlvBsvQMWEbLEOTAaeFGGzHrys&#10;MLeh4yM9TqlUEsIxRwNVSk2udSwq8hgnoSEW7Rpaj0nWttS2xU7Cfa2nWTbXHh1LQ4UNfVZU3E53&#10;b6A7vE/nffoq3Ox1/3PehYjOL4wZDfvtElSiPv2b/66/reB/CK0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+kDzxQAAANwAAAAPAAAAAAAAAAAAAAAAAJgCAABkcnMv&#10;ZG93bnJldi54bWxQSwUGAAAAAAQABAD1AAAAigMAAAAA&#10;" path="m,l,1051e" filled="f" strokecolor="#f6f5f4" strokeweight=".82pt">
                  <v:path arrowok="t" o:connecttype="custom" o:connectlocs="0,-308;0,743" o:connectangles="0,0"/>
                </v:shape>
                <v:shape id="Freeform 720" o:spid="_x0000_s1034" style="position:absolute;left:1224;top:755;width:15610;height:2;visibility:visible;mso-wrap-style:square;v-text-anchor:top" coordsize="156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7mKL8A&#10;AADcAAAADwAAAGRycy9kb3ducmV2LnhtbERPzWoCMRC+C32HMIXeNKmI2K1RRFEKnlx9gGEzbpbd&#10;TJYk1e3bN4LgbT6+31muB9eJG4XYeNbwOVEgiCtvGq41XM778QJETMgGO8+k4Y8irFdvoyUWxt/5&#10;RLcy1SKHcCxQg02pL6SMlSWHceJ74sxdfXCYMgy1NAHvOdx1cqrUXDpsODdY7GlrqWrLX6dBndrI&#10;W3vZtTMqq930ENRhf9T6433YfININKSX+On+MXn+7Asez+QL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zuYovwAAANwAAAAPAAAAAAAAAAAAAAAAAJgCAABkcnMvZG93bnJl&#10;di54bWxQSwUGAAAAAAQABAD1AAAAhAMAAAAA&#10;" path="m,3r15610,l15610,,,,,3xe" fillcolor="#e8e8e8" stroked="f">
                  <v:path arrowok="t" o:connecttype="custom" o:connectlocs="0,758;15610,758;15610,755;0,755;0,758" o:connectangles="0,0,0,0,0"/>
                </v:shape>
                <v:shape id="Freeform 721" o:spid="_x0000_s1035" style="position:absolute;left:1224;top:907;width:360;height:1601;visibility:visible;mso-wrap-style:square;v-text-anchor:top" coordsize="360,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1rsUA&#10;AADcAAAADwAAAGRycy9kb3ducmV2LnhtbESPQW/CMAyF75P2HyJP2m2kQxqaOgJCmxAcOADbD/Aa&#10;k3Q0TtVkbcevxwek3Wy95/c+z5djaFRPXaojG3ieFKCIq2hrdga+PtdPr6BSRrbYRCYDf5Rgubi/&#10;m2Np48AH6o/ZKQnhVKIBn3Nbap0qTwHTJLbEop1iFzDL2jltOxwkPDR6WhQzHbBmafDY0run6nz8&#10;DQao32xXzcaf3fd+N7SX08fMuR9jHh/G1RuoTGP+N9+ut1bwXwRfnpEJ9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DWuxQAAANwAAAAPAAAAAAAAAAAAAAAAAJgCAABkcnMv&#10;ZG93bnJldi54bWxQSwUGAAAAAAQABAD1AAAAigMAAAAA&#10;" path="m,1600r360,l360,,,,,1600xe" fillcolor="#e8e8e8" stroked="f">
                  <v:path arrowok="t" o:connecttype="custom" o:connectlocs="0,2507;360,2507;360,907;0,907;0,2507" o:connectangles="0,0,0,0,0"/>
                </v:shape>
                <v:shape id="Freeform 722" o:spid="_x0000_s1036" style="position:absolute;left:1210;top:2507;width:14;height:152;visibility:visible;mso-wrap-style:square;v-text-anchor:top" coordsize="1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2KxsMA&#10;AADcAAAADwAAAGRycy9kb3ducmV2LnhtbERPTWvCQBC9F/wPywi9NRulLRrdBLHU9laMAT0O2TEJ&#10;yc6G7Dam/75bKHibx/ucbTaZTow0uMaygkUUgyAurW64UlCc3p9WIJxH1thZJgU/5CBLZw9bTLS9&#10;8ZHG3FcihLBLUEHtfZ9I6cqaDLrI9sSBu9rBoA9wqKQe8BbCTSeXcfwqDTYcGmrsaV9T2ebfRsH+&#10;o22/nnNzNZdifDvq+HCW64NSj/NptwHhafJ38b/7U4f5Lwv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2KxsMAAADcAAAADwAAAAAAAAAAAAAAAACYAgAAZHJzL2Rv&#10;d25yZXYueG1sUEsFBgAAAAAEAAQA9QAAAIgDAAAAAA==&#10;" path="m,152r14,l14,,,,,152xe" fillcolor="#e8e8e8" stroked="f">
                  <v:path arrowok="t" o:connecttype="custom" o:connectlocs="0,2659;14,2659;14,2507;0,2507;0,2659" o:connectangles="0,0,0,0,0"/>
                </v:shape>
                <v:shape id="Freeform 723" o:spid="_x0000_s1037" style="position:absolute;left:1584;top:907;width:17775;height:209;visibility:visible;mso-wrap-style:square;v-text-anchor:top" coordsize="17775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an9MQA&#10;AADcAAAADwAAAGRycy9kb3ducmV2LnhtbERPTWvCQBC9F/wPywi9lLpRqkh0ldIS7EFEY0s9Dtkx&#10;CWZnQ3ZN4r93hUJv83ifs1z3phItNa60rGA8ikAQZ1aXnCv4PiavcxDOI2usLJOCGzlYrwZPS4y1&#10;7fhAbepzEULYxaig8L6OpXRZQQbdyNbEgTvbxqAPsMmlbrAL4aaSkyiaSYMlh4YCa/ooKLukV6Mg&#10;ObXptNv47e/L2Pzs9p8uf0u2Sj0P+/cFCE+9/xf/ub90mD+dwOOZcIF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Wp/TEAAAA3AAAAA8AAAAAAAAAAAAAAAAAmAIAAGRycy9k&#10;b3ducmV2LnhtbFBLBQYAAAAABAAEAPUAAACJAwAAAAA=&#10;" path="m15250,l,,,208r15250,l15250,xe" fillcolor="#e8e8e8" stroked="f">
                  <v:path arrowok="t" o:connecttype="custom" o:connectlocs="15250,907;0,907;0,1115;15250,1115;15250,907" o:connectangles="0,0,0,0,0"/>
                </v:shape>
                <v:shape id="Freeform 724" o:spid="_x0000_s1038" style="position:absolute;left:1584;top:1115;width:17775;height:206;visibility:visible;mso-wrap-style:square;v-text-anchor:top" coordsize="17775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3G7L8A&#10;AADcAAAADwAAAGRycy9kb3ducmV2LnhtbERPTYvCMBC9L/gfwgh7W1MVV6lGEUXYU0Gt96EZ22Iz&#10;KUm0dX/9RhD2No/3OatNbxrxIOdrywrGowQEcWF1zaWC/Hz4WoDwAVljY5kUPMnDZj34WGGqbcdH&#10;epxCKWII+xQVVCG0qZS+qMigH9mWOHJX6wyGCF0ptcMuhptGTpLkWxqsOTZU2NKuouJ2uhsFPnfd&#10;uGzpd99fMj+/5pnWz0ypz2G/XYII1Id/8dv9o+P82RRez8QL5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rcbsvwAAANwAAAAPAAAAAAAAAAAAAAAAAJgCAABkcnMvZG93bnJl&#10;di54bWxQSwUGAAAAAAQABAD1AAAAhAMAAAAA&#10;" path="m15250,l,,,207r15250,l15250,xe" fillcolor="#e8e8e8" stroked="f">
                  <v:path arrowok="t" o:connecttype="custom" o:connectlocs="15250,1115;0,1115;0,1322;15250,1322;15250,1115" o:connectangles="0,0,0,0,0"/>
                </v:shape>
                <v:shape id="Freeform 725" o:spid="_x0000_s1039" style="position:absolute;left:1584;top:1322;width:17775;height:206;visibility:visible;mso-wrap-style:square;v-text-anchor:top" coordsize="17775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RemL8A&#10;AADcAAAADwAAAGRycy9kb3ducmV2LnhtbERPTYvCMBC9L/gfwgh7W1NFV6lGEUXYU0Gt96EZ22Iz&#10;KUm0dX/9RhD2No/3OatNbxrxIOdrywrGowQEcWF1zaWC/Hz4WoDwAVljY5kUPMnDZj34WGGqbcdH&#10;epxCKWII+xQVVCG0qZS+qMigH9mWOHJX6wyGCF0ptcMuhptGTpLkWxqsOTZU2NKuouJ2uhsFPnfd&#10;uGzpd99fMj+/5pnWz0ypz2G/XYII1Id/8dv9o+P82RRez8QL5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RF6YvwAAANwAAAAPAAAAAAAAAAAAAAAAAJgCAABkcnMvZG93bnJl&#10;di54bWxQSwUGAAAAAAQABAD1AAAAhAMAAAAA&#10;" path="m15250,l,,,206r15250,l15250,xe" fillcolor="#e8e8e8" stroked="f">
                  <v:path arrowok="t" o:connecttype="custom" o:connectlocs="15250,1322;0,1322;0,1528;15250,1528;15250,1322" o:connectangles="0,0,0,0,0"/>
                </v:shape>
                <v:shape id="Freeform 726" o:spid="_x0000_s1040" style="position:absolute;left:1584;top:1528;width:17775;height:206;visibility:visible;mso-wrap-style:square;v-text-anchor:top" coordsize="17775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7A78A&#10;AADcAAAADwAAAGRycy9kb3ducmV2LnhtbERPS4vCMBC+L/gfwgje1tQFH1SjiIvgqaDW+9CMbbGZ&#10;lCTa6q83wsLe5uN7zmrTm0Y8yPnasoLJOAFBXFhdc6kgP++/FyB8QNbYWCYFT/KwWQ++Vphq2/GR&#10;HqdQihjCPkUFVQhtKqUvKjLox7YljtzVOoMhQldK7bCL4aaRP0kykwZrjg0VtrSrqLid7kaBz103&#10;KVt6/faXzM+veab1M1NqNOy3SxCB+vAv/nMfdJw/ncLnmXiB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CPsDvwAAANwAAAAPAAAAAAAAAAAAAAAAAJgCAABkcnMvZG93bnJl&#10;di54bWxQSwUGAAAAAAQABAD1AAAAhAMAAAAA&#10;" path="m15250,l,,,207r15250,l15250,xe" fillcolor="#e8e8e8" stroked="f">
                  <v:path arrowok="t" o:connecttype="custom" o:connectlocs="15250,1528;0,1528;0,1735;15250,1735;15250,1528" o:connectangles="0,0,0,0,0"/>
                </v:shape>
                <v:shape id="Freeform 727" o:spid="_x0000_s1041" style="position:absolute;left:1584;top:1735;width:17775;height:209;visibility:visible;mso-wrap-style:square;v-text-anchor:top" coordsize="17775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2h98QA&#10;AADcAAAADwAAAGRycy9kb3ducmV2LnhtbERPTWvCQBC9F/oflil4KbpRqpTUVUol6EFEU8Ueh+w0&#10;Cc3OhuyapP/eFQRv83ifM1/2phItNa60rGA8ikAQZ1aXnCs4fifDdxDOI2usLJOCf3KwXDw/zTHW&#10;tuMDtanPRQhhF6OCwvs6ltJlBRl0I1sTB+7XNgZ9gE0udYNdCDeVnETRTBosOTQUWNNXQdlfejEK&#10;kp82nXZrvz2/js1pt1+5/C3ZKjV46T8/QHjq/UN8d290mD+dwe2ZcIF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toffEAAAA3AAAAA8AAAAAAAAAAAAAAAAAmAIAAGRycy9k&#10;b3ducmV2LnhtbFBLBQYAAAAABAAEAPUAAACJAwAAAAA=&#10;" path="m15250,l,,,208r15250,l15250,xe" fillcolor="#e8e8e8" stroked="f">
                  <v:path arrowok="t" o:connecttype="custom" o:connectlocs="15250,1735;0,1735;0,1943;15250,1943;15250,1735" o:connectangles="0,0,0,0,0"/>
                </v:shape>
                <v:shape id="Freeform 728" o:spid="_x0000_s1042" style="position:absolute;left:1584;top:1943;width:17775;height:206;visibility:visible;mso-wrap-style:square;v-text-anchor:top" coordsize="17775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bA78EA&#10;AADcAAAADwAAAGRycy9kb3ducmV2LnhtbERPS2vCQBC+F/oflil4q5sUrCV1FWkRPAWM8T5kxySY&#10;nQ272zz667tCwdt8fM/Z7CbTiYGcby0rSJcJCOLK6pZrBeX58PoBwgdkjZ1lUjCTh932+WmDmbYj&#10;n2goQi1iCPsMFTQh9JmUvmrIoF/anjhyV+sMhghdLbXDMYabTr4lybs02HJsaLCnr4aqW/FjFPjS&#10;jWnd0+/3dMn9+lrmWs+5UouXaf8JItAUHuJ/91HH+as13J+JF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WwO/BAAAA3AAAAA8AAAAAAAAAAAAAAAAAmAIAAGRycy9kb3du&#10;cmV2LnhtbFBLBQYAAAAABAAEAPUAAACGAwAAAAA=&#10;" path="m15250,l,,,207r15250,l15250,xe" fillcolor="#e8e8e8" stroked="f">
                  <v:path arrowok="t" o:connecttype="custom" o:connectlocs="15250,1943;0,1943;0,2150;15250,2150;15250,1943" o:connectangles="0,0,0,0,0"/>
                </v:shape>
                <v:shape id="Freeform 729" o:spid="_x0000_s1043" style="position:absolute;left:1584;top:2150;width:17775;height:358;visibility:visible;mso-wrap-style:square;v-text-anchor:top" coordsize="17775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r9WsUA&#10;AADcAAAADwAAAGRycy9kb3ducmV2LnhtbESPQWvCQBCF74X+h2UKvdWNirVEVxGxEAQpRsEeh+yY&#10;BLOzIbvV9N87B8HbDO/Ne9/Ml71r1JW6UHs2MBwkoIgLb2suDRwP3x9foEJEtth4JgP/FGC5eH2Z&#10;Y2r9jfd0zWOpJIRDigaqGNtU61BU5DAMfEss2tl3DqOsXalthzcJd40eJcmndlizNFTY0rqi4pL/&#10;OQOH/Pdi+9Nwa8dZVv/sNmPrpidj3t/61QxUpD4+zY/rzAr+RGjlGZlAL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2v1axQAAANwAAAAPAAAAAAAAAAAAAAAAAJgCAABkcnMv&#10;ZG93bnJldi54bWxQSwUGAAAAAAQABAD1AAAAigMAAAAA&#10;" path="m15250,l,,,357r15250,l15250,xe" fillcolor="#e8e8e8" stroked="f">
                  <v:path arrowok="t" o:connecttype="custom" o:connectlocs="15250,2150;0,2150;0,2507;15250,2507;15250,2150" o:connectangles="0,0,0,0,0"/>
                </v:shape>
                <v:shape id="Freeform 730" o:spid="_x0000_s1044" style="position:absolute;left:1210;top:2507;width:18344;height:152;visibility:visible;mso-wrap-style:square;v-text-anchor:top" coordsize="1834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g9y8IA&#10;AADcAAAADwAAAGRycy9kb3ducmV2LnhtbERPyWrDMBC9F/oPYgq9NXJCE1rHSgiGgG+lWaDHwZrK&#10;xtZIWErs/H1UKOQ2j7dOsZ1sL640hNaxgvksA0FcO92yUXA67t8+QISIrLF3TApuFGC7eX4qMNdu&#10;5G+6HqIRKYRDjgqaGH0uZagbshhmzhMn7tcNFmOCg5F6wDGF214usmwlLbacGhr0VDZUd4eLVbAr&#10;v07+XVeXYy3PZtKl73+6pVKvL9NuDSLSFB/if3el0/zlJ/w9ky6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6D3LwgAAANwAAAAPAAAAAAAAAAAAAAAAAJgCAABkcnMvZG93&#10;bnJldi54bWxQSwUGAAAAAAQABAD1AAAAhwMAAAAA&#10;" path="m15624,l,,,152r15624,l15624,xe" fillcolor="#e8e8e8" stroked="f">
                  <v:path arrowok="t" o:connecttype="custom" o:connectlocs="15624,2507;0,2507;0,2659;15624,2659;15624,2507" o:connectangles="0,0,0,0,0"/>
                </v:shape>
                <v:shape id="Freeform 731" o:spid="_x0000_s1045" style="position:absolute;left:1210;top:758;width:18344;height:151;visibility:visible;mso-wrap-style:square;v-text-anchor:top" coordsize="1834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HxW8IA&#10;AADcAAAADwAAAGRycy9kb3ducmV2LnhtbESPzW7CMAzH75N4h8hIu420O6CqIyCYhKg0LkAfwGpM&#10;W61xuiRA9/b4MGk3W/5//LzaTG5Qdwqx92wgX2SgiBtve24N1Jf9WwEqJmSLg2cy8EsRNuvZywpL&#10;6x98ovs5tUpCOJZooEtpLLWOTUcO48KPxHK7+uAwyRpabQM+JNwN+j3Lltphz9LQ4UifHTXf55uT&#10;kt0xv4X88FOFoq5S4bX9qq/GvM6n7QeoRFP6F/+5Kyv4S8GXZ2QCv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fFbwgAAANwAAAAPAAAAAAAAAAAAAAAAAJgCAABkcnMvZG93&#10;bnJldi54bWxQSwUGAAAAAAQABAD1AAAAhwMAAAAA&#10;" path="m15624,l,,,151r15624,l15624,xe" fillcolor="#e8e8e8" stroked="f">
                  <v:path arrowok="t" o:connecttype="custom" o:connectlocs="15624,758;0,758;0,909;15624,909;15624,758" o:connectangles="0,0,0,0,0"/>
                </v:shape>
                <v:shape id="Freeform 732" o:spid="_x0000_s1046" style="position:absolute;left:1217;top:743;width:0;height:1944;visibility:visible;mso-wrap-style:square;v-text-anchor:top" coordsize="0,1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XD5cMA&#10;AADcAAAADwAAAGRycy9kb3ducmV2LnhtbERPTWvCQBC9C/0PyxR6042CoUZXCaIglGJNe9DbkJ0m&#10;odnZkF1N6q93BcHbPN7nLFa9qcWFWldZVjAeRSCIc6srLhT8fG+H7yCcR9ZYWyYF/+RgtXwZLDDR&#10;tuMDXTJfiBDCLkEFpfdNIqXLSzLoRrYhDtyvbQ36ANtC6ha7EG5qOYmiWBqsODSU2NC6pPwvOxsF&#10;dP2MKz58bbt9+jFLT8fZZnrSSr299ukchKfeP8UP906H+fEY7s+EC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XD5cMAAADcAAAADwAAAAAAAAAAAAAAAACYAgAAZHJzL2Rv&#10;d25yZXYueG1sUEsFBgAAAAAEAAQA9QAAAIgDAAAAAA==&#10;" path="m,l,1945e" filled="f" strokecolor="#e8e8e8" strokeweight=".82pt">
                  <v:path arrowok="t" o:connecttype="custom" o:connectlocs="0,743;0,2688" o:connectangles="0,0"/>
                </v:shape>
                <w10:wrap anchorx="page"/>
              </v:group>
            </w:pict>
          </mc:Fallback>
        </mc:AlternateContent>
      </w:r>
      <w:r w:rsidRPr="00EB3A8B">
        <w:rPr>
          <w:rFonts w:ascii="Arial" w:eastAsia="Arial" w:hAnsi="Arial" w:cs="Arial"/>
          <w:position w:val="-1"/>
          <w:sz w:val="18"/>
          <w:szCs w:val="18"/>
        </w:rPr>
        <w:t>Ci</w:t>
      </w:r>
      <w:r w:rsidRPr="00EB3A8B">
        <w:rPr>
          <w:rFonts w:ascii="Arial" w:eastAsia="Arial" w:hAnsi="Arial" w:cs="Arial"/>
          <w:spacing w:val="1"/>
          <w:position w:val="-1"/>
          <w:sz w:val="18"/>
          <w:szCs w:val="18"/>
        </w:rPr>
        <w:t>jen</w:t>
      </w:r>
      <w:r w:rsidRPr="00EB3A8B">
        <w:rPr>
          <w:rFonts w:ascii="Arial" w:eastAsia="Arial" w:hAnsi="Arial" w:cs="Arial"/>
          <w:position w:val="-1"/>
          <w:sz w:val="18"/>
          <w:szCs w:val="18"/>
        </w:rPr>
        <w:t>a</w: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9" w:line="220" w:lineRule="exact"/>
        <w:rPr>
          <w:sz w:val="22"/>
          <w:szCs w:val="22"/>
        </w:rPr>
      </w:pPr>
    </w:p>
    <w:p w:rsidR="00EB3A8B" w:rsidRPr="00EB3A8B" w:rsidRDefault="00EB3A8B" w:rsidP="00EB3A8B">
      <w:pPr>
        <w:spacing w:before="37"/>
        <w:ind w:left="524" w:right="-29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pacing w:val="1"/>
          <w:sz w:val="18"/>
          <w:szCs w:val="18"/>
        </w:rPr>
        <w:t>pa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ali</w:t>
      </w:r>
      <w:r w:rsidRPr="00EB3A8B">
        <w:rPr>
          <w:rFonts w:ascii="Arial" w:eastAsia="Arial" w:hAnsi="Arial" w:cs="Arial"/>
          <w:spacing w:val="-2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ed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ać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pacing w:val="1"/>
          <w:sz w:val="18"/>
          <w:szCs w:val="18"/>
        </w:rPr>
        <w:t>lj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de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č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: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4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aks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la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b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</w:t>
      </w:r>
      <w:r w:rsidRPr="00EB3A8B">
        <w:rPr>
          <w:rFonts w:ascii="Arial" w:eastAsia="Arial" w:hAnsi="Arial" w:cs="Arial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pa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ra</w:t>
      </w:r>
      <w:r w:rsidRPr="00EB3A8B">
        <w:rPr>
          <w:rFonts w:ascii="Arial" w:eastAsia="Arial" w:hAnsi="Arial" w:cs="Arial"/>
          <w:spacing w:val="1"/>
          <w:sz w:val="18"/>
          <w:szCs w:val="18"/>
        </w:rPr>
        <w:t>me</w:t>
      </w:r>
      <w:r w:rsidRPr="00EB3A8B">
        <w:rPr>
          <w:rFonts w:ascii="Arial" w:eastAsia="Arial" w:hAnsi="Arial" w:cs="Arial"/>
          <w:sz w:val="18"/>
          <w:szCs w:val="18"/>
        </w:rPr>
        <w:t>tru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10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ok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ru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z w:val="18"/>
          <w:szCs w:val="18"/>
        </w:rPr>
        <w:t>g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b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ti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pacing w:val="11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eće</w:t>
      </w:r>
      <w:r w:rsidRPr="00EB3A8B">
        <w:rPr>
          <w:rFonts w:ascii="Arial" w:eastAsia="Arial" w:hAnsi="Arial" w:cs="Arial"/>
          <w:sz w:val="18"/>
          <w:szCs w:val="18"/>
        </w:rPr>
        <w:t>:</w:t>
      </w:r>
      <w:r w:rsidRPr="00EB3A8B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1</w:t>
      </w:r>
      <w:r w:rsidRPr="00EB3A8B">
        <w:rPr>
          <w:rFonts w:ascii="Arial" w:eastAsia="Arial" w:hAnsi="Arial" w:cs="Arial"/>
          <w:sz w:val="18"/>
          <w:szCs w:val="18"/>
        </w:rPr>
        <w:t>.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jk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ra</w:t>
      </w:r>
      <w:r w:rsidRPr="00EB3A8B">
        <w:rPr>
          <w:rFonts w:ascii="Arial" w:eastAsia="Arial" w:hAnsi="Arial" w:cs="Arial"/>
          <w:spacing w:val="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onu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đ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u</w:t>
      </w:r>
      <w:r w:rsidRPr="00EB3A8B">
        <w:rPr>
          <w:rFonts w:ascii="Arial" w:eastAsia="Arial" w:hAnsi="Arial" w:cs="Arial"/>
          <w:spacing w:val="1"/>
          <w:sz w:val="18"/>
          <w:szCs w:val="18"/>
        </w:rPr>
        <w:t>slu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g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 xml:space="preserve">……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podk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ij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usl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no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ać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4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eć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č</w:t>
      </w:r>
      <w:r w:rsidRPr="00EB3A8B">
        <w:rPr>
          <w:rFonts w:ascii="Arial" w:eastAsia="Arial" w:hAnsi="Arial" w:cs="Arial"/>
          <w:spacing w:val="1"/>
          <w:sz w:val="18"/>
          <w:szCs w:val="18"/>
        </w:rPr>
        <w:t>in</w:t>
      </w:r>
      <w:r w:rsidRPr="00EB3A8B">
        <w:rPr>
          <w:rFonts w:ascii="Arial" w:eastAsia="Arial" w:hAnsi="Arial" w:cs="Arial"/>
          <w:sz w:val="18"/>
          <w:szCs w:val="18"/>
        </w:rPr>
        <w:t>: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onu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đ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slu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g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onu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đ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dob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ko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pacing w:val="1"/>
          <w:sz w:val="18"/>
          <w:szCs w:val="18"/>
        </w:rPr>
        <w:t>ič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no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ž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b</w:t>
      </w:r>
      <w:r w:rsidRPr="00EB3A8B">
        <w:rPr>
          <w:rFonts w:ascii="Arial" w:eastAsia="Arial" w:hAnsi="Arial" w:cs="Arial"/>
          <w:spacing w:val="-36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oj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b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>oj</w:t>
      </w:r>
      <w:r w:rsidRPr="00EB3A8B">
        <w:rPr>
          <w:rFonts w:ascii="Arial" w:eastAsia="Arial" w:hAnsi="Arial" w:cs="Arial"/>
          <w:sz w:val="18"/>
          <w:szCs w:val="18"/>
        </w:rPr>
        <w:t xml:space="preserve">i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podk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ij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m</w:t>
      </w:r>
      <w:r w:rsidRPr="00EB3A8B">
        <w:rPr>
          <w:rFonts w:ascii="Arial" w:eastAsia="Arial" w:hAnsi="Arial" w:cs="Arial"/>
          <w:sz w:val="18"/>
          <w:szCs w:val="18"/>
        </w:rPr>
        <w:t>.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Na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đ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sl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ob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pacing w:val="1"/>
          <w:sz w:val="18"/>
          <w:szCs w:val="18"/>
        </w:rPr>
        <w:t>im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la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b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bo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-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1</w:t>
      </w:r>
      <w:r w:rsidRPr="00EB3A8B">
        <w:rPr>
          <w:rFonts w:ascii="Arial" w:eastAsia="Arial" w:hAnsi="Arial" w:cs="Arial"/>
          <w:spacing w:val="1"/>
          <w:sz w:val="18"/>
          <w:szCs w:val="18"/>
        </w:rPr>
        <w:t>0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>00</w:t>
      </w:r>
      <w:r w:rsidRPr="00EB3A8B">
        <w:rPr>
          <w:rFonts w:ascii="Arial" w:eastAsia="Arial" w:hAnsi="Arial" w:cs="Arial"/>
          <w:sz w:val="18"/>
          <w:szCs w:val="18"/>
        </w:rPr>
        <w:t>.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Os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p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sp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el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ud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bić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bo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an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indi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dua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pacing w:val="1"/>
          <w:sz w:val="18"/>
          <w:szCs w:val="18"/>
        </w:rPr>
        <w:t>no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či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</w:t>
      </w:r>
      <w:r w:rsidRPr="00EB3A8B">
        <w:rPr>
          <w:rFonts w:ascii="Arial" w:eastAsia="Arial" w:hAnsi="Arial" w:cs="Arial"/>
          <w:sz w:val="18"/>
          <w:szCs w:val="18"/>
        </w:rPr>
        <w:t>to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do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b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z w:val="18"/>
          <w:szCs w:val="18"/>
        </w:rPr>
        <w:t>ti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p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c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1"/>
          <w:sz w:val="18"/>
          <w:szCs w:val="18"/>
        </w:rPr>
        <w:t>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ln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b</w:t>
      </w:r>
      <w:r w:rsidRPr="00EB3A8B">
        <w:rPr>
          <w:rFonts w:ascii="Arial" w:eastAsia="Arial" w:hAnsi="Arial" w:cs="Arial"/>
          <w:sz w:val="18"/>
          <w:szCs w:val="18"/>
        </w:rPr>
        <w:t xml:space="preserve">o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đ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ok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m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ed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ćo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ma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1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ma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č</w:t>
      </w:r>
      <w:r w:rsidRPr="00EB3A8B">
        <w:rPr>
          <w:rFonts w:ascii="Arial" w:eastAsia="Arial" w:hAnsi="Arial" w:cs="Arial"/>
          <w:spacing w:val="1"/>
          <w:sz w:val="18"/>
          <w:szCs w:val="18"/>
        </w:rPr>
        <w:t>ko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f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uli</w:t>
      </w:r>
      <w:r w:rsidRPr="00EB3A8B">
        <w:rPr>
          <w:rFonts w:ascii="Arial" w:eastAsia="Arial" w:hAnsi="Arial" w:cs="Arial"/>
          <w:sz w:val="18"/>
          <w:szCs w:val="18"/>
        </w:rPr>
        <w:t>:</w:t>
      </w:r>
      <w:r w:rsidRPr="00EB3A8B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đ</w:t>
      </w:r>
      <w:r w:rsidRPr="00EB3A8B">
        <w:rPr>
          <w:rFonts w:ascii="Arial" w:eastAsia="Arial" w:hAnsi="Arial" w:cs="Arial"/>
          <w:spacing w:val="1"/>
          <w:sz w:val="18"/>
          <w:szCs w:val="18"/>
        </w:rPr>
        <w:t>en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u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pacing w:val="1"/>
          <w:sz w:val="18"/>
          <w:szCs w:val="18"/>
        </w:rPr>
        <w:t>lu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Br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do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=</w:t>
      </w:r>
      <w:r w:rsidRPr="00EB3A8B">
        <w:rPr>
          <w:rFonts w:ascii="Arial" w:eastAsia="Arial" w:hAnsi="Arial" w:cs="Arial"/>
          <w:spacing w:val="1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-----------</w:t>
      </w:r>
      <w:r w:rsidRPr="00EB3A8B">
        <w:rPr>
          <w:rFonts w:ascii="Arial" w:eastAsia="Arial" w:hAnsi="Arial" w:cs="Arial"/>
          <w:spacing w:val="-2"/>
          <w:sz w:val="18"/>
          <w:szCs w:val="18"/>
        </w:rPr>
        <w:t>-</w:t>
      </w:r>
      <w:r w:rsidRPr="00EB3A8B">
        <w:rPr>
          <w:rFonts w:ascii="Arial" w:eastAsia="Arial" w:hAnsi="Arial" w:cs="Arial"/>
          <w:sz w:val="18"/>
          <w:szCs w:val="18"/>
        </w:rPr>
        <w:t>--------</w:t>
      </w:r>
      <w:r w:rsidRPr="00EB3A8B">
        <w:rPr>
          <w:rFonts w:ascii="Arial" w:eastAsia="Arial" w:hAnsi="Arial" w:cs="Arial"/>
          <w:spacing w:val="-2"/>
          <w:sz w:val="18"/>
          <w:szCs w:val="18"/>
        </w:rPr>
        <w:t>-</w:t>
      </w:r>
      <w:r w:rsidRPr="00EB3A8B">
        <w:rPr>
          <w:rFonts w:ascii="Arial" w:eastAsia="Arial" w:hAnsi="Arial" w:cs="Arial"/>
          <w:sz w:val="18"/>
          <w:szCs w:val="18"/>
        </w:rPr>
        <w:t>-------</w:t>
      </w:r>
      <w:r w:rsidRPr="00EB3A8B">
        <w:rPr>
          <w:rFonts w:ascii="Arial" w:eastAsia="Arial" w:hAnsi="Arial" w:cs="Arial"/>
          <w:spacing w:val="1"/>
          <w:sz w:val="18"/>
          <w:szCs w:val="18"/>
        </w:rPr>
        <w:t>-</w:t>
      </w:r>
      <w:r w:rsidRPr="00EB3A8B">
        <w:rPr>
          <w:rFonts w:ascii="Arial" w:eastAsia="Arial" w:hAnsi="Arial" w:cs="Arial"/>
          <w:sz w:val="18"/>
          <w:szCs w:val="18"/>
        </w:rPr>
        <w:t>------------------------------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x</w:t>
      </w:r>
      <w:r w:rsidRPr="00EB3A8B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1</w:t>
      </w:r>
      <w:r w:rsidRPr="00EB3A8B">
        <w:rPr>
          <w:rFonts w:ascii="Arial" w:eastAsia="Arial" w:hAnsi="Arial" w:cs="Arial"/>
          <w:sz w:val="18"/>
          <w:szCs w:val="18"/>
        </w:rPr>
        <w:t>0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uđ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us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pacing w:val="1"/>
          <w:sz w:val="18"/>
          <w:szCs w:val="18"/>
        </w:rPr>
        <w:t>ug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P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 xml:space="preserve">n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pogl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d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č</w:t>
      </w:r>
      <w:r w:rsidRPr="00EB3A8B">
        <w:rPr>
          <w:rFonts w:ascii="Arial" w:eastAsia="Arial" w:hAnsi="Arial" w:cs="Arial"/>
          <w:spacing w:val="1"/>
          <w:sz w:val="18"/>
          <w:szCs w:val="18"/>
        </w:rPr>
        <w:t>in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anj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edm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ta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aba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>oj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g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p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eci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na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č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>ol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-35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l</w:t>
      </w:r>
      <w:r w:rsidRPr="00EB3A8B">
        <w:rPr>
          <w:rFonts w:ascii="Arial" w:eastAsia="Arial" w:hAnsi="Arial" w:cs="Arial"/>
          <w:spacing w:val="1"/>
          <w:sz w:val="18"/>
          <w:szCs w:val="18"/>
        </w:rPr>
        <w:t>ug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nu</w:t>
      </w:r>
      <w:r w:rsidRPr="00EB3A8B">
        <w:rPr>
          <w:rFonts w:ascii="Arial" w:eastAsia="Arial" w:hAnsi="Arial" w:cs="Arial"/>
          <w:spacing w:val="-2"/>
          <w:sz w:val="18"/>
          <w:szCs w:val="18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od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os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ah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pacing w:val="1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4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(</w:t>
      </w:r>
      <w:r w:rsidRPr="00EB3A8B">
        <w:rPr>
          <w:rFonts w:ascii="Arial" w:eastAsia="Arial" w:hAnsi="Arial" w:cs="Arial"/>
          <w:spacing w:val="1"/>
          <w:sz w:val="18"/>
          <w:szCs w:val="18"/>
        </w:rPr>
        <w:t>mi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u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1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t,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pacing w:val="1"/>
          <w:sz w:val="18"/>
          <w:szCs w:val="18"/>
        </w:rPr>
        <w:t>im</w:t>
      </w:r>
      <w:r w:rsidRPr="00EB3A8B">
        <w:rPr>
          <w:rFonts w:ascii="Arial" w:eastAsia="Arial" w:hAnsi="Arial" w:cs="Arial"/>
          <w:sz w:val="18"/>
          <w:szCs w:val="18"/>
        </w:rPr>
        <w:t xml:space="preserve">u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ah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 w:rsidRPr="00EB3A8B">
        <w:rPr>
          <w:rFonts w:ascii="Arial" w:eastAsia="Arial" w:hAnsi="Arial" w:cs="Arial"/>
          <w:sz w:val="18"/>
          <w:szCs w:val="18"/>
        </w:rPr>
        <w:t>d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tr</w:t>
      </w:r>
      <w:r w:rsidRPr="00EB3A8B">
        <w:rPr>
          <w:rFonts w:ascii="Arial" w:eastAsia="Arial" w:hAnsi="Arial" w:cs="Arial"/>
          <w:spacing w:val="-1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uč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c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).</w:t>
      </w:r>
      <w:r w:rsidRPr="00EB3A8B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sno</w:t>
      </w:r>
      <w:r w:rsidRPr="00EB3A8B">
        <w:rPr>
          <w:rFonts w:ascii="Arial" w:eastAsia="Arial" w:hAnsi="Arial" w:cs="Arial"/>
          <w:sz w:val="18"/>
          <w:szCs w:val="18"/>
        </w:rPr>
        <w:t>v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z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edno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nj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edeno</w:t>
      </w:r>
      <w:r w:rsidRPr="00EB3A8B">
        <w:rPr>
          <w:rFonts w:ascii="Arial" w:eastAsia="Arial" w:hAnsi="Arial" w:cs="Arial"/>
          <w:sz w:val="18"/>
          <w:szCs w:val="18"/>
        </w:rPr>
        <w:t>g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pa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me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u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najk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>ć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p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nuđ</w:t>
      </w:r>
      <w:r w:rsidRPr="00EB3A8B">
        <w:rPr>
          <w:rFonts w:ascii="Arial" w:eastAsia="Arial" w:hAnsi="Arial" w:cs="Arial"/>
          <w:spacing w:val="-2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o</w:t>
      </w:r>
      <w:r w:rsidRPr="00EB3A8B">
        <w:rPr>
          <w:rFonts w:ascii="Arial" w:eastAsia="Arial" w:hAnsi="Arial" w:cs="Arial"/>
          <w:sz w:val="18"/>
          <w:szCs w:val="18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zv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j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u</w:t>
      </w:r>
      <w:r w:rsidRPr="00EB3A8B">
        <w:rPr>
          <w:rFonts w:ascii="Arial" w:eastAsia="Arial" w:hAnsi="Arial" w:cs="Arial"/>
          <w:spacing w:val="-1"/>
          <w:sz w:val="18"/>
          <w:szCs w:val="18"/>
        </w:rPr>
        <w:t>s</w:t>
      </w:r>
      <w:r w:rsidRPr="00EB3A8B">
        <w:rPr>
          <w:rFonts w:ascii="Arial" w:eastAsia="Arial" w:hAnsi="Arial" w:cs="Arial"/>
          <w:spacing w:val="1"/>
          <w:sz w:val="18"/>
          <w:szCs w:val="18"/>
        </w:rPr>
        <w:t>lug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dn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</w:rPr>
        <w:t>ah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1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>je</w:t>
      </w:r>
      <w:r w:rsidRPr="00EB3A8B">
        <w:rPr>
          <w:rFonts w:ascii="Arial" w:eastAsia="Arial" w:hAnsi="Arial" w:cs="Arial"/>
          <w:spacing w:val="-4"/>
          <w:sz w:val="18"/>
          <w:szCs w:val="18"/>
        </w:rPr>
        <w:t>v</w:t>
      </w:r>
      <w:r w:rsidRPr="00EB3A8B">
        <w:rPr>
          <w:rFonts w:ascii="Arial" w:eastAsia="Arial" w:hAnsi="Arial" w:cs="Arial"/>
          <w:spacing w:val="1"/>
          <w:sz w:val="18"/>
          <w:szCs w:val="18"/>
        </w:rPr>
        <w:t>an</w:t>
      </w:r>
      <w:r w:rsidRPr="00EB3A8B">
        <w:rPr>
          <w:rFonts w:ascii="Arial" w:eastAsia="Arial" w:hAnsi="Arial" w:cs="Arial"/>
          <w:sz w:val="18"/>
          <w:szCs w:val="18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2"/>
          <w:sz w:val="18"/>
          <w:szCs w:val="18"/>
        </w:rPr>
        <w:t>(</w:t>
      </w:r>
      <w:r w:rsidRPr="00EB3A8B">
        <w:rPr>
          <w:rFonts w:ascii="Arial" w:eastAsia="Arial" w:hAnsi="Arial" w:cs="Arial"/>
          <w:spacing w:val="1"/>
          <w:sz w:val="18"/>
          <w:szCs w:val="18"/>
        </w:rPr>
        <w:t>mi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im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1</w:t>
      </w:r>
      <w:r w:rsidRPr="00EB3A8B">
        <w:rPr>
          <w:rFonts w:ascii="Arial" w:eastAsia="Arial" w:hAnsi="Arial" w:cs="Arial"/>
          <w:spacing w:val="1"/>
          <w:sz w:val="18"/>
          <w:szCs w:val="18"/>
        </w:rPr>
        <w:t>sa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,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m</w:t>
      </w:r>
      <w:r w:rsidRPr="00EB3A8B">
        <w:rPr>
          <w:rFonts w:ascii="Arial" w:eastAsia="Arial" w:hAnsi="Arial" w:cs="Arial"/>
          <w:spacing w:val="-2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>ks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>u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8</w:t>
      </w:r>
      <w:r w:rsidRPr="00EB3A8B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t</w:t>
      </w:r>
      <w:r w:rsidRPr="00EB3A8B">
        <w:rPr>
          <w:rFonts w:ascii="Arial" w:eastAsia="Arial" w:hAnsi="Arial" w:cs="Arial"/>
          <w:sz w:val="18"/>
          <w:szCs w:val="18"/>
        </w:rPr>
        <w:t xml:space="preserve">i </w:t>
      </w:r>
      <w:r w:rsidRPr="00EB3A8B">
        <w:rPr>
          <w:rFonts w:ascii="Arial" w:eastAsia="Arial" w:hAnsi="Arial" w:cs="Arial"/>
          <w:spacing w:val="1"/>
          <w:sz w:val="18"/>
          <w:szCs w:val="18"/>
        </w:rPr>
        <w:t>s</w:t>
      </w:r>
      <w:r w:rsidRPr="00EB3A8B">
        <w:rPr>
          <w:rFonts w:ascii="Arial" w:eastAsia="Arial" w:hAnsi="Arial" w:cs="Arial"/>
          <w:sz w:val="18"/>
          <w:szCs w:val="18"/>
        </w:rPr>
        <w:t>tr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n</w:t>
      </w:r>
      <w:r w:rsidRPr="00EB3A8B">
        <w:rPr>
          <w:rFonts w:ascii="Arial" w:eastAsia="Arial" w:hAnsi="Arial" w:cs="Arial"/>
          <w:sz w:val="18"/>
          <w:szCs w:val="18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</w:rPr>
        <w:t>či</w:t>
      </w:r>
      <w:r w:rsidRPr="00EB3A8B">
        <w:rPr>
          <w:rFonts w:ascii="Arial" w:eastAsia="Arial" w:hAnsi="Arial" w:cs="Arial"/>
          <w:spacing w:val="-2"/>
          <w:sz w:val="18"/>
          <w:szCs w:val="18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</w:rPr>
        <w:t>c</w:t>
      </w:r>
      <w:r w:rsidRPr="00EB3A8B">
        <w:rPr>
          <w:rFonts w:ascii="Arial" w:eastAsia="Arial" w:hAnsi="Arial" w:cs="Arial"/>
          <w:sz w:val="18"/>
          <w:szCs w:val="18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</w:rPr>
        <w:t>u</w:t>
      </w:r>
      <w:r w:rsidRPr="00EB3A8B">
        <w:rPr>
          <w:rFonts w:ascii="Arial" w:eastAsia="Arial" w:hAnsi="Arial" w:cs="Arial"/>
          <w:sz w:val="18"/>
          <w:szCs w:val="18"/>
        </w:rPr>
        <w:t>t</w:t>
      </w:r>
      <w:r w:rsidRPr="00EB3A8B">
        <w:rPr>
          <w:rFonts w:ascii="Arial" w:eastAsia="Arial" w:hAnsi="Arial" w:cs="Arial"/>
          <w:spacing w:val="-1"/>
          <w:sz w:val="18"/>
          <w:szCs w:val="18"/>
        </w:rPr>
        <w:t>e</w:t>
      </w:r>
      <w:r w:rsidRPr="00EB3A8B">
        <w:rPr>
          <w:rFonts w:ascii="Arial" w:eastAsia="Arial" w:hAnsi="Arial" w:cs="Arial"/>
          <w:sz w:val="18"/>
          <w:szCs w:val="18"/>
        </w:rPr>
        <w:t>m</w:t>
      </w:r>
      <w:r w:rsidRPr="00EB3A8B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pacing w:val="3"/>
          <w:sz w:val="18"/>
          <w:szCs w:val="18"/>
        </w:rPr>
        <w:t>e</w:t>
      </w:r>
      <w:r w:rsidRPr="00EB3A8B">
        <w:rPr>
          <w:rFonts w:ascii="Arial" w:eastAsia="Arial" w:hAnsi="Arial" w:cs="Arial"/>
          <w:spacing w:val="-2"/>
          <w:sz w:val="18"/>
          <w:szCs w:val="18"/>
        </w:rPr>
        <w:t>-</w:t>
      </w:r>
      <w:r w:rsidRPr="00EB3A8B">
        <w:rPr>
          <w:rFonts w:ascii="Arial" w:eastAsia="Arial" w:hAnsi="Arial" w:cs="Arial"/>
          <w:spacing w:val="1"/>
          <w:sz w:val="18"/>
          <w:szCs w:val="18"/>
        </w:rPr>
        <w:t>ma</w:t>
      </w:r>
      <w:r w:rsidRPr="00EB3A8B">
        <w:rPr>
          <w:rFonts w:ascii="Arial" w:eastAsia="Arial" w:hAnsi="Arial" w:cs="Arial"/>
          <w:spacing w:val="-2"/>
          <w:sz w:val="18"/>
          <w:szCs w:val="18"/>
        </w:rPr>
        <w:t>il</w:t>
      </w:r>
      <w:r w:rsidRPr="00EB3A8B">
        <w:rPr>
          <w:rFonts w:ascii="Arial" w:eastAsia="Arial" w:hAnsi="Arial" w:cs="Arial"/>
          <w:spacing w:val="1"/>
          <w:sz w:val="18"/>
          <w:szCs w:val="18"/>
        </w:rPr>
        <w:t>a</w:t>
      </w:r>
      <w:r w:rsidRPr="00EB3A8B">
        <w:rPr>
          <w:rFonts w:ascii="Arial" w:eastAsia="Arial" w:hAnsi="Arial" w:cs="Arial"/>
          <w:sz w:val="18"/>
          <w:szCs w:val="18"/>
        </w:rPr>
        <w:t>).</w:t>
      </w:r>
      <w:r w:rsidRPr="00EB3A8B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EB3A8B">
        <w:rPr>
          <w:rFonts w:ascii="Arial" w:eastAsia="Arial" w:hAnsi="Arial" w:cs="Arial"/>
          <w:sz w:val="18"/>
          <w:szCs w:val="18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on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đ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č</w:t>
      </w:r>
      <w:r w:rsidRPr="00EB3A8B">
        <w:rPr>
          <w:rFonts w:ascii="Arial" w:eastAsia="Arial" w:hAnsi="Arial" w:cs="Arial"/>
          <w:sz w:val="18"/>
          <w:szCs w:val="18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s</w:t>
      </w:r>
      <w:r w:rsidRPr="00EB3A8B">
        <w:rPr>
          <w:rFonts w:ascii="Arial" w:eastAsia="Arial" w:hAnsi="Arial" w:cs="Arial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d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ž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n</w:t>
      </w:r>
      <w:r w:rsidRPr="00EB3A8B">
        <w:rPr>
          <w:rFonts w:ascii="Arial" w:eastAsia="Arial" w:hAnsi="Arial" w:cs="Arial"/>
          <w:sz w:val="18"/>
          <w:szCs w:val="18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d</w:t>
      </w:r>
      <w:r w:rsidRPr="00EB3A8B">
        <w:rPr>
          <w:rFonts w:ascii="Arial" w:eastAsia="Arial" w:hAnsi="Arial" w:cs="Arial"/>
          <w:sz w:val="18"/>
          <w:szCs w:val="18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p</w:t>
      </w:r>
      <w:r w:rsidRPr="00EB3A8B">
        <w:rPr>
          <w:rFonts w:ascii="Arial" w:eastAsia="Arial" w:hAnsi="Arial" w:cs="Arial"/>
          <w:sz w:val="18"/>
          <w:szCs w:val="18"/>
          <w:lang w:val="it-IT"/>
        </w:rPr>
        <w:t>r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c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n</w:t>
      </w:r>
      <w:r w:rsidRPr="00EB3A8B">
        <w:rPr>
          <w:rFonts w:ascii="Arial" w:eastAsia="Arial" w:hAnsi="Arial" w:cs="Arial"/>
          <w:sz w:val="18"/>
          <w:szCs w:val="18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s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a</w:t>
      </w:r>
      <w:r w:rsidRPr="00EB3A8B">
        <w:rPr>
          <w:rFonts w:ascii="Arial" w:eastAsia="Arial" w:hAnsi="Arial" w:cs="Arial"/>
          <w:sz w:val="18"/>
          <w:szCs w:val="18"/>
          <w:lang w:val="it-IT"/>
        </w:rPr>
        <w:t>t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m</w:t>
      </w:r>
      <w:r w:rsidRPr="00EB3A8B">
        <w:rPr>
          <w:rFonts w:ascii="Arial" w:eastAsia="Arial" w:hAnsi="Arial" w:cs="Arial"/>
          <w:sz w:val="18"/>
          <w:szCs w:val="18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na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z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n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ač</w:t>
      </w:r>
      <w:r w:rsidRPr="00EB3A8B">
        <w:rPr>
          <w:rFonts w:ascii="Arial" w:eastAsia="Arial" w:hAnsi="Arial" w:cs="Arial"/>
          <w:sz w:val="18"/>
          <w:szCs w:val="18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z w:val="18"/>
          <w:szCs w:val="18"/>
          <w:lang w:val="it-IT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o</w:t>
      </w:r>
      <w:r w:rsidRPr="00EB3A8B">
        <w:rPr>
          <w:rFonts w:ascii="Arial" w:eastAsia="Arial" w:hAnsi="Arial" w:cs="Arial"/>
          <w:sz w:val="18"/>
          <w:szCs w:val="18"/>
          <w:lang w:val="it-IT"/>
        </w:rPr>
        <w:t>k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zv</w:t>
      </w:r>
      <w:r w:rsidRPr="00EB3A8B">
        <w:rPr>
          <w:rFonts w:ascii="Arial" w:eastAsia="Arial" w:hAnsi="Arial" w:cs="Arial"/>
          <w:sz w:val="18"/>
          <w:szCs w:val="18"/>
          <w:lang w:val="it-IT"/>
        </w:rPr>
        <w:t>r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šen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j</w:t>
      </w:r>
      <w:r w:rsidRPr="00EB3A8B">
        <w:rPr>
          <w:rFonts w:ascii="Arial" w:eastAsia="Arial" w:hAnsi="Arial" w:cs="Arial"/>
          <w:sz w:val="18"/>
          <w:szCs w:val="18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sl</w:t>
      </w:r>
      <w:r w:rsidRPr="00EB3A8B">
        <w:rPr>
          <w:rFonts w:ascii="Arial" w:eastAsia="Arial" w:hAnsi="Arial" w:cs="Arial"/>
          <w:spacing w:val="-2"/>
          <w:sz w:val="18"/>
          <w:szCs w:val="18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18"/>
          <w:szCs w:val="18"/>
          <w:lang w:val="it-IT"/>
        </w:rPr>
        <w:t>ge</w:t>
      </w:r>
      <w:r w:rsidRPr="00EB3A8B">
        <w:rPr>
          <w:rFonts w:ascii="Arial" w:eastAsia="Arial" w:hAnsi="Arial" w:cs="Arial"/>
          <w:sz w:val="18"/>
          <w:szCs w:val="18"/>
          <w:lang w:val="it-IT"/>
        </w:rPr>
        <w:t>.</w:t>
      </w:r>
    </w:p>
    <w:p w:rsidR="00EB3A8B" w:rsidRPr="00EB3A8B" w:rsidRDefault="00EB3A8B" w:rsidP="00EB3A8B">
      <w:pPr>
        <w:spacing w:before="8" w:line="100" w:lineRule="exact"/>
        <w:rPr>
          <w:sz w:val="10"/>
          <w:szCs w:val="10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before="32"/>
        <w:ind w:left="11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U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UPK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U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PRE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 I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VREDN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OV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NU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-8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VRĐEN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JE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7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U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JEDEĆ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NU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NE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SP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VNE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:</w:t>
      </w:r>
    </w:p>
    <w:p w:rsidR="00EB3A8B" w:rsidRPr="00EB3A8B" w:rsidRDefault="00EB3A8B" w:rsidP="00EB3A8B">
      <w:pPr>
        <w:spacing w:before="9" w:line="120" w:lineRule="exact"/>
        <w:rPr>
          <w:sz w:val="12"/>
          <w:szCs w:val="12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1620"/>
        <w:gridCol w:w="5955"/>
        <w:gridCol w:w="3709"/>
        <w:gridCol w:w="4264"/>
      </w:tblGrid>
      <w:tr w:rsidR="00EB3A8B" w:rsidRPr="00EB3A8B" w:rsidTr="00FC6CA2">
        <w:trPr>
          <w:gridBefore w:val="1"/>
          <w:gridAfter w:val="1"/>
          <w:wBefore w:w="6" w:type="dxa"/>
          <w:wAfter w:w="4264" w:type="dxa"/>
          <w:trHeight w:hRule="exact" w:val="306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14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5" w:line="260" w:lineRule="exact"/>
              <w:ind w:left="109"/>
              <w:rPr>
                <w:rFonts w:ascii="Segoe UI" w:eastAsia="Segoe UI" w:hAnsi="Segoe UI" w:cs="Segoe UI"/>
              </w:rPr>
            </w:pPr>
            <w:r w:rsidRPr="00EB3A8B">
              <w:rPr>
                <w:rFonts w:ascii="Segoe UI" w:eastAsia="Segoe UI" w:hAnsi="Segoe UI" w:cs="Segoe UI"/>
                <w:spacing w:val="1"/>
                <w:position w:val="-1"/>
              </w:rPr>
              <w:t>123826</w:t>
            </w:r>
          </w:p>
        </w:tc>
        <w:tc>
          <w:tcPr>
            <w:tcW w:w="59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5"/>
              <w:ind w:left="28"/>
              <w:rPr>
                <w:rFonts w:ascii="Segoe UI" w:eastAsia="Segoe UI" w:hAnsi="Segoe UI" w:cs="Segoe UI"/>
              </w:rPr>
            </w:pPr>
            <w:r w:rsidRPr="00EB3A8B">
              <w:rPr>
                <w:rFonts w:ascii="Segoe UI" w:eastAsia="Segoe UI" w:hAnsi="Segoe UI" w:cs="Segoe UI"/>
                <w:spacing w:val="-1"/>
              </w:rPr>
              <w:t>C</w:t>
            </w:r>
            <w:r w:rsidRPr="00EB3A8B">
              <w:rPr>
                <w:rFonts w:ascii="Segoe UI" w:eastAsia="Segoe UI" w:hAnsi="Segoe UI" w:cs="Segoe UI"/>
                <w:spacing w:val="1"/>
              </w:rPr>
              <w:t>O</w:t>
            </w:r>
            <w:r w:rsidRPr="00EB3A8B">
              <w:rPr>
                <w:rFonts w:ascii="Segoe UI" w:eastAsia="Segoe UI" w:hAnsi="Segoe UI" w:cs="Segoe UI"/>
              </w:rPr>
              <w:t>NN</w:t>
            </w:r>
            <w:r w:rsidRPr="00EB3A8B">
              <w:rPr>
                <w:rFonts w:ascii="Segoe UI" w:eastAsia="Segoe UI" w:hAnsi="Segoe UI" w:cs="Segoe UI"/>
                <w:spacing w:val="2"/>
              </w:rPr>
              <w:t>E</w:t>
            </w:r>
            <w:r w:rsidRPr="00EB3A8B">
              <w:rPr>
                <w:rFonts w:ascii="Segoe UI" w:eastAsia="Segoe UI" w:hAnsi="Segoe UI" w:cs="Segoe UI"/>
                <w:spacing w:val="1"/>
              </w:rPr>
              <w:t>C</w:t>
            </w:r>
            <w:r w:rsidRPr="00EB3A8B">
              <w:rPr>
                <w:rFonts w:ascii="Segoe UI" w:eastAsia="Segoe UI" w:hAnsi="Segoe UI" w:cs="Segoe UI"/>
              </w:rPr>
              <w:t>T</w:t>
            </w:r>
            <w:r w:rsidRPr="00EB3A8B">
              <w:rPr>
                <w:rFonts w:ascii="Segoe UI" w:eastAsia="Segoe UI" w:hAnsi="Segoe UI" w:cs="Segoe UI"/>
                <w:spacing w:val="-10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-1"/>
              </w:rPr>
              <w:t>T</w:t>
            </w:r>
            <w:r w:rsidRPr="00EB3A8B">
              <w:rPr>
                <w:rFonts w:ascii="Segoe UI" w:eastAsia="Segoe UI" w:hAnsi="Segoe UI" w:cs="Segoe UI"/>
                <w:spacing w:val="1"/>
              </w:rPr>
              <w:t>RAV</w:t>
            </w:r>
            <w:r w:rsidRPr="00EB3A8B">
              <w:rPr>
                <w:rFonts w:ascii="Segoe UI" w:eastAsia="Segoe UI" w:hAnsi="Segoe UI" w:cs="Segoe UI"/>
              </w:rPr>
              <w:t>EL</w:t>
            </w:r>
            <w:r w:rsidRPr="00EB3A8B">
              <w:rPr>
                <w:rFonts w:ascii="Segoe UI" w:eastAsia="Segoe UI" w:hAnsi="Segoe UI" w:cs="Segoe UI"/>
                <w:spacing w:val="-7"/>
              </w:rPr>
              <w:t xml:space="preserve"> </w:t>
            </w:r>
            <w:r w:rsidRPr="00EB3A8B">
              <w:rPr>
                <w:rFonts w:ascii="Segoe UI" w:eastAsia="Segoe UI" w:hAnsi="Segoe UI" w:cs="Segoe UI"/>
              </w:rPr>
              <w:t>D.</w:t>
            </w:r>
            <w:r w:rsidRPr="00EB3A8B">
              <w:rPr>
                <w:rFonts w:ascii="Segoe UI" w:eastAsia="Segoe UI" w:hAnsi="Segoe UI" w:cs="Segoe UI"/>
                <w:spacing w:val="1"/>
              </w:rPr>
              <w:t>O</w:t>
            </w:r>
            <w:r w:rsidRPr="00EB3A8B">
              <w:rPr>
                <w:rFonts w:ascii="Segoe UI" w:eastAsia="Segoe UI" w:hAnsi="Segoe UI" w:cs="Segoe UI"/>
              </w:rPr>
              <w:t>.</w:t>
            </w:r>
            <w:r w:rsidRPr="00EB3A8B">
              <w:rPr>
                <w:rFonts w:ascii="Segoe UI" w:eastAsia="Segoe UI" w:hAnsi="Segoe UI" w:cs="Segoe UI"/>
                <w:spacing w:val="1"/>
              </w:rPr>
              <w:t>O</w:t>
            </w:r>
            <w:r w:rsidRPr="00EB3A8B">
              <w:rPr>
                <w:rFonts w:ascii="Segoe UI" w:eastAsia="Segoe UI" w:hAnsi="Segoe UI" w:cs="Segoe UI"/>
              </w:rPr>
              <w:t>.</w:t>
            </w:r>
          </w:p>
        </w:tc>
        <w:tc>
          <w:tcPr>
            <w:tcW w:w="3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5"/>
              <w:ind w:left="30" w:right="211"/>
              <w:rPr>
                <w:rFonts w:ascii="Segoe UI" w:eastAsia="Segoe UI" w:hAnsi="Segoe UI" w:cs="Segoe UI"/>
                <w:lang w:val="it-IT"/>
              </w:rPr>
            </w:pP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P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nuđ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spacing w:val="-8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ni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j</w:t>
            </w:r>
            <w:r w:rsidRPr="00EB3A8B">
              <w:rPr>
                <w:rFonts w:ascii="Segoe UI" w:eastAsia="Segoe UI" w:hAnsi="Segoe UI" w:cs="Segoe UI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spacing w:val="-4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d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t</w:t>
            </w:r>
            <w:r w:rsidRPr="00EB3A8B">
              <w:rPr>
                <w:rFonts w:ascii="Segoe UI" w:eastAsia="Segoe UI" w:hAnsi="Segoe UI" w:cs="Segoe UI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v</w:t>
            </w:r>
            <w:r w:rsidRPr="00EB3A8B">
              <w:rPr>
                <w:rFonts w:ascii="Segoe UI" w:eastAsia="Segoe UI" w:hAnsi="Segoe UI" w:cs="Segoe UI"/>
                <w:lang w:val="it-IT"/>
              </w:rPr>
              <w:t>io</w:t>
            </w:r>
            <w:r w:rsidRPr="00EB3A8B">
              <w:rPr>
                <w:rFonts w:ascii="Segoe UI" w:eastAsia="Segoe UI" w:hAnsi="Segoe UI" w:cs="Segoe UI"/>
                <w:spacing w:val="-6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rig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i</w:t>
            </w:r>
            <w:r w:rsidRPr="00EB3A8B">
              <w:rPr>
                <w:rFonts w:ascii="Segoe UI" w:eastAsia="Segoe UI" w:hAnsi="Segoe UI" w:cs="Segoe UI"/>
                <w:lang w:val="it-IT"/>
              </w:rPr>
              <w:t>nal d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lang w:val="it-IT"/>
              </w:rPr>
              <w:t>u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m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t</w:t>
            </w:r>
            <w:r w:rsidRPr="00EB3A8B">
              <w:rPr>
                <w:rFonts w:ascii="Segoe UI" w:eastAsia="Segoe UI" w:hAnsi="Segoe UI" w:cs="Segoe UI"/>
                <w:spacing w:val="-10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gar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c</w:t>
            </w:r>
            <w:r w:rsidRPr="00EB3A8B">
              <w:rPr>
                <w:rFonts w:ascii="Segoe UI" w:eastAsia="Segoe UI" w:hAnsi="Segoe UI" w:cs="Segoe UI"/>
                <w:lang w:val="it-IT"/>
              </w:rPr>
              <w:t>i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j</w:t>
            </w:r>
            <w:r w:rsidRPr="00EB3A8B">
              <w:rPr>
                <w:rFonts w:ascii="Segoe UI" w:eastAsia="Segoe UI" w:hAnsi="Segoe UI" w:cs="Segoe UI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spacing w:val="-9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p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u</w:t>
            </w:r>
            <w:r w:rsidRPr="00EB3A8B">
              <w:rPr>
                <w:rFonts w:ascii="Segoe UI" w:eastAsia="Segoe UI" w:hAnsi="Segoe UI" w:cs="Segoe UI"/>
                <w:lang w:val="it-IT"/>
              </w:rPr>
              <w:t>de</w:t>
            </w:r>
            <w:r w:rsidRPr="00EB3A8B">
              <w:rPr>
                <w:rFonts w:ascii="Segoe UI" w:eastAsia="Segoe UI" w:hAnsi="Segoe UI" w:cs="Segoe UI"/>
                <w:spacing w:val="-7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d N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ru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lang w:val="it-IT"/>
              </w:rPr>
              <w:t>io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c</w:t>
            </w:r>
            <w:r w:rsidRPr="00EB3A8B">
              <w:rPr>
                <w:rFonts w:ascii="Segoe UI" w:eastAsia="Segoe UI" w:hAnsi="Segoe UI" w:cs="Segoe UI"/>
                <w:lang w:val="it-IT"/>
              </w:rPr>
              <w:t>a.</w:t>
            </w:r>
            <w:r w:rsidRPr="00EB3A8B">
              <w:rPr>
                <w:rFonts w:ascii="Segoe UI" w:eastAsia="Segoe UI" w:hAnsi="Segoe UI" w:cs="Segoe UI"/>
                <w:spacing w:val="-7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lang w:val="it-IT"/>
              </w:rPr>
              <w:t>in</w:t>
            </w:r>
            <w:r w:rsidRPr="00EB3A8B">
              <w:rPr>
                <w:rFonts w:ascii="Segoe UI" w:eastAsia="Segoe UI" w:hAnsi="Segoe UI" w:cs="Segoe UI"/>
                <w:spacing w:val="-5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do</w:t>
            </w:r>
            <w:r w:rsidRPr="00EB3A8B">
              <w:rPr>
                <w:rFonts w:ascii="Segoe UI" w:eastAsia="Segoe UI" w:hAnsi="Segoe UI" w:cs="Segoe UI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t</w:t>
            </w:r>
            <w:r w:rsidRPr="00EB3A8B">
              <w:rPr>
                <w:rFonts w:ascii="Segoe UI" w:eastAsia="Segoe UI" w:hAnsi="Segoe UI" w:cs="Segoe UI"/>
                <w:lang w:val="it-IT"/>
              </w:rPr>
              <w:t>avlj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lang w:val="it-IT"/>
              </w:rPr>
              <w:t>ja</w:t>
            </w:r>
            <w:r w:rsidRPr="00EB3A8B">
              <w:rPr>
                <w:rFonts w:ascii="Segoe UI" w:eastAsia="Segoe UI" w:hAnsi="Segoe UI" w:cs="Segoe UI"/>
                <w:spacing w:val="-10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rigina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l</w:t>
            </w:r>
            <w:r w:rsidRPr="00EB3A8B">
              <w:rPr>
                <w:rFonts w:ascii="Segoe UI" w:eastAsia="Segoe UI" w:hAnsi="Segoe UI" w:cs="Segoe UI"/>
                <w:lang w:val="it-IT"/>
              </w:rPr>
              <w:t xml:space="preserve">a 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d</w:t>
            </w:r>
            <w:r w:rsidRPr="00EB3A8B">
              <w:rPr>
                <w:rFonts w:ascii="Segoe UI" w:eastAsia="Segoe UI" w:hAnsi="Segoe UI" w:cs="Segoe UI"/>
                <w:spacing w:val="-2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naru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lang w:val="it-IT"/>
              </w:rPr>
              <w:t>io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c</w:t>
            </w:r>
            <w:r w:rsidRPr="00EB3A8B">
              <w:rPr>
                <w:rFonts w:ascii="Segoe UI" w:eastAsia="Segoe UI" w:hAnsi="Segoe UI" w:cs="Segoe UI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46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j</w:t>
            </w:r>
            <w:r w:rsidRPr="00EB3A8B">
              <w:rPr>
                <w:rFonts w:ascii="Segoe UI" w:eastAsia="Segoe UI" w:hAnsi="Segoe UI" w:cs="Segoe UI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spacing w:val="-3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na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v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lang w:val="it-IT"/>
              </w:rPr>
              <w:t>d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spacing w:val="-4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u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p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nudi., p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nuđač</w:t>
            </w:r>
            <w:r w:rsidRPr="00EB3A8B">
              <w:rPr>
                <w:rFonts w:ascii="Segoe UI" w:eastAsia="Segoe UI" w:hAnsi="Segoe UI" w:cs="Segoe UI"/>
                <w:spacing w:val="-9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spacing w:val="-3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i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lang w:val="it-IT"/>
              </w:rPr>
              <w:t>lj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u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lang w:val="it-IT"/>
              </w:rPr>
              <w:t>u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j</w:t>
            </w:r>
            <w:r w:rsidRPr="00EB3A8B">
              <w:rPr>
                <w:rFonts w:ascii="Segoe UI" w:eastAsia="Segoe UI" w:hAnsi="Segoe UI" w:cs="Segoe UI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spacing w:val="-9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iz p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o</w:t>
            </w:r>
            <w:r w:rsidRPr="00EB3A8B">
              <w:rPr>
                <w:rFonts w:ascii="Segoe UI" w:eastAsia="Segoe UI" w:hAnsi="Segoe UI" w:cs="Segoe UI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t</w:t>
            </w:r>
            <w:r w:rsidRPr="00EB3A8B">
              <w:rPr>
                <w:rFonts w:ascii="Segoe UI" w:eastAsia="Segoe UI" w:hAnsi="Segoe UI" w:cs="Segoe UI"/>
                <w:lang w:val="it-IT"/>
              </w:rPr>
              <w:t>upja</w:t>
            </w:r>
            <w:r w:rsidRPr="00EB3A8B">
              <w:rPr>
                <w:rFonts w:ascii="Segoe UI" w:eastAsia="Segoe UI" w:hAnsi="Segoe UI" w:cs="Segoe UI"/>
                <w:spacing w:val="-8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jav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n</w:t>
            </w:r>
            <w:r w:rsidRPr="00EB3A8B">
              <w:rPr>
                <w:rFonts w:ascii="Segoe UI" w:eastAsia="Segoe UI" w:hAnsi="Segoe UI" w:cs="Segoe UI"/>
                <w:lang w:val="it-IT"/>
              </w:rPr>
              <w:t>e nab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v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e</w:t>
            </w:r>
            <w:r w:rsidRPr="00EB3A8B">
              <w:rPr>
                <w:rFonts w:ascii="Segoe UI" w:eastAsia="Segoe UI" w:hAnsi="Segoe UI" w:cs="Segoe UI"/>
                <w:lang w:val="it-IT"/>
              </w:rPr>
              <w:t>,</w:t>
            </w:r>
            <w:r w:rsidRPr="00EB3A8B">
              <w:rPr>
                <w:rFonts w:ascii="Segoe UI" w:eastAsia="Segoe UI" w:hAnsi="Segoe UI" w:cs="Segoe UI"/>
                <w:spacing w:val="-7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čl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1</w:t>
            </w:r>
            <w:r w:rsidRPr="00EB3A8B">
              <w:rPr>
                <w:rFonts w:ascii="Segoe UI" w:eastAsia="Segoe UI" w:hAnsi="Segoe UI" w:cs="Segoe UI"/>
                <w:lang w:val="it-IT"/>
              </w:rPr>
              <w:t>08,</w:t>
            </w:r>
            <w:r w:rsidRPr="00EB3A8B">
              <w:rPr>
                <w:rFonts w:ascii="Segoe UI" w:eastAsia="Segoe UI" w:hAnsi="Segoe UI" w:cs="Segoe UI"/>
                <w:spacing w:val="-3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s</w:t>
            </w:r>
            <w:r w:rsidRPr="00EB3A8B">
              <w:rPr>
                <w:rFonts w:ascii="Segoe UI" w:eastAsia="Segoe UI" w:hAnsi="Segoe UI" w:cs="Segoe UI"/>
                <w:lang w:val="it-IT"/>
              </w:rPr>
              <w:t>t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lang w:val="it-IT"/>
              </w:rPr>
              <w:t>v</w:t>
            </w:r>
            <w:r w:rsidRPr="00EB3A8B">
              <w:rPr>
                <w:rFonts w:ascii="Segoe UI" w:eastAsia="Segoe UI" w:hAnsi="Segoe UI" w:cs="Segoe UI"/>
                <w:spacing w:val="-3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1 t</w:t>
            </w:r>
            <w:r w:rsidRPr="00EB3A8B">
              <w:rPr>
                <w:rFonts w:ascii="Segoe UI" w:eastAsia="Segoe UI" w:hAnsi="Segoe UI" w:cs="Segoe UI"/>
                <w:spacing w:val="1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-1"/>
                <w:lang w:val="it-IT"/>
              </w:rPr>
              <w:t>č</w:t>
            </w:r>
            <w:r w:rsidRPr="00EB3A8B">
              <w:rPr>
                <w:rFonts w:ascii="Segoe UI" w:eastAsia="Segoe UI" w:hAnsi="Segoe UI" w:cs="Segoe UI"/>
                <w:spacing w:val="2"/>
                <w:lang w:val="it-IT"/>
              </w:rPr>
              <w:t>k</w:t>
            </w:r>
            <w:r w:rsidRPr="00EB3A8B">
              <w:rPr>
                <w:rFonts w:ascii="Segoe UI" w:eastAsia="Segoe UI" w:hAnsi="Segoe UI" w:cs="Segoe UI"/>
                <w:lang w:val="it-IT"/>
              </w:rPr>
              <w:t>a</w:t>
            </w:r>
            <w:r w:rsidRPr="00EB3A8B">
              <w:rPr>
                <w:rFonts w:ascii="Segoe UI" w:eastAsia="Segoe UI" w:hAnsi="Segoe UI" w:cs="Segoe UI"/>
                <w:spacing w:val="-5"/>
                <w:lang w:val="it-IT"/>
              </w:rPr>
              <w:t xml:space="preserve"> </w:t>
            </w:r>
            <w:r w:rsidRPr="00EB3A8B">
              <w:rPr>
                <w:rFonts w:ascii="Segoe UI" w:eastAsia="Segoe UI" w:hAnsi="Segoe UI" w:cs="Segoe UI"/>
                <w:lang w:val="it-IT"/>
              </w:rPr>
              <w:t>7</w:t>
            </w:r>
          </w:p>
        </w:tc>
      </w:tr>
      <w:tr w:rsidR="00EB3A8B" w:rsidRPr="00EB3A8B" w:rsidTr="00FC6CA2">
        <w:trPr>
          <w:gridBefore w:val="1"/>
          <w:gridAfter w:val="1"/>
          <w:wBefore w:w="6" w:type="dxa"/>
          <w:wAfter w:w="4264" w:type="dxa"/>
          <w:trHeight w:hRule="exact" w:val="1384"/>
        </w:trPr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59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3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</w:tr>
      <w:tr w:rsidR="00EB3A8B" w:rsidRPr="00EB3A8B" w:rsidTr="00FC6CA2">
        <w:trPr>
          <w:trHeight w:hRule="exact" w:val="335"/>
        </w:trPr>
        <w:tc>
          <w:tcPr>
            <w:tcW w:w="155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spacing w:before="36"/>
              <w:ind w:left="109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U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UPK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U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PRE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G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E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C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EN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E I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VREDN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OV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it-IT"/>
              </w:rPr>
              <w:t>J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NU</w:t>
            </w:r>
            <w:r w:rsidRPr="00EB3A8B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,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U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T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VRĐEN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JE</w:t>
            </w:r>
            <w:r w:rsidRPr="00EB3A8B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U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S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L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JEDEĆ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E 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O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NU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D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E 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I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SP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R</w:t>
            </w:r>
            <w:r w:rsidRPr="00EB3A8B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it-IT"/>
              </w:rPr>
              <w:t>A</w:t>
            </w:r>
            <w:r w:rsidRPr="00EB3A8B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it-IT"/>
              </w:rPr>
              <w:t>V</w:t>
            </w:r>
            <w:r w:rsidRPr="00EB3A8B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it-IT"/>
              </w:rPr>
              <w:t>N</w:t>
            </w:r>
            <w:r w:rsidRPr="00EB3A8B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>E:</w:t>
            </w:r>
          </w:p>
        </w:tc>
      </w:tr>
    </w:tbl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</w:pPr>
      <w:r w:rsidRPr="00EB3A8B">
        <w:lastRenderedPageBreak/>
        <w:t xml:space="preserve">Ispravne ponude: </w:t>
      </w:r>
    </w:p>
    <w:p w:rsidR="00EB3A8B" w:rsidRPr="00EB3A8B" w:rsidRDefault="00EB3A8B" w:rsidP="00EB3A8B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9688"/>
      </w:tblGrid>
      <w:tr w:rsidR="00EB3A8B" w:rsidRPr="00EB3A8B" w:rsidTr="00FC6CA2">
        <w:trPr>
          <w:trHeight w:hRule="exact" w:val="358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5"/>
              <w:ind w:left="109"/>
              <w:rPr>
                <w:rFonts w:ascii="Segoe UI" w:eastAsia="Segoe UI" w:hAnsi="Segoe UI" w:cs="Segoe UI"/>
              </w:rPr>
            </w:pPr>
            <w:r w:rsidRPr="00EB3A8B">
              <w:rPr>
                <w:rFonts w:ascii="Segoe UI" w:eastAsia="Segoe UI" w:hAnsi="Segoe UI" w:cs="Segoe UI"/>
                <w:b/>
                <w:spacing w:val="1"/>
              </w:rPr>
              <w:t>Ši</w:t>
            </w:r>
            <w:r w:rsidRPr="00EB3A8B">
              <w:rPr>
                <w:rFonts w:ascii="Segoe UI" w:eastAsia="Segoe UI" w:hAnsi="Segoe UI" w:cs="Segoe UI"/>
                <w:b/>
              </w:rPr>
              <w:t>fra</w:t>
            </w:r>
            <w:r w:rsidRPr="00EB3A8B">
              <w:rPr>
                <w:rFonts w:ascii="Segoe UI" w:eastAsia="Segoe UI" w:hAnsi="Segoe UI" w:cs="Segoe UI"/>
                <w:b/>
                <w:spacing w:val="-3"/>
              </w:rPr>
              <w:t xml:space="preserve"> </w:t>
            </w:r>
            <w:r w:rsidRPr="00EB3A8B">
              <w:rPr>
                <w:rFonts w:ascii="Segoe UI" w:eastAsia="Segoe UI" w:hAnsi="Segoe UI" w:cs="Segoe UI"/>
                <w:b/>
                <w:spacing w:val="-1"/>
              </w:rPr>
              <w:t>p</w:t>
            </w:r>
            <w:r w:rsidRPr="00EB3A8B">
              <w:rPr>
                <w:rFonts w:ascii="Segoe UI" w:eastAsia="Segoe UI" w:hAnsi="Segoe UI" w:cs="Segoe UI"/>
                <w:b/>
              </w:rPr>
              <w:t>on</w:t>
            </w:r>
            <w:r w:rsidRPr="00EB3A8B">
              <w:rPr>
                <w:rFonts w:ascii="Segoe UI" w:eastAsia="Segoe UI" w:hAnsi="Segoe UI" w:cs="Segoe UI"/>
                <w:b/>
                <w:spacing w:val="-1"/>
              </w:rPr>
              <w:t>ud</w:t>
            </w:r>
            <w:r w:rsidRPr="00EB3A8B">
              <w:rPr>
                <w:rFonts w:ascii="Segoe UI" w:eastAsia="Segoe UI" w:hAnsi="Segoe UI" w:cs="Segoe UI"/>
                <w:b/>
              </w:rPr>
              <w:t>e</w:t>
            </w: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uđ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ča</w:t>
            </w:r>
          </w:p>
        </w:tc>
      </w:tr>
      <w:tr w:rsidR="00EB3A8B" w:rsidRPr="00EB3A8B" w:rsidTr="00FC6CA2">
        <w:trPr>
          <w:trHeight w:hRule="exact" w:val="38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Arial" w:eastAsia="Arial" w:hAnsi="Arial" w:cs="Arial"/>
                <w:b/>
              </w:rPr>
              <w:t>12</w:t>
            </w:r>
            <w:r w:rsidRPr="00EB3A8B">
              <w:rPr>
                <w:rFonts w:ascii="Arial" w:eastAsia="Arial" w:hAnsi="Arial" w:cs="Arial"/>
                <w:b/>
                <w:spacing w:val="1"/>
              </w:rPr>
              <w:t>3</w:t>
            </w:r>
            <w:r w:rsidRPr="00EB3A8B">
              <w:rPr>
                <w:rFonts w:ascii="Arial" w:eastAsia="Arial" w:hAnsi="Arial" w:cs="Arial"/>
                <w:b/>
              </w:rPr>
              <w:t>4</w:t>
            </w:r>
            <w:r w:rsidRPr="00EB3A8B">
              <w:rPr>
                <w:rFonts w:ascii="Arial" w:eastAsia="Arial" w:hAnsi="Arial" w:cs="Arial"/>
                <w:b/>
                <w:spacing w:val="-1"/>
              </w:rPr>
              <w:t>7</w:t>
            </w:r>
            <w:r w:rsidRPr="00EB3A8B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  Doo GORBIS Herceg Novi</w:t>
            </w:r>
          </w:p>
        </w:tc>
      </w:tr>
      <w:tr w:rsidR="00EB3A8B" w:rsidRPr="00EB3A8B" w:rsidTr="00FC6CA2">
        <w:trPr>
          <w:trHeight w:hRule="exact" w:val="38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F1F1F1"/>
            </w:tcBorders>
            <w:shd w:val="clear" w:color="auto" w:fill="F1F1F1"/>
          </w:tcPr>
          <w:tbl>
            <w:tblPr>
              <w:tblW w:w="0" w:type="auto"/>
              <w:tblInd w:w="11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20"/>
              <w:gridCol w:w="9688"/>
            </w:tblGrid>
            <w:tr w:rsidR="00EB3A8B" w:rsidRPr="00EB3A8B" w:rsidTr="00FC6CA2">
              <w:trPr>
                <w:trHeight w:hRule="exact" w:val="387"/>
              </w:trPr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4" w:space="0" w:color="F1F1F1"/>
                  </w:tcBorders>
                  <w:shd w:val="clear" w:color="auto" w:fill="F1F1F1"/>
                </w:tcPr>
                <w:p w:rsidR="00EB3A8B" w:rsidRPr="00EB3A8B" w:rsidRDefault="00EB3A8B" w:rsidP="00EB3A8B">
                  <w:pPr>
                    <w:spacing w:before="37"/>
                    <w:ind w:left="109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1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2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2</w:t>
                  </w:r>
                  <w:r w:rsidRPr="00EB3A8B"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7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50  07.03.2025.</w:t>
                  </w:r>
                </w:p>
              </w:tc>
              <w:tc>
                <w:tcPr>
                  <w:tcW w:w="9688" w:type="dxa"/>
                  <w:tcBorders>
                    <w:top w:val="single" w:sz="8" w:space="0" w:color="000000"/>
                    <w:left w:val="single" w:sz="14" w:space="0" w:color="F1F1F1"/>
                    <w:bottom w:val="single" w:sz="8" w:space="0" w:color="000000"/>
                    <w:right w:val="single" w:sz="8" w:space="0" w:color="000000"/>
                  </w:tcBorders>
                </w:tcPr>
                <w:p w:rsidR="00EB3A8B" w:rsidRPr="00EB3A8B" w:rsidRDefault="00EB3A8B" w:rsidP="00EB3A8B">
                  <w:pPr>
                    <w:spacing w:before="37"/>
                    <w:ind w:left="101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ZI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ZA</w:t>
                  </w:r>
                  <w:r w:rsidRPr="00EB3A8B"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 xml:space="preserve"> </w:t>
                  </w:r>
                  <w:r w:rsidRPr="00EB3A8B"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D</w:t>
                  </w:r>
                  <w:r w:rsidRPr="00EB3A8B">
                    <w:rPr>
                      <w:rFonts w:ascii="Calibri" w:eastAsia="Calibri" w:hAnsi="Calibri" w:cs="Calibri"/>
                      <w:sz w:val="24"/>
                      <w:szCs w:val="24"/>
                    </w:rPr>
                    <w:t>OO</w:t>
                  </w:r>
                </w:p>
              </w:tc>
            </w:tr>
          </w:tbl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9688" w:type="dxa"/>
            <w:tcBorders>
              <w:top w:val="single" w:sz="8" w:space="0" w:color="000000"/>
              <w:left w:val="single" w:sz="14" w:space="0" w:color="F1F1F1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Doo ZINZA Podgorica,  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8" w:line="220" w:lineRule="exact"/>
        <w:rPr>
          <w:sz w:val="22"/>
          <w:szCs w:val="22"/>
        </w:rPr>
      </w:pPr>
    </w:p>
    <w:p w:rsidR="00EB3A8B" w:rsidRPr="00EB3A8B" w:rsidRDefault="00EB3A8B" w:rsidP="00EB3A8B">
      <w:pPr>
        <w:spacing w:before="32" w:line="240" w:lineRule="exact"/>
        <w:ind w:left="25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6184" behindDoc="1" locked="0" layoutInCell="1" allowOverlap="1">
                <wp:simplePos x="0" y="0"/>
                <wp:positionH relativeFrom="page">
                  <wp:posOffset>653415</wp:posOffset>
                </wp:positionH>
                <wp:positionV relativeFrom="paragraph">
                  <wp:posOffset>-10795</wp:posOffset>
                </wp:positionV>
                <wp:extent cx="9898380" cy="225425"/>
                <wp:effectExtent l="5715" t="2540" r="1905" b="1016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98380" cy="225425"/>
                          <a:chOff x="1029" y="-17"/>
                          <a:chExt cx="15588" cy="355"/>
                        </a:xfrm>
                      </wpg:grpSpPr>
                      <wps:wsp>
                        <wps:cNvPr id="128" name="Freeform 748"/>
                        <wps:cNvSpPr>
                          <a:spLocks/>
                        </wps:cNvSpPr>
                        <wps:spPr bwMode="auto">
                          <a:xfrm>
                            <a:off x="1063" y="13"/>
                            <a:ext cx="15518" cy="295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308 13"/>
                              <a:gd name="T3" fmla="*/ 308 h 295"/>
                              <a:gd name="T4" fmla="+- 0 16582 1063"/>
                              <a:gd name="T5" fmla="*/ T4 w 15518"/>
                              <a:gd name="T6" fmla="+- 0 308 13"/>
                              <a:gd name="T7" fmla="*/ 308 h 295"/>
                              <a:gd name="T8" fmla="+- 0 16582 1063"/>
                              <a:gd name="T9" fmla="*/ T8 w 15518"/>
                              <a:gd name="T10" fmla="+- 0 13 13"/>
                              <a:gd name="T11" fmla="*/ 13 h 295"/>
                              <a:gd name="T12" fmla="+- 0 1063 1063"/>
                              <a:gd name="T13" fmla="*/ T12 w 15518"/>
                              <a:gd name="T14" fmla="+- 0 13 13"/>
                              <a:gd name="T15" fmla="*/ 13 h 295"/>
                              <a:gd name="T16" fmla="+- 0 1063 1063"/>
                              <a:gd name="T17" fmla="*/ T16 w 15518"/>
                              <a:gd name="T18" fmla="+- 0 308 13"/>
                              <a:gd name="T19" fmla="*/ 308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18" h="295">
                                <a:moveTo>
                                  <a:pt x="0" y="295"/>
                                </a:moveTo>
                                <a:lnTo>
                                  <a:pt x="15519" y="295"/>
                                </a:lnTo>
                                <a:lnTo>
                                  <a:pt x="1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749"/>
                        <wps:cNvSpPr>
                          <a:spLocks/>
                        </wps:cNvSpPr>
                        <wps:spPr bwMode="auto">
                          <a:xfrm>
                            <a:off x="1034" y="-11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750"/>
                        <wps:cNvSpPr>
                          <a:spLocks/>
                        </wps:cNvSpPr>
                        <wps:spPr bwMode="auto">
                          <a:xfrm>
                            <a:off x="1063" y="-11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751"/>
                        <wps:cNvSpPr>
                          <a:spLocks/>
                        </wps:cNvSpPr>
                        <wps:spPr bwMode="auto">
                          <a:xfrm>
                            <a:off x="1063" y="8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752"/>
                        <wps:cNvSpPr>
                          <a:spLocks/>
                        </wps:cNvSpPr>
                        <wps:spPr bwMode="auto">
                          <a:xfrm>
                            <a:off x="16582" y="-11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753"/>
                        <wps:cNvSpPr>
                          <a:spLocks/>
                        </wps:cNvSpPr>
                        <wps:spPr bwMode="auto">
                          <a:xfrm>
                            <a:off x="1034" y="332"/>
                            <a:ext cx="29" cy="0"/>
                          </a:xfrm>
                          <a:custGeom>
                            <a:avLst/>
                            <a:gdLst>
                              <a:gd name="T0" fmla="+- 0 1034 1034"/>
                              <a:gd name="T1" fmla="*/ T0 w 29"/>
                              <a:gd name="T2" fmla="+- 0 1063 103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754"/>
                        <wps:cNvSpPr>
                          <a:spLocks/>
                        </wps:cNvSpPr>
                        <wps:spPr bwMode="auto">
                          <a:xfrm>
                            <a:off x="1063" y="332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755"/>
                        <wps:cNvSpPr>
                          <a:spLocks/>
                        </wps:cNvSpPr>
                        <wps:spPr bwMode="auto">
                          <a:xfrm>
                            <a:off x="1063" y="313"/>
                            <a:ext cx="15518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15518"/>
                              <a:gd name="T2" fmla="+- 0 16582 1063"/>
                              <a:gd name="T3" fmla="*/ T2 w 155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518">
                                <a:moveTo>
                                  <a:pt x="0" y="0"/>
                                </a:moveTo>
                                <a:lnTo>
                                  <a:pt x="155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756"/>
                        <wps:cNvSpPr>
                          <a:spLocks/>
                        </wps:cNvSpPr>
                        <wps:spPr bwMode="auto">
                          <a:xfrm>
                            <a:off x="16582" y="332"/>
                            <a:ext cx="29" cy="0"/>
                          </a:xfrm>
                          <a:custGeom>
                            <a:avLst/>
                            <a:gdLst>
                              <a:gd name="T0" fmla="+- 0 16582 16582"/>
                              <a:gd name="T1" fmla="*/ T0 w 29"/>
                              <a:gd name="T2" fmla="+- 0 16610 1658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757"/>
                        <wps:cNvSpPr>
                          <a:spLocks/>
                        </wps:cNvSpPr>
                        <wps:spPr bwMode="auto">
                          <a:xfrm>
                            <a:off x="1055" y="-6"/>
                            <a:ext cx="0" cy="334"/>
                          </a:xfrm>
                          <a:custGeom>
                            <a:avLst/>
                            <a:gdLst>
                              <a:gd name="T0" fmla="+- 0 -6 -6"/>
                              <a:gd name="T1" fmla="*/ -6 h 334"/>
                              <a:gd name="T2" fmla="+- 0 327 -6"/>
                              <a:gd name="T3" fmla="*/ 327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758"/>
                        <wps:cNvSpPr>
                          <a:spLocks/>
                        </wps:cNvSpPr>
                        <wps:spPr bwMode="auto">
                          <a:xfrm>
                            <a:off x="1058" y="13"/>
                            <a:ext cx="0" cy="295"/>
                          </a:xfrm>
                          <a:custGeom>
                            <a:avLst/>
                            <a:gdLst>
                              <a:gd name="T0" fmla="+- 0 13 13"/>
                              <a:gd name="T1" fmla="*/ 13 h 295"/>
                              <a:gd name="T2" fmla="+- 0 308 13"/>
                              <a:gd name="T3" fmla="*/ 308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759"/>
                        <wps:cNvSpPr>
                          <a:spLocks/>
                        </wps:cNvSpPr>
                        <wps:spPr bwMode="auto">
                          <a:xfrm>
                            <a:off x="16590" y="-6"/>
                            <a:ext cx="0" cy="334"/>
                          </a:xfrm>
                          <a:custGeom>
                            <a:avLst/>
                            <a:gdLst>
                              <a:gd name="T0" fmla="+- 0 -6 -6"/>
                              <a:gd name="T1" fmla="*/ -6 h 334"/>
                              <a:gd name="T2" fmla="+- 0 327 -6"/>
                              <a:gd name="T3" fmla="*/ 327 h 3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3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760"/>
                        <wps:cNvSpPr>
                          <a:spLocks/>
                        </wps:cNvSpPr>
                        <wps:spPr bwMode="auto">
                          <a:xfrm>
                            <a:off x="16586" y="13"/>
                            <a:ext cx="0" cy="295"/>
                          </a:xfrm>
                          <a:custGeom>
                            <a:avLst/>
                            <a:gdLst>
                              <a:gd name="T0" fmla="+- 0 13 13"/>
                              <a:gd name="T1" fmla="*/ 13 h 295"/>
                              <a:gd name="T2" fmla="+- 0 308 13"/>
                              <a:gd name="T3" fmla="*/ 308 h 2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5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F5DBB" id="Group 127" o:spid="_x0000_s1026" style="position:absolute;margin-left:51.45pt;margin-top:-.85pt;width:779.4pt;height:17.75pt;z-index:-296;mso-position-horizontal-relative:page" coordorigin="1029,-17" coordsize="1558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">
                <v:shape id="Freeform 748" o:spid="_x0000_s1027" style="position:absolute;left:1063;top:13;width:15518;height:295;visibility:visible;mso-wrap-style:square;v-text-anchor:top" coordsize="1551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f+sUA&#10;AADcAAAADwAAAGRycy9kb3ducmV2LnhtbESPQWvCQBCF74L/YRnBm24UaW3qKqJoC/ViWuh1mp0m&#10;odnZkF1N2l/fOQjeZnhv3vtmteldra7Uhsqzgdk0AUWce1txYeDj/TBZggoR2WLtmQz8UoDNejhY&#10;YWp9x2e6ZrFQEsIhRQNljE2qdchLchimviEW7du3DqOsbaFti52Eu1rPk+RBO6xYGkpsaFdS/pNd&#10;nIHk84+X2WP3ddy97U8VLl7q7ImNGY/67TOoSH28m2/Xr1bw50Irz8gE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IZ/6xQAAANwAAAAPAAAAAAAAAAAAAAAAAJgCAABkcnMv&#10;ZG93bnJldi54bWxQSwUGAAAAAAQABAD1AAAAigMAAAAA&#10;" path="m,295r15519,l15519,,,,,295xe" fillcolor="#f1f1f1" stroked="f">
                  <v:path arrowok="t" o:connecttype="custom" o:connectlocs="0,308;15519,308;15519,13;0,13;0,308" o:connectangles="0,0,0,0,0"/>
                </v:shape>
                <v:shape id="Freeform 749" o:spid="_x0000_s1028" style="position:absolute;left:1034;top:-1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4McUA&#10;AADcAAAADwAAAGRycy9kb3ducmV2LnhtbERPS2vCQBC+C/0PyxR6Ed3owZroKtUSKLYUX+B1zI5J&#10;aHY2zW5j+u+7BcHbfHzPmS87U4mWGldaVjAaRiCIM6tLzhUcD+lgCsJ5ZI2VZVLwSw6Wi4feHBNt&#10;r7yjdu9zEULYJaig8L5OpHRZQQbd0NbEgbvYxqAPsMmlbvAawk0lx1E0kQZLDg0F1rQuKPva/xgF&#10;61Q/x+nqs+2ftu+Tj9fNty3PG6WeHruXGQhPnb+Lb+43HeaPY/h/Jlw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9rgx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750" o:spid="_x0000_s1029" style="position:absolute;left:1063;top:-11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DItsYA&#10;AADcAAAADwAAAGRycy9kb3ducmV2LnhtbESPQWvCQBCF74X+h2UKXkrdqFAkdRUpFD14aVT0OGTH&#10;ZNvsbMiuGvvrnYPQ2wzvzXvfzBa9b9SFuugCGxgNM1DEZbCOKwO77dfbFFRMyBabwGTgRhEW8+en&#10;GeY2XPmbLkWqlIRwzNFAnVKbax3LmjzGYWiJRTuFzmOStau07fAq4b7R4yx71x4dS0ONLX3WVP4W&#10;Z2/gMD2eNrpqJ9odm5/CLf/2q9etMYOXfvkBKlGf/s2P67UV/IngyzMygZ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DItsYAAADcAAAADwAAAAAAAAAAAAAAAACYAgAAZHJz&#10;L2Rvd25yZXYueG1sUEsFBgAAAAAEAAQA9QAAAIsDAAAAAA==&#10;" path="m,l15519,e" filled="f" strokeweight=".58pt">
                  <v:path arrowok="t" o:connecttype="custom" o:connectlocs="0,0;15519,0" o:connectangles="0,0"/>
                </v:shape>
                <v:shape id="Freeform 751" o:spid="_x0000_s1030" style="position:absolute;left:1063;top:8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xtLcIA&#10;AADcAAAADwAAAGRycy9kb3ducmV2LnhtbERPTYvCMBC9C/sfwix4kTVVQaRrFFlY9ODFquhxaMY2&#10;2kxKE7W7v94Igrd5vM+ZzltbiRs13jhWMOgnIIhzpw0XCnbb368JCB+QNVaOScEfeZjPPjpTTLW7&#10;84ZuWShEDGGfooIyhDqV0uclWfR9VxNH7uQaiyHCppC6wXsMt5UcJslYWjQcG0qs6aek/JJdrYLD&#10;5Hhay6IeSXOszplZ/O+Xva1S3c928Q0iUBve4pd7peP80QCez8QL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fG0twgAAANwAAAAPAAAAAAAAAAAAAAAAAJgCAABkcnMvZG93&#10;bnJldi54bWxQSwUGAAAAAAQABAD1AAAAhwMAAAAA&#10;" path="m,l15519,e" filled="f" strokeweight=".58pt">
                  <v:path arrowok="t" o:connecttype="custom" o:connectlocs="0,0;15519,0" o:connectangles="0,0"/>
                </v:shape>
                <v:shape id="Freeform 752" o:spid="_x0000_s1031" style="position:absolute;left:16582;top:-1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u8ncUA&#10;AADcAAAADwAAAGRycy9kb3ducmV2LnhtbERP22rCQBB9L/gPyxT6IrrRgtXUVawSEFuKN/B1mp0m&#10;wexsmt3G9O9dQejbHM51pvPWlKKh2hWWFQz6EQji1OqCMwXHQ9Ibg3AeWWNpmRT8kYP5rPMwxVjb&#10;C++o2ftMhBB2MSrIva9iKV2ak0HXtxVx4L5tbdAHWGdS13gJ4aaUwygaSYMFh4YcK1rmlJ73v0bB&#10;MtEvk+Tts+metu+jj9XmxxZfG6WeHtvFKwhPrf8X391rHeY/D+H2TLh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i7yd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753" o:spid="_x0000_s1032" style="position:absolute;left:1034;top:332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cZBsUA&#10;AADcAAAADwAAAGRycy9kb3ducmV2LnhtbERPTWvCQBC9C/0PyxR6Ed20grbRVVolUFSkWsHrmJ0m&#10;odnZmF1j+u/dguBtHu9zJrPWlKKh2hWWFTz3IxDEqdUFZwr230nvFYTzyBpLy6TgjxzMpg+dCcba&#10;XnhLzc5nIoSwi1FB7n0VS+nSnAy6vq2IA/dja4M+wDqTusZLCDelfImioTRYcGjIsaJ5Tunv7mwU&#10;zBM9eks+Nk338LUarhfLky2OS6WeHtv3MQhPrb+Lb+5PHeYPBvD/TLhA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xkG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754" o:spid="_x0000_s1033" style="position:absolute;left:1063;top:332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OtcQA&#10;AADcAAAADwAAAGRycy9kb3ducmV2LnhtbERPTWvCQBC9F/oflin0UnRTFQkxq0ih2IMXo6Ueh+wk&#10;2TY7G7Jbjf31XUHwNo/3OflqsK04Ue+NYwWv4wQEcem04VrBYf8+SkH4gKyxdUwKLuRhtXx8yDHT&#10;7sw7OhWhFjGEfYYKmhC6TEpfNmTRj11HHLnK9RZDhH0tdY/nGG5bOUmSubRoODY02NFbQ+VP8WsV&#10;fKXHaivrbirNsf0uzPrvc/OyV+r5aVgvQAQawl18c3/oOH86g+sz8QK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LzrXEAAAA3AAAAA8AAAAAAAAAAAAAAAAAmAIAAGRycy9k&#10;b3ducmV2LnhtbFBLBQYAAAAABAAEAPUAAACJAwAAAAA=&#10;" path="m,l15519,e" filled="f" strokeweight=".58pt">
                  <v:path arrowok="t" o:connecttype="custom" o:connectlocs="0,0;15519,0" o:connectangles="0,0"/>
                </v:shape>
                <v:shape id="Freeform 755" o:spid="_x0000_s1034" style="position:absolute;left:1063;top:313;width:15518;height:0;visibility:visible;mso-wrap-style:square;v-text-anchor:top" coordsize="15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drLsQA&#10;AADcAAAADwAAAGRycy9kb3ducmV2LnhtbERPTWvCQBC9F/oflin0UnRTRQkxq0ih2IMXo6Ueh+wk&#10;2TY7G7Jbjf31XUHwNo/3OflqsK04Ue+NYwWv4wQEcem04VrBYf8+SkH4gKyxdUwKLuRhtXx8yDHT&#10;7sw7OhWhFjGEfYYKmhC6TEpfNmTRj11HHLnK9RZDhH0tdY/nGG5bOUmSubRoODY02NFbQ+VP8WsV&#10;fKXHaivrbirNsf0uzPrvc/OyV+r5aVgvQAQawl18c3/oOH86g+sz8QK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ay7EAAAA3AAAAA8AAAAAAAAAAAAAAAAAmAIAAGRycy9k&#10;b3ducmV2LnhtbFBLBQYAAAAABAAEAPUAAACJAwAAAAA=&#10;" path="m,l15519,e" filled="f" strokeweight=".58pt">
                  <v:path arrowok="t" o:connecttype="custom" o:connectlocs="0,0;15519,0" o:connectangles="0,0"/>
                </v:shape>
                <v:shape id="Freeform 756" o:spid="_x0000_s1035" style="position:absolute;left:16582;top:332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C6nsUA&#10;AADcAAAADwAAAGRycy9kb3ducmV2LnhtbERPTUvDQBC9F/wPywhexG5qIWrsJthKQFoRjYLXaXaa&#10;BLOzaXabpv/eFYTe5vE+Z5GNphUD9a6xrGA2jUAQl1Y3XCn4+sxv7kE4j6yxtUwKTuQgSy8mC0y0&#10;PfIHDYWvRAhhl6CC2vsukdKVNRl0U9sRB25ne4M+wL6SusdjCDetvI2iWBpsODTU2NGqpvKnOBgF&#10;q1zfPeTLt+H6+30Tvz6v97bZrpW6uhyfHkF4Gv1Z/O9+0WH+PIa/Z8IF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sLqe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757" o:spid="_x0000_s1036" style="position:absolute;left:1055;top:-6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G1cMA&#10;AADcAAAADwAAAGRycy9kb3ducmV2LnhtbERPTYvCMBC9C/6HMMLeNHVlXalGkUVhL6usevA4bca2&#10;2ExKErX66zcLgrd5vM+ZLVpTiys5X1lWMBwkIIhzqysuFBz26/4EhA/IGmvLpOBOHhbzbmeGqbY3&#10;/qXrLhQihrBPUUEZQpNK6fOSDPqBbYgjd7LOYIjQFVI7vMVwU8v3JBlLgxXHhhIb+iopP+8uRsFm&#10;dd+47ZHGmB22k5/HMDOPj0ypt167nIII1IaX+On+1nH+6BP+n4kX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QG1cMAAADcAAAADwAAAAAAAAAAAAAAAACYAgAAZHJzL2Rv&#10;d25yZXYueG1sUEsFBgAAAAAEAAQA9QAAAIgDAAAAAA==&#10;" path="m,l,333e" filled="f" strokeweight=".58pt">
                  <v:path arrowok="t" o:connecttype="custom" o:connectlocs="0,-6;0,327" o:connectangles="0,0"/>
                </v:shape>
                <v:shape id="Freeform 758" o:spid="_x0000_s1037" style="position:absolute;left:1058;top:13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F8ccUA&#10;AADcAAAADwAAAGRycy9kb3ducmV2LnhtbESPT2vCQBDF74LfYRmhN91YoZToJliLxVuJ2kNvY3by&#10;h2ZnQ3Yb02/fORR6e8O8+c17u3xynRppCK1nA+tVAoq49Lbl2sD1clw+gwoR2WLnmQz8UIA8m892&#10;mFp/54LGc6yVQDikaKCJsU+1DmVDDsPK98Syq/zgMMo41NoOeBe46/Rjkjxphy3LhwZ7OjRUfp2/&#10;nVD05qOsTsXxc//Svr6/FdVY3bQxD4tpvwUVaYr/5r/rk5X4G0krZUSB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XxxxQAAANwAAAAPAAAAAAAAAAAAAAAAAJgCAABkcnMv&#10;ZG93bnJldi54bWxQSwUGAAAAAAQABAD1AAAAigMAAAAA&#10;" path="m,l,295e" filled="f" strokeweight=".58pt">
                  <v:path arrowok="t" o:connecttype="custom" o:connectlocs="0,13;0,308" o:connectangles="0,0"/>
                </v:shape>
                <v:shape id="Freeform 759" o:spid="_x0000_s1038" style="position:absolute;left:16590;top:-6;width:0;height:334;visibility:visible;mso-wrap-style:square;v-text-anchor:top" coordsize="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YoDMMA&#10;AADcAAAADwAAAGRycy9kb3ducmV2LnhtbERPS2vCQBC+C/0PyxS86UZLbU1dQ5AW6sXStEiPQ3ZM&#10;gtnZkF3z+PddQfA2H99zNslgatFR6yrLChbzCARxbnXFhYLfn4/ZKwjnkTXWlknBSA6S7cNkg7G2&#10;PX9Tl/lChBB2MSoovW9iKV1ekkE3tw1x4E62NegDbAupW+xDuKnlMopW0mDFoaHEhnYl5efsYhTY&#10;0WV6IbP34+kZzy9/X+n+gKlS08chfQPhafB38c39qcP8pzVcnwkX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YoDMMAAADcAAAADwAAAAAAAAAAAAAAAACYAgAAZHJzL2Rv&#10;d25yZXYueG1sUEsFBgAAAAAEAAQA9QAAAIgDAAAAAA==&#10;" path="m,l,333e" filled="f" strokeweight=".20464mm">
                  <v:path arrowok="t" o:connecttype="custom" o:connectlocs="0,-6;0,327" o:connectangles="0,0"/>
                </v:shape>
                <v:shape id="Freeform 760" o:spid="_x0000_s1039" style="position:absolute;left:16586;top:13;width:0;height:295;visibility:visible;mso-wrap-style:square;v-text-anchor:top" coordsize="0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DCsUA&#10;AADcAAAADwAAAGRycy9kb3ducmV2LnhtbESPzW7CQAyE70i8w8qVuMGmpUJVYEHQioobCoUDNzfr&#10;/KhZb5TdhvTt6wMSt7E8/jyz2gyuUT11ofZs4HmWgCLOva25NHD+2k/fQIWIbLHxTAb+KMBmPR6t&#10;MLX+xhn1p1gqgXBI0UAVY5tqHfKKHIaZb4llV/jOYZSxK7Xt8CZw1+iXJFlohzXLhwpbeq8o/zn9&#10;OqHo+SUvDtn+ut3VH8fPrOiLb23M5GnYLkFFGuLDfL8+WIn/KvGljCj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YQMKxQAAANwAAAAPAAAAAAAAAAAAAAAAAJgCAABkcnMv&#10;ZG93bnJldi54bWxQSwUGAAAAAAQABAD1AAAAigMAAAAA&#10;" path="m,l,295e" filled="f" strokeweight=".58pt">
                  <v:path arrowok="t" o:connecttype="custom" o:connectlocs="0,13;0,308" o:connectangles="0,0"/>
                </v:shape>
                <w10:wrap anchorx="page"/>
              </v:group>
            </w:pict>
          </mc:Fallback>
        </mc:AlternateConten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SP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NUD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2"/>
          <w:position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VREDN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OV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E I</w:t>
      </w:r>
      <w:r w:rsidRPr="00EB3A8B">
        <w:rPr>
          <w:rFonts w:ascii="Arial" w:eastAsia="Arial" w:hAnsi="Arial" w:cs="Arial"/>
          <w:b/>
          <w:spacing w:val="2"/>
          <w:position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NGIR</w:t>
      </w:r>
      <w:r w:rsidRPr="00EB3A8B">
        <w:rPr>
          <w:rFonts w:ascii="Arial" w:eastAsia="Arial" w:hAnsi="Arial" w:cs="Arial"/>
          <w:b/>
          <w:spacing w:val="-5"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PR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IM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ENO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 xml:space="preserve">M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KR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-3"/>
          <w:position w:val="-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ER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5"/>
          <w:position w:val="-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4"/>
          <w:position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4"/>
          <w:position w:val="-1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4"/>
          <w:position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b/>
          <w:spacing w:val="-2"/>
          <w:position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 xml:space="preserve">R 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position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1"/>
          <w:position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 xml:space="preserve">JE </w:t>
      </w:r>
      <w:r w:rsidRPr="00EB3A8B">
        <w:rPr>
          <w:rFonts w:ascii="Arial" w:eastAsia="Arial" w:hAnsi="Arial" w:cs="Arial"/>
          <w:b/>
          <w:spacing w:val="-1"/>
          <w:position w:val="-1"/>
          <w:sz w:val="22"/>
          <w:szCs w:val="22"/>
          <w:lang w:val="it-IT"/>
        </w:rPr>
        <w:t>PONUDE</w:t>
      </w:r>
      <w:r w:rsidRPr="00EB3A8B">
        <w:rPr>
          <w:rFonts w:ascii="Arial" w:eastAsia="Arial" w:hAnsi="Arial" w:cs="Arial"/>
          <w:b/>
          <w:position w:val="-1"/>
          <w:sz w:val="22"/>
          <w:szCs w:val="22"/>
          <w:lang w:val="it-IT"/>
        </w:rPr>
        <w:t>:</w:t>
      </w:r>
    </w:p>
    <w:p w:rsidR="00EB3A8B" w:rsidRPr="00EB3A8B" w:rsidRDefault="00EB3A8B" w:rsidP="00EB3A8B">
      <w:pPr>
        <w:spacing w:before="10" w:line="140" w:lineRule="exact"/>
        <w:rPr>
          <w:sz w:val="14"/>
          <w:szCs w:val="14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before="29"/>
        <w:ind w:left="251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2"/>
          <w:sz w:val="24"/>
          <w:szCs w:val="24"/>
          <w:lang w:val="it-IT"/>
        </w:rPr>
        <w:t>J</w:t>
      </w: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</w:t>
      </w:r>
      <w:r w:rsidRPr="00EB3A8B">
        <w:rPr>
          <w:spacing w:val="-1"/>
          <w:sz w:val="24"/>
          <w:szCs w:val="24"/>
          <w:lang w:val="it-IT"/>
        </w:rPr>
        <w:t>V</w:t>
      </w:r>
      <w:r w:rsidRPr="00EB3A8B">
        <w:rPr>
          <w:spacing w:val="2"/>
          <w:sz w:val="24"/>
          <w:szCs w:val="24"/>
          <w:lang w:val="it-IT"/>
        </w:rPr>
        <w:t>O</w:t>
      </w:r>
      <w:r w:rsidRPr="00EB3A8B">
        <w:rPr>
          <w:spacing w:val="-5"/>
          <w:sz w:val="24"/>
          <w:szCs w:val="24"/>
          <w:lang w:val="it-IT"/>
        </w:rPr>
        <w:t>L</w:t>
      </w:r>
      <w:r w:rsidRPr="00EB3A8B">
        <w:rPr>
          <w:spacing w:val="2"/>
          <w:sz w:val="24"/>
          <w:szCs w:val="24"/>
          <w:lang w:val="it-IT"/>
        </w:rPr>
        <w:t>JN</w:t>
      </w:r>
      <w:r w:rsidRPr="00EB3A8B">
        <w:rPr>
          <w:spacing w:val="-6"/>
          <w:sz w:val="24"/>
          <w:szCs w:val="24"/>
          <w:lang w:val="it-IT"/>
        </w:rPr>
        <w:t>I</w:t>
      </w:r>
      <w:r w:rsidRPr="00EB3A8B">
        <w:rPr>
          <w:spacing w:val="2"/>
          <w:sz w:val="24"/>
          <w:szCs w:val="24"/>
          <w:lang w:val="it-IT"/>
        </w:rPr>
        <w:t>J</w:t>
      </w:r>
      <w:r w:rsidRPr="00EB3A8B">
        <w:rPr>
          <w:sz w:val="24"/>
          <w:szCs w:val="24"/>
          <w:lang w:val="it-IT"/>
        </w:rPr>
        <w:t xml:space="preserve">A </w:t>
      </w:r>
      <w:r w:rsidRPr="00EB3A8B">
        <w:rPr>
          <w:spacing w:val="2"/>
          <w:sz w:val="24"/>
          <w:szCs w:val="24"/>
          <w:lang w:val="it-IT"/>
        </w:rPr>
        <w:t>J</w:t>
      </w:r>
      <w:r w:rsidRPr="00EB3A8B">
        <w:rPr>
          <w:sz w:val="24"/>
          <w:szCs w:val="24"/>
          <w:lang w:val="it-IT"/>
        </w:rPr>
        <w:t xml:space="preserve">E </w:t>
      </w:r>
      <w:r w:rsidRPr="00EB3A8B">
        <w:rPr>
          <w:spacing w:val="-1"/>
          <w:sz w:val="24"/>
          <w:szCs w:val="24"/>
          <w:lang w:val="it-IT"/>
        </w:rPr>
        <w:t>O</w:t>
      </w:r>
      <w:r w:rsidRPr="00EB3A8B">
        <w:rPr>
          <w:sz w:val="24"/>
          <w:szCs w:val="24"/>
          <w:lang w:val="it-IT"/>
        </w:rPr>
        <w:t>NA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</w:t>
      </w:r>
      <w:r w:rsidRPr="00EB3A8B">
        <w:rPr>
          <w:spacing w:val="-1"/>
          <w:sz w:val="24"/>
          <w:szCs w:val="24"/>
          <w:lang w:val="it-IT"/>
        </w:rPr>
        <w:t>N</w:t>
      </w:r>
      <w:r w:rsidRPr="00EB3A8B">
        <w:rPr>
          <w:sz w:val="24"/>
          <w:szCs w:val="24"/>
          <w:lang w:val="it-IT"/>
        </w:rPr>
        <w:t>U</w:t>
      </w:r>
      <w:r w:rsidRPr="00EB3A8B">
        <w:rPr>
          <w:spacing w:val="-1"/>
          <w:sz w:val="24"/>
          <w:szCs w:val="24"/>
          <w:lang w:val="it-IT"/>
        </w:rPr>
        <w:t>D</w:t>
      </w:r>
      <w:r w:rsidRPr="00EB3A8B">
        <w:rPr>
          <w:sz w:val="24"/>
          <w:szCs w:val="24"/>
          <w:lang w:val="it-IT"/>
        </w:rPr>
        <w:t xml:space="preserve">A </w:t>
      </w:r>
      <w:r w:rsidRPr="00EB3A8B">
        <w:rPr>
          <w:spacing w:val="2"/>
          <w:sz w:val="24"/>
          <w:szCs w:val="24"/>
          <w:lang w:val="it-IT"/>
        </w:rPr>
        <w:t>Č</w:t>
      </w:r>
      <w:r w:rsidRPr="00EB3A8B">
        <w:rPr>
          <w:spacing w:val="-6"/>
          <w:sz w:val="24"/>
          <w:szCs w:val="24"/>
          <w:lang w:val="it-IT"/>
        </w:rPr>
        <w:t>I</w:t>
      </w:r>
      <w:r w:rsidRPr="00EB3A8B">
        <w:rPr>
          <w:spacing w:val="5"/>
          <w:sz w:val="24"/>
          <w:szCs w:val="24"/>
          <w:lang w:val="it-IT"/>
        </w:rPr>
        <w:t>J</w:t>
      </w:r>
      <w:r w:rsidRPr="00EB3A8B">
        <w:rPr>
          <w:sz w:val="24"/>
          <w:szCs w:val="24"/>
          <w:lang w:val="it-IT"/>
        </w:rPr>
        <w:t>I</w:t>
      </w:r>
      <w:r w:rsidRPr="00EB3A8B">
        <w:rPr>
          <w:spacing w:val="-3"/>
          <w:sz w:val="24"/>
          <w:szCs w:val="24"/>
          <w:lang w:val="it-IT"/>
        </w:rPr>
        <w:t xml:space="preserve"> </w:t>
      </w:r>
      <w:r w:rsidRPr="00EB3A8B">
        <w:rPr>
          <w:spacing w:val="2"/>
          <w:sz w:val="24"/>
          <w:szCs w:val="24"/>
          <w:lang w:val="it-IT"/>
        </w:rPr>
        <w:t>J</w:t>
      </w:r>
      <w:r w:rsidRPr="00EB3A8B">
        <w:rPr>
          <w:sz w:val="24"/>
          <w:szCs w:val="24"/>
          <w:lang w:val="it-IT"/>
        </w:rPr>
        <w:t xml:space="preserve">E </w:t>
      </w:r>
      <w:r w:rsidRPr="00EB3A8B">
        <w:rPr>
          <w:spacing w:val="1"/>
          <w:sz w:val="24"/>
          <w:szCs w:val="24"/>
          <w:lang w:val="it-IT"/>
        </w:rPr>
        <w:t>U</w:t>
      </w:r>
      <w:r w:rsidRPr="00EB3A8B">
        <w:rPr>
          <w:sz w:val="24"/>
          <w:szCs w:val="24"/>
          <w:lang w:val="it-IT"/>
        </w:rPr>
        <w:t>K</w:t>
      </w:r>
      <w:r w:rsidRPr="00EB3A8B">
        <w:rPr>
          <w:spacing w:val="-1"/>
          <w:sz w:val="24"/>
          <w:szCs w:val="24"/>
          <w:lang w:val="it-IT"/>
        </w:rPr>
        <w:t>U</w:t>
      </w: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AN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pacing w:val="-2"/>
          <w:sz w:val="24"/>
          <w:szCs w:val="24"/>
          <w:lang w:val="it-IT"/>
        </w:rPr>
        <w:t>B</w:t>
      </w:r>
      <w:r w:rsidRPr="00EB3A8B">
        <w:rPr>
          <w:sz w:val="24"/>
          <w:szCs w:val="24"/>
          <w:lang w:val="it-IT"/>
        </w:rPr>
        <w:t>ROJ</w:t>
      </w:r>
      <w:r w:rsidRPr="00EB3A8B">
        <w:rPr>
          <w:spacing w:val="2"/>
          <w:sz w:val="24"/>
          <w:szCs w:val="24"/>
          <w:lang w:val="it-IT"/>
        </w:rPr>
        <w:t xml:space="preserve"> </w:t>
      </w:r>
      <w:r w:rsidRPr="00EB3A8B">
        <w:rPr>
          <w:spacing w:val="-2"/>
          <w:sz w:val="24"/>
          <w:szCs w:val="24"/>
          <w:lang w:val="it-IT"/>
        </w:rPr>
        <w:t>B</w:t>
      </w:r>
      <w:r w:rsidRPr="00EB3A8B">
        <w:rPr>
          <w:sz w:val="24"/>
          <w:szCs w:val="24"/>
          <w:lang w:val="it-IT"/>
        </w:rPr>
        <w:t>O</w:t>
      </w:r>
      <w:r w:rsidRPr="00EB3A8B">
        <w:rPr>
          <w:spacing w:val="-1"/>
          <w:sz w:val="24"/>
          <w:szCs w:val="24"/>
          <w:lang w:val="it-IT"/>
        </w:rPr>
        <w:t>D</w:t>
      </w:r>
      <w:r w:rsidRPr="00EB3A8B">
        <w:rPr>
          <w:spacing w:val="2"/>
          <w:sz w:val="24"/>
          <w:szCs w:val="24"/>
          <w:lang w:val="it-IT"/>
        </w:rPr>
        <w:t>OV</w:t>
      </w:r>
      <w:r w:rsidRPr="00EB3A8B">
        <w:rPr>
          <w:sz w:val="24"/>
          <w:szCs w:val="24"/>
          <w:lang w:val="it-IT"/>
        </w:rPr>
        <w:t xml:space="preserve">A </w:t>
      </w:r>
      <w:r w:rsidRPr="00EB3A8B">
        <w:rPr>
          <w:spacing w:val="-1"/>
          <w:sz w:val="24"/>
          <w:szCs w:val="24"/>
          <w:lang w:val="it-IT"/>
        </w:rPr>
        <w:t>N</w:t>
      </w:r>
      <w:r w:rsidRPr="00EB3A8B">
        <w:rPr>
          <w:sz w:val="24"/>
          <w:szCs w:val="24"/>
          <w:lang w:val="it-IT"/>
        </w:rPr>
        <w:t>A</w:t>
      </w:r>
      <w:r w:rsidRPr="00EB3A8B">
        <w:rPr>
          <w:spacing w:val="2"/>
          <w:sz w:val="24"/>
          <w:szCs w:val="24"/>
          <w:lang w:val="it-IT"/>
        </w:rPr>
        <w:t>J</w:t>
      </w:r>
      <w:r w:rsidRPr="00EB3A8B">
        <w:rPr>
          <w:sz w:val="24"/>
          <w:szCs w:val="24"/>
          <w:lang w:val="it-IT"/>
        </w:rPr>
        <w:t>V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pacing w:val="3"/>
          <w:sz w:val="24"/>
          <w:szCs w:val="24"/>
          <w:lang w:val="it-IT"/>
        </w:rPr>
        <w:t>Ć</w:t>
      </w:r>
      <w:r w:rsidRPr="00EB3A8B">
        <w:rPr>
          <w:sz w:val="24"/>
          <w:szCs w:val="24"/>
          <w:lang w:val="it-IT"/>
        </w:rPr>
        <w:t>I</w:t>
      </w:r>
    </w:p>
    <w:p w:rsidR="00EB3A8B" w:rsidRPr="00EB3A8B" w:rsidRDefault="00EB3A8B" w:rsidP="00EB3A8B">
      <w:pPr>
        <w:spacing w:before="18" w:line="240" w:lineRule="exact"/>
        <w:rPr>
          <w:sz w:val="24"/>
          <w:szCs w:val="24"/>
          <w:lang w:val="it-IT"/>
        </w:rPr>
      </w:pPr>
    </w:p>
    <w:p w:rsidR="00EB3A8B" w:rsidRPr="00EB3A8B" w:rsidRDefault="00EB3A8B" w:rsidP="00EB3A8B">
      <w:pPr>
        <w:ind w:left="25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 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an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i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š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čni pr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ponuda </w:t>
      </w:r>
      <w:r w:rsidRPr="00EB3A8B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 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đ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etodo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e istih </w:t>
      </w:r>
      <w:r w:rsidRPr="00EB3A8B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 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ome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ešta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e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og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og</w:t>
      </w:r>
    </w:p>
    <w:p w:rsidR="00EB3A8B" w:rsidRPr="00EB3A8B" w:rsidRDefault="00EB3A8B" w:rsidP="00EB3A8B">
      <w:pPr>
        <w:spacing w:before="1"/>
        <w:ind w:left="251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a.</w:t>
      </w:r>
    </w:p>
    <w:p w:rsidR="00EB3A8B" w:rsidRPr="00EB3A8B" w:rsidRDefault="00EB3A8B" w:rsidP="00EB3A8B">
      <w:pPr>
        <w:spacing w:before="11" w:line="240" w:lineRule="exact"/>
        <w:rPr>
          <w:sz w:val="24"/>
          <w:szCs w:val="24"/>
          <w:lang w:val="it-IT"/>
        </w:rPr>
      </w:pPr>
    </w:p>
    <w:p w:rsidR="00EB3A8B" w:rsidRPr="00EB3A8B" w:rsidRDefault="00EB3A8B" w:rsidP="00EB3A8B">
      <w:pPr>
        <w:ind w:left="251" w:right="207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ešta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 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oma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eris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15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emu</w:t>
      </w:r>
      <w:r w:rsidRPr="00EB3A8B">
        <w:rPr>
          <w:rFonts w:ascii="Arial" w:eastAsia="Arial" w:hAnsi="Arial" w:cs="Arial"/>
          <w:spacing w:val="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h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đ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2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po</w:t>
      </w:r>
      <w:r w:rsidRPr="00EB3A8B">
        <w:rPr>
          <w:rFonts w:ascii="Arial" w:eastAsia="Arial" w:hAnsi="Arial" w:cs="Arial"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umu</w:t>
      </w:r>
      <w:r w:rsidRPr="00EB3A8B">
        <w:rPr>
          <w:rFonts w:ascii="Arial" w:eastAsia="Arial" w:hAnsi="Arial" w:cs="Arial"/>
          <w:spacing w:val="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:</w:t>
      </w:r>
    </w:p>
    <w:p w:rsidR="00EB3A8B" w:rsidRPr="00EB3A8B" w:rsidRDefault="00EB3A8B" w:rsidP="00EB3A8B">
      <w:pPr>
        <w:spacing w:before="9" w:line="120" w:lineRule="exact"/>
        <w:rPr>
          <w:sz w:val="12"/>
          <w:szCs w:val="12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1205"/>
        <w:gridCol w:w="1356"/>
        <w:gridCol w:w="1148"/>
      </w:tblGrid>
      <w:tr w:rsidR="00EB3A8B" w:rsidRPr="00EB3A8B" w:rsidTr="00FC6CA2">
        <w:trPr>
          <w:trHeight w:hRule="exact" w:val="662"/>
        </w:trPr>
        <w:tc>
          <w:tcPr>
            <w:tcW w:w="11090" w:type="dxa"/>
            <w:gridSpan w:val="4"/>
            <w:tcBorders>
              <w:top w:val="single" w:sz="8" w:space="0" w:color="D2D2D2"/>
              <w:left w:val="single" w:sz="8" w:space="0" w:color="D2D2D2"/>
              <w:bottom w:val="nil"/>
              <w:right w:val="single" w:sz="13" w:space="0" w:color="DEEAF6"/>
            </w:tcBorders>
            <w:shd w:val="clear" w:color="auto" w:fill="DEEAF6"/>
          </w:tcPr>
          <w:p w:rsidR="00EB3A8B" w:rsidRPr="00EB3A8B" w:rsidRDefault="00EB3A8B" w:rsidP="00EB3A8B">
            <w:pPr>
              <w:spacing w:before="19"/>
              <w:ind w:left="10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Ši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>fr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 xml:space="preserve">a 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d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: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12</w:t>
            </w:r>
            <w:r w:rsidRPr="00EB3A8B">
              <w:rPr>
                <w:rFonts w:ascii="Arial" w:eastAsia="Arial" w:hAnsi="Arial" w:cs="Arial"/>
                <w:b/>
                <w:spacing w:val="1"/>
                <w:lang w:val="it-IT"/>
              </w:rPr>
              <w:t>3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4</w:t>
            </w:r>
            <w:r w:rsidRPr="00EB3A8B">
              <w:rPr>
                <w:rFonts w:ascii="Arial" w:eastAsia="Arial" w:hAnsi="Arial" w:cs="Arial"/>
                <w:b/>
                <w:spacing w:val="-1"/>
                <w:lang w:val="it-IT"/>
              </w:rPr>
              <w:t>7</w:t>
            </w:r>
            <w:r w:rsidRPr="00EB3A8B">
              <w:rPr>
                <w:rFonts w:ascii="Arial" w:eastAsia="Arial" w:hAnsi="Arial" w:cs="Arial"/>
                <w:b/>
                <w:lang w:val="it-IT"/>
              </w:rPr>
              <w:t>5</w:t>
            </w:r>
          </w:p>
          <w:p w:rsidR="00EB3A8B" w:rsidRPr="00EB3A8B" w:rsidRDefault="00EB3A8B" w:rsidP="00EB3A8B">
            <w:pPr>
              <w:ind w:left="10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z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 xml:space="preserve">v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it-IT"/>
              </w:rPr>
              <w:t>n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uđ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it-IT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ča: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it-IT"/>
              </w:rPr>
              <w:t>Doo GORBIS Herceg Novi</w:t>
            </w:r>
          </w:p>
        </w:tc>
      </w:tr>
      <w:tr w:rsidR="00EB3A8B" w:rsidRPr="00EB3A8B" w:rsidTr="00FC6CA2">
        <w:trPr>
          <w:trHeight w:hRule="exact" w:val="193"/>
        </w:trPr>
        <w:tc>
          <w:tcPr>
            <w:tcW w:w="7381" w:type="dxa"/>
            <w:vMerge w:val="restart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1205" w:type="dxa"/>
            <w:vMerge w:val="restart"/>
            <w:tcBorders>
              <w:top w:val="single" w:sz="8" w:space="0" w:color="D2D2D2"/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37"/>
              <w:ind w:left="109" w:right="-3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Odgovor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onuđača/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vrđe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 vrije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ost</w:t>
            </w:r>
          </w:p>
        </w:tc>
        <w:tc>
          <w:tcPr>
            <w:tcW w:w="1356" w:type="dxa"/>
            <w:vMerge w:val="restart"/>
            <w:tcBorders>
              <w:top w:val="single" w:sz="8" w:space="0" w:color="D2D2D2"/>
              <w:left w:val="single" w:sz="12" w:space="0" w:color="F1F1F1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tcBorders>
              <w:top w:val="single" w:sz="8" w:space="0" w:color="D2D2D2"/>
              <w:left w:val="single" w:sz="8" w:space="0" w:color="D2D2D2"/>
              <w:bottom w:val="nil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49"/>
        </w:trPr>
        <w:tc>
          <w:tcPr>
            <w:tcW w:w="7381" w:type="dxa"/>
            <w:vMerge/>
            <w:tcBorders>
              <w:left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205" w:type="dxa"/>
            <w:vMerge/>
            <w:tcBorders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/>
            <w:tcBorders>
              <w:left w:val="single" w:sz="12" w:space="0" w:color="F1F1F1"/>
              <w:bottom w:val="nil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vMerge w:val="restart"/>
            <w:tcBorders>
              <w:top w:val="nil"/>
              <w:left w:val="single" w:sz="13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2" w:right="-5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en</w:t>
            </w:r>
          </w:p>
          <w:p w:rsidR="00EB3A8B" w:rsidRPr="00EB3A8B" w:rsidRDefault="00EB3A8B" w:rsidP="00EB3A8B">
            <w:pPr>
              <w:spacing w:before="2"/>
              <w:ind w:left="102" w:right="23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 xml:space="preserve">j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ova</w:t>
            </w:r>
          </w:p>
        </w:tc>
      </w:tr>
      <w:tr w:rsidR="00EB3A8B" w:rsidRPr="00EB3A8B" w:rsidTr="00FC6CA2">
        <w:trPr>
          <w:trHeight w:hRule="exact" w:val="146"/>
        </w:trPr>
        <w:tc>
          <w:tcPr>
            <w:tcW w:w="7381" w:type="dxa"/>
            <w:vMerge/>
            <w:tcBorders>
              <w:left w:val="single" w:sz="8" w:space="0" w:color="D2D2D2"/>
              <w:bottom w:val="nil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205" w:type="dxa"/>
            <w:vMerge/>
            <w:tcBorders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 w:val="restart"/>
            <w:tcBorders>
              <w:top w:val="nil"/>
              <w:left w:val="single" w:sz="12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18" w:right="-3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simalan</w:t>
            </w:r>
          </w:p>
          <w:p w:rsidR="00EB3A8B" w:rsidRPr="00EB3A8B" w:rsidRDefault="00EB3A8B" w:rsidP="00EB3A8B">
            <w:pPr>
              <w:ind w:left="118" w:right="-28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odova</w:t>
            </w:r>
          </w:p>
        </w:tc>
        <w:tc>
          <w:tcPr>
            <w:tcW w:w="1148" w:type="dxa"/>
            <w:vMerge/>
            <w:tcBorders>
              <w:left w:val="single" w:sz="13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293"/>
        </w:trPr>
        <w:tc>
          <w:tcPr>
            <w:tcW w:w="7381" w:type="dxa"/>
            <w:tcBorders>
              <w:top w:val="nil"/>
              <w:left w:val="single" w:sz="8" w:space="0" w:color="D2D2D2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Kri</w:t>
            </w:r>
            <w:r w:rsidRPr="00EB3A8B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 w:rsidRPr="00EB3A8B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</w:p>
        </w:tc>
        <w:tc>
          <w:tcPr>
            <w:tcW w:w="1205" w:type="dxa"/>
            <w:vMerge/>
            <w:tcBorders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/>
            <w:tcBorders>
              <w:left w:val="single" w:sz="12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vMerge/>
            <w:tcBorders>
              <w:left w:val="single" w:sz="13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46"/>
        </w:trPr>
        <w:tc>
          <w:tcPr>
            <w:tcW w:w="7381" w:type="dxa"/>
            <w:vMerge w:val="restart"/>
            <w:tcBorders>
              <w:top w:val="nil"/>
              <w:left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205" w:type="dxa"/>
            <w:vMerge/>
            <w:tcBorders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/>
            <w:tcBorders>
              <w:left w:val="single" w:sz="12" w:space="0" w:color="F1F1F1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vMerge/>
            <w:tcBorders>
              <w:left w:val="single" w:sz="13" w:space="0" w:color="F1F1F1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46"/>
        </w:trPr>
        <w:tc>
          <w:tcPr>
            <w:tcW w:w="7381" w:type="dxa"/>
            <w:vMerge/>
            <w:tcBorders>
              <w:left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205" w:type="dxa"/>
            <w:vMerge/>
            <w:tcBorders>
              <w:left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 w:val="restart"/>
            <w:tcBorders>
              <w:top w:val="nil"/>
              <w:left w:val="single" w:sz="12" w:space="0" w:color="F1F1F1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vMerge/>
            <w:tcBorders>
              <w:left w:val="single" w:sz="13" w:space="0" w:color="F1F1F1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93"/>
        </w:trPr>
        <w:tc>
          <w:tcPr>
            <w:tcW w:w="7381" w:type="dxa"/>
            <w:vMerge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205" w:type="dxa"/>
            <w:vMerge/>
            <w:tcBorders>
              <w:left w:val="single" w:sz="8" w:space="0" w:color="D2D2D2"/>
              <w:bottom w:val="single" w:sz="8" w:space="0" w:color="D2D2D2"/>
              <w:right w:val="single" w:sz="12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356" w:type="dxa"/>
            <w:vMerge/>
            <w:tcBorders>
              <w:left w:val="single" w:sz="12" w:space="0" w:color="F1F1F1"/>
              <w:bottom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48" w:type="dxa"/>
            <w:tcBorders>
              <w:top w:val="nil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</w:tcPr>
          <w:p w:rsidR="00EB3A8B" w:rsidRPr="00EB3A8B" w:rsidRDefault="00EB3A8B" w:rsidP="00EB3A8B"/>
        </w:tc>
      </w:tr>
    </w:tbl>
    <w:p w:rsidR="00EB3A8B" w:rsidRPr="00EB3A8B" w:rsidRDefault="00EB3A8B" w:rsidP="00EB3A8B">
      <w:pPr>
        <w:sectPr w:rsidR="00EB3A8B" w:rsidRPr="00EB3A8B">
          <w:headerReference w:type="default" r:id="rId8"/>
          <w:pgSz w:w="16840" w:h="11920" w:orient="landscape"/>
          <w:pgMar w:top="1080" w:right="120" w:bottom="280" w:left="920" w:header="0" w:footer="0" w:gutter="0"/>
          <w:cols w:space="720"/>
        </w:sectPr>
      </w:pPr>
    </w:p>
    <w:p w:rsidR="00EB3A8B" w:rsidRPr="00EB3A8B" w:rsidRDefault="00EB3A8B" w:rsidP="00EB3A8B">
      <w:pPr>
        <w:spacing w:before="6" w:line="160" w:lineRule="exact"/>
        <w:rPr>
          <w:sz w:val="17"/>
          <w:szCs w:val="17"/>
        </w:rPr>
      </w:pPr>
    </w:p>
    <w:p w:rsidR="00EB3A8B" w:rsidRPr="00EB3A8B" w:rsidRDefault="00EB3A8B" w:rsidP="00EB3A8B">
      <w:pPr>
        <w:spacing w:line="200" w:lineRule="exact"/>
        <w:sectPr w:rsidR="00EB3A8B" w:rsidRPr="00EB3A8B">
          <w:headerReference w:type="default" r:id="rId9"/>
          <w:pgSz w:w="16840" w:h="11920" w:orient="landscape"/>
          <w:pgMar w:top="1080" w:right="2420" w:bottom="280" w:left="1100" w:header="0" w:footer="0" w:gutter="0"/>
          <w:cols w:space="720"/>
        </w:sectPr>
      </w:pPr>
    </w:p>
    <w:p w:rsidR="00EB3A8B" w:rsidRPr="00EB3A8B" w:rsidRDefault="00EB3A8B" w:rsidP="00EB3A8B">
      <w:pPr>
        <w:spacing w:before="11"/>
        <w:ind w:left="189" w:right="40"/>
        <w:rPr>
          <w:rFonts w:ascii="Calibri" w:eastAsia="Calibri" w:hAnsi="Calibri" w:cs="Calibri"/>
          <w:sz w:val="24"/>
          <w:szCs w:val="24"/>
        </w:rPr>
      </w:pPr>
      <w:r w:rsidRPr="00EB3A8B">
        <w:rPr>
          <w:rFonts w:ascii="Calibri" w:eastAsia="Calibri" w:hAnsi="Calibri" w:cs="Calibri"/>
          <w:spacing w:val="1"/>
          <w:sz w:val="24"/>
          <w:szCs w:val="24"/>
        </w:rPr>
        <w:lastRenderedPageBreak/>
        <w:t>p</w:t>
      </w:r>
      <w:r w:rsidRPr="00EB3A8B">
        <w:rPr>
          <w:rFonts w:ascii="Calibri" w:eastAsia="Calibri" w:hAnsi="Calibri" w:cs="Calibri"/>
          <w:sz w:val="24"/>
          <w:szCs w:val="24"/>
        </w:rPr>
        <w:t>ara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ar</w:t>
      </w:r>
      <w:r w:rsidRPr="00EB3A8B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vali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et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v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dn</w:t>
      </w:r>
      <w:r w:rsidRPr="00EB3A8B">
        <w:rPr>
          <w:rFonts w:ascii="Calibri" w:eastAsia="Calibri" w:hAnsi="Calibri" w:cs="Calibri"/>
          <w:sz w:val="24"/>
          <w:szCs w:val="24"/>
        </w:rPr>
        <w:t>ovaće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slj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eći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ačin: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 xml:space="preserve">simalan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 xml:space="preserve">j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ov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>am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ru je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EB3A8B">
        <w:rPr>
          <w:rFonts w:ascii="Calibri" w:eastAsia="Calibri" w:hAnsi="Calibri" w:cs="Calibri"/>
          <w:sz w:val="24"/>
          <w:szCs w:val="24"/>
        </w:rPr>
        <w:t>0,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ok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EB3A8B">
        <w:rPr>
          <w:rFonts w:ascii="Calibri" w:eastAsia="Calibri" w:hAnsi="Calibri" w:cs="Calibri"/>
          <w:sz w:val="24"/>
          <w:szCs w:val="24"/>
        </w:rPr>
        <w:t xml:space="preserve">iru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EB3A8B">
        <w:rPr>
          <w:rFonts w:ascii="Calibri" w:eastAsia="Calibri" w:hAnsi="Calibri" w:cs="Calibri"/>
          <w:sz w:val="24"/>
          <w:szCs w:val="24"/>
        </w:rPr>
        <w:t>eg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ć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slj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eće:</w:t>
      </w:r>
    </w:p>
    <w:p w:rsidR="00EB3A8B" w:rsidRPr="00EB3A8B" w:rsidRDefault="00EB3A8B" w:rsidP="00EB3A8B">
      <w:pPr>
        <w:ind w:left="189" w:right="-6"/>
        <w:rPr>
          <w:rFonts w:ascii="Calibri" w:eastAsia="Calibri" w:hAnsi="Calibri" w:cs="Calibri"/>
          <w:sz w:val="24"/>
          <w:szCs w:val="24"/>
        </w:rPr>
      </w:pPr>
      <w:r w:rsidRPr="00EB3A8B">
        <w:rPr>
          <w:rFonts w:ascii="Calibri" w:eastAsia="Calibri" w:hAnsi="Calibri" w:cs="Calibri"/>
          <w:sz w:val="24"/>
          <w:szCs w:val="24"/>
        </w:rPr>
        <w:t>1.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EB3A8B">
        <w:rPr>
          <w:rFonts w:ascii="Calibri" w:eastAsia="Calibri" w:hAnsi="Calibri" w:cs="Calibri"/>
          <w:sz w:val="24"/>
          <w:szCs w:val="24"/>
        </w:rPr>
        <w:t>aj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 xml:space="preserve">raći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onuđe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k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vrše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s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ge……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…</w:t>
      </w:r>
      <w:r w:rsidRPr="00EB3A8B">
        <w:rPr>
          <w:rFonts w:ascii="Calibri" w:eastAsia="Calibri" w:hAnsi="Calibri" w:cs="Calibri"/>
          <w:sz w:val="24"/>
          <w:szCs w:val="24"/>
        </w:rPr>
        <w:t>….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>.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EB3A8B">
        <w:rPr>
          <w:rFonts w:ascii="Calibri" w:eastAsia="Calibri" w:hAnsi="Calibri" w:cs="Calibri"/>
          <w:sz w:val="24"/>
          <w:szCs w:val="24"/>
        </w:rPr>
        <w:t xml:space="preserve">.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EB3A8B">
        <w:rPr>
          <w:rFonts w:ascii="Calibri" w:eastAsia="Calibri" w:hAnsi="Calibri" w:cs="Calibri"/>
          <w:sz w:val="24"/>
          <w:szCs w:val="24"/>
        </w:rPr>
        <w:t>0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z w:val="24"/>
          <w:szCs w:val="24"/>
        </w:rPr>
        <w:t>;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 xml:space="preserve">•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ri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erij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k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v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>še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sl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ge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vre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ovaće</w:t>
      </w:r>
      <w:r w:rsidRPr="00EB3A8B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sl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eći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ači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 xml:space="preserve">: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 xml:space="preserve">raći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EB3A8B">
        <w:rPr>
          <w:rFonts w:ascii="Calibri" w:eastAsia="Calibri" w:hAnsi="Calibri" w:cs="Calibri"/>
          <w:sz w:val="24"/>
          <w:szCs w:val="24"/>
        </w:rPr>
        <w:t>đ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 xml:space="preserve">ok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vrše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s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ge,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z w:val="24"/>
          <w:szCs w:val="24"/>
        </w:rPr>
        <w:t>jeli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EB3A8B">
        <w:rPr>
          <w:rFonts w:ascii="Calibri" w:eastAsia="Calibri" w:hAnsi="Calibri" w:cs="Calibri"/>
          <w:sz w:val="24"/>
          <w:szCs w:val="24"/>
        </w:rPr>
        <w:t>đ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im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om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 xml:space="preserve">i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olič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 xml:space="preserve">ik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ž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EB3A8B">
        <w:rPr>
          <w:rFonts w:ascii="Calibri" w:eastAsia="Calibri" w:hAnsi="Calibri" w:cs="Calibri"/>
          <w:sz w:val="24"/>
          <w:szCs w:val="24"/>
        </w:rPr>
        <w:t>em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j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 xml:space="preserve">eđen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 xml:space="preserve">ovaj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ri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erij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m.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raći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đ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 xml:space="preserve">ok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vrš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je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sl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ge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ija ma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simalan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EB3A8B">
        <w:rPr>
          <w:rFonts w:ascii="Calibri" w:eastAsia="Calibri" w:hAnsi="Calibri" w:cs="Calibri"/>
          <w:sz w:val="24"/>
          <w:szCs w:val="24"/>
        </w:rPr>
        <w:t>oj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odova -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,</w:t>
      </w:r>
      <w:r w:rsidRPr="00EB3A8B">
        <w:rPr>
          <w:rFonts w:ascii="Calibri" w:eastAsia="Calibri" w:hAnsi="Calibri" w:cs="Calibri"/>
          <w:sz w:val="24"/>
          <w:szCs w:val="24"/>
        </w:rPr>
        <w:t>0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0</w:t>
      </w:r>
      <w:r w:rsidRPr="00EB3A8B">
        <w:rPr>
          <w:rFonts w:ascii="Calibri" w:eastAsia="Calibri" w:hAnsi="Calibri" w:cs="Calibri"/>
          <w:sz w:val="24"/>
          <w:szCs w:val="24"/>
        </w:rPr>
        <w:t>. Os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z w:val="24"/>
          <w:szCs w:val="24"/>
        </w:rPr>
        <w:t>le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ris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j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z w:val="24"/>
          <w:szCs w:val="24"/>
        </w:rPr>
        <w:t>le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onu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ć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ovane 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EB3A8B">
        <w:rPr>
          <w:rFonts w:ascii="Calibri" w:eastAsia="Calibri" w:hAnsi="Calibri" w:cs="Calibri"/>
          <w:sz w:val="24"/>
          <w:szCs w:val="24"/>
        </w:rPr>
        <w:t>ivi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al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o,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ačin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š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ć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z w:val="24"/>
          <w:szCs w:val="24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odova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dn</w:t>
      </w:r>
      <w:r w:rsidRPr="00EB3A8B">
        <w:rPr>
          <w:rFonts w:ascii="Calibri" w:eastAsia="Calibri" w:hAnsi="Calibri" w:cs="Calibri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EB3A8B">
        <w:rPr>
          <w:rFonts w:ascii="Calibri" w:eastAsia="Calibri" w:hAnsi="Calibri" w:cs="Calibri"/>
          <w:sz w:val="24"/>
          <w:szCs w:val="24"/>
        </w:rPr>
        <w:t xml:space="preserve">u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 xml:space="preserve">a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aj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ž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onuđe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>,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EB3A8B">
        <w:rPr>
          <w:rFonts w:ascii="Calibri" w:eastAsia="Calibri" w:hAnsi="Calibri" w:cs="Calibri"/>
          <w:sz w:val="24"/>
          <w:szCs w:val="24"/>
        </w:rPr>
        <w:t>ma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slje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ećoj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m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em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čk</w:t>
      </w:r>
      <w:r w:rsidRPr="00EB3A8B">
        <w:rPr>
          <w:rFonts w:ascii="Calibri" w:eastAsia="Calibri" w:hAnsi="Calibri" w:cs="Calibri"/>
          <w:sz w:val="24"/>
          <w:szCs w:val="24"/>
        </w:rPr>
        <w:t>oj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rm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l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EB3A8B">
        <w:rPr>
          <w:rFonts w:ascii="Calibri" w:eastAsia="Calibri" w:hAnsi="Calibri" w:cs="Calibri"/>
          <w:sz w:val="24"/>
          <w:szCs w:val="24"/>
        </w:rPr>
        <w:t>: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EB3A8B">
        <w:rPr>
          <w:rFonts w:ascii="Calibri" w:eastAsia="Calibri" w:hAnsi="Calibri" w:cs="Calibri"/>
          <w:sz w:val="24"/>
          <w:szCs w:val="24"/>
        </w:rPr>
        <w:t>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EB3A8B">
        <w:rPr>
          <w:rFonts w:ascii="Calibri" w:eastAsia="Calibri" w:hAnsi="Calibri" w:cs="Calibri"/>
          <w:sz w:val="24"/>
          <w:szCs w:val="24"/>
        </w:rPr>
        <w:t xml:space="preserve">raći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EB3A8B">
        <w:rPr>
          <w:rFonts w:ascii="Calibri" w:eastAsia="Calibri" w:hAnsi="Calibri" w:cs="Calibri"/>
          <w:sz w:val="24"/>
          <w:szCs w:val="24"/>
        </w:rPr>
        <w:t>onuđe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k i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EB3A8B">
        <w:rPr>
          <w:rFonts w:ascii="Calibri" w:eastAsia="Calibri" w:hAnsi="Calibri" w:cs="Calibri"/>
          <w:sz w:val="24"/>
          <w:szCs w:val="24"/>
        </w:rPr>
        <w:t>vr</w:t>
      </w:r>
      <w:r w:rsidRPr="00EB3A8B">
        <w:rPr>
          <w:rFonts w:ascii="Calibri" w:eastAsia="Calibri" w:hAnsi="Calibri" w:cs="Calibri"/>
          <w:spacing w:val="-3"/>
          <w:sz w:val="24"/>
          <w:szCs w:val="24"/>
        </w:rPr>
        <w:t>š</w:t>
      </w:r>
      <w:r w:rsidRPr="00EB3A8B">
        <w:rPr>
          <w:rFonts w:ascii="Calibri" w:eastAsia="Calibri" w:hAnsi="Calibri" w:cs="Calibri"/>
          <w:sz w:val="24"/>
          <w:szCs w:val="24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EB3A8B">
        <w:rPr>
          <w:rFonts w:ascii="Calibri" w:eastAsia="Calibri" w:hAnsi="Calibri" w:cs="Calibri"/>
          <w:sz w:val="24"/>
          <w:szCs w:val="24"/>
        </w:rPr>
        <w:t>ja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 w:rsidRPr="00EB3A8B">
        <w:rPr>
          <w:rFonts w:ascii="Calibri" w:eastAsia="Calibri" w:hAnsi="Calibri" w:cs="Calibri"/>
          <w:sz w:val="24"/>
          <w:szCs w:val="24"/>
        </w:rPr>
        <w:t>sl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EB3A8B">
        <w:rPr>
          <w:rFonts w:ascii="Calibri" w:eastAsia="Calibri" w:hAnsi="Calibri" w:cs="Calibri"/>
          <w:sz w:val="24"/>
          <w:szCs w:val="24"/>
        </w:rPr>
        <w:t>ge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EB3A8B">
        <w:rPr>
          <w:rFonts w:ascii="Calibri" w:eastAsia="Calibri" w:hAnsi="Calibri" w:cs="Calibri"/>
          <w:sz w:val="24"/>
          <w:szCs w:val="24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EB3A8B">
        <w:rPr>
          <w:rFonts w:ascii="Calibri" w:eastAsia="Calibri" w:hAnsi="Calibri" w:cs="Calibri"/>
          <w:sz w:val="24"/>
          <w:szCs w:val="24"/>
        </w:rPr>
        <w:t>j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EB3A8B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>ova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=</w:t>
      </w:r>
      <w:r w:rsidRPr="00EB3A8B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5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EB3A8B">
        <w:rPr>
          <w:rFonts w:ascii="Calibri" w:eastAsia="Calibri" w:hAnsi="Calibri" w:cs="Calibri"/>
          <w:sz w:val="24"/>
          <w:szCs w:val="24"/>
        </w:rPr>
        <w:t>-</w:t>
      </w:r>
    </w:p>
    <w:p w:rsidR="00EB3A8B" w:rsidRPr="00EB3A8B" w:rsidRDefault="00EB3A8B" w:rsidP="00EB3A8B">
      <w:pPr>
        <w:ind w:left="189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6239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ge">
                  <wp:posOffset>894715</wp:posOffset>
                </wp:positionV>
                <wp:extent cx="7193915" cy="4980940"/>
                <wp:effectExtent l="0" t="8890" r="0" b="127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93915" cy="4980940"/>
                          <a:chOff x="1151" y="1409"/>
                          <a:chExt cx="11329" cy="7844"/>
                        </a:xfrm>
                      </wpg:grpSpPr>
                      <wps:wsp>
                        <wps:cNvPr id="35" name="Freeform 762"/>
                        <wps:cNvSpPr>
                          <a:spLocks/>
                        </wps:cNvSpPr>
                        <wps:spPr bwMode="auto">
                          <a:xfrm>
                            <a:off x="1178" y="1427"/>
                            <a:ext cx="7365" cy="0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7365"/>
                              <a:gd name="T2" fmla="+- 0 8543 1178"/>
                              <a:gd name="T3" fmla="*/ T2 w 73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65">
                                <a:moveTo>
                                  <a:pt x="0" y="0"/>
                                </a:moveTo>
                                <a:lnTo>
                                  <a:pt x="736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763"/>
                        <wps:cNvSpPr>
                          <a:spLocks/>
                        </wps:cNvSpPr>
                        <wps:spPr bwMode="auto">
                          <a:xfrm>
                            <a:off x="8560" y="1427"/>
                            <a:ext cx="1202" cy="0"/>
                          </a:xfrm>
                          <a:custGeom>
                            <a:avLst/>
                            <a:gdLst>
                              <a:gd name="T0" fmla="+- 0 8560 8560"/>
                              <a:gd name="T1" fmla="*/ T0 w 1202"/>
                              <a:gd name="T2" fmla="+- 0 9762 8560"/>
                              <a:gd name="T3" fmla="*/ T2 w 1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02">
                                <a:moveTo>
                                  <a:pt x="0" y="0"/>
                                </a:moveTo>
                                <a:lnTo>
                                  <a:pt x="1202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764"/>
                        <wps:cNvSpPr>
                          <a:spLocks/>
                        </wps:cNvSpPr>
                        <wps:spPr bwMode="auto">
                          <a:xfrm>
                            <a:off x="9779" y="1427"/>
                            <a:ext cx="1325" cy="0"/>
                          </a:xfrm>
                          <a:custGeom>
                            <a:avLst/>
                            <a:gdLst>
                              <a:gd name="T0" fmla="+- 0 9779 9779"/>
                              <a:gd name="T1" fmla="*/ T0 w 1325"/>
                              <a:gd name="T2" fmla="+- 0 11104 9779"/>
                              <a:gd name="T3" fmla="*/ T2 w 1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25">
                                <a:moveTo>
                                  <a:pt x="0" y="0"/>
                                </a:moveTo>
                                <a:lnTo>
                                  <a:pt x="132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765"/>
                        <wps:cNvSpPr>
                          <a:spLocks/>
                        </wps:cNvSpPr>
                        <wps:spPr bwMode="auto">
                          <a:xfrm>
                            <a:off x="11121" y="1427"/>
                            <a:ext cx="1131" cy="0"/>
                          </a:xfrm>
                          <a:custGeom>
                            <a:avLst/>
                            <a:gdLst>
                              <a:gd name="T0" fmla="+- 0 11121 11121"/>
                              <a:gd name="T1" fmla="*/ T0 w 1131"/>
                              <a:gd name="T2" fmla="+- 0 12251 11121"/>
                              <a:gd name="T3" fmla="*/ T2 w 11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31">
                                <a:moveTo>
                                  <a:pt x="0" y="0"/>
                                </a:moveTo>
                                <a:lnTo>
                                  <a:pt x="113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766"/>
                        <wps:cNvSpPr>
                          <a:spLocks/>
                        </wps:cNvSpPr>
                        <wps:spPr bwMode="auto">
                          <a:xfrm>
                            <a:off x="8551" y="1419"/>
                            <a:ext cx="0" cy="5955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1419 h 5955"/>
                              <a:gd name="T2" fmla="+- 0 7374 1419"/>
                              <a:gd name="T3" fmla="*/ 7374 h 59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955">
                                <a:moveTo>
                                  <a:pt x="0" y="0"/>
                                </a:moveTo>
                                <a:lnTo>
                                  <a:pt x="0" y="5955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767"/>
                        <wps:cNvSpPr>
                          <a:spLocks/>
                        </wps:cNvSpPr>
                        <wps:spPr bwMode="auto">
                          <a:xfrm>
                            <a:off x="9771" y="1419"/>
                            <a:ext cx="0" cy="5955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1419 h 5955"/>
                              <a:gd name="T2" fmla="+- 0 7374 1419"/>
                              <a:gd name="T3" fmla="*/ 7374 h 59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955">
                                <a:moveTo>
                                  <a:pt x="0" y="0"/>
                                </a:moveTo>
                                <a:lnTo>
                                  <a:pt x="0" y="5955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68"/>
                        <wps:cNvSpPr>
                          <a:spLocks/>
                        </wps:cNvSpPr>
                        <wps:spPr bwMode="auto">
                          <a:xfrm>
                            <a:off x="11112" y="1419"/>
                            <a:ext cx="0" cy="5955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1419 h 5955"/>
                              <a:gd name="T2" fmla="+- 0 7374 1419"/>
                              <a:gd name="T3" fmla="*/ 7374 h 59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955">
                                <a:moveTo>
                                  <a:pt x="0" y="0"/>
                                </a:moveTo>
                                <a:lnTo>
                                  <a:pt x="0" y="5955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69"/>
                        <wps:cNvSpPr>
                          <a:spLocks/>
                        </wps:cNvSpPr>
                        <wps:spPr bwMode="auto">
                          <a:xfrm>
                            <a:off x="1178" y="7383"/>
                            <a:ext cx="7365" cy="0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7365"/>
                              <a:gd name="T2" fmla="+- 0 8543 1178"/>
                              <a:gd name="T3" fmla="*/ T2 w 73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65">
                                <a:moveTo>
                                  <a:pt x="0" y="0"/>
                                </a:moveTo>
                                <a:lnTo>
                                  <a:pt x="736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770"/>
                        <wps:cNvSpPr>
                          <a:spLocks/>
                        </wps:cNvSpPr>
                        <wps:spPr bwMode="auto">
                          <a:xfrm>
                            <a:off x="1178" y="7416"/>
                            <a:ext cx="7365" cy="0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7365"/>
                              <a:gd name="T2" fmla="+- 0 8543 1178"/>
                              <a:gd name="T3" fmla="*/ T2 w 73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65">
                                <a:moveTo>
                                  <a:pt x="0" y="0"/>
                                </a:moveTo>
                                <a:lnTo>
                                  <a:pt x="736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771"/>
                        <wps:cNvSpPr>
                          <a:spLocks/>
                        </wps:cNvSpPr>
                        <wps:spPr bwMode="auto">
                          <a:xfrm>
                            <a:off x="8543" y="7383"/>
                            <a:ext cx="50" cy="0"/>
                          </a:xfrm>
                          <a:custGeom>
                            <a:avLst/>
                            <a:gdLst>
                              <a:gd name="T0" fmla="+- 0 8543 8543"/>
                              <a:gd name="T1" fmla="*/ T0 w 50"/>
                              <a:gd name="T2" fmla="+- 0 8593 8543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72"/>
                        <wps:cNvSpPr>
                          <a:spLocks/>
                        </wps:cNvSpPr>
                        <wps:spPr bwMode="auto">
                          <a:xfrm>
                            <a:off x="8543" y="7416"/>
                            <a:ext cx="50" cy="0"/>
                          </a:xfrm>
                          <a:custGeom>
                            <a:avLst/>
                            <a:gdLst>
                              <a:gd name="T0" fmla="+- 0 8543 8543"/>
                              <a:gd name="T1" fmla="*/ T0 w 50"/>
                              <a:gd name="T2" fmla="+- 0 8593 8543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73"/>
                        <wps:cNvSpPr>
                          <a:spLocks/>
                        </wps:cNvSpPr>
                        <wps:spPr bwMode="auto">
                          <a:xfrm>
                            <a:off x="8593" y="7383"/>
                            <a:ext cx="1169" cy="0"/>
                          </a:xfrm>
                          <a:custGeom>
                            <a:avLst/>
                            <a:gdLst>
                              <a:gd name="T0" fmla="+- 0 8593 8593"/>
                              <a:gd name="T1" fmla="*/ T0 w 1169"/>
                              <a:gd name="T2" fmla="+- 0 9762 8593"/>
                              <a:gd name="T3" fmla="*/ T2 w 1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69">
                                <a:moveTo>
                                  <a:pt x="0" y="0"/>
                                </a:moveTo>
                                <a:lnTo>
                                  <a:pt x="1169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74"/>
                        <wps:cNvSpPr>
                          <a:spLocks/>
                        </wps:cNvSpPr>
                        <wps:spPr bwMode="auto">
                          <a:xfrm>
                            <a:off x="8593" y="7416"/>
                            <a:ext cx="1169" cy="0"/>
                          </a:xfrm>
                          <a:custGeom>
                            <a:avLst/>
                            <a:gdLst>
                              <a:gd name="T0" fmla="+- 0 8593 8593"/>
                              <a:gd name="T1" fmla="*/ T0 w 1169"/>
                              <a:gd name="T2" fmla="+- 0 9762 8593"/>
                              <a:gd name="T3" fmla="*/ T2 w 1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69">
                                <a:moveTo>
                                  <a:pt x="0" y="0"/>
                                </a:moveTo>
                                <a:lnTo>
                                  <a:pt x="1169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75"/>
                        <wps:cNvSpPr>
                          <a:spLocks/>
                        </wps:cNvSpPr>
                        <wps:spPr bwMode="auto">
                          <a:xfrm>
                            <a:off x="9762" y="7383"/>
                            <a:ext cx="50" cy="0"/>
                          </a:xfrm>
                          <a:custGeom>
                            <a:avLst/>
                            <a:gdLst>
                              <a:gd name="T0" fmla="+- 0 9762 9762"/>
                              <a:gd name="T1" fmla="*/ T0 w 50"/>
                              <a:gd name="T2" fmla="+- 0 9813 9762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76"/>
                        <wps:cNvSpPr>
                          <a:spLocks/>
                        </wps:cNvSpPr>
                        <wps:spPr bwMode="auto">
                          <a:xfrm>
                            <a:off x="9762" y="7416"/>
                            <a:ext cx="50" cy="0"/>
                          </a:xfrm>
                          <a:custGeom>
                            <a:avLst/>
                            <a:gdLst>
                              <a:gd name="T0" fmla="+- 0 9762 9762"/>
                              <a:gd name="T1" fmla="*/ T0 w 50"/>
                              <a:gd name="T2" fmla="+- 0 9813 9762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77"/>
                        <wps:cNvSpPr>
                          <a:spLocks/>
                        </wps:cNvSpPr>
                        <wps:spPr bwMode="auto">
                          <a:xfrm>
                            <a:off x="9813" y="7383"/>
                            <a:ext cx="1291" cy="0"/>
                          </a:xfrm>
                          <a:custGeom>
                            <a:avLst/>
                            <a:gdLst>
                              <a:gd name="T0" fmla="+- 0 9813 9813"/>
                              <a:gd name="T1" fmla="*/ T0 w 1291"/>
                              <a:gd name="T2" fmla="+- 0 11104 9813"/>
                              <a:gd name="T3" fmla="*/ T2 w 12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91">
                                <a:moveTo>
                                  <a:pt x="0" y="0"/>
                                </a:moveTo>
                                <a:lnTo>
                                  <a:pt x="129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78"/>
                        <wps:cNvSpPr>
                          <a:spLocks/>
                        </wps:cNvSpPr>
                        <wps:spPr bwMode="auto">
                          <a:xfrm>
                            <a:off x="9813" y="7416"/>
                            <a:ext cx="1291" cy="0"/>
                          </a:xfrm>
                          <a:custGeom>
                            <a:avLst/>
                            <a:gdLst>
                              <a:gd name="T0" fmla="+- 0 9813 9813"/>
                              <a:gd name="T1" fmla="*/ T0 w 1291"/>
                              <a:gd name="T2" fmla="+- 0 11104 9813"/>
                              <a:gd name="T3" fmla="*/ T2 w 12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91">
                                <a:moveTo>
                                  <a:pt x="0" y="0"/>
                                </a:moveTo>
                                <a:lnTo>
                                  <a:pt x="129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79"/>
                        <wps:cNvSpPr>
                          <a:spLocks/>
                        </wps:cNvSpPr>
                        <wps:spPr bwMode="auto">
                          <a:xfrm>
                            <a:off x="11118" y="7446"/>
                            <a:ext cx="1136" cy="0"/>
                          </a:xfrm>
                          <a:custGeom>
                            <a:avLst/>
                            <a:gdLst>
                              <a:gd name="T0" fmla="+- 0 11118 11118"/>
                              <a:gd name="T1" fmla="*/ T0 w 1136"/>
                              <a:gd name="T2" fmla="+- 0 12254 11118"/>
                              <a:gd name="T3" fmla="*/ T2 w 11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36">
                                <a:moveTo>
                                  <a:pt x="0" y="0"/>
                                </a:moveTo>
                                <a:lnTo>
                                  <a:pt x="1136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FFF1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80"/>
                        <wps:cNvSpPr>
                          <a:spLocks/>
                        </wps:cNvSpPr>
                        <wps:spPr bwMode="auto">
                          <a:xfrm>
                            <a:off x="11136" y="7428"/>
                            <a:ext cx="0" cy="330"/>
                          </a:xfrm>
                          <a:custGeom>
                            <a:avLst/>
                            <a:gdLst>
                              <a:gd name="T0" fmla="+- 0 7428 7428"/>
                              <a:gd name="T1" fmla="*/ 7428 h 330"/>
                              <a:gd name="T2" fmla="+- 0 7758 7428"/>
                              <a:gd name="T3" fmla="*/ 7758 h 3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0">
                                <a:moveTo>
                                  <a:pt x="0" y="0"/>
                                </a:moveTo>
                                <a:lnTo>
                                  <a:pt x="0" y="330"/>
                                </a:lnTo>
                              </a:path>
                            </a:pathLst>
                          </a:custGeom>
                          <a:noFill/>
                          <a:ln w="21336">
                            <a:solidFill>
                              <a:srgbClr val="FFF1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81"/>
                        <wps:cNvSpPr>
                          <a:spLocks/>
                        </wps:cNvSpPr>
                        <wps:spPr bwMode="auto">
                          <a:xfrm>
                            <a:off x="12238" y="7465"/>
                            <a:ext cx="0" cy="293"/>
                          </a:xfrm>
                          <a:custGeom>
                            <a:avLst/>
                            <a:gdLst>
                              <a:gd name="T0" fmla="+- 0 7465 7465"/>
                              <a:gd name="T1" fmla="*/ 7465 h 293"/>
                              <a:gd name="T2" fmla="+- 0 7758 7465"/>
                              <a:gd name="T3" fmla="*/ 7758 h 2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3">
                                <a:moveTo>
                                  <a:pt x="0" y="0"/>
                                </a:moveTo>
                                <a:lnTo>
                                  <a:pt x="0" y="293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FF1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82"/>
                        <wps:cNvSpPr>
                          <a:spLocks/>
                        </wps:cNvSpPr>
                        <wps:spPr bwMode="auto">
                          <a:xfrm>
                            <a:off x="11118" y="7757"/>
                            <a:ext cx="1136" cy="40"/>
                          </a:xfrm>
                          <a:custGeom>
                            <a:avLst/>
                            <a:gdLst>
                              <a:gd name="T0" fmla="+- 0 11118 11118"/>
                              <a:gd name="T1" fmla="*/ T0 w 1136"/>
                              <a:gd name="T2" fmla="+- 0 7798 7757"/>
                              <a:gd name="T3" fmla="*/ 7798 h 40"/>
                              <a:gd name="T4" fmla="+- 0 12254 11118"/>
                              <a:gd name="T5" fmla="*/ T4 w 1136"/>
                              <a:gd name="T6" fmla="+- 0 7798 7757"/>
                              <a:gd name="T7" fmla="*/ 7798 h 40"/>
                              <a:gd name="T8" fmla="+- 0 12254 11118"/>
                              <a:gd name="T9" fmla="*/ T8 w 1136"/>
                              <a:gd name="T10" fmla="+- 0 7757 7757"/>
                              <a:gd name="T11" fmla="*/ 7757 h 40"/>
                              <a:gd name="T12" fmla="+- 0 11118 11118"/>
                              <a:gd name="T13" fmla="*/ T12 w 1136"/>
                              <a:gd name="T14" fmla="+- 0 7757 7757"/>
                              <a:gd name="T15" fmla="*/ 7757 h 40"/>
                              <a:gd name="T16" fmla="+- 0 11118 11118"/>
                              <a:gd name="T17" fmla="*/ T16 w 1136"/>
                              <a:gd name="T18" fmla="+- 0 7798 7757"/>
                              <a:gd name="T19" fmla="*/ 7798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6" h="40">
                                <a:moveTo>
                                  <a:pt x="0" y="41"/>
                                </a:moveTo>
                                <a:lnTo>
                                  <a:pt x="1136" y="41"/>
                                </a:lnTo>
                                <a:lnTo>
                                  <a:pt x="1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783"/>
                        <wps:cNvSpPr>
                          <a:spLocks/>
                        </wps:cNvSpPr>
                        <wps:spPr bwMode="auto">
                          <a:xfrm>
                            <a:off x="11149" y="7465"/>
                            <a:ext cx="1073" cy="293"/>
                          </a:xfrm>
                          <a:custGeom>
                            <a:avLst/>
                            <a:gdLst>
                              <a:gd name="T0" fmla="+- 0 12223 11149"/>
                              <a:gd name="T1" fmla="*/ T0 w 1073"/>
                              <a:gd name="T2" fmla="+- 0 7466 7465"/>
                              <a:gd name="T3" fmla="*/ 7466 h 293"/>
                              <a:gd name="T4" fmla="+- 0 11149 11149"/>
                              <a:gd name="T5" fmla="*/ T4 w 1073"/>
                              <a:gd name="T6" fmla="+- 0 7466 7465"/>
                              <a:gd name="T7" fmla="*/ 7466 h 293"/>
                              <a:gd name="T8" fmla="+- 0 11149 11149"/>
                              <a:gd name="T9" fmla="*/ T8 w 1073"/>
                              <a:gd name="T10" fmla="+- 0 7758 7465"/>
                              <a:gd name="T11" fmla="*/ 7758 h 293"/>
                              <a:gd name="T12" fmla="+- 0 12223 11149"/>
                              <a:gd name="T13" fmla="*/ T12 w 1073"/>
                              <a:gd name="T14" fmla="+- 0 7758 7465"/>
                              <a:gd name="T15" fmla="*/ 7758 h 293"/>
                              <a:gd name="T16" fmla="+- 0 12223 11149"/>
                              <a:gd name="T17" fmla="*/ T16 w 1073"/>
                              <a:gd name="T18" fmla="+- 0 7466 7465"/>
                              <a:gd name="T19" fmla="*/ 7466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3" h="293">
                                <a:moveTo>
                                  <a:pt x="1074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293"/>
                                </a:lnTo>
                                <a:lnTo>
                                  <a:pt x="1074" y="293"/>
                                </a:lnTo>
                                <a:lnTo>
                                  <a:pt x="10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784"/>
                        <wps:cNvSpPr>
                          <a:spLocks/>
                        </wps:cNvSpPr>
                        <wps:spPr bwMode="auto">
                          <a:xfrm>
                            <a:off x="11104" y="7383"/>
                            <a:ext cx="50" cy="0"/>
                          </a:xfrm>
                          <a:custGeom>
                            <a:avLst/>
                            <a:gdLst>
                              <a:gd name="T0" fmla="+- 0 11104 11104"/>
                              <a:gd name="T1" fmla="*/ T0 w 50"/>
                              <a:gd name="T2" fmla="+- 0 11154 11104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85"/>
                        <wps:cNvSpPr>
                          <a:spLocks/>
                        </wps:cNvSpPr>
                        <wps:spPr bwMode="auto">
                          <a:xfrm>
                            <a:off x="11104" y="7416"/>
                            <a:ext cx="50" cy="0"/>
                          </a:xfrm>
                          <a:custGeom>
                            <a:avLst/>
                            <a:gdLst>
                              <a:gd name="T0" fmla="+- 0 11104 11104"/>
                              <a:gd name="T1" fmla="*/ T0 w 50"/>
                              <a:gd name="T2" fmla="+- 0 11154 11104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86"/>
                        <wps:cNvSpPr>
                          <a:spLocks/>
                        </wps:cNvSpPr>
                        <wps:spPr bwMode="auto">
                          <a:xfrm>
                            <a:off x="11154" y="7383"/>
                            <a:ext cx="1097" cy="0"/>
                          </a:xfrm>
                          <a:custGeom>
                            <a:avLst/>
                            <a:gdLst>
                              <a:gd name="T0" fmla="+- 0 11154 11154"/>
                              <a:gd name="T1" fmla="*/ T0 w 1097"/>
                              <a:gd name="T2" fmla="+- 0 12251 11154"/>
                              <a:gd name="T3" fmla="*/ T2 w 10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7">
                                <a:moveTo>
                                  <a:pt x="0" y="0"/>
                                </a:moveTo>
                                <a:lnTo>
                                  <a:pt x="109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87"/>
                        <wps:cNvSpPr>
                          <a:spLocks/>
                        </wps:cNvSpPr>
                        <wps:spPr bwMode="auto">
                          <a:xfrm>
                            <a:off x="11154" y="7416"/>
                            <a:ext cx="1097" cy="0"/>
                          </a:xfrm>
                          <a:custGeom>
                            <a:avLst/>
                            <a:gdLst>
                              <a:gd name="T0" fmla="+- 0 11154 11154"/>
                              <a:gd name="T1" fmla="*/ T0 w 1097"/>
                              <a:gd name="T2" fmla="+- 0 12251 11154"/>
                              <a:gd name="T3" fmla="*/ T2 w 10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7">
                                <a:moveTo>
                                  <a:pt x="0" y="0"/>
                                </a:moveTo>
                                <a:lnTo>
                                  <a:pt x="109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88"/>
                        <wps:cNvSpPr>
                          <a:spLocks/>
                        </wps:cNvSpPr>
                        <wps:spPr bwMode="auto">
                          <a:xfrm>
                            <a:off x="11154" y="7445"/>
                            <a:ext cx="1097" cy="0"/>
                          </a:xfrm>
                          <a:custGeom>
                            <a:avLst/>
                            <a:gdLst>
                              <a:gd name="T0" fmla="+- 0 11154 11154"/>
                              <a:gd name="T1" fmla="*/ T0 w 1097"/>
                              <a:gd name="T2" fmla="+- 0 12251 11154"/>
                              <a:gd name="T3" fmla="*/ T2 w 10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7">
                                <a:moveTo>
                                  <a:pt x="0" y="0"/>
                                </a:moveTo>
                                <a:lnTo>
                                  <a:pt x="1097" y="0"/>
                                </a:lnTo>
                              </a:path>
                            </a:pathLst>
                          </a:custGeom>
                          <a:noFill/>
                          <a:ln w="27178">
                            <a:solidFill>
                              <a:srgbClr val="FFF1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789"/>
                        <wps:cNvSpPr>
                          <a:spLocks/>
                        </wps:cNvSpPr>
                        <wps:spPr bwMode="auto">
                          <a:xfrm>
                            <a:off x="1170" y="1419"/>
                            <a:ext cx="0" cy="6395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1419 h 6395"/>
                              <a:gd name="T2" fmla="+- 0 7813 1419"/>
                              <a:gd name="T3" fmla="*/ 7813 h 63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95">
                                <a:moveTo>
                                  <a:pt x="0" y="0"/>
                                </a:moveTo>
                                <a:lnTo>
                                  <a:pt x="0" y="6394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790"/>
                        <wps:cNvSpPr>
                          <a:spLocks/>
                        </wps:cNvSpPr>
                        <wps:spPr bwMode="auto">
                          <a:xfrm>
                            <a:off x="8551" y="7437"/>
                            <a:ext cx="0" cy="377"/>
                          </a:xfrm>
                          <a:custGeom>
                            <a:avLst/>
                            <a:gdLst>
                              <a:gd name="T0" fmla="+- 0 7437 7437"/>
                              <a:gd name="T1" fmla="*/ 7437 h 377"/>
                              <a:gd name="T2" fmla="+- 0 7813 7437"/>
                              <a:gd name="T3" fmla="*/ 7813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6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791"/>
                        <wps:cNvSpPr>
                          <a:spLocks/>
                        </wps:cNvSpPr>
                        <wps:spPr bwMode="auto">
                          <a:xfrm>
                            <a:off x="9771" y="7437"/>
                            <a:ext cx="0" cy="377"/>
                          </a:xfrm>
                          <a:custGeom>
                            <a:avLst/>
                            <a:gdLst>
                              <a:gd name="T0" fmla="+- 0 7437 7437"/>
                              <a:gd name="T1" fmla="*/ 7437 h 377"/>
                              <a:gd name="T2" fmla="+- 0 7813 7437"/>
                              <a:gd name="T3" fmla="*/ 7813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6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792"/>
                        <wps:cNvSpPr>
                          <a:spLocks/>
                        </wps:cNvSpPr>
                        <wps:spPr bwMode="auto">
                          <a:xfrm>
                            <a:off x="11113" y="7757"/>
                            <a:ext cx="1148" cy="40"/>
                          </a:xfrm>
                          <a:custGeom>
                            <a:avLst/>
                            <a:gdLst>
                              <a:gd name="T0" fmla="+- 0 11113 11113"/>
                              <a:gd name="T1" fmla="*/ T0 w 1148"/>
                              <a:gd name="T2" fmla="+- 0 7798 7757"/>
                              <a:gd name="T3" fmla="*/ 7798 h 40"/>
                              <a:gd name="T4" fmla="+- 0 12261 11113"/>
                              <a:gd name="T5" fmla="*/ T4 w 1148"/>
                              <a:gd name="T6" fmla="+- 0 7798 7757"/>
                              <a:gd name="T7" fmla="*/ 7798 h 40"/>
                              <a:gd name="T8" fmla="+- 0 12261 11113"/>
                              <a:gd name="T9" fmla="*/ T8 w 1148"/>
                              <a:gd name="T10" fmla="+- 0 7757 7757"/>
                              <a:gd name="T11" fmla="*/ 7757 h 40"/>
                              <a:gd name="T12" fmla="+- 0 11113 11113"/>
                              <a:gd name="T13" fmla="*/ T12 w 1148"/>
                              <a:gd name="T14" fmla="+- 0 7757 7757"/>
                              <a:gd name="T15" fmla="*/ 7757 h 40"/>
                              <a:gd name="T16" fmla="+- 0 11113 11113"/>
                              <a:gd name="T17" fmla="*/ T16 w 1148"/>
                              <a:gd name="T18" fmla="+- 0 7798 7757"/>
                              <a:gd name="T19" fmla="*/ 7798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8" h="40">
                                <a:moveTo>
                                  <a:pt x="0" y="41"/>
                                </a:moveTo>
                                <a:lnTo>
                                  <a:pt x="1148" y="41"/>
                                </a:lnTo>
                                <a:lnTo>
                                  <a:pt x="1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793"/>
                        <wps:cNvSpPr>
                          <a:spLocks/>
                        </wps:cNvSpPr>
                        <wps:spPr bwMode="auto">
                          <a:xfrm>
                            <a:off x="11112" y="7437"/>
                            <a:ext cx="0" cy="377"/>
                          </a:xfrm>
                          <a:custGeom>
                            <a:avLst/>
                            <a:gdLst>
                              <a:gd name="T0" fmla="+- 0 7437 7437"/>
                              <a:gd name="T1" fmla="*/ 7437 h 377"/>
                              <a:gd name="T2" fmla="+- 0 7813 7437"/>
                              <a:gd name="T3" fmla="*/ 7813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6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794"/>
                        <wps:cNvSpPr>
                          <a:spLocks/>
                        </wps:cNvSpPr>
                        <wps:spPr bwMode="auto">
                          <a:xfrm>
                            <a:off x="12260" y="1419"/>
                            <a:ext cx="0" cy="6395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1419 h 6395"/>
                              <a:gd name="T2" fmla="+- 0 7813 1419"/>
                              <a:gd name="T3" fmla="*/ 7813 h 63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95">
                                <a:moveTo>
                                  <a:pt x="0" y="0"/>
                                </a:moveTo>
                                <a:lnTo>
                                  <a:pt x="0" y="6394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95"/>
                        <wps:cNvSpPr>
                          <a:spLocks/>
                        </wps:cNvSpPr>
                        <wps:spPr bwMode="auto">
                          <a:xfrm>
                            <a:off x="1178" y="7829"/>
                            <a:ext cx="903" cy="43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903"/>
                              <a:gd name="T2" fmla="+- 0 7872 7829"/>
                              <a:gd name="T3" fmla="*/ 7872 h 43"/>
                              <a:gd name="T4" fmla="+- 0 2081 1178"/>
                              <a:gd name="T5" fmla="*/ T4 w 903"/>
                              <a:gd name="T6" fmla="+- 0 7872 7829"/>
                              <a:gd name="T7" fmla="*/ 7872 h 43"/>
                              <a:gd name="T8" fmla="+- 0 2081 1178"/>
                              <a:gd name="T9" fmla="*/ T8 w 903"/>
                              <a:gd name="T10" fmla="+- 0 7829 7829"/>
                              <a:gd name="T11" fmla="*/ 7829 h 43"/>
                              <a:gd name="T12" fmla="+- 0 1178 1178"/>
                              <a:gd name="T13" fmla="*/ T12 w 903"/>
                              <a:gd name="T14" fmla="+- 0 7829 7829"/>
                              <a:gd name="T15" fmla="*/ 7829 h 43"/>
                              <a:gd name="T16" fmla="+- 0 1178 1178"/>
                              <a:gd name="T17" fmla="*/ T16 w 903"/>
                              <a:gd name="T18" fmla="+- 0 7872 7829"/>
                              <a:gd name="T19" fmla="*/ 787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3" h="43">
                                <a:moveTo>
                                  <a:pt x="0" y="43"/>
                                </a:moveTo>
                                <a:lnTo>
                                  <a:pt x="903" y="43"/>
                                </a:lnTo>
                                <a:lnTo>
                                  <a:pt x="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96"/>
                        <wps:cNvSpPr>
                          <a:spLocks/>
                        </wps:cNvSpPr>
                        <wps:spPr bwMode="auto">
                          <a:xfrm>
                            <a:off x="1194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97"/>
                        <wps:cNvSpPr>
                          <a:spLocks/>
                        </wps:cNvSpPr>
                        <wps:spPr bwMode="auto">
                          <a:xfrm>
                            <a:off x="2064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2606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98"/>
                        <wps:cNvSpPr>
                          <a:spLocks/>
                        </wps:cNvSpPr>
                        <wps:spPr bwMode="auto">
                          <a:xfrm>
                            <a:off x="1178" y="8571"/>
                            <a:ext cx="903" cy="43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903"/>
                              <a:gd name="T2" fmla="+- 0 8614 8571"/>
                              <a:gd name="T3" fmla="*/ 8614 h 43"/>
                              <a:gd name="T4" fmla="+- 0 2081 1178"/>
                              <a:gd name="T5" fmla="*/ T4 w 903"/>
                              <a:gd name="T6" fmla="+- 0 8614 8571"/>
                              <a:gd name="T7" fmla="*/ 8614 h 43"/>
                              <a:gd name="T8" fmla="+- 0 2081 1178"/>
                              <a:gd name="T9" fmla="*/ T8 w 903"/>
                              <a:gd name="T10" fmla="+- 0 8571 8571"/>
                              <a:gd name="T11" fmla="*/ 8571 h 43"/>
                              <a:gd name="T12" fmla="+- 0 1178 1178"/>
                              <a:gd name="T13" fmla="*/ T12 w 903"/>
                              <a:gd name="T14" fmla="+- 0 8571 8571"/>
                              <a:gd name="T15" fmla="*/ 8571 h 43"/>
                              <a:gd name="T16" fmla="+- 0 1178 1178"/>
                              <a:gd name="T17" fmla="*/ T16 w 903"/>
                              <a:gd name="T18" fmla="+- 0 8614 8571"/>
                              <a:gd name="T19" fmla="*/ 861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3" h="43">
                                <a:moveTo>
                                  <a:pt x="0" y="43"/>
                                </a:moveTo>
                                <a:lnTo>
                                  <a:pt x="903" y="43"/>
                                </a:lnTo>
                                <a:lnTo>
                                  <a:pt x="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99"/>
                        <wps:cNvSpPr>
                          <a:spLocks/>
                        </wps:cNvSpPr>
                        <wps:spPr bwMode="auto">
                          <a:xfrm>
                            <a:off x="1210" y="7870"/>
                            <a:ext cx="838" cy="6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838"/>
                              <a:gd name="T2" fmla="+- 0 7930 7870"/>
                              <a:gd name="T3" fmla="*/ 7930 h 60"/>
                              <a:gd name="T4" fmla="+- 0 2048 1210"/>
                              <a:gd name="T5" fmla="*/ T4 w 838"/>
                              <a:gd name="T6" fmla="+- 0 7930 7870"/>
                              <a:gd name="T7" fmla="*/ 7930 h 60"/>
                              <a:gd name="T8" fmla="+- 0 2048 1210"/>
                              <a:gd name="T9" fmla="*/ T8 w 838"/>
                              <a:gd name="T10" fmla="+- 0 7870 7870"/>
                              <a:gd name="T11" fmla="*/ 7870 h 60"/>
                              <a:gd name="T12" fmla="+- 0 1210 1210"/>
                              <a:gd name="T13" fmla="*/ T12 w 838"/>
                              <a:gd name="T14" fmla="+- 0 7870 7870"/>
                              <a:gd name="T15" fmla="*/ 7870 h 60"/>
                              <a:gd name="T16" fmla="+- 0 1210 1210"/>
                              <a:gd name="T17" fmla="*/ T16 w 838"/>
                              <a:gd name="T18" fmla="+- 0 7930 7870"/>
                              <a:gd name="T19" fmla="*/ 793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38" h="60">
                                <a:moveTo>
                                  <a:pt x="0" y="60"/>
                                </a:moveTo>
                                <a:lnTo>
                                  <a:pt x="838" y="60"/>
                                </a:lnTo>
                                <a:lnTo>
                                  <a:pt x="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800"/>
                        <wps:cNvSpPr>
                          <a:spLocks/>
                        </wps:cNvSpPr>
                        <wps:spPr bwMode="auto">
                          <a:xfrm>
                            <a:off x="1210" y="8544"/>
                            <a:ext cx="838" cy="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838"/>
                              <a:gd name="T2" fmla="+- 0 2048 1210"/>
                              <a:gd name="T3" fmla="*/ T2 w 8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8">
                                <a:moveTo>
                                  <a:pt x="0" y="0"/>
                                </a:moveTo>
                                <a:lnTo>
                                  <a:pt x="838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801"/>
                        <wps:cNvSpPr>
                          <a:spLocks/>
                        </wps:cNvSpPr>
                        <wps:spPr bwMode="auto">
                          <a:xfrm>
                            <a:off x="1210" y="7929"/>
                            <a:ext cx="838" cy="293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838"/>
                              <a:gd name="T2" fmla="+- 0 8221 7929"/>
                              <a:gd name="T3" fmla="*/ 8221 h 293"/>
                              <a:gd name="T4" fmla="+- 0 2048 1210"/>
                              <a:gd name="T5" fmla="*/ T4 w 838"/>
                              <a:gd name="T6" fmla="+- 0 8221 7929"/>
                              <a:gd name="T7" fmla="*/ 8221 h 293"/>
                              <a:gd name="T8" fmla="+- 0 2048 1210"/>
                              <a:gd name="T9" fmla="*/ T8 w 838"/>
                              <a:gd name="T10" fmla="+- 0 7929 7929"/>
                              <a:gd name="T11" fmla="*/ 7929 h 293"/>
                              <a:gd name="T12" fmla="+- 0 1210 1210"/>
                              <a:gd name="T13" fmla="*/ T12 w 838"/>
                              <a:gd name="T14" fmla="+- 0 7929 7929"/>
                              <a:gd name="T15" fmla="*/ 7929 h 293"/>
                              <a:gd name="T16" fmla="+- 0 1210 1210"/>
                              <a:gd name="T17" fmla="*/ T16 w 838"/>
                              <a:gd name="T18" fmla="+- 0 8221 7929"/>
                              <a:gd name="T19" fmla="*/ 8221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38" h="293">
                                <a:moveTo>
                                  <a:pt x="0" y="292"/>
                                </a:moveTo>
                                <a:lnTo>
                                  <a:pt x="838" y="292"/>
                                </a:lnTo>
                                <a:lnTo>
                                  <a:pt x="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802"/>
                        <wps:cNvSpPr>
                          <a:spLocks/>
                        </wps:cNvSpPr>
                        <wps:spPr bwMode="auto">
                          <a:xfrm>
                            <a:off x="1210" y="8222"/>
                            <a:ext cx="838" cy="293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838"/>
                              <a:gd name="T2" fmla="+- 0 8515 8222"/>
                              <a:gd name="T3" fmla="*/ 8515 h 293"/>
                              <a:gd name="T4" fmla="+- 0 2048 1210"/>
                              <a:gd name="T5" fmla="*/ T4 w 838"/>
                              <a:gd name="T6" fmla="+- 0 8515 8222"/>
                              <a:gd name="T7" fmla="*/ 8515 h 293"/>
                              <a:gd name="T8" fmla="+- 0 2048 1210"/>
                              <a:gd name="T9" fmla="*/ T8 w 838"/>
                              <a:gd name="T10" fmla="+- 0 8222 8222"/>
                              <a:gd name="T11" fmla="*/ 8222 h 293"/>
                              <a:gd name="T12" fmla="+- 0 1210 1210"/>
                              <a:gd name="T13" fmla="*/ T12 w 838"/>
                              <a:gd name="T14" fmla="+- 0 8222 8222"/>
                              <a:gd name="T15" fmla="*/ 8222 h 293"/>
                              <a:gd name="T16" fmla="+- 0 1210 1210"/>
                              <a:gd name="T17" fmla="*/ T16 w 838"/>
                              <a:gd name="T18" fmla="+- 0 8515 8222"/>
                              <a:gd name="T19" fmla="*/ 8515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38" h="293">
                                <a:moveTo>
                                  <a:pt x="0" y="293"/>
                                </a:moveTo>
                                <a:lnTo>
                                  <a:pt x="838" y="293"/>
                                </a:lnTo>
                                <a:lnTo>
                                  <a:pt x="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03"/>
                        <wps:cNvSpPr>
                          <a:spLocks/>
                        </wps:cNvSpPr>
                        <wps:spPr bwMode="auto">
                          <a:xfrm>
                            <a:off x="2098" y="7829"/>
                            <a:ext cx="6627" cy="43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7"/>
                              <a:gd name="T2" fmla="+- 0 7872 7829"/>
                              <a:gd name="T3" fmla="*/ 7872 h 43"/>
                              <a:gd name="T4" fmla="+- 0 8725 2098"/>
                              <a:gd name="T5" fmla="*/ T4 w 6627"/>
                              <a:gd name="T6" fmla="+- 0 7872 7829"/>
                              <a:gd name="T7" fmla="*/ 7872 h 43"/>
                              <a:gd name="T8" fmla="+- 0 8725 2098"/>
                              <a:gd name="T9" fmla="*/ T8 w 6627"/>
                              <a:gd name="T10" fmla="+- 0 7829 7829"/>
                              <a:gd name="T11" fmla="*/ 7829 h 43"/>
                              <a:gd name="T12" fmla="+- 0 2098 2098"/>
                              <a:gd name="T13" fmla="*/ T12 w 6627"/>
                              <a:gd name="T14" fmla="+- 0 7829 7829"/>
                              <a:gd name="T15" fmla="*/ 7829 h 43"/>
                              <a:gd name="T16" fmla="+- 0 2098 2098"/>
                              <a:gd name="T17" fmla="*/ T16 w 6627"/>
                              <a:gd name="T18" fmla="+- 0 7872 7829"/>
                              <a:gd name="T19" fmla="*/ 787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7" h="43">
                                <a:moveTo>
                                  <a:pt x="0" y="43"/>
                                </a:moveTo>
                                <a:lnTo>
                                  <a:pt x="6627" y="43"/>
                                </a:lnTo>
                                <a:lnTo>
                                  <a:pt x="66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804"/>
                        <wps:cNvSpPr>
                          <a:spLocks/>
                        </wps:cNvSpPr>
                        <wps:spPr bwMode="auto">
                          <a:xfrm>
                            <a:off x="2114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805"/>
                        <wps:cNvSpPr>
                          <a:spLocks/>
                        </wps:cNvSpPr>
                        <wps:spPr bwMode="auto">
                          <a:xfrm>
                            <a:off x="8710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806"/>
                        <wps:cNvSpPr>
                          <a:spLocks/>
                        </wps:cNvSpPr>
                        <wps:spPr bwMode="auto">
                          <a:xfrm>
                            <a:off x="2098" y="8571"/>
                            <a:ext cx="6627" cy="43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7"/>
                              <a:gd name="T2" fmla="+- 0 8614 8571"/>
                              <a:gd name="T3" fmla="*/ 8614 h 43"/>
                              <a:gd name="T4" fmla="+- 0 8725 2098"/>
                              <a:gd name="T5" fmla="*/ T4 w 6627"/>
                              <a:gd name="T6" fmla="+- 0 8614 8571"/>
                              <a:gd name="T7" fmla="*/ 8614 h 43"/>
                              <a:gd name="T8" fmla="+- 0 8725 2098"/>
                              <a:gd name="T9" fmla="*/ T8 w 6627"/>
                              <a:gd name="T10" fmla="+- 0 8571 8571"/>
                              <a:gd name="T11" fmla="*/ 8571 h 43"/>
                              <a:gd name="T12" fmla="+- 0 2098 2098"/>
                              <a:gd name="T13" fmla="*/ T12 w 6627"/>
                              <a:gd name="T14" fmla="+- 0 8571 8571"/>
                              <a:gd name="T15" fmla="*/ 8571 h 43"/>
                              <a:gd name="T16" fmla="+- 0 2098 2098"/>
                              <a:gd name="T17" fmla="*/ T16 w 6627"/>
                              <a:gd name="T18" fmla="+- 0 8614 8571"/>
                              <a:gd name="T19" fmla="*/ 861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7" h="43">
                                <a:moveTo>
                                  <a:pt x="0" y="43"/>
                                </a:moveTo>
                                <a:lnTo>
                                  <a:pt x="6627" y="43"/>
                                </a:lnTo>
                                <a:lnTo>
                                  <a:pt x="66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07"/>
                        <wps:cNvSpPr>
                          <a:spLocks/>
                        </wps:cNvSpPr>
                        <wps:spPr bwMode="auto">
                          <a:xfrm>
                            <a:off x="2129" y="7871"/>
                            <a:ext cx="6565" cy="204"/>
                          </a:xfrm>
                          <a:custGeom>
                            <a:avLst/>
                            <a:gdLst>
                              <a:gd name="T0" fmla="+- 0 2129 2129"/>
                              <a:gd name="T1" fmla="*/ T0 w 6565"/>
                              <a:gd name="T2" fmla="+- 0 8075 7871"/>
                              <a:gd name="T3" fmla="*/ 8075 h 204"/>
                              <a:gd name="T4" fmla="+- 0 8694 2129"/>
                              <a:gd name="T5" fmla="*/ T4 w 6565"/>
                              <a:gd name="T6" fmla="+- 0 8075 7871"/>
                              <a:gd name="T7" fmla="*/ 8075 h 204"/>
                              <a:gd name="T8" fmla="+- 0 8694 2129"/>
                              <a:gd name="T9" fmla="*/ T8 w 6565"/>
                              <a:gd name="T10" fmla="+- 0 7871 7871"/>
                              <a:gd name="T11" fmla="*/ 7871 h 204"/>
                              <a:gd name="T12" fmla="+- 0 2129 2129"/>
                              <a:gd name="T13" fmla="*/ T12 w 6565"/>
                              <a:gd name="T14" fmla="+- 0 7871 7871"/>
                              <a:gd name="T15" fmla="*/ 7871 h 204"/>
                              <a:gd name="T16" fmla="+- 0 2129 2129"/>
                              <a:gd name="T17" fmla="*/ T16 w 6565"/>
                              <a:gd name="T18" fmla="+- 0 8075 7871"/>
                              <a:gd name="T19" fmla="*/ 8075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65" h="204">
                                <a:moveTo>
                                  <a:pt x="0" y="204"/>
                                </a:moveTo>
                                <a:lnTo>
                                  <a:pt x="6565" y="204"/>
                                </a:lnTo>
                                <a:lnTo>
                                  <a:pt x="6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08"/>
                        <wps:cNvSpPr>
                          <a:spLocks/>
                        </wps:cNvSpPr>
                        <wps:spPr bwMode="auto">
                          <a:xfrm>
                            <a:off x="2129" y="8368"/>
                            <a:ext cx="6565" cy="204"/>
                          </a:xfrm>
                          <a:custGeom>
                            <a:avLst/>
                            <a:gdLst>
                              <a:gd name="T0" fmla="+- 0 2129 2129"/>
                              <a:gd name="T1" fmla="*/ T0 w 6565"/>
                              <a:gd name="T2" fmla="+- 0 8572 8368"/>
                              <a:gd name="T3" fmla="*/ 8572 h 204"/>
                              <a:gd name="T4" fmla="+- 0 8694 2129"/>
                              <a:gd name="T5" fmla="*/ T4 w 6565"/>
                              <a:gd name="T6" fmla="+- 0 8572 8368"/>
                              <a:gd name="T7" fmla="*/ 8572 h 204"/>
                              <a:gd name="T8" fmla="+- 0 8694 2129"/>
                              <a:gd name="T9" fmla="*/ T8 w 6565"/>
                              <a:gd name="T10" fmla="+- 0 8368 8368"/>
                              <a:gd name="T11" fmla="*/ 8368 h 204"/>
                              <a:gd name="T12" fmla="+- 0 2129 2129"/>
                              <a:gd name="T13" fmla="*/ T12 w 6565"/>
                              <a:gd name="T14" fmla="+- 0 8368 8368"/>
                              <a:gd name="T15" fmla="*/ 8368 h 204"/>
                              <a:gd name="T16" fmla="+- 0 2129 2129"/>
                              <a:gd name="T17" fmla="*/ T16 w 6565"/>
                              <a:gd name="T18" fmla="+- 0 8572 8368"/>
                              <a:gd name="T19" fmla="*/ 8572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65" h="204">
                                <a:moveTo>
                                  <a:pt x="0" y="204"/>
                                </a:moveTo>
                                <a:lnTo>
                                  <a:pt x="6565" y="204"/>
                                </a:lnTo>
                                <a:lnTo>
                                  <a:pt x="6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09"/>
                        <wps:cNvSpPr>
                          <a:spLocks/>
                        </wps:cNvSpPr>
                        <wps:spPr bwMode="auto">
                          <a:xfrm>
                            <a:off x="2129" y="8075"/>
                            <a:ext cx="6565" cy="293"/>
                          </a:xfrm>
                          <a:custGeom>
                            <a:avLst/>
                            <a:gdLst>
                              <a:gd name="T0" fmla="+- 0 2129 2129"/>
                              <a:gd name="T1" fmla="*/ T0 w 6565"/>
                              <a:gd name="T2" fmla="+- 0 8368 8075"/>
                              <a:gd name="T3" fmla="*/ 8368 h 293"/>
                              <a:gd name="T4" fmla="+- 0 8694 2129"/>
                              <a:gd name="T5" fmla="*/ T4 w 6565"/>
                              <a:gd name="T6" fmla="+- 0 8368 8075"/>
                              <a:gd name="T7" fmla="*/ 8368 h 293"/>
                              <a:gd name="T8" fmla="+- 0 8694 2129"/>
                              <a:gd name="T9" fmla="*/ T8 w 6565"/>
                              <a:gd name="T10" fmla="+- 0 8075 8075"/>
                              <a:gd name="T11" fmla="*/ 8075 h 293"/>
                              <a:gd name="T12" fmla="+- 0 2129 2129"/>
                              <a:gd name="T13" fmla="*/ T12 w 6565"/>
                              <a:gd name="T14" fmla="+- 0 8075 8075"/>
                              <a:gd name="T15" fmla="*/ 8075 h 293"/>
                              <a:gd name="T16" fmla="+- 0 2129 2129"/>
                              <a:gd name="T17" fmla="*/ T16 w 6565"/>
                              <a:gd name="T18" fmla="+- 0 8368 8075"/>
                              <a:gd name="T19" fmla="*/ 8368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65" h="293">
                                <a:moveTo>
                                  <a:pt x="0" y="293"/>
                                </a:moveTo>
                                <a:lnTo>
                                  <a:pt x="6565" y="293"/>
                                </a:lnTo>
                                <a:lnTo>
                                  <a:pt x="6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10"/>
                        <wps:cNvSpPr>
                          <a:spLocks/>
                        </wps:cNvSpPr>
                        <wps:spPr bwMode="auto">
                          <a:xfrm>
                            <a:off x="8740" y="7829"/>
                            <a:ext cx="2220" cy="43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7872 7829"/>
                              <a:gd name="T3" fmla="*/ 7872 h 43"/>
                              <a:gd name="T4" fmla="+- 0 10960 8740"/>
                              <a:gd name="T5" fmla="*/ T4 w 2220"/>
                              <a:gd name="T6" fmla="+- 0 7872 7829"/>
                              <a:gd name="T7" fmla="*/ 7872 h 43"/>
                              <a:gd name="T8" fmla="+- 0 10960 8740"/>
                              <a:gd name="T9" fmla="*/ T8 w 2220"/>
                              <a:gd name="T10" fmla="+- 0 7829 7829"/>
                              <a:gd name="T11" fmla="*/ 7829 h 43"/>
                              <a:gd name="T12" fmla="+- 0 8740 8740"/>
                              <a:gd name="T13" fmla="*/ T12 w 2220"/>
                              <a:gd name="T14" fmla="+- 0 7829 7829"/>
                              <a:gd name="T15" fmla="*/ 7829 h 43"/>
                              <a:gd name="T16" fmla="+- 0 8740 8740"/>
                              <a:gd name="T17" fmla="*/ T16 w 2220"/>
                              <a:gd name="T18" fmla="+- 0 7872 7829"/>
                              <a:gd name="T19" fmla="*/ 787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0" h="43">
                                <a:moveTo>
                                  <a:pt x="0" y="43"/>
                                </a:moveTo>
                                <a:lnTo>
                                  <a:pt x="2220" y="43"/>
                                </a:lnTo>
                                <a:lnTo>
                                  <a:pt x="22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11"/>
                        <wps:cNvSpPr>
                          <a:spLocks/>
                        </wps:cNvSpPr>
                        <wps:spPr bwMode="auto">
                          <a:xfrm>
                            <a:off x="8755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12"/>
                        <wps:cNvSpPr>
                          <a:spLocks/>
                        </wps:cNvSpPr>
                        <wps:spPr bwMode="auto">
                          <a:xfrm>
                            <a:off x="10944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13"/>
                        <wps:cNvSpPr>
                          <a:spLocks/>
                        </wps:cNvSpPr>
                        <wps:spPr bwMode="auto">
                          <a:xfrm>
                            <a:off x="8740" y="8571"/>
                            <a:ext cx="2220" cy="43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8614 8571"/>
                              <a:gd name="T3" fmla="*/ 8614 h 43"/>
                              <a:gd name="T4" fmla="+- 0 10960 8740"/>
                              <a:gd name="T5" fmla="*/ T4 w 2220"/>
                              <a:gd name="T6" fmla="+- 0 8614 8571"/>
                              <a:gd name="T7" fmla="*/ 8614 h 43"/>
                              <a:gd name="T8" fmla="+- 0 10960 8740"/>
                              <a:gd name="T9" fmla="*/ T8 w 2220"/>
                              <a:gd name="T10" fmla="+- 0 8571 8571"/>
                              <a:gd name="T11" fmla="*/ 8571 h 43"/>
                              <a:gd name="T12" fmla="+- 0 8740 8740"/>
                              <a:gd name="T13" fmla="*/ T12 w 2220"/>
                              <a:gd name="T14" fmla="+- 0 8571 8571"/>
                              <a:gd name="T15" fmla="*/ 8571 h 43"/>
                              <a:gd name="T16" fmla="+- 0 8740 8740"/>
                              <a:gd name="T17" fmla="*/ T16 w 2220"/>
                              <a:gd name="T18" fmla="+- 0 8614 8571"/>
                              <a:gd name="T19" fmla="*/ 861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0" h="43">
                                <a:moveTo>
                                  <a:pt x="0" y="43"/>
                                </a:moveTo>
                                <a:lnTo>
                                  <a:pt x="2220" y="43"/>
                                </a:lnTo>
                                <a:lnTo>
                                  <a:pt x="22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14"/>
                        <wps:cNvSpPr>
                          <a:spLocks/>
                        </wps:cNvSpPr>
                        <wps:spPr bwMode="auto">
                          <a:xfrm>
                            <a:off x="8771" y="7871"/>
                            <a:ext cx="2158" cy="204"/>
                          </a:xfrm>
                          <a:custGeom>
                            <a:avLst/>
                            <a:gdLst>
                              <a:gd name="T0" fmla="+- 0 8771 8771"/>
                              <a:gd name="T1" fmla="*/ T0 w 2158"/>
                              <a:gd name="T2" fmla="+- 0 8075 7871"/>
                              <a:gd name="T3" fmla="*/ 8075 h 204"/>
                              <a:gd name="T4" fmla="+- 0 10929 8771"/>
                              <a:gd name="T5" fmla="*/ T4 w 2158"/>
                              <a:gd name="T6" fmla="+- 0 8075 7871"/>
                              <a:gd name="T7" fmla="*/ 8075 h 204"/>
                              <a:gd name="T8" fmla="+- 0 10929 8771"/>
                              <a:gd name="T9" fmla="*/ T8 w 2158"/>
                              <a:gd name="T10" fmla="+- 0 7871 7871"/>
                              <a:gd name="T11" fmla="*/ 7871 h 204"/>
                              <a:gd name="T12" fmla="+- 0 8771 8771"/>
                              <a:gd name="T13" fmla="*/ T12 w 2158"/>
                              <a:gd name="T14" fmla="+- 0 7871 7871"/>
                              <a:gd name="T15" fmla="*/ 7871 h 204"/>
                              <a:gd name="T16" fmla="+- 0 8771 8771"/>
                              <a:gd name="T17" fmla="*/ T16 w 2158"/>
                              <a:gd name="T18" fmla="+- 0 8075 7871"/>
                              <a:gd name="T19" fmla="*/ 8075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8" h="204">
                                <a:moveTo>
                                  <a:pt x="0" y="204"/>
                                </a:moveTo>
                                <a:lnTo>
                                  <a:pt x="2158" y="204"/>
                                </a:lnTo>
                                <a:lnTo>
                                  <a:pt x="21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15"/>
                        <wps:cNvSpPr>
                          <a:spLocks/>
                        </wps:cNvSpPr>
                        <wps:spPr bwMode="auto">
                          <a:xfrm>
                            <a:off x="8771" y="8368"/>
                            <a:ext cx="2158" cy="204"/>
                          </a:xfrm>
                          <a:custGeom>
                            <a:avLst/>
                            <a:gdLst>
                              <a:gd name="T0" fmla="+- 0 8771 8771"/>
                              <a:gd name="T1" fmla="*/ T0 w 2158"/>
                              <a:gd name="T2" fmla="+- 0 8572 8368"/>
                              <a:gd name="T3" fmla="*/ 8572 h 204"/>
                              <a:gd name="T4" fmla="+- 0 10929 8771"/>
                              <a:gd name="T5" fmla="*/ T4 w 2158"/>
                              <a:gd name="T6" fmla="+- 0 8572 8368"/>
                              <a:gd name="T7" fmla="*/ 8572 h 204"/>
                              <a:gd name="T8" fmla="+- 0 10929 8771"/>
                              <a:gd name="T9" fmla="*/ T8 w 2158"/>
                              <a:gd name="T10" fmla="+- 0 8368 8368"/>
                              <a:gd name="T11" fmla="*/ 8368 h 204"/>
                              <a:gd name="T12" fmla="+- 0 8771 8771"/>
                              <a:gd name="T13" fmla="*/ T12 w 2158"/>
                              <a:gd name="T14" fmla="+- 0 8368 8368"/>
                              <a:gd name="T15" fmla="*/ 8368 h 204"/>
                              <a:gd name="T16" fmla="+- 0 8771 8771"/>
                              <a:gd name="T17" fmla="*/ T16 w 2158"/>
                              <a:gd name="T18" fmla="+- 0 8572 8368"/>
                              <a:gd name="T19" fmla="*/ 8572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8" h="204">
                                <a:moveTo>
                                  <a:pt x="0" y="204"/>
                                </a:moveTo>
                                <a:lnTo>
                                  <a:pt x="2158" y="204"/>
                                </a:lnTo>
                                <a:lnTo>
                                  <a:pt x="21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816"/>
                        <wps:cNvSpPr>
                          <a:spLocks/>
                        </wps:cNvSpPr>
                        <wps:spPr bwMode="auto">
                          <a:xfrm>
                            <a:off x="8771" y="8075"/>
                            <a:ext cx="2158" cy="293"/>
                          </a:xfrm>
                          <a:custGeom>
                            <a:avLst/>
                            <a:gdLst>
                              <a:gd name="T0" fmla="+- 0 8771 8771"/>
                              <a:gd name="T1" fmla="*/ T0 w 2158"/>
                              <a:gd name="T2" fmla="+- 0 8368 8075"/>
                              <a:gd name="T3" fmla="*/ 8368 h 293"/>
                              <a:gd name="T4" fmla="+- 0 10929 8771"/>
                              <a:gd name="T5" fmla="*/ T4 w 2158"/>
                              <a:gd name="T6" fmla="+- 0 8368 8075"/>
                              <a:gd name="T7" fmla="*/ 8368 h 293"/>
                              <a:gd name="T8" fmla="+- 0 10929 8771"/>
                              <a:gd name="T9" fmla="*/ T8 w 2158"/>
                              <a:gd name="T10" fmla="+- 0 8075 8075"/>
                              <a:gd name="T11" fmla="*/ 8075 h 293"/>
                              <a:gd name="T12" fmla="+- 0 8771 8771"/>
                              <a:gd name="T13" fmla="*/ T12 w 2158"/>
                              <a:gd name="T14" fmla="+- 0 8075 8075"/>
                              <a:gd name="T15" fmla="*/ 8075 h 293"/>
                              <a:gd name="T16" fmla="+- 0 8771 8771"/>
                              <a:gd name="T17" fmla="*/ T16 w 2158"/>
                              <a:gd name="T18" fmla="+- 0 8368 8075"/>
                              <a:gd name="T19" fmla="*/ 8368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58" h="293">
                                <a:moveTo>
                                  <a:pt x="0" y="293"/>
                                </a:moveTo>
                                <a:lnTo>
                                  <a:pt x="2158" y="293"/>
                                </a:lnTo>
                                <a:lnTo>
                                  <a:pt x="21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17"/>
                        <wps:cNvSpPr>
                          <a:spLocks/>
                        </wps:cNvSpPr>
                        <wps:spPr bwMode="auto">
                          <a:xfrm>
                            <a:off x="10977" y="7829"/>
                            <a:ext cx="1476" cy="43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7872 7829"/>
                              <a:gd name="T3" fmla="*/ 7872 h 43"/>
                              <a:gd name="T4" fmla="+- 0 12453 10977"/>
                              <a:gd name="T5" fmla="*/ T4 w 1476"/>
                              <a:gd name="T6" fmla="+- 0 7872 7829"/>
                              <a:gd name="T7" fmla="*/ 7872 h 43"/>
                              <a:gd name="T8" fmla="+- 0 12453 10977"/>
                              <a:gd name="T9" fmla="*/ T8 w 1476"/>
                              <a:gd name="T10" fmla="+- 0 7829 7829"/>
                              <a:gd name="T11" fmla="*/ 7829 h 43"/>
                              <a:gd name="T12" fmla="+- 0 10977 10977"/>
                              <a:gd name="T13" fmla="*/ T12 w 1476"/>
                              <a:gd name="T14" fmla="+- 0 7829 7829"/>
                              <a:gd name="T15" fmla="*/ 7829 h 43"/>
                              <a:gd name="T16" fmla="+- 0 10977 10977"/>
                              <a:gd name="T17" fmla="*/ T16 w 1476"/>
                              <a:gd name="T18" fmla="+- 0 7872 7829"/>
                              <a:gd name="T19" fmla="*/ 787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6" h="43">
                                <a:moveTo>
                                  <a:pt x="0" y="43"/>
                                </a:moveTo>
                                <a:lnTo>
                                  <a:pt x="1476" y="43"/>
                                </a:lnTo>
                                <a:lnTo>
                                  <a:pt x="1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818"/>
                        <wps:cNvSpPr>
                          <a:spLocks/>
                        </wps:cNvSpPr>
                        <wps:spPr bwMode="auto">
                          <a:xfrm>
                            <a:off x="10992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819"/>
                        <wps:cNvSpPr>
                          <a:spLocks/>
                        </wps:cNvSpPr>
                        <wps:spPr bwMode="auto">
                          <a:xfrm>
                            <a:off x="12438" y="7871"/>
                            <a:ext cx="0" cy="701"/>
                          </a:xfrm>
                          <a:custGeom>
                            <a:avLst/>
                            <a:gdLst>
                              <a:gd name="T0" fmla="+- 0 7871 7871"/>
                              <a:gd name="T1" fmla="*/ 7871 h 701"/>
                              <a:gd name="T2" fmla="+- 0 8572 7871"/>
                              <a:gd name="T3" fmla="*/ 857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1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820"/>
                        <wps:cNvSpPr>
                          <a:spLocks/>
                        </wps:cNvSpPr>
                        <wps:spPr bwMode="auto">
                          <a:xfrm>
                            <a:off x="10977" y="8571"/>
                            <a:ext cx="1476" cy="43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8614 8571"/>
                              <a:gd name="T3" fmla="*/ 8614 h 43"/>
                              <a:gd name="T4" fmla="+- 0 12453 10977"/>
                              <a:gd name="T5" fmla="*/ T4 w 1476"/>
                              <a:gd name="T6" fmla="+- 0 8614 8571"/>
                              <a:gd name="T7" fmla="*/ 8614 h 43"/>
                              <a:gd name="T8" fmla="+- 0 12453 10977"/>
                              <a:gd name="T9" fmla="*/ T8 w 1476"/>
                              <a:gd name="T10" fmla="+- 0 8571 8571"/>
                              <a:gd name="T11" fmla="*/ 8571 h 43"/>
                              <a:gd name="T12" fmla="+- 0 10977 10977"/>
                              <a:gd name="T13" fmla="*/ T12 w 1476"/>
                              <a:gd name="T14" fmla="+- 0 8571 8571"/>
                              <a:gd name="T15" fmla="*/ 8571 h 43"/>
                              <a:gd name="T16" fmla="+- 0 10977 10977"/>
                              <a:gd name="T17" fmla="*/ T16 w 1476"/>
                              <a:gd name="T18" fmla="+- 0 8614 8571"/>
                              <a:gd name="T19" fmla="*/ 861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6" h="43">
                                <a:moveTo>
                                  <a:pt x="0" y="43"/>
                                </a:moveTo>
                                <a:lnTo>
                                  <a:pt x="1476" y="43"/>
                                </a:lnTo>
                                <a:lnTo>
                                  <a:pt x="1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821"/>
                        <wps:cNvSpPr>
                          <a:spLocks/>
                        </wps:cNvSpPr>
                        <wps:spPr bwMode="auto">
                          <a:xfrm>
                            <a:off x="11008" y="7870"/>
                            <a:ext cx="1414" cy="60"/>
                          </a:xfrm>
                          <a:custGeom>
                            <a:avLst/>
                            <a:gdLst>
                              <a:gd name="T0" fmla="+- 0 11008 11008"/>
                              <a:gd name="T1" fmla="*/ T0 w 1414"/>
                              <a:gd name="T2" fmla="+- 0 7930 7870"/>
                              <a:gd name="T3" fmla="*/ 7930 h 60"/>
                              <a:gd name="T4" fmla="+- 0 12422 11008"/>
                              <a:gd name="T5" fmla="*/ T4 w 1414"/>
                              <a:gd name="T6" fmla="+- 0 7930 7870"/>
                              <a:gd name="T7" fmla="*/ 7930 h 60"/>
                              <a:gd name="T8" fmla="+- 0 12422 11008"/>
                              <a:gd name="T9" fmla="*/ T8 w 1414"/>
                              <a:gd name="T10" fmla="+- 0 7870 7870"/>
                              <a:gd name="T11" fmla="*/ 7870 h 60"/>
                              <a:gd name="T12" fmla="+- 0 11008 11008"/>
                              <a:gd name="T13" fmla="*/ T12 w 1414"/>
                              <a:gd name="T14" fmla="+- 0 7870 7870"/>
                              <a:gd name="T15" fmla="*/ 7870 h 60"/>
                              <a:gd name="T16" fmla="+- 0 11008 11008"/>
                              <a:gd name="T17" fmla="*/ T16 w 1414"/>
                              <a:gd name="T18" fmla="+- 0 7930 7870"/>
                              <a:gd name="T19" fmla="*/ 793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4" h="60">
                                <a:moveTo>
                                  <a:pt x="0" y="60"/>
                                </a:moveTo>
                                <a:lnTo>
                                  <a:pt x="1414" y="60"/>
                                </a:lnTo>
                                <a:lnTo>
                                  <a:pt x="14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822"/>
                        <wps:cNvSpPr>
                          <a:spLocks/>
                        </wps:cNvSpPr>
                        <wps:spPr bwMode="auto">
                          <a:xfrm>
                            <a:off x="11008" y="8544"/>
                            <a:ext cx="1414" cy="0"/>
                          </a:xfrm>
                          <a:custGeom>
                            <a:avLst/>
                            <a:gdLst>
                              <a:gd name="T0" fmla="+- 0 11008 11008"/>
                              <a:gd name="T1" fmla="*/ T0 w 1414"/>
                              <a:gd name="T2" fmla="+- 0 12422 11008"/>
                              <a:gd name="T3" fmla="*/ T2 w 14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4">
                                <a:moveTo>
                                  <a:pt x="0" y="0"/>
                                </a:moveTo>
                                <a:lnTo>
                                  <a:pt x="1414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823"/>
                        <wps:cNvSpPr>
                          <a:spLocks/>
                        </wps:cNvSpPr>
                        <wps:spPr bwMode="auto">
                          <a:xfrm>
                            <a:off x="11008" y="7929"/>
                            <a:ext cx="1414" cy="293"/>
                          </a:xfrm>
                          <a:custGeom>
                            <a:avLst/>
                            <a:gdLst>
                              <a:gd name="T0" fmla="+- 0 11008 11008"/>
                              <a:gd name="T1" fmla="*/ T0 w 1414"/>
                              <a:gd name="T2" fmla="+- 0 8221 7929"/>
                              <a:gd name="T3" fmla="*/ 8221 h 293"/>
                              <a:gd name="T4" fmla="+- 0 12422 11008"/>
                              <a:gd name="T5" fmla="*/ T4 w 1414"/>
                              <a:gd name="T6" fmla="+- 0 8221 7929"/>
                              <a:gd name="T7" fmla="*/ 8221 h 293"/>
                              <a:gd name="T8" fmla="+- 0 12422 11008"/>
                              <a:gd name="T9" fmla="*/ T8 w 1414"/>
                              <a:gd name="T10" fmla="+- 0 7929 7929"/>
                              <a:gd name="T11" fmla="*/ 7929 h 293"/>
                              <a:gd name="T12" fmla="+- 0 11008 11008"/>
                              <a:gd name="T13" fmla="*/ T12 w 1414"/>
                              <a:gd name="T14" fmla="+- 0 7929 7929"/>
                              <a:gd name="T15" fmla="*/ 7929 h 293"/>
                              <a:gd name="T16" fmla="+- 0 11008 11008"/>
                              <a:gd name="T17" fmla="*/ T16 w 1414"/>
                              <a:gd name="T18" fmla="+- 0 8221 7929"/>
                              <a:gd name="T19" fmla="*/ 8221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4" h="293">
                                <a:moveTo>
                                  <a:pt x="0" y="292"/>
                                </a:moveTo>
                                <a:lnTo>
                                  <a:pt x="1414" y="292"/>
                                </a:lnTo>
                                <a:lnTo>
                                  <a:pt x="14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824"/>
                        <wps:cNvSpPr>
                          <a:spLocks/>
                        </wps:cNvSpPr>
                        <wps:spPr bwMode="auto">
                          <a:xfrm>
                            <a:off x="11008" y="8222"/>
                            <a:ext cx="1414" cy="293"/>
                          </a:xfrm>
                          <a:custGeom>
                            <a:avLst/>
                            <a:gdLst>
                              <a:gd name="T0" fmla="+- 0 11008 11008"/>
                              <a:gd name="T1" fmla="*/ T0 w 1414"/>
                              <a:gd name="T2" fmla="+- 0 8515 8222"/>
                              <a:gd name="T3" fmla="*/ 8515 h 293"/>
                              <a:gd name="T4" fmla="+- 0 12422 11008"/>
                              <a:gd name="T5" fmla="*/ T4 w 1414"/>
                              <a:gd name="T6" fmla="+- 0 8515 8222"/>
                              <a:gd name="T7" fmla="*/ 8515 h 293"/>
                              <a:gd name="T8" fmla="+- 0 12422 11008"/>
                              <a:gd name="T9" fmla="*/ T8 w 1414"/>
                              <a:gd name="T10" fmla="+- 0 8222 8222"/>
                              <a:gd name="T11" fmla="*/ 8222 h 293"/>
                              <a:gd name="T12" fmla="+- 0 11008 11008"/>
                              <a:gd name="T13" fmla="*/ T12 w 1414"/>
                              <a:gd name="T14" fmla="+- 0 8222 8222"/>
                              <a:gd name="T15" fmla="*/ 8222 h 293"/>
                              <a:gd name="T16" fmla="+- 0 11008 11008"/>
                              <a:gd name="T17" fmla="*/ T16 w 1414"/>
                              <a:gd name="T18" fmla="+- 0 8515 8222"/>
                              <a:gd name="T19" fmla="*/ 8515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4" h="293">
                                <a:moveTo>
                                  <a:pt x="0" y="293"/>
                                </a:moveTo>
                                <a:lnTo>
                                  <a:pt x="1414" y="293"/>
                                </a:lnTo>
                                <a:lnTo>
                                  <a:pt x="14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825"/>
                        <wps:cNvSpPr>
                          <a:spLocks/>
                        </wps:cNvSpPr>
                        <wps:spPr bwMode="auto">
                          <a:xfrm>
                            <a:off x="1181" y="7812"/>
                            <a:ext cx="900" cy="19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900"/>
                              <a:gd name="T2" fmla="+- 0 7831 7812"/>
                              <a:gd name="T3" fmla="*/ 7831 h 19"/>
                              <a:gd name="T4" fmla="+- 0 2081 1181"/>
                              <a:gd name="T5" fmla="*/ T4 w 900"/>
                              <a:gd name="T6" fmla="+- 0 7831 7812"/>
                              <a:gd name="T7" fmla="*/ 7831 h 19"/>
                              <a:gd name="T8" fmla="+- 0 2081 1181"/>
                              <a:gd name="T9" fmla="*/ T8 w 900"/>
                              <a:gd name="T10" fmla="+- 0 7812 7812"/>
                              <a:gd name="T11" fmla="*/ 7812 h 19"/>
                              <a:gd name="T12" fmla="+- 0 1181 1181"/>
                              <a:gd name="T13" fmla="*/ T12 w 900"/>
                              <a:gd name="T14" fmla="+- 0 7812 7812"/>
                              <a:gd name="T15" fmla="*/ 7812 h 19"/>
                              <a:gd name="T16" fmla="+- 0 1181 1181"/>
                              <a:gd name="T17" fmla="*/ T16 w 900"/>
                              <a:gd name="T18" fmla="+- 0 7831 7812"/>
                              <a:gd name="T19" fmla="*/ 7831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0" h="19">
                                <a:moveTo>
                                  <a:pt x="0" y="19"/>
                                </a:moveTo>
                                <a:lnTo>
                                  <a:pt x="900" y="19"/>
                                </a:lnTo>
                                <a:lnTo>
                                  <a:pt x="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26"/>
                        <wps:cNvSpPr>
                          <a:spLocks/>
                        </wps:cNvSpPr>
                        <wps:spPr bwMode="auto">
                          <a:xfrm>
                            <a:off x="1181" y="7829"/>
                            <a:ext cx="900" cy="40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900"/>
                              <a:gd name="T2" fmla="+- 0 7870 7829"/>
                              <a:gd name="T3" fmla="*/ 7870 h 40"/>
                              <a:gd name="T4" fmla="+- 0 2081 1181"/>
                              <a:gd name="T5" fmla="*/ T4 w 900"/>
                              <a:gd name="T6" fmla="+- 0 7870 7829"/>
                              <a:gd name="T7" fmla="*/ 7870 h 40"/>
                              <a:gd name="T8" fmla="+- 0 2081 1181"/>
                              <a:gd name="T9" fmla="*/ T8 w 900"/>
                              <a:gd name="T10" fmla="+- 0 7829 7829"/>
                              <a:gd name="T11" fmla="*/ 7829 h 40"/>
                              <a:gd name="T12" fmla="+- 0 1181 1181"/>
                              <a:gd name="T13" fmla="*/ T12 w 900"/>
                              <a:gd name="T14" fmla="+- 0 7829 7829"/>
                              <a:gd name="T15" fmla="*/ 7829 h 40"/>
                              <a:gd name="T16" fmla="+- 0 1181 1181"/>
                              <a:gd name="T17" fmla="*/ T16 w 900"/>
                              <a:gd name="T18" fmla="+- 0 7870 7829"/>
                              <a:gd name="T19" fmla="*/ 7870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0" h="40">
                                <a:moveTo>
                                  <a:pt x="0" y="41"/>
                                </a:moveTo>
                                <a:lnTo>
                                  <a:pt x="900" y="41"/>
                                </a:lnTo>
                                <a:lnTo>
                                  <a:pt x="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827"/>
                        <wps:cNvSpPr>
                          <a:spLocks/>
                        </wps:cNvSpPr>
                        <wps:spPr bwMode="auto">
                          <a:xfrm>
                            <a:off x="2098" y="7822"/>
                            <a:ext cx="6625" cy="0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5"/>
                              <a:gd name="T2" fmla="+- 0 8723 2098"/>
                              <a:gd name="T3" fmla="*/ T2 w 6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25">
                                <a:moveTo>
                                  <a:pt x="0" y="0"/>
                                </a:moveTo>
                                <a:lnTo>
                                  <a:pt x="662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828"/>
                        <wps:cNvSpPr>
                          <a:spLocks/>
                        </wps:cNvSpPr>
                        <wps:spPr bwMode="auto">
                          <a:xfrm>
                            <a:off x="2098" y="7829"/>
                            <a:ext cx="6625" cy="40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5"/>
                              <a:gd name="T2" fmla="+- 0 7870 7829"/>
                              <a:gd name="T3" fmla="*/ 7870 h 40"/>
                              <a:gd name="T4" fmla="+- 0 8723 2098"/>
                              <a:gd name="T5" fmla="*/ T4 w 6625"/>
                              <a:gd name="T6" fmla="+- 0 7870 7829"/>
                              <a:gd name="T7" fmla="*/ 7870 h 40"/>
                              <a:gd name="T8" fmla="+- 0 8723 2098"/>
                              <a:gd name="T9" fmla="*/ T8 w 6625"/>
                              <a:gd name="T10" fmla="+- 0 7829 7829"/>
                              <a:gd name="T11" fmla="*/ 7829 h 40"/>
                              <a:gd name="T12" fmla="+- 0 2098 2098"/>
                              <a:gd name="T13" fmla="*/ T12 w 6625"/>
                              <a:gd name="T14" fmla="+- 0 7829 7829"/>
                              <a:gd name="T15" fmla="*/ 7829 h 40"/>
                              <a:gd name="T16" fmla="+- 0 2098 2098"/>
                              <a:gd name="T17" fmla="*/ T16 w 6625"/>
                              <a:gd name="T18" fmla="+- 0 7870 7829"/>
                              <a:gd name="T19" fmla="*/ 7870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5" h="40">
                                <a:moveTo>
                                  <a:pt x="0" y="41"/>
                                </a:moveTo>
                                <a:lnTo>
                                  <a:pt x="6625" y="41"/>
                                </a:lnTo>
                                <a:lnTo>
                                  <a:pt x="6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829"/>
                        <wps:cNvSpPr>
                          <a:spLocks/>
                        </wps:cNvSpPr>
                        <wps:spPr bwMode="auto">
                          <a:xfrm>
                            <a:off x="8740" y="7822"/>
                            <a:ext cx="2220" cy="0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10960 8740"/>
                              <a:gd name="T3" fmla="*/ T2 w 22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20">
                                <a:moveTo>
                                  <a:pt x="0" y="0"/>
                                </a:moveTo>
                                <a:lnTo>
                                  <a:pt x="222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830"/>
                        <wps:cNvSpPr>
                          <a:spLocks/>
                        </wps:cNvSpPr>
                        <wps:spPr bwMode="auto">
                          <a:xfrm>
                            <a:off x="8740" y="7829"/>
                            <a:ext cx="2220" cy="40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7870 7829"/>
                              <a:gd name="T3" fmla="*/ 7870 h 40"/>
                              <a:gd name="T4" fmla="+- 0 10960 8740"/>
                              <a:gd name="T5" fmla="*/ T4 w 2220"/>
                              <a:gd name="T6" fmla="+- 0 7870 7829"/>
                              <a:gd name="T7" fmla="*/ 7870 h 40"/>
                              <a:gd name="T8" fmla="+- 0 10960 8740"/>
                              <a:gd name="T9" fmla="*/ T8 w 2220"/>
                              <a:gd name="T10" fmla="+- 0 7829 7829"/>
                              <a:gd name="T11" fmla="*/ 7829 h 40"/>
                              <a:gd name="T12" fmla="+- 0 8740 8740"/>
                              <a:gd name="T13" fmla="*/ T12 w 2220"/>
                              <a:gd name="T14" fmla="+- 0 7829 7829"/>
                              <a:gd name="T15" fmla="*/ 7829 h 40"/>
                              <a:gd name="T16" fmla="+- 0 8740 8740"/>
                              <a:gd name="T17" fmla="*/ T16 w 2220"/>
                              <a:gd name="T18" fmla="+- 0 7870 7829"/>
                              <a:gd name="T19" fmla="*/ 7870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0" h="40">
                                <a:moveTo>
                                  <a:pt x="0" y="41"/>
                                </a:moveTo>
                                <a:lnTo>
                                  <a:pt x="2220" y="41"/>
                                </a:lnTo>
                                <a:lnTo>
                                  <a:pt x="22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831"/>
                        <wps:cNvSpPr>
                          <a:spLocks/>
                        </wps:cNvSpPr>
                        <wps:spPr bwMode="auto">
                          <a:xfrm>
                            <a:off x="10977" y="7822"/>
                            <a:ext cx="1476" cy="0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12453 10977"/>
                              <a:gd name="T3" fmla="*/ T2 w 14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76">
                                <a:moveTo>
                                  <a:pt x="0" y="0"/>
                                </a:moveTo>
                                <a:lnTo>
                                  <a:pt x="1476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32"/>
                        <wps:cNvSpPr>
                          <a:spLocks/>
                        </wps:cNvSpPr>
                        <wps:spPr bwMode="auto">
                          <a:xfrm>
                            <a:off x="10977" y="7829"/>
                            <a:ext cx="1476" cy="40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7870 7829"/>
                              <a:gd name="T3" fmla="*/ 7870 h 40"/>
                              <a:gd name="T4" fmla="+- 0 12453 10977"/>
                              <a:gd name="T5" fmla="*/ T4 w 1476"/>
                              <a:gd name="T6" fmla="+- 0 7870 7829"/>
                              <a:gd name="T7" fmla="*/ 7870 h 40"/>
                              <a:gd name="T8" fmla="+- 0 12453 10977"/>
                              <a:gd name="T9" fmla="*/ T8 w 1476"/>
                              <a:gd name="T10" fmla="+- 0 7829 7829"/>
                              <a:gd name="T11" fmla="*/ 7829 h 40"/>
                              <a:gd name="T12" fmla="+- 0 10977 10977"/>
                              <a:gd name="T13" fmla="*/ T12 w 1476"/>
                              <a:gd name="T14" fmla="+- 0 7829 7829"/>
                              <a:gd name="T15" fmla="*/ 7829 h 40"/>
                              <a:gd name="T16" fmla="+- 0 10977 10977"/>
                              <a:gd name="T17" fmla="*/ T16 w 1476"/>
                              <a:gd name="T18" fmla="+- 0 7870 7829"/>
                              <a:gd name="T19" fmla="*/ 7870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6" h="40">
                                <a:moveTo>
                                  <a:pt x="0" y="41"/>
                                </a:moveTo>
                                <a:lnTo>
                                  <a:pt x="1476" y="41"/>
                                </a:lnTo>
                                <a:lnTo>
                                  <a:pt x="1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33"/>
                        <wps:cNvSpPr>
                          <a:spLocks/>
                        </wps:cNvSpPr>
                        <wps:spPr bwMode="auto">
                          <a:xfrm>
                            <a:off x="1171" y="8574"/>
                            <a:ext cx="917" cy="40"/>
                          </a:xfrm>
                          <a:custGeom>
                            <a:avLst/>
                            <a:gdLst>
                              <a:gd name="T0" fmla="+- 0 1171 1171"/>
                              <a:gd name="T1" fmla="*/ T0 w 917"/>
                              <a:gd name="T2" fmla="+- 0 8614 8574"/>
                              <a:gd name="T3" fmla="*/ 8614 h 40"/>
                              <a:gd name="T4" fmla="+- 0 2088 1171"/>
                              <a:gd name="T5" fmla="*/ T4 w 917"/>
                              <a:gd name="T6" fmla="+- 0 8614 8574"/>
                              <a:gd name="T7" fmla="*/ 8614 h 40"/>
                              <a:gd name="T8" fmla="+- 0 2088 1171"/>
                              <a:gd name="T9" fmla="*/ T8 w 917"/>
                              <a:gd name="T10" fmla="+- 0 8574 8574"/>
                              <a:gd name="T11" fmla="*/ 8574 h 40"/>
                              <a:gd name="T12" fmla="+- 0 1171 1171"/>
                              <a:gd name="T13" fmla="*/ T12 w 917"/>
                              <a:gd name="T14" fmla="+- 0 8574 8574"/>
                              <a:gd name="T15" fmla="*/ 8574 h 40"/>
                              <a:gd name="T16" fmla="+- 0 1171 1171"/>
                              <a:gd name="T17" fmla="*/ T16 w 917"/>
                              <a:gd name="T18" fmla="+- 0 8614 8574"/>
                              <a:gd name="T19" fmla="*/ 861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7" h="40">
                                <a:moveTo>
                                  <a:pt x="0" y="40"/>
                                </a:moveTo>
                                <a:lnTo>
                                  <a:pt x="917" y="40"/>
                                </a:lnTo>
                                <a:lnTo>
                                  <a:pt x="9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34"/>
                        <wps:cNvSpPr>
                          <a:spLocks/>
                        </wps:cNvSpPr>
                        <wps:spPr bwMode="auto">
                          <a:xfrm>
                            <a:off x="2091" y="8574"/>
                            <a:ext cx="6642" cy="40"/>
                          </a:xfrm>
                          <a:custGeom>
                            <a:avLst/>
                            <a:gdLst>
                              <a:gd name="T0" fmla="+- 0 2091 2091"/>
                              <a:gd name="T1" fmla="*/ T0 w 6642"/>
                              <a:gd name="T2" fmla="+- 0 8614 8574"/>
                              <a:gd name="T3" fmla="*/ 8614 h 40"/>
                              <a:gd name="T4" fmla="+- 0 8733 2091"/>
                              <a:gd name="T5" fmla="*/ T4 w 6642"/>
                              <a:gd name="T6" fmla="+- 0 8614 8574"/>
                              <a:gd name="T7" fmla="*/ 8614 h 40"/>
                              <a:gd name="T8" fmla="+- 0 8733 2091"/>
                              <a:gd name="T9" fmla="*/ T8 w 6642"/>
                              <a:gd name="T10" fmla="+- 0 8574 8574"/>
                              <a:gd name="T11" fmla="*/ 8574 h 40"/>
                              <a:gd name="T12" fmla="+- 0 2091 2091"/>
                              <a:gd name="T13" fmla="*/ T12 w 6642"/>
                              <a:gd name="T14" fmla="+- 0 8574 8574"/>
                              <a:gd name="T15" fmla="*/ 8574 h 40"/>
                              <a:gd name="T16" fmla="+- 0 2091 2091"/>
                              <a:gd name="T17" fmla="*/ T16 w 6642"/>
                              <a:gd name="T18" fmla="+- 0 8614 8574"/>
                              <a:gd name="T19" fmla="*/ 861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42" h="40">
                                <a:moveTo>
                                  <a:pt x="0" y="40"/>
                                </a:moveTo>
                                <a:lnTo>
                                  <a:pt x="6642" y="40"/>
                                </a:lnTo>
                                <a:lnTo>
                                  <a:pt x="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835"/>
                        <wps:cNvSpPr>
                          <a:spLocks/>
                        </wps:cNvSpPr>
                        <wps:spPr bwMode="auto">
                          <a:xfrm>
                            <a:off x="8733" y="8574"/>
                            <a:ext cx="2237" cy="40"/>
                          </a:xfrm>
                          <a:custGeom>
                            <a:avLst/>
                            <a:gdLst>
                              <a:gd name="T0" fmla="+- 0 8733 8733"/>
                              <a:gd name="T1" fmla="*/ T0 w 2237"/>
                              <a:gd name="T2" fmla="+- 0 8614 8574"/>
                              <a:gd name="T3" fmla="*/ 8614 h 40"/>
                              <a:gd name="T4" fmla="+- 0 10969 8733"/>
                              <a:gd name="T5" fmla="*/ T4 w 2237"/>
                              <a:gd name="T6" fmla="+- 0 8614 8574"/>
                              <a:gd name="T7" fmla="*/ 8614 h 40"/>
                              <a:gd name="T8" fmla="+- 0 10969 8733"/>
                              <a:gd name="T9" fmla="*/ T8 w 2237"/>
                              <a:gd name="T10" fmla="+- 0 8574 8574"/>
                              <a:gd name="T11" fmla="*/ 8574 h 40"/>
                              <a:gd name="T12" fmla="+- 0 8733 8733"/>
                              <a:gd name="T13" fmla="*/ T12 w 2237"/>
                              <a:gd name="T14" fmla="+- 0 8574 8574"/>
                              <a:gd name="T15" fmla="*/ 8574 h 40"/>
                              <a:gd name="T16" fmla="+- 0 8733 8733"/>
                              <a:gd name="T17" fmla="*/ T16 w 2237"/>
                              <a:gd name="T18" fmla="+- 0 8614 8574"/>
                              <a:gd name="T19" fmla="*/ 861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7" h="40">
                                <a:moveTo>
                                  <a:pt x="0" y="40"/>
                                </a:moveTo>
                                <a:lnTo>
                                  <a:pt x="2236" y="40"/>
                                </a:lnTo>
                                <a:lnTo>
                                  <a:pt x="2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836"/>
                        <wps:cNvSpPr>
                          <a:spLocks/>
                        </wps:cNvSpPr>
                        <wps:spPr bwMode="auto">
                          <a:xfrm>
                            <a:off x="10969" y="8574"/>
                            <a:ext cx="1491" cy="40"/>
                          </a:xfrm>
                          <a:custGeom>
                            <a:avLst/>
                            <a:gdLst>
                              <a:gd name="T0" fmla="+- 0 10969 10969"/>
                              <a:gd name="T1" fmla="*/ T0 w 1491"/>
                              <a:gd name="T2" fmla="+- 0 8614 8574"/>
                              <a:gd name="T3" fmla="*/ 8614 h 40"/>
                              <a:gd name="T4" fmla="+- 0 12460 10969"/>
                              <a:gd name="T5" fmla="*/ T4 w 1491"/>
                              <a:gd name="T6" fmla="+- 0 8614 8574"/>
                              <a:gd name="T7" fmla="*/ 8614 h 40"/>
                              <a:gd name="T8" fmla="+- 0 12460 10969"/>
                              <a:gd name="T9" fmla="*/ T8 w 1491"/>
                              <a:gd name="T10" fmla="+- 0 8574 8574"/>
                              <a:gd name="T11" fmla="*/ 8574 h 40"/>
                              <a:gd name="T12" fmla="+- 0 10969 10969"/>
                              <a:gd name="T13" fmla="*/ T12 w 1491"/>
                              <a:gd name="T14" fmla="+- 0 8574 8574"/>
                              <a:gd name="T15" fmla="*/ 8574 h 40"/>
                              <a:gd name="T16" fmla="+- 0 10969 10969"/>
                              <a:gd name="T17" fmla="*/ T16 w 1491"/>
                              <a:gd name="T18" fmla="+- 0 8614 8574"/>
                              <a:gd name="T19" fmla="*/ 861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1" h="40">
                                <a:moveTo>
                                  <a:pt x="0" y="40"/>
                                </a:moveTo>
                                <a:lnTo>
                                  <a:pt x="1491" y="40"/>
                                </a:lnTo>
                                <a:lnTo>
                                  <a:pt x="14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837"/>
                        <wps:cNvSpPr>
                          <a:spLocks/>
                        </wps:cNvSpPr>
                        <wps:spPr bwMode="auto">
                          <a:xfrm>
                            <a:off x="1181" y="8612"/>
                            <a:ext cx="900" cy="19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900"/>
                              <a:gd name="T2" fmla="+- 0 8631 8612"/>
                              <a:gd name="T3" fmla="*/ 8631 h 19"/>
                              <a:gd name="T4" fmla="+- 0 2081 1181"/>
                              <a:gd name="T5" fmla="*/ T4 w 900"/>
                              <a:gd name="T6" fmla="+- 0 8631 8612"/>
                              <a:gd name="T7" fmla="*/ 8631 h 19"/>
                              <a:gd name="T8" fmla="+- 0 2081 1181"/>
                              <a:gd name="T9" fmla="*/ T8 w 900"/>
                              <a:gd name="T10" fmla="+- 0 8612 8612"/>
                              <a:gd name="T11" fmla="*/ 8612 h 19"/>
                              <a:gd name="T12" fmla="+- 0 1181 1181"/>
                              <a:gd name="T13" fmla="*/ T12 w 900"/>
                              <a:gd name="T14" fmla="+- 0 8612 8612"/>
                              <a:gd name="T15" fmla="*/ 8612 h 19"/>
                              <a:gd name="T16" fmla="+- 0 1181 1181"/>
                              <a:gd name="T17" fmla="*/ T16 w 900"/>
                              <a:gd name="T18" fmla="+- 0 8631 8612"/>
                              <a:gd name="T19" fmla="*/ 8631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0" h="19">
                                <a:moveTo>
                                  <a:pt x="0" y="19"/>
                                </a:moveTo>
                                <a:lnTo>
                                  <a:pt x="900" y="19"/>
                                </a:lnTo>
                                <a:lnTo>
                                  <a:pt x="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838"/>
                        <wps:cNvSpPr>
                          <a:spLocks/>
                        </wps:cNvSpPr>
                        <wps:spPr bwMode="auto">
                          <a:xfrm>
                            <a:off x="2098" y="8612"/>
                            <a:ext cx="6625" cy="19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5"/>
                              <a:gd name="T2" fmla="+- 0 8631 8612"/>
                              <a:gd name="T3" fmla="*/ 8631 h 19"/>
                              <a:gd name="T4" fmla="+- 0 8723 2098"/>
                              <a:gd name="T5" fmla="*/ T4 w 6625"/>
                              <a:gd name="T6" fmla="+- 0 8631 8612"/>
                              <a:gd name="T7" fmla="*/ 8631 h 19"/>
                              <a:gd name="T8" fmla="+- 0 8723 2098"/>
                              <a:gd name="T9" fmla="*/ T8 w 6625"/>
                              <a:gd name="T10" fmla="+- 0 8612 8612"/>
                              <a:gd name="T11" fmla="*/ 8612 h 19"/>
                              <a:gd name="T12" fmla="+- 0 2098 2098"/>
                              <a:gd name="T13" fmla="*/ T12 w 6625"/>
                              <a:gd name="T14" fmla="+- 0 8612 8612"/>
                              <a:gd name="T15" fmla="*/ 8612 h 19"/>
                              <a:gd name="T16" fmla="+- 0 2098 2098"/>
                              <a:gd name="T17" fmla="*/ T16 w 6625"/>
                              <a:gd name="T18" fmla="+- 0 8631 8612"/>
                              <a:gd name="T19" fmla="*/ 8631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5" h="19">
                                <a:moveTo>
                                  <a:pt x="0" y="19"/>
                                </a:moveTo>
                                <a:lnTo>
                                  <a:pt x="6625" y="19"/>
                                </a:lnTo>
                                <a:lnTo>
                                  <a:pt x="6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839"/>
                        <wps:cNvSpPr>
                          <a:spLocks/>
                        </wps:cNvSpPr>
                        <wps:spPr bwMode="auto">
                          <a:xfrm>
                            <a:off x="8740" y="8612"/>
                            <a:ext cx="2220" cy="19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8631 8612"/>
                              <a:gd name="T3" fmla="*/ 8631 h 19"/>
                              <a:gd name="T4" fmla="+- 0 10960 8740"/>
                              <a:gd name="T5" fmla="*/ T4 w 2220"/>
                              <a:gd name="T6" fmla="+- 0 8631 8612"/>
                              <a:gd name="T7" fmla="*/ 8631 h 19"/>
                              <a:gd name="T8" fmla="+- 0 10960 8740"/>
                              <a:gd name="T9" fmla="*/ T8 w 2220"/>
                              <a:gd name="T10" fmla="+- 0 8612 8612"/>
                              <a:gd name="T11" fmla="*/ 8612 h 19"/>
                              <a:gd name="T12" fmla="+- 0 8740 8740"/>
                              <a:gd name="T13" fmla="*/ T12 w 2220"/>
                              <a:gd name="T14" fmla="+- 0 8612 8612"/>
                              <a:gd name="T15" fmla="*/ 8612 h 19"/>
                              <a:gd name="T16" fmla="+- 0 8740 8740"/>
                              <a:gd name="T17" fmla="*/ T16 w 2220"/>
                              <a:gd name="T18" fmla="+- 0 8631 8612"/>
                              <a:gd name="T19" fmla="*/ 8631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0" h="19">
                                <a:moveTo>
                                  <a:pt x="0" y="19"/>
                                </a:moveTo>
                                <a:lnTo>
                                  <a:pt x="2220" y="19"/>
                                </a:lnTo>
                                <a:lnTo>
                                  <a:pt x="22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840"/>
                        <wps:cNvSpPr>
                          <a:spLocks/>
                        </wps:cNvSpPr>
                        <wps:spPr bwMode="auto">
                          <a:xfrm>
                            <a:off x="10977" y="8612"/>
                            <a:ext cx="1476" cy="19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8631 8612"/>
                              <a:gd name="T3" fmla="*/ 8631 h 19"/>
                              <a:gd name="T4" fmla="+- 0 12453 10977"/>
                              <a:gd name="T5" fmla="*/ T4 w 1476"/>
                              <a:gd name="T6" fmla="+- 0 8631 8612"/>
                              <a:gd name="T7" fmla="*/ 8631 h 19"/>
                              <a:gd name="T8" fmla="+- 0 12453 10977"/>
                              <a:gd name="T9" fmla="*/ T8 w 1476"/>
                              <a:gd name="T10" fmla="+- 0 8612 8612"/>
                              <a:gd name="T11" fmla="*/ 8612 h 19"/>
                              <a:gd name="T12" fmla="+- 0 10977 10977"/>
                              <a:gd name="T13" fmla="*/ T12 w 1476"/>
                              <a:gd name="T14" fmla="+- 0 8612 8612"/>
                              <a:gd name="T15" fmla="*/ 8612 h 19"/>
                              <a:gd name="T16" fmla="+- 0 10977 10977"/>
                              <a:gd name="T17" fmla="*/ T16 w 1476"/>
                              <a:gd name="T18" fmla="+- 0 8631 8612"/>
                              <a:gd name="T19" fmla="*/ 8631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6" h="19">
                                <a:moveTo>
                                  <a:pt x="0" y="19"/>
                                </a:moveTo>
                                <a:lnTo>
                                  <a:pt x="1476" y="19"/>
                                </a:lnTo>
                                <a:lnTo>
                                  <a:pt x="1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841"/>
                        <wps:cNvSpPr>
                          <a:spLocks/>
                        </wps:cNvSpPr>
                        <wps:spPr bwMode="auto">
                          <a:xfrm>
                            <a:off x="1172" y="7813"/>
                            <a:ext cx="0" cy="1431"/>
                          </a:xfrm>
                          <a:custGeom>
                            <a:avLst/>
                            <a:gdLst>
                              <a:gd name="T0" fmla="+- 0 7813 7813"/>
                              <a:gd name="T1" fmla="*/ 7813 h 1431"/>
                              <a:gd name="T2" fmla="+- 0 9244 7813"/>
                              <a:gd name="T3" fmla="*/ 9244 h 14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31">
                                <a:moveTo>
                                  <a:pt x="0" y="0"/>
                                </a:moveTo>
                                <a:lnTo>
                                  <a:pt x="0" y="1431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842"/>
                        <wps:cNvSpPr>
                          <a:spLocks/>
                        </wps:cNvSpPr>
                        <wps:spPr bwMode="auto">
                          <a:xfrm>
                            <a:off x="1181" y="9236"/>
                            <a:ext cx="900" cy="0"/>
                          </a:xfrm>
                          <a:custGeom>
                            <a:avLst/>
                            <a:gdLst>
                              <a:gd name="T0" fmla="+- 0 1181 1181"/>
                              <a:gd name="T1" fmla="*/ T0 w 900"/>
                              <a:gd name="T2" fmla="+- 0 2081 1181"/>
                              <a:gd name="T3" fmla="*/ T2 w 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0">
                                <a:moveTo>
                                  <a:pt x="0" y="0"/>
                                </a:moveTo>
                                <a:lnTo>
                                  <a:pt x="90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843"/>
                        <wps:cNvSpPr>
                          <a:spLocks/>
                        </wps:cNvSpPr>
                        <wps:spPr bwMode="auto">
                          <a:xfrm>
                            <a:off x="2090" y="7813"/>
                            <a:ext cx="0" cy="1431"/>
                          </a:xfrm>
                          <a:custGeom>
                            <a:avLst/>
                            <a:gdLst>
                              <a:gd name="T0" fmla="+- 0 7813 7813"/>
                              <a:gd name="T1" fmla="*/ 7813 h 1431"/>
                              <a:gd name="T2" fmla="+- 0 9244 7813"/>
                              <a:gd name="T3" fmla="*/ 9244 h 14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31">
                                <a:moveTo>
                                  <a:pt x="0" y="0"/>
                                </a:moveTo>
                                <a:lnTo>
                                  <a:pt x="0" y="1431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844"/>
                        <wps:cNvSpPr>
                          <a:spLocks/>
                        </wps:cNvSpPr>
                        <wps:spPr bwMode="auto">
                          <a:xfrm>
                            <a:off x="2098" y="9236"/>
                            <a:ext cx="6625" cy="0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6625"/>
                              <a:gd name="T2" fmla="+- 0 8723 2098"/>
                              <a:gd name="T3" fmla="*/ T2 w 6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25">
                                <a:moveTo>
                                  <a:pt x="0" y="0"/>
                                </a:moveTo>
                                <a:lnTo>
                                  <a:pt x="662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45"/>
                        <wps:cNvSpPr>
                          <a:spLocks/>
                        </wps:cNvSpPr>
                        <wps:spPr bwMode="auto">
                          <a:xfrm>
                            <a:off x="8731" y="7813"/>
                            <a:ext cx="0" cy="1431"/>
                          </a:xfrm>
                          <a:custGeom>
                            <a:avLst/>
                            <a:gdLst>
                              <a:gd name="T0" fmla="+- 0 7813 7813"/>
                              <a:gd name="T1" fmla="*/ 7813 h 1431"/>
                              <a:gd name="T2" fmla="+- 0 9244 7813"/>
                              <a:gd name="T3" fmla="*/ 9244 h 14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31">
                                <a:moveTo>
                                  <a:pt x="0" y="0"/>
                                </a:moveTo>
                                <a:lnTo>
                                  <a:pt x="0" y="1431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846"/>
                        <wps:cNvSpPr>
                          <a:spLocks/>
                        </wps:cNvSpPr>
                        <wps:spPr bwMode="auto">
                          <a:xfrm>
                            <a:off x="8740" y="9236"/>
                            <a:ext cx="2220" cy="0"/>
                          </a:xfrm>
                          <a:custGeom>
                            <a:avLst/>
                            <a:gdLst>
                              <a:gd name="T0" fmla="+- 0 8740 8740"/>
                              <a:gd name="T1" fmla="*/ T0 w 2220"/>
                              <a:gd name="T2" fmla="+- 0 10960 8740"/>
                              <a:gd name="T3" fmla="*/ T2 w 22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20">
                                <a:moveTo>
                                  <a:pt x="0" y="0"/>
                                </a:moveTo>
                                <a:lnTo>
                                  <a:pt x="2220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847"/>
                        <wps:cNvSpPr>
                          <a:spLocks/>
                        </wps:cNvSpPr>
                        <wps:spPr bwMode="auto">
                          <a:xfrm>
                            <a:off x="10968" y="7813"/>
                            <a:ext cx="0" cy="1431"/>
                          </a:xfrm>
                          <a:custGeom>
                            <a:avLst/>
                            <a:gdLst>
                              <a:gd name="T0" fmla="+- 0 7813 7813"/>
                              <a:gd name="T1" fmla="*/ 7813 h 1431"/>
                              <a:gd name="T2" fmla="+- 0 9244 7813"/>
                              <a:gd name="T3" fmla="*/ 9244 h 14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31">
                                <a:moveTo>
                                  <a:pt x="0" y="0"/>
                                </a:moveTo>
                                <a:lnTo>
                                  <a:pt x="0" y="1431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848"/>
                        <wps:cNvSpPr>
                          <a:spLocks/>
                        </wps:cNvSpPr>
                        <wps:spPr bwMode="auto">
                          <a:xfrm>
                            <a:off x="10977" y="9236"/>
                            <a:ext cx="1476" cy="0"/>
                          </a:xfrm>
                          <a:custGeom>
                            <a:avLst/>
                            <a:gdLst>
                              <a:gd name="T0" fmla="+- 0 10977 10977"/>
                              <a:gd name="T1" fmla="*/ T0 w 1476"/>
                              <a:gd name="T2" fmla="+- 0 12453 10977"/>
                              <a:gd name="T3" fmla="*/ T2 w 14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76">
                                <a:moveTo>
                                  <a:pt x="0" y="0"/>
                                </a:moveTo>
                                <a:lnTo>
                                  <a:pt x="1476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849"/>
                        <wps:cNvSpPr>
                          <a:spLocks/>
                        </wps:cNvSpPr>
                        <wps:spPr bwMode="auto">
                          <a:xfrm>
                            <a:off x="12462" y="7813"/>
                            <a:ext cx="0" cy="1431"/>
                          </a:xfrm>
                          <a:custGeom>
                            <a:avLst/>
                            <a:gdLst>
                              <a:gd name="T0" fmla="+- 0 7813 7813"/>
                              <a:gd name="T1" fmla="*/ 7813 h 1431"/>
                              <a:gd name="T2" fmla="+- 0 9244 7813"/>
                              <a:gd name="T3" fmla="*/ 9244 h 14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31">
                                <a:moveTo>
                                  <a:pt x="0" y="0"/>
                                </a:moveTo>
                                <a:lnTo>
                                  <a:pt x="0" y="1431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850"/>
                        <wps:cNvSpPr>
                          <a:spLocks/>
                        </wps:cNvSpPr>
                        <wps:spPr bwMode="auto">
                          <a:xfrm>
                            <a:off x="1178" y="7805"/>
                            <a:ext cx="7365" cy="0"/>
                          </a:xfrm>
                          <a:custGeom>
                            <a:avLst/>
                            <a:gdLst>
                              <a:gd name="T0" fmla="+- 0 1178 1178"/>
                              <a:gd name="T1" fmla="*/ T0 w 7365"/>
                              <a:gd name="T2" fmla="+- 0 8543 1178"/>
                              <a:gd name="T3" fmla="*/ T2 w 73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65">
                                <a:moveTo>
                                  <a:pt x="0" y="0"/>
                                </a:moveTo>
                                <a:lnTo>
                                  <a:pt x="736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851"/>
                        <wps:cNvSpPr>
                          <a:spLocks/>
                        </wps:cNvSpPr>
                        <wps:spPr bwMode="auto">
                          <a:xfrm>
                            <a:off x="8560" y="7805"/>
                            <a:ext cx="1202" cy="0"/>
                          </a:xfrm>
                          <a:custGeom>
                            <a:avLst/>
                            <a:gdLst>
                              <a:gd name="T0" fmla="+- 0 8560 8560"/>
                              <a:gd name="T1" fmla="*/ T0 w 1202"/>
                              <a:gd name="T2" fmla="+- 0 9762 8560"/>
                              <a:gd name="T3" fmla="*/ T2 w 1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02">
                                <a:moveTo>
                                  <a:pt x="0" y="0"/>
                                </a:moveTo>
                                <a:lnTo>
                                  <a:pt x="1202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852"/>
                        <wps:cNvSpPr>
                          <a:spLocks/>
                        </wps:cNvSpPr>
                        <wps:spPr bwMode="auto">
                          <a:xfrm>
                            <a:off x="9779" y="7805"/>
                            <a:ext cx="1325" cy="0"/>
                          </a:xfrm>
                          <a:custGeom>
                            <a:avLst/>
                            <a:gdLst>
                              <a:gd name="T0" fmla="+- 0 9779 9779"/>
                              <a:gd name="T1" fmla="*/ T0 w 1325"/>
                              <a:gd name="T2" fmla="+- 0 11104 9779"/>
                              <a:gd name="T3" fmla="*/ T2 w 1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25">
                                <a:moveTo>
                                  <a:pt x="0" y="0"/>
                                </a:moveTo>
                                <a:lnTo>
                                  <a:pt x="132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853"/>
                        <wps:cNvSpPr>
                          <a:spLocks/>
                        </wps:cNvSpPr>
                        <wps:spPr bwMode="auto">
                          <a:xfrm>
                            <a:off x="11121" y="7796"/>
                            <a:ext cx="1131" cy="19"/>
                          </a:xfrm>
                          <a:custGeom>
                            <a:avLst/>
                            <a:gdLst>
                              <a:gd name="T0" fmla="+- 0 11121 11121"/>
                              <a:gd name="T1" fmla="*/ T0 w 1131"/>
                              <a:gd name="T2" fmla="+- 0 7814 7796"/>
                              <a:gd name="T3" fmla="*/ 7814 h 19"/>
                              <a:gd name="T4" fmla="+- 0 12251 11121"/>
                              <a:gd name="T5" fmla="*/ T4 w 1131"/>
                              <a:gd name="T6" fmla="+- 0 7814 7796"/>
                              <a:gd name="T7" fmla="*/ 7814 h 19"/>
                              <a:gd name="T8" fmla="+- 0 12251 11121"/>
                              <a:gd name="T9" fmla="*/ T8 w 1131"/>
                              <a:gd name="T10" fmla="+- 0 7796 7796"/>
                              <a:gd name="T11" fmla="*/ 7796 h 19"/>
                              <a:gd name="T12" fmla="+- 0 11121 11121"/>
                              <a:gd name="T13" fmla="*/ T12 w 1131"/>
                              <a:gd name="T14" fmla="+- 0 7796 7796"/>
                              <a:gd name="T15" fmla="*/ 7796 h 19"/>
                              <a:gd name="T16" fmla="+- 0 11121 11121"/>
                              <a:gd name="T17" fmla="*/ T16 w 1131"/>
                              <a:gd name="T18" fmla="+- 0 7814 7796"/>
                              <a:gd name="T19" fmla="*/ 7814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1" h="19">
                                <a:moveTo>
                                  <a:pt x="0" y="18"/>
                                </a:moveTo>
                                <a:lnTo>
                                  <a:pt x="1130" y="18"/>
                                </a:lnTo>
                                <a:lnTo>
                                  <a:pt x="11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7B36F1" id="Group 34" o:spid="_x0000_s1026" style="position:absolute;margin-left:57.55pt;margin-top:70.45pt;width:566.45pt;height:392.2pt;z-index:-241;mso-position-horizontal-relative:page;mso-position-vertical-relative:page" coordorigin="1151,1409" coordsize="11329,7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">
                <v:shape id="Freeform 762" o:spid="_x0000_s1027" style="position:absolute;left:1178;top:1427;width:7365;height:0;visibility:visible;mso-wrap-style:square;v-text-anchor:top" coordsize="73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mBgsUA&#10;AADbAAAADwAAAGRycy9kb3ducmV2LnhtbESPQWvCQBSE7wX/w/KEXkrdVGmQ6CpaFLyVGkF6e2af&#10;2Wj2bchuNf57tyB4HGbmG2Y672wtLtT6yrGCj0ECgrhwuuJSwS5fv49B+ICssXZMCm7kYT7rvUwx&#10;0+7KP3TZhlJECPsMFZgQmkxKXxiy6AeuIY7e0bUWQ5RtKXWL1wi3tRwmSSotVhwXDDb0Zag4b/+s&#10;gtXb9/K4z82vu+2Hq/RQ5vUuPSn12u8WExCBuvAMP9obrWD0Cf9f4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aYGCxQAAANsAAAAPAAAAAAAAAAAAAAAAAJgCAABkcnMv&#10;ZG93bnJldi54bWxQSwUGAAAAAAQABAD1AAAAigMAAAAA&#10;" path="m,l7365,e" filled="f" strokecolor="#d2d2d2" strokeweight=".94pt">
                  <v:path arrowok="t" o:connecttype="custom" o:connectlocs="0,0;7365,0" o:connectangles="0,0"/>
                </v:shape>
                <v:shape id="Freeform 763" o:spid="_x0000_s1028" style="position:absolute;left:8560;top:1427;width:1202;height:0;visibility:visible;mso-wrap-style:square;v-text-anchor:top" coordsize="12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+xPMIA&#10;AADbAAAADwAAAGRycy9kb3ducmV2LnhtbESPQYvCMBSE78L+h/AW9qapuyBuNS0iLIhQpXW9P5pn&#10;W2xeShO1/nsjCB6HmfmGWaaDacWVetdYVjCdRCCIS6sbrhT8H/7GcxDOI2tsLZOCOzlIk4/REmNt&#10;b5zTtfCVCBB2MSqove9iKV1Zk0E3sR1x8E62N+iD7Cupe7wFuGnldxTNpMGGw0KNHa1rKs/FxSi4&#10;tNn6+LsvbLYt890q19l0v/NKfX0OqwUIT4N/h1/tjVbwM4Pnl/AD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/7E8wgAAANsAAAAPAAAAAAAAAAAAAAAAAJgCAABkcnMvZG93&#10;bnJldi54bWxQSwUGAAAAAAQABAD1AAAAhwMAAAAA&#10;" path="m,l1202,e" filled="f" strokecolor="#d2d2d2" strokeweight=".94pt">
                  <v:path arrowok="t" o:connecttype="custom" o:connectlocs="0,0;1202,0" o:connectangles="0,0"/>
                </v:shape>
                <v:shape id="Freeform 764" o:spid="_x0000_s1029" style="position:absolute;left:9779;top:1427;width:1325;height:0;visibility:visible;mso-wrap-style:square;v-text-anchor:top" coordsize="13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r4OcUA&#10;AADbAAAADwAAAGRycy9kb3ducmV2LnhtbESPQWvCQBSE74X+h+UVeqsbW7CSuoq0WnoRNVWqt0f2&#10;maRm3wvZrcZ/3xUKPQ4z8w0zmnSuVidqfSVsoN9LQBHnYisuDGw+5w9DUD4gW6yFycCFPEzGtzcj&#10;TK2ceU2nLBQqQtinaKAMoUm19nlJDn1PGuLoHaR1GKJsC21bPEe4q/Vjkgy0w4rjQokNvZaUH7Mf&#10;Z0Dke5tNZfVVHN+aPS92s/flMjHm/q6bvoAK1IX/8F/7wxp4eobrl/gD9Pg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vg5xQAAANsAAAAPAAAAAAAAAAAAAAAAAJgCAABkcnMv&#10;ZG93bnJldi54bWxQSwUGAAAAAAQABAD1AAAAigMAAAAA&#10;" path="m,l1325,e" filled="f" strokecolor="#d2d2d2" strokeweight=".94pt">
                  <v:path arrowok="t" o:connecttype="custom" o:connectlocs="0,0;1325,0" o:connectangles="0,0"/>
                </v:shape>
                <v:shape id="Freeform 765" o:spid="_x0000_s1030" style="position:absolute;left:11121;top:1427;width:1131;height:0;visibility:visible;mso-wrap-style:square;v-text-anchor:top" coordsize="1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Ef8bsA&#10;AADbAAAADwAAAGRycy9kb3ducmV2LnhtbERPSwrCMBDdC94hjOBOUz+IVNMiotCd+DnA0IxttZmU&#10;Jmp7e7MQXD7ef5t2phZval1lWcFsGoEgzq2uuFBwux4naxDOI2usLZOCnhykyXCwxVjbD5/pffGF&#10;CCHsYlRQet/EUrq8JINuahviwN1ta9AH2BZSt/gJ4aaW8yhaSYMVh4YSG9qXlD8vL6Mgq1Z30sf+&#10;YB8n0y+zLEJubkqNR91uA8JT5//inzvTChZhbPgSfoBMv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MxH/G7AAAA2wAAAA8AAAAAAAAAAAAAAAAAmAIAAGRycy9kb3ducmV2Lnht&#10;bFBLBQYAAAAABAAEAPUAAACAAwAAAAA=&#10;" path="m,l1130,e" filled="f" strokecolor="#d2d2d2" strokeweight=".94pt">
                  <v:path arrowok="t" o:connecttype="custom" o:connectlocs="0,0;1130,0" o:connectangles="0,0"/>
                </v:shape>
                <v:shape id="Freeform 766" o:spid="_x0000_s1031" style="position:absolute;left:8551;top:1419;width:0;height:5955;visibility:visible;mso-wrap-style:square;v-text-anchor:top" coordsize="0,5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AaBcQA&#10;AADbAAAADwAAAGRycy9kb3ducmV2LnhtbESPQWsCMRSE74L/IbyCt5qtlWJXo1ir0IIX1/T+2Dx3&#10;Fzcv2yTq9t83hYLHYWa+YRar3rbiSj40jhU8jTMQxKUzDVcK9HH3OAMRIrLB1jEp+KEAq+VwsMDc&#10;uBsf6FrESiQIhxwV1DF2uZShrMliGLuOOHkn5y3GJH0ljcdbgttWTrLsRVpsOC3U2NGmpvJcXKyC&#10;7fQz6+NRv3379+3ka+/1RuuzUqOHfj0HEamP9/B/+8MoeH6Fv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gGgXEAAAA2wAAAA8AAAAAAAAAAAAAAAAAmAIAAGRycy9k&#10;b3ducmV2LnhtbFBLBQYAAAAABAAEAPUAAACJAwAAAAA=&#10;" path="m,l,5955e" filled="f" strokecolor="#d2d2d2" strokeweight=".94pt">
                  <v:path arrowok="t" o:connecttype="custom" o:connectlocs="0,1419;0,7374" o:connectangles="0,0"/>
                </v:shape>
                <v:shape id="Freeform 767" o:spid="_x0000_s1032" style="position:absolute;left:9771;top:1419;width:0;height:5955;visibility:visible;mso-wrap-style:square;v-text-anchor:top" coordsize="0,5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zA5cEA&#10;AADbAAAADwAAAGRycy9kb3ducmV2LnhtbERPz2vCMBS+D/wfwhO8zVQpY3RG2ToFB7tM4/3RvLWl&#10;zUtNslr/++Uw2PHj+73ZTbYXI/nQOlawWmYgiCtnWq4V6PPh8RlEiMgGe8ek4E4BdtvZwwYL4278&#10;ReMp1iKFcChQQRPjUEgZqoYshqUbiBP37bzFmKCvpfF4S+G2l+sse5IWW04NDQ5UNlR1px+rYJ9/&#10;ZFM867erf9+vL59el1p3Si3m0+sLiEhT/Bf/uY9GQZ7Wpy/p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cwOXBAAAA2wAAAA8AAAAAAAAAAAAAAAAAmAIAAGRycy9kb3du&#10;cmV2LnhtbFBLBQYAAAAABAAEAPUAAACGAwAAAAA=&#10;" path="m,l,5955e" filled="f" strokecolor="#d2d2d2" strokeweight=".94pt">
                  <v:path arrowok="t" o:connecttype="custom" o:connectlocs="0,1419;0,7374" o:connectangles="0,0"/>
                </v:shape>
                <v:shape id="Freeform 768" o:spid="_x0000_s1033" style="position:absolute;left:11112;top:1419;width:0;height:5955;visibility:visible;mso-wrap-style:square;v-text-anchor:top" coordsize="0,5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BlfsIA&#10;AADbAAAADwAAAGRycy9kb3ducmV2LnhtbESPT2sCMRTE7wW/Q3iCt5pVRMpqFP8VFLxU4/2xee4u&#10;bl7WJNXtt2+EQo/DzPyGmS8724gH+VA7VjAaZiCIC2dqLhXo8+f7B4gQkQ02jknBDwVYLnpvc8yN&#10;e/IXPU6xFAnCIUcFVYxtLmUoKrIYhq4lTt7VeYsxSV9K4/GZ4LaR4yybSos1p4UKW9pUVNxO31bB&#10;bnLIunjW67vf7saXo9cbrW9KDfrdagYiUhf/w3/tvVEwGcHrS/o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GV+wgAAANsAAAAPAAAAAAAAAAAAAAAAAJgCAABkcnMvZG93&#10;bnJldi54bWxQSwUGAAAAAAQABAD1AAAAhwMAAAAA&#10;" path="m,l,5955e" filled="f" strokecolor="#d2d2d2" strokeweight=".94pt">
                  <v:path arrowok="t" o:connecttype="custom" o:connectlocs="0,1419;0,7374" o:connectangles="0,0"/>
                </v:shape>
                <v:shape id="Freeform 769" o:spid="_x0000_s1034" style="position:absolute;left:1178;top:7383;width:7365;height:0;visibility:visible;mso-wrap-style:square;v-text-anchor:top" coordsize="73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+J8UA&#10;AADbAAAADwAAAGRycy9kb3ducmV2LnhtbESPQWvCQBSE7wX/w/KE3nSjLbWkrhKLpZ5E00Kvr9nX&#10;bGj2bZJdTfz3bkHocZiZb5jlerC1OFPnK8cKZtMEBHHhdMWlgs+Pt8kzCB+QNdaOScGFPKxXo7sl&#10;ptr1fKRzHkoRIexTVGBCaFIpfWHIop+6hjh6P66zGKLsSqk77CPc1nKeJE/SYsVxwWBDr4aK3/xk&#10;FbT77Wljep99H77afNu+64dFppW6Hw/ZC4hAQ/gP39o7reBxDn9f4g+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o74nxQAAANsAAAAPAAAAAAAAAAAAAAAAAJgCAABkcnMv&#10;ZG93bnJldi54bWxQSwUGAAAAAAQABAD1AAAAigMAAAAA&#10;" path="m,l7365,e" filled="f" strokeweight=".94pt">
                  <v:path arrowok="t" o:connecttype="custom" o:connectlocs="0,0;7365,0" o:connectangles="0,0"/>
                </v:shape>
                <v:shape id="Freeform 770" o:spid="_x0000_s1035" style="position:absolute;left:1178;top:7416;width:7365;height:0;visibility:visible;mso-wrap-style:square;v-text-anchor:top" coordsize="73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8bvMUA&#10;AADbAAAADwAAAGRycy9kb3ducmV2LnhtbESPQWvCQBSE7wX/w/KE3urGWmqJrhKLpT2JpoLXZ/Y1&#10;G5p9m2RXk/57t1DocZiZb5jlerC1uFLnK8cKppMEBHHhdMWlguPn28MLCB+QNdaOScEPeVivRndL&#10;TLXr+UDXPJQiQtinqMCE0KRS+sKQRT9xDXH0vlxnMUTZlVJ32Ee4reVjkjxLixXHBYMNvRoqvvOL&#10;VdDutpeN6X123p/afNu+69k800rdj4dsASLQEP7Df+0PreBpBr9f4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7xu8xQAAANsAAAAPAAAAAAAAAAAAAAAAAJgCAABkcnMv&#10;ZG93bnJldi54bWxQSwUGAAAAAAQABAD1AAAAigMAAAAA&#10;" path="m,l7365,e" filled="f" strokeweight=".94pt">
                  <v:path arrowok="t" o:connecttype="custom" o:connectlocs="0,0;7365,0" o:connectangles="0,0"/>
                </v:shape>
                <v:shape id="Freeform 771" o:spid="_x0000_s1036" style="position:absolute;left:8543;top:7383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0pMQA&#10;AADbAAAADwAAAGRycy9kb3ducmV2LnhtbESPQWvCQBSE7wX/w/KEXkrdtARboptQBMGLlKRevD2y&#10;zySYfZtmt3H9911B8DjMzDfMugimFxONrrOs4G2RgCCure64UXD42b5+gnAeWWNvmRRcyUGRz57W&#10;mGl74ZKmyjciQthlqKD1fsikdHVLBt3CDsTRO9nRoI9ybKQe8RLhppfvSbKUBjuOCy0OtGmpPld/&#10;RsFL+TF1v2b/HcLGynCczseKD0o9z8PXCoSn4B/he3unFaQp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7tKTEAAAA2wAAAA8AAAAAAAAAAAAAAAAAmAIAAGRycy9k&#10;b3ducmV2LnhtbFBLBQYAAAAABAAEAPUAAACJAwAAAAA=&#10;" path="m,l50,e" filled="f" strokeweight=".94pt">
                  <v:path arrowok="t" o:connecttype="custom" o:connectlocs="0,0;50,0" o:connectangles="0,0"/>
                </v:shape>
                <v:shape id="Freeform 772" o:spid="_x0000_s1037" style="position:absolute;left:8543;top:7416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cRP8QA&#10;AADbAAAADwAAAGRycy9kb3ducmV2LnhtbESPQWvCQBSE70L/w/IKXqRuKtqW1DWUgOCllKRevD2y&#10;r0kw+zbNrsn677tCweMwM98w2yyYTow0uNaygudlAoK4srrlWsHxe//0BsJ5ZI2dZVJwJQfZ7mG2&#10;xVTbiQsaS1+LCGGXooLG+z6V0lUNGXRL2xNH78cOBn2UQy31gFOEm06ukuRFGmw5LjTYU95QdS4v&#10;RsGieB3bX/P5FUJuZTiN51PJR6Xmj+HjHYSn4O/h//ZBK1hv4PYl/gC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3ET/EAAAA2wAAAA8AAAAAAAAAAAAAAAAAmAIAAGRycy9k&#10;b3ducmV2LnhtbFBLBQYAAAAABAAEAPUAAACJAwAAAAA=&#10;" path="m,l50,e" filled="f" strokeweight=".94pt">
                  <v:path arrowok="t" o:connecttype="custom" o:connectlocs="0,0;50,0" o:connectangles="0,0"/>
                </v:shape>
                <v:shape id="Freeform 773" o:spid="_x0000_s1038" style="position:absolute;left:8593;top:7383;width:1169;height:0;visibility:visible;mso-wrap-style:square;v-text-anchor:top" coordsize="11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KoMMA&#10;AADbAAAADwAAAGRycy9kb3ducmV2LnhtbESPQYvCMBSE7wv+h/AEb2vqImWpRlkWFsRe3K4Xb4/m&#10;2USbl9JErf/eLAgeh5n5hlmuB9eKK/XBelYwm2YgiGuvLTcK9n8/758gQkTW2HomBXcKsF6N3pZY&#10;aH/jX7pWsREJwqFABSbGrpAy1IYchqnviJN39L3DmGTfSN3jLcFdKz+yLJcOLacFgx19G6rP1cUp&#10;KA/HwznflXya5a0t7anabM1dqcl4+FqAiDTEV/jZ3mgF8xz+v6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qKoMMAAADbAAAADwAAAAAAAAAAAAAAAACYAgAAZHJzL2Rv&#10;d25yZXYueG1sUEsFBgAAAAAEAAQA9QAAAIgDAAAAAA==&#10;" path="m,l1169,e" filled="f" strokeweight=".94pt">
                  <v:path arrowok="t" o:connecttype="custom" o:connectlocs="0,0;1169,0" o:connectangles="0,0"/>
                </v:shape>
                <v:shape id="Freeform 774" o:spid="_x0000_s1039" style="position:absolute;left:8593;top:7416;width:1169;height:0;visibility:visible;mso-wrap-style:square;v-text-anchor:top" coordsize="11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YvO8MA&#10;AADbAAAADwAAAGRycy9kb3ducmV2LnhtbESPQWsCMRSE74L/ITyhN80qsi1bo5RCQdxLXXvx9tg8&#10;N9HNy7KJuv77piD0OMzMN8xqM7hW3KgP1rOC+SwDQVx7bblR8HP4mr6BCBFZY+uZFDwowGY9Hq2w&#10;0P7Oe7pVsREJwqFABSbGrpAy1IYchpnviJN38r3DmGTfSN3jPcFdKxdZlkuHltOCwY4+DdWX6uoU&#10;lMfT8ZJ/l3ye560t7bna7sxDqZfJ8PEOItIQ/8PP9lYrWL7C35f0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YvO8MAAADbAAAADwAAAAAAAAAAAAAAAACYAgAAZHJzL2Rv&#10;d25yZXYueG1sUEsFBgAAAAAEAAQA9QAAAIgDAAAAAA==&#10;" path="m,l1169,e" filled="f" strokeweight=".94pt">
                  <v:path arrowok="t" o:connecttype="custom" o:connectlocs="0,0;1169,0" o:connectangles="0,0"/>
                </v:shape>
                <v:shape id="Freeform 775" o:spid="_x0000_s1040" style="position:absolute;left:9762;top:7383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a+ocAA&#10;AADbAAAADwAAAGRycy9kb3ducmV2LnhtbERPTYvCMBC9L/gfwgheFk2VZZVqKiIIXmSxevE2NGNb&#10;2kxqE2v895vDwh4f73uzDaYVA/WutqxgPktAEBdW11wquF4O0xUI55E1tpZJwZscbLPRxwZTbV98&#10;piH3pYgh7FJUUHnfpVK6oiKDbmY74sjdbW/QR9iXUvf4iuGmlYsk+ZYGa44NFXa0r6ho8qdR8Hle&#10;DvXDnH5C2FsZbkNzy/mq1GQcdmsQnoL/F/+5j1rBVxwbv8QfIL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a+ocAAAADbAAAADwAAAAAAAAAAAAAAAACYAgAAZHJzL2Rvd25y&#10;ZXYueG1sUEsFBgAAAAAEAAQA9QAAAIUDAAAAAA==&#10;" path="m,l51,e" filled="f" strokeweight=".94pt">
                  <v:path arrowok="t" o:connecttype="custom" o:connectlocs="0,0;51,0" o:connectangles="0,0"/>
                </v:shape>
                <v:shape id="Freeform 776" o:spid="_x0000_s1041" style="position:absolute;left:9762;top:7416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obOsQA&#10;AADbAAAADwAAAGRycy9kb3ducmV2LnhtbESPQWvCQBSE70L/w/IKXqRuKmLb1DWUgOCllKRevD2y&#10;r0kw+zbNrsn677tCweMwM98w2yyYTow0uNaygudlAoK4srrlWsHxe//0CsJ5ZI2dZVJwJQfZ7mG2&#10;xVTbiQsaS1+LCGGXooLG+z6V0lUNGXRL2xNH78cOBn2UQy31gFOEm06ukmQjDbYcFxrsKW+oOpcX&#10;o2BRvIztr/n8CiG3MpzG86nko1Lzx/DxDsJT8Pfwf/ugFazf4PYl/gC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6GzrEAAAA2wAAAA8AAAAAAAAAAAAAAAAAmAIAAGRycy9k&#10;b3ducmV2LnhtbFBLBQYAAAAABAAEAPUAAACJAwAAAAA=&#10;" path="m,l51,e" filled="f" strokeweight=".94pt">
                  <v:path arrowok="t" o:connecttype="custom" o:connectlocs="0,0;51,0" o:connectangles="0,0"/>
                </v:shape>
                <v:shape id="Freeform 777" o:spid="_x0000_s1042" style="position:absolute;left:9813;top:7383;width:1291;height:0;visibility:visible;mso-wrap-style:square;v-text-anchor:top" coordsize="12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1ghsIA&#10;AADbAAAADwAAAGRycy9kb3ducmV2LnhtbERPu2rDMBTdA/kHcQNdQiM30FCcyCYEmnoomKRdsl2s&#10;G9utdSUs1Y+/r4ZCx8N5H/LJdGKg3reWFTxtEhDEldUt1wo+P14fX0D4gKyxs0wKZvKQZ8vFAVNt&#10;R77QcA21iCHsU1TQhOBSKX3VkEG/sY44cnfbGwwR9rXUPY4x3HRymyQ7abDl2NCgo1ND1ff1xyh4&#10;+7q59zWH8yBn6ba3ocRzUSr1sJqOexCBpvAv/nMXWsFzXB+/xB8gs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3WCGwgAAANsAAAAPAAAAAAAAAAAAAAAAAJgCAABkcnMvZG93&#10;bnJldi54bWxQSwUGAAAAAAQABAD1AAAAhwMAAAAA&#10;" path="m,l1291,e" filled="f" strokeweight=".94pt">
                  <v:path arrowok="t" o:connecttype="custom" o:connectlocs="0,0;1291,0" o:connectangles="0,0"/>
                </v:shape>
                <v:shape id="Freeform 778" o:spid="_x0000_s1043" style="position:absolute;left:9813;top:7416;width:1291;height:0;visibility:visible;mso-wrap-style:square;v-text-anchor:top" coordsize="12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FHcMA&#10;AADbAAAADwAAAGRycy9kb3ducmV2LnhtbESPT4vCMBTE7wt+h/AEL4umCi7SNYoI/jkIstWLt0fz&#10;tu1u8xKaWOu3N4LgcZiZ3zDzZWdq0VLjK8sKxqMEBHFudcWFgvNpM5yB8AFZY22ZFNzJw3LR+5hj&#10;qu2Nf6jNQiEihH2KCsoQXCqlz0sy6EfWEUfv1zYGQ5RNIXWDtwg3tZwkyZc0WHFcKNHRuqT8P7sa&#10;Bbu/izt8cti28i7d5NIecbs/KjXod6tvEIG68A6/2nutYDqG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HFHcMAAADbAAAADwAAAAAAAAAAAAAAAACYAgAAZHJzL2Rv&#10;d25yZXYueG1sUEsFBgAAAAAEAAQA9QAAAIgDAAAAAA==&#10;" path="m,l1291,e" filled="f" strokeweight=".94pt">
                  <v:path arrowok="t" o:connecttype="custom" o:connectlocs="0,0;1291,0" o:connectangles="0,0"/>
                </v:shape>
                <v:shape id="Freeform 779" o:spid="_x0000_s1044" style="position:absolute;left:11118;top:7446;width:1136;height:0;visibility:visible;mso-wrap-style:square;v-text-anchor:top" coordsize="11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PPEsUA&#10;AADbAAAADwAAAGRycy9kb3ducmV2LnhtbESPX2vCQBDE3wv9DscWfKuXWlo0eooItgXpg38QHze5&#10;NQnN7YXcatJv7xUKPg4z8xtmtuhdra7UhsqzgZdhAoo497biwsBhv34egwqCbLH2TAZ+KcBi/vgw&#10;w9T6jrd03UmhIoRDigZKkSbVOuQlOQxD3xBH7+xbhxJlW2jbYhfhrtajJHnXDiuOCyU2tCop/9ld&#10;nIGse92s+kbq7Pj5/ZFNrIzDyRozeOqXU1BCvdzD/+0va+BtBH9f4g/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E88SxQAAANsAAAAPAAAAAAAAAAAAAAAAAJgCAABkcnMv&#10;ZG93bnJldi54bWxQSwUGAAAAAAQABAD1AAAAigMAAAAA&#10;" path="m,l1136,e" filled="f" strokecolor="#fff1cc" strokeweight="2.02pt">
                  <v:path arrowok="t" o:connecttype="custom" o:connectlocs="0,0;1136,0" o:connectangles="0,0"/>
                </v:shape>
                <v:shape id="Freeform 780" o:spid="_x0000_s1045" style="position:absolute;left:11136;top:7428;width:0;height:330;visibility:visible;mso-wrap-style:square;v-text-anchor:top" coordsize="0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+Yn8MA&#10;AADbAAAADwAAAGRycy9kb3ducmV2LnhtbESPQWvCQBSE7wX/w/IEb3XTFItNXaUEQnsSq+L5kX1N&#10;gtm3YXebxP56VxA8DjPzDbPajKYVPTnfWFbwMk9AEJdWN1wpOB6K5yUIH5A1tpZJwYU8bNaTpxVm&#10;2g78Q/0+VCJC2GeooA6hy6T0ZU0G/dx2xNH7tc5giNJVUjscIty0Mk2SN2mw4bhQY0d5TeV5/2cU&#10;uG7Xy22St+niWPyf2Oj+/PWu1Gw6fn6ACDSGR/je/tYKFq9w+xJ/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+Yn8MAAADbAAAADwAAAAAAAAAAAAAAAACYAgAAZHJzL2Rv&#10;d25yZXYueG1sUEsFBgAAAAAEAAQA9QAAAIgDAAAAAA==&#10;" path="m,l,330e" filled="f" strokecolor="#fff1cc" strokeweight="1.68pt">
                  <v:path arrowok="t" o:connecttype="custom" o:connectlocs="0,7428;0,7758" o:connectangles="0,0"/>
                </v:shape>
                <v:shape id="Freeform 781" o:spid="_x0000_s1046" style="position:absolute;left:12238;top:7465;width:0;height:293;visibility:visible;mso-wrap-style:square;v-text-anchor:top" coordsize="0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Oal8AA&#10;AADbAAAADwAAAGRycy9kb3ducmV2LnhtbESPT4vCMBTE7wt+h/AEb2vqf6lGkYKwFw9bBa+P5tkW&#10;m5eSRK1++o0g7HGY+c0w621nGnEn52vLCkbDBARxYXXNpYLTcf+9BOEDssbGMil4koftpve1xlTb&#10;B//SPQ+liCXsU1RQhdCmUvqiIoN+aFvi6F2sMxiidKXUDh+x3DRynCRzabDmuFBhS1lFxTW/GQWz&#10;Sd4ydYdX7s51EbKFzWYXq9Sg3+1WIAJ14T/8oX905Kbw/hJ/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Oal8AAAADbAAAADwAAAAAAAAAAAAAAAACYAgAAZHJzL2Rvd25y&#10;ZXYueG1sUEsFBgAAAAAEAAQA9QAAAIUDAAAAAA==&#10;" path="m,l,293e" filled="f" strokecolor="#fff1cc" strokeweight="1.66pt">
                  <v:path arrowok="t" o:connecttype="custom" o:connectlocs="0,7465;0,7758" o:connectangles="0,0"/>
                </v:shape>
                <v:shape id="Freeform 782" o:spid="_x0000_s1047" style="position:absolute;left:11118;top:7757;width:1136;height:40;visibility:visible;mso-wrap-style:square;v-text-anchor:top" coordsize="1136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RvssIA&#10;AADbAAAADwAAAGRycy9kb3ducmV2LnhtbESP0YrCMBRE3xf8h3AF39a0grJWo4goiCDsVj/g0lzb&#10;anNTkqjt35uFhX0cZuYMs1x3phFPcr62rCAdJyCIC6trLhVczvvPLxA+IGtsLJOCnjysV4OPJWba&#10;vviHnnkoRYSwz1BBFUKbSemLigz6sW2Jo3e1zmCI0pVSO3xFuGnkJElm0mDNcaHClrYVFff8YRTc&#10;yvljf0xT4/JTw8fdrv++nHqlRsNuswARqAv/4b/2QSuYTuH3S/wB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9G+ywgAAANsAAAAPAAAAAAAAAAAAAAAAAJgCAABkcnMvZG93&#10;bnJldi54bWxQSwUGAAAAAAQABAD1AAAAhwMAAAAA&#10;" path="m,41r1136,l1136,,,,,41xe" fillcolor="#fff1cc" stroked="f">
                  <v:path arrowok="t" o:connecttype="custom" o:connectlocs="0,7798;1136,7798;1136,7757;0,7757;0,7798" o:connectangles="0,0,0,0,0"/>
                </v:shape>
                <v:shape id="Freeform 783" o:spid="_x0000_s1048" style="position:absolute;left:11149;top:7465;width:1073;height:293;visibility:visible;mso-wrap-style:square;v-text-anchor:top" coordsize="1073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8IEMMA&#10;AADbAAAADwAAAGRycy9kb3ducmV2LnhtbESPT4vCMBTE78J+h/AW9iKaVrAstVGWguJBEP8c9vho&#10;nm0xeSlNVrvf3giCx2FmfsMUq8EacaPet44VpNMEBHHldMu1gvNpPfkG4QOyRuOYFPyTh9XyY1Rg&#10;rt2dD3Q7hlpECPscFTQhdLmUvmrIop+6jjh6F9dbDFH2tdQ93iPcGjlLkkxabDkuNNhR2VB1Pf5Z&#10;Bck4a9d7U6bbXT2vfjdml5bslfr6HH4WIAIN4R1+tbdawTyD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8IEMMAAADbAAAADwAAAAAAAAAAAAAAAACYAgAAZHJzL2Rv&#10;d25yZXYueG1sUEsFBgAAAAAEAAQA9QAAAIgDAAAAAA==&#10;" path="m1074,1l,1,,293r1074,l1074,1xe" fillcolor="#fff1cc" stroked="f">
                  <v:path arrowok="t" o:connecttype="custom" o:connectlocs="1074,7466;0,7466;0,7758;1074,7758;1074,7466" o:connectangles="0,0,0,0,0"/>
                </v:shape>
                <v:shape id="Freeform 784" o:spid="_x0000_s1049" style="position:absolute;left:11104;top:7383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C8DsIA&#10;AADbAAAADwAAAGRycy9kb3ducmV2LnhtbESPT4vCMBTE78J+h/AWvIimK/iHrlEWQfAiYvXi7dE8&#10;22Lz0m1ijd/eCILHYWZ+wyxWwdSio9ZVlhX8jBIQxLnVFRcKTsfNcA7CeWSNtWVS8CAHq+VXb4Gp&#10;tnc+UJf5QkQIuxQVlN43qZQuL8mgG9mGOHoX2xr0UbaF1C3eI9zUcpwkU2mw4rhQYkPrkvJrdjMK&#10;BodZV/2b3T6EtZXh3F3PGZ+U6n+Hv18QnoL/hN/trVYwmcH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cLwOwgAAANsAAAAPAAAAAAAAAAAAAAAAAJgCAABkcnMvZG93&#10;bnJldi54bWxQSwUGAAAAAAQABAD1AAAAhwMAAAAA&#10;" path="m,l50,e" filled="f" strokeweight=".94pt">
                  <v:path arrowok="t" o:connecttype="custom" o:connectlocs="0,0;50,0" o:connectangles="0,0"/>
                </v:shape>
                <v:shape id="Freeform 785" o:spid="_x0000_s1050" style="position:absolute;left:11104;top:7416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8ofMAA&#10;AADbAAAADwAAAGRycy9kb3ducmV2LnhtbERPTYvCMBC9L/gfwgheFk0VdpVqKiIIXmSxevE2NGNb&#10;2kxqE2v895vDwh4f73uzDaYVA/WutqxgPktAEBdW11wquF4O0xUI55E1tpZJwZscbLPRxwZTbV98&#10;piH3pYgh7FJUUHnfpVK6oiKDbmY74sjdbW/QR9iXUvf4iuGmlYsk+ZYGa44NFXa0r6ho8qdR8Hle&#10;DvXDnH5C2FsZbkNzy/mq1GQcdmsQnoL/F/+5j1rBVxwbv8QfIL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8ofMAAAADbAAAADwAAAAAAAAAAAAAAAACYAgAAZHJzL2Rvd25y&#10;ZXYueG1sUEsFBgAAAAAEAAQA9QAAAIUDAAAAAA==&#10;" path="m,l50,e" filled="f" strokeweight=".94pt">
                  <v:path arrowok="t" o:connecttype="custom" o:connectlocs="0,0;50,0" o:connectangles="0,0"/>
                </v:shape>
                <v:shape id="Freeform 786" o:spid="_x0000_s1051" style="position:absolute;left:11154;top:7383;width:1097;height:0;visibility:visible;mso-wrap-style:square;v-text-anchor:top" coordsize="1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LugsMA&#10;AADbAAAADwAAAGRycy9kb3ducmV2LnhtbESPT4vCMBTE7wt+h/AEb2uqoKvVKLKwVPCy6z88Pppn&#10;W2xeSpPa+u03guBxmJnfMMt1Z0pxp9oVlhWMhhEI4tTqgjMFx8PP5wyE88gaS8uk4EEO1qvexxJj&#10;bVv+o/veZyJA2MWoIPe+iqV0aU4G3dBWxMG72tqgD7LOpK6xDXBTynEUTaXBgsNCjhV955Te9o1R&#10;QMlp9kiaxre708VU0yT7Gp9/lRr0u80ChKfOv8Ov9lYrmMzh+SX8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LugsMAAADbAAAADwAAAAAAAAAAAAAAAACYAgAAZHJzL2Rv&#10;d25yZXYueG1sUEsFBgAAAAAEAAQA9QAAAIgDAAAAAA==&#10;" path="m,l1097,e" filled="f" strokeweight=".94pt">
                  <v:path arrowok="t" o:connecttype="custom" o:connectlocs="0,0;1097,0" o:connectangles="0,0"/>
                </v:shape>
                <v:shape id="Freeform 787" o:spid="_x0000_s1052" style="position:absolute;left:11154;top:7416;width:1097;height:0;visibility:visible;mso-wrap-style:square;v-text-anchor:top" coordsize="1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SNosAA&#10;AADbAAAADwAAAGRycy9kb3ducmV2LnhtbERPy4rCMBTdD/gP4QruxtQuqnSMRQTpwGx8M8tLc6ct&#10;09yUJrX1781CcHk473U2mkbcqXO1ZQWLeQSCuLC65lLB5bz/XIFwHlljY5kUPMhBtpl8rDHVduAj&#10;3U++FCGEXYoKKu/bVEpXVGTQzW1LHLg/2xn0AXal1B0OIdw0Mo6iRBqsOTRU2NKuouL/1BsFlF9X&#10;j7zv/fBz/TVtkpfL+HZQajYdt18gPI3+LX65v7WCJKwPX8IP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/SNosAAAADbAAAADwAAAAAAAAAAAAAAAACYAgAAZHJzL2Rvd25y&#10;ZXYueG1sUEsFBgAAAAAEAAQA9QAAAIUDAAAAAA==&#10;" path="m,l1097,e" filled="f" strokeweight=".94pt">
                  <v:path arrowok="t" o:connecttype="custom" o:connectlocs="0,0;1097,0" o:connectangles="0,0"/>
                </v:shape>
                <v:shape id="Freeform 788" o:spid="_x0000_s1053" style="position:absolute;left:11154;top:7445;width:1097;height:0;visibility:visible;mso-wrap-style:square;v-text-anchor:top" coordsize="1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fLScUA&#10;AADbAAAADwAAAGRycy9kb3ducmV2LnhtbESPQWsCMRSE74L/IbxCb5q1FpXVKNJaaC+C2z30+Eie&#10;u7Gbl2WTuuu/bwoFj8PMfMNsdoNrxJW6YD0rmE0zEMTaG8uVgvLzbbICESKywcYzKbhRgN12PNpg&#10;bnzPJ7oWsRIJwiFHBXWMbS5l0DU5DFPfEifv7DuHMcmukqbDPsFdI5+ybCEdWk4LNbb0UpP+Ln6c&#10;An3UH8tna+eH7PXWr6qv8nIpS6UeH4b9GkSkId7D/+13o2Axg78v6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8tJxQAAANsAAAAPAAAAAAAAAAAAAAAAAJgCAABkcnMv&#10;ZG93bnJldi54bWxQSwUGAAAAAAQABAD1AAAAigMAAAAA&#10;" path="m,l1097,e" filled="f" strokecolor="#fff1cc" strokeweight="2.14pt">
                  <v:path arrowok="t" o:connecttype="custom" o:connectlocs="0,0;1097,0" o:connectangles="0,0"/>
                </v:shape>
                <v:shape id="Freeform 789" o:spid="_x0000_s1054" style="position:absolute;left:1170;top:1419;width:0;height:6395;visibility:visible;mso-wrap-style:square;v-text-anchor:top" coordsize="0,6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xKHcIA&#10;AADbAAAADwAAAGRycy9kb3ducmV2LnhtbESPQYvCMBSE78L+h/AW9qbpyqKlGkVcxAVPVg96ezTP&#10;Nti8lCbV7r83guBxmJlvmPmyt7W4UeuNYwXfowQEceG04VLB8bAZpiB8QNZYOyYF/+RhufgYzDHT&#10;7s57uuWhFBHCPkMFVQhNJqUvKrLoR64hjt7FtRZDlG0pdYv3CLe1HCfJRFo0HBcqbGhdUXHNO6ug&#10;u/yck7z2011qut+t2Z/WyE6pr89+NQMRqA/v8Kv9pxVMxvD8En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EodwgAAANsAAAAPAAAAAAAAAAAAAAAAAJgCAABkcnMvZG93&#10;bnJldi54bWxQSwUGAAAAAAQABAD1AAAAhwMAAAAA&#10;" path="m,l,6394e" filled="f" strokecolor="#d2d2d2" strokeweight=".94pt">
                  <v:path arrowok="t" o:connecttype="custom" o:connectlocs="0,1419;0,7813" o:connectangles="0,0"/>
                </v:shape>
                <v:shape id="Freeform 790" o:spid="_x0000_s1055" style="position:absolute;left:8551;top:7437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rJm8QA&#10;AADbAAAADwAAAGRycy9kb3ducmV2LnhtbESPQWvCQBSE7wX/w/IK3uqmEaSkrpIIrfYirZGeH9nX&#10;bEj2bciuMf57t1DocZiZb5j1drKdGGnwjWMFz4sEBHHldMO1gnP59vQCwgdkjZ1jUnAjD9vN7GGN&#10;mXZX/qLxFGoRIewzVGBC6DMpfWXIol+4njh6P26wGKIcaqkHvEa47WSaJCtpseG4YLCnnaGqPV2s&#10;grIrTGlle0uP5w+7P6afxft3rtT8ccpfQQSawn/4r33QClZL+P0Sf4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qyZvEAAAA2wAAAA8AAAAAAAAAAAAAAAAAmAIAAGRycy9k&#10;b3ducmV2LnhtbFBLBQYAAAAABAAEAPUAAACJAwAAAAA=&#10;" path="m,l,376e" filled="f" strokecolor="#d2d2d2" strokeweight=".94pt">
                  <v:path arrowok="t" o:connecttype="custom" o:connectlocs="0,7437;0,7813" o:connectangles="0,0"/>
                </v:shape>
                <v:shape id="Freeform 791" o:spid="_x0000_s1056" style="position:absolute;left:9771;top:7437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NR78QA&#10;AADbAAAADwAAAGRycy9kb3ducmV2LnhtbESPQWvCQBSE7wX/w/IK3uqmQaSkrpIIrfYirZGeH9nX&#10;bEj2bciuMf57t1DocZiZb5j1drKdGGnwjWMFz4sEBHHldMO1gnP59vQCwgdkjZ1jUnAjD9vN7GGN&#10;mXZX/qLxFGoRIewzVGBC6DMpfWXIol+4njh6P26wGKIcaqkHvEa47WSaJCtpseG4YLCnnaGqPV2s&#10;grIrTGlle0uP5w+7P6afxft3rtT8ccpfQQSawn/4r33QClZL+P0Sf4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DUe/EAAAA2wAAAA8AAAAAAAAAAAAAAAAAmAIAAGRycy9k&#10;b3ducmV2LnhtbFBLBQYAAAAABAAEAPUAAACJAwAAAAA=&#10;" path="m,l,376e" filled="f" strokecolor="#d2d2d2" strokeweight=".94pt">
                  <v:path arrowok="t" o:connecttype="custom" o:connectlocs="0,7437;0,7813" o:connectangles="0,0"/>
                </v:shape>
                <v:shape id="Freeform 792" o:spid="_x0000_s1057" style="position:absolute;left:11113;top:7757;width:1148;height:40;visibility:visible;mso-wrap-style:square;v-text-anchor:top" coordsize="1148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S4+sIA&#10;AADbAAAADwAAAGRycy9kb3ducmV2LnhtbESPQYvCMBSE7wv+h/CEva2pwopWo4ggeHAPtoLXR/Ns&#10;g81LbaKt/vqNsLDHYWa+YZbr3tbiQa03jhWMRwkI4sJpw6WCU777moHwAVlj7ZgUPMnDejX4WGKq&#10;XcdHemShFBHCPkUFVQhNKqUvKrLoR64hjt7FtRZDlG0pdYtdhNtaTpJkKi0ajgsVNrStqLhmd6vA&#10;dNlZ/2zOs9dEmvyWF9v5gTOlPof9ZgEiUB/+w3/tvVYw/Yb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pLj6wgAAANsAAAAPAAAAAAAAAAAAAAAAAJgCAABkcnMvZG93&#10;bnJldi54bWxQSwUGAAAAAAQABAD1AAAAhwMAAAAA&#10;" path="m,41r1148,l1148,,,,,41xe" fillcolor="#fff1cc" stroked="f">
                  <v:path arrowok="t" o:connecttype="custom" o:connectlocs="0,7798;1148,7798;1148,7757;0,7757;0,7798" o:connectangles="0,0,0,0,0"/>
                </v:shape>
                <v:shape id="Freeform 793" o:spid="_x0000_s1058" style="position:absolute;left:11112;top:7437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1qA8IA&#10;AADbAAAADwAAAGRycy9kb3ducmV2LnhtbESPQYvCMBSE7wv+h/AEb2tqD2WpRlFBVy/iWvH8aJ5N&#10;sXkpTVbrvzcLwh6HmfmGmS1624g7db52rGAyTkAQl07XXCk4F5vPLxA+IGtsHJOCJ3lYzAcfM8y1&#10;e/AP3U+hEhHCPkcFJoQ2l9KXhiz6sWuJo3d1ncUQZVdJ3eEjwm0j0yTJpMWa44LBltaGytvp1yoo&#10;mpUprLw908N5b78P6XG1vSyVGg375RREoD78h9/tnVaQZfD3Jf4A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HWoDwgAAANsAAAAPAAAAAAAAAAAAAAAAAJgCAABkcnMvZG93&#10;bnJldi54bWxQSwUGAAAAAAQABAD1AAAAhwMAAAAA&#10;" path="m,l,376e" filled="f" strokecolor="#d2d2d2" strokeweight=".94pt">
                  <v:path arrowok="t" o:connecttype="custom" o:connectlocs="0,7437;0,7813" o:connectangles="0,0"/>
                </v:shape>
                <v:shape id="Freeform 794" o:spid="_x0000_s1059" style="position:absolute;left:12260;top:1419;width:0;height:6395;visibility:visible;mso-wrap-style:square;v-text-anchor:top" coordsize="0,6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vphcMA&#10;AADbAAAADwAAAGRycy9kb3ducmV2LnhtbESPQWvCQBSE7wX/w/IEb3VjkSipa5BIsdBTYg/t7ZF9&#10;JovZtyG70fjvu4VCj8PMfMPs8sl24kaDN44VrJYJCOLaacONgs/z2/MWhA/IGjvHpOBBHvL97GmH&#10;mXZ3LulWhUZECPsMFbQh9JmUvm7Jol+6njh6FzdYDFEOjdQD3iPcdvIlSVJp0XBcaLGnoqX6Wo1W&#10;wXhZfydV5zcfWzMeT6b8KpCdUov5dHgFEWgK/+G/9rtWkG7g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vphcMAAADbAAAADwAAAAAAAAAAAAAAAACYAgAAZHJzL2Rv&#10;d25yZXYueG1sUEsFBgAAAAAEAAQA9QAAAIgDAAAAAA==&#10;" path="m,l,6394e" filled="f" strokecolor="#d2d2d2" strokeweight=".94pt">
                  <v:path arrowok="t" o:connecttype="custom" o:connectlocs="0,1419;0,7813" o:connectangles="0,0"/>
                </v:shape>
                <v:shape id="Freeform 795" o:spid="_x0000_s1060" style="position:absolute;left:1178;top:7829;width:903;height:43;visibility:visible;mso-wrap-style:square;v-text-anchor:top" coordsize="90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28CsMA&#10;AADbAAAADwAAAGRycy9kb3ducmV2LnhtbERPz2vCMBS+D/Y/hCd4EZvOMZldo4yBIHqZuoPHR/PW&#10;VpuXksTa7q83h4HHj+93vupNIzpyvras4CVJQRAXVtdcKvg5rqfvIHxA1thYJgUDeVgtn59yzLS9&#10;8Z66QyhFDGGfoYIqhDaT0hcVGfSJbYkj92udwRChK6V2eIvhppGzNJ1LgzXHhgpb+qqouByuRsFl&#10;ctqdhu3i9Y8mXbMv3HD+fquVGo/6zw8QgfrwEP+7N1rBPI6NX+IP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28CsMAAADbAAAADwAAAAAAAAAAAAAAAACYAgAAZHJzL2Rv&#10;d25yZXYueG1sUEsFBgAAAAAEAAQA9QAAAIgDAAAAAA==&#10;" path="m,43r903,l903,,,,,43xe" fillcolor="#f1f1f1" stroked="f">
                  <v:path arrowok="t" o:connecttype="custom" o:connectlocs="0,7872;903,7872;903,7829;0,7829;0,7872" o:connectangles="0,0,0,0,0"/>
                </v:shape>
                <v:shape id="Freeform 796" o:spid="_x0000_s1061" style="position:absolute;left:1194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MmtcYA&#10;AADbAAAADwAAAGRycy9kb3ducmV2LnhtbESPQWvCQBSE74L/YXlCL1J3VZSaZhVRCr2UoraF3B7Z&#10;1yQ0+zZktxrz67sFweMwM98w6aaztThT6yvHGqYTBYI4d6biQsPH6eXxCYQPyAZrx6ThSh426+Eg&#10;xcS4Cx/ofAyFiBD2CWooQ2gSKX1ekkU/cQ1x9L5dazFE2RbStHiJcFvLmVJLabHiuFBiQ7uS8p/j&#10;r9Xw2azeF2Nl1Parz/p5duhPb4u91g+jbvsMIlAX7uFb+9VoWK7g/0v8AX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Mmtc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797" o:spid="_x0000_s1062" style="position:absolute;left:2064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gRMMA&#10;AADbAAAADwAAAGRycy9kb3ducmV2LnhtbERPu2rDMBTdC/kHcQNZSiI7QxucKCYpFNx2qhMw3i7W&#10;9YNYV66lxu7fV0Oh4+G8D+lsenGn0XWWFcSbCARxZXXHjYLr5XW9A+E8ssbeMin4IQfpcfFwwETb&#10;iT/pnvtGhBB2CSpovR8SKV3VkkG3sQNx4Go7GvQBjo3UI04h3PRyG0VP0mDHoaHFgV5aqm75t1Hw&#10;GE/n2zv2ef0x1FlRZKX8eiuVWi3n0x6Ep9n/i//cmVbwHNaHL+EHyOM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pgRMMAAADbAAAADwAAAAAAAAAAAAAAAACYAgAAZHJzL2Rv&#10;d25yZXYueG1sUEsFBgAAAAAEAAQA9QAAAIgDAAAAAA==&#10;" path="m,l,701e" filled="f" strokecolor="#f1f1f1" strokeweight="1.78pt">
                  <v:path arrowok="t" o:connecttype="custom" o:connectlocs="0,7871;0,8572" o:connectangles="0,0"/>
                </v:shape>
                <v:shape id="Freeform 798" o:spid="_x0000_s1063" style="position:absolute;left:1178;top:8571;width:903;height:43;visibility:visible;mso-wrap-style:square;v-text-anchor:top" coordsize="90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6DSsYA&#10;AADbAAAADwAAAGRycy9kb3ducmV2LnhtbESPQWvCQBSE7wX/w/IEL6IbLVWbuooIhVIvNXrw+Mi+&#10;JqnZt2F3G5P++m5B6HGYmW+Y9bYztWjJ+cqygtk0AUGcW11xoeB8ep2sQPiArLG2TAp68rDdDB7W&#10;mGp74yO1WShEhLBPUUEZQpNK6fOSDPqpbYij92mdwRClK6R2eItwU8t5kiykwYrjQokN7UvKr9m3&#10;UXAdXw6X/v358YfGbX3MXf/18VQpNRp2uxcQgbrwH76337SC5Qz+vsQf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6DSsYAAADbAAAADwAAAAAAAAAAAAAAAACYAgAAZHJz&#10;L2Rvd25yZXYueG1sUEsFBgAAAAAEAAQA9QAAAIsDAAAAAA==&#10;" path="m,43r903,l903,,,,,43xe" fillcolor="#f1f1f1" stroked="f">
                  <v:path arrowok="t" o:connecttype="custom" o:connectlocs="0,8614;903,8614;903,8571;0,8571;0,8614" o:connectangles="0,0,0,0,0"/>
                </v:shape>
                <v:shape id="Freeform 799" o:spid="_x0000_s1064" style="position:absolute;left:1210;top:7870;width:838;height:60;visibility:visible;mso-wrap-style:square;v-text-anchor:top" coordsize="83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c7OcUA&#10;AADbAAAADwAAAGRycy9kb3ducmV2LnhtbESPT2vCQBTE74LfYXlCb7qplVZS1xBsBSm9aPxDb4/s&#10;axLMvg27q8Zv3y0Uehxm5jfMIutNK67kfGNZweMkAUFcWt1wpWBfrMdzED4ga2wtk4I7eciWw8EC&#10;U21vvKXrLlQiQtinqKAOoUul9GVNBv3EdsTR+7bOYIjSVVI7vEW4aeU0SZ6lwYbjQo0drWoqz7uL&#10;UXB8b2fJ5Q1NdSjyr89wfHIf3Umph1Gfv4II1If/8F97oxW8TOH3S/wB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Vzs5xQAAANsAAAAPAAAAAAAAAAAAAAAAAJgCAABkcnMv&#10;ZG93bnJldi54bWxQSwUGAAAAAAQABAD1AAAAigMAAAAA&#10;" path="m,60r838,l838,,,,,60xe" fillcolor="#f1f1f1" stroked="f">
                  <v:path arrowok="t" o:connecttype="custom" o:connectlocs="0,7930;838,7930;838,7870;0,7870;0,7930" o:connectangles="0,0,0,0,0"/>
                </v:shape>
                <v:shape id="Freeform 800" o:spid="_x0000_s1065" style="position:absolute;left:1210;top:8544;width:838;height:0;visibility:visible;mso-wrap-style:square;v-text-anchor:top" coordsize="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/ZwsUA&#10;AADbAAAADwAAAGRycy9kb3ducmV2LnhtbESP3WoCMRSE7wu+QziCd5q1QqurUaygtRQq/iB4d9gc&#10;dxc3J3GT6vbtm4LQy2FmvmEms8ZU4ka1Ly0r6PcSEMSZ1SXnCg77ZXcIwgdkjZVlUvBDHmbT1tME&#10;U23vvKXbLuQiQtinqKAIwaVS+qwgg75nHXH0zrY2GKKsc6lrvEe4qeRzkrxIgyXHhQIdLQrKLrtv&#10;o2BJ7u19Pfiq8s3ndXT8OK3cURulOu1mPgYRqAn/4Ud7rRW8DuDvS/wB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79nCxQAAANsAAAAPAAAAAAAAAAAAAAAAAJgCAABkcnMv&#10;ZG93bnJldi54bWxQSwUGAAAAAAQABAD1AAAAigMAAAAA&#10;" path="m,l838,e" filled="f" strokecolor="#f1f1f1" strokeweight="2.98pt">
                  <v:path arrowok="t" o:connecttype="custom" o:connectlocs="0,0;838,0" o:connectangles="0,0"/>
                </v:shape>
                <v:shape id="Freeform 801" o:spid="_x0000_s1066" style="position:absolute;left:1210;top:7929;width:838;height:293;visibility:visible;mso-wrap-style:square;v-text-anchor:top" coordsize="838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l2HMYA&#10;AADbAAAADwAAAGRycy9kb3ducmV2LnhtbESPQWvCQBSE74L/YXmF3nQTEVtSV6lKRSxI1UJ7fM2+&#10;JsHs25hdTfTXu0Khx2FmvmHG09aU4ky1KywriPsRCOLU6oIzBZ/7t94zCOeRNZaWScGFHEwn3c4Y&#10;E20b3tJ55zMRIOwSVJB7XyVSujQng65vK+Lg/draoA+yzqSusQlwU8pBFI2kwYLDQo4VzXNKD7uT&#10;UcBDvq6LePnxM4u/N8fma+EH71elHh/a1xcQnlr/H/5rr7SCpyHcv4QfIC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l2HMYAAADbAAAADwAAAAAAAAAAAAAAAACYAgAAZHJz&#10;L2Rvd25yZXYueG1sUEsFBgAAAAAEAAQA9QAAAIsDAAAAAA==&#10;" path="m,292r838,l838,,,,,292xe" fillcolor="#f1f1f1" stroked="f">
                  <v:path arrowok="t" o:connecttype="custom" o:connectlocs="0,8221;838,8221;838,7929;0,7929;0,8221" o:connectangles="0,0,0,0,0"/>
                </v:shape>
                <v:shape id="Freeform 802" o:spid="_x0000_s1067" style="position:absolute;left:1210;top:8222;width:838;height:293;visibility:visible;mso-wrap-style:square;v-text-anchor:top" coordsize="838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Th8YA&#10;AADbAAAADwAAAGRycy9kb3ducmV2LnhtbESP3WrCQBSE7wu+w3IK3tVNxFaJrmKVllJB/AO9PGZP&#10;k9Ds2TS7NalP3y0UvBxm5htmMmtNKS5Uu8KygrgXgSBOrS44U3DYvzyMQDiPrLG0TAp+yMFs2rmb&#10;YKJtw1u67HwmAoRdggpy76tESpfmZND1bEUcvA9bG/RB1pnUNTYBbkrZj6InabDgsJBjRYuc0s/d&#10;t1HAA76+F/Hr5vwcn9ZfzXHp+6urUt37dj4G4an1t/B/+00rGD7C35fwA+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XTh8YAAADbAAAADwAAAAAAAAAAAAAAAACYAgAAZHJz&#10;L2Rvd25yZXYueG1sUEsFBgAAAAAEAAQA9QAAAIsDAAAAAA==&#10;" path="m,293r838,l838,,,,,293xe" fillcolor="#f1f1f1" stroked="f">
                  <v:path arrowok="t" o:connecttype="custom" o:connectlocs="0,8515;838,8515;838,8222;0,8222;0,8515" o:connectangles="0,0,0,0,0"/>
                </v:shape>
                <v:shape id="Freeform 803" o:spid="_x0000_s1068" style="position:absolute;left:2098;top:7829;width:6627;height:43;visibility:visible;mso-wrap-style:square;v-text-anchor:top" coordsize="66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eAzccA&#10;AADbAAAADwAAAGRycy9kb3ducmV2LnhtbESPT2vCQBTE7wW/w/IEL1I3UdCSugmhYCuUlvrn0OMz&#10;+0yi2bchu9X47bsFocdhZn7DLLPeNOJCnastK4gnEQjiwuqaSwX73erxCYTzyBoby6TgRg6ydPCw&#10;xETbK2/osvWlCBB2CSqovG8TKV1RkUE3sS1x8I62M+iD7EqpO7wGuGnkNIrm0mDNYaHCll4qKs7b&#10;H6OgPsz87fX0+dGu3vPveD9+W+++ZkqNhn3+DMJT7//D9/ZaK1jM4e9L+AEy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HgM3HAAAA2wAAAA8AAAAAAAAAAAAAAAAAmAIAAGRy&#10;cy9kb3ducmV2LnhtbFBLBQYAAAAABAAEAPUAAACMAwAAAAA=&#10;" path="m,43r6627,l6627,,,,,43xe" fillcolor="#f1f1f1" stroked="f">
                  <v:path arrowok="t" o:connecttype="custom" o:connectlocs="0,7872;6627,7872;6627,7829;0,7829;0,7872" o:connectangles="0,0,0,0,0"/>
                </v:shape>
                <v:shape id="Freeform 804" o:spid="_x0000_s1069" style="position:absolute;left:2114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mBgcYA&#10;AADbAAAADwAAAGRycy9kb3ducmV2LnhtbESPT2sCMRTE74V+h/AEL6UmtVh1NYpUCl6K+Be8PTbP&#10;3aWbl2UTdd1P3xQKHoeZ+Q0znTe2FFeqfeFYw1tPgSBOnSk407Dffb2OQPiAbLB0TBru5GE+e36a&#10;YmLcjTd03YZMRAj7BDXkIVSJlD7NyaLvuYo4emdXWwxR1pk0Nd4i3Jayr9SHtFhwXMixos+c0p/t&#10;xWo4VOP14EUZtTi2p/b9tGl334Ol1t1Os5iACNSER/i/vTIahkP4+xJ/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mBgc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805" o:spid="_x0000_s1070" style="position:absolute;left:8710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V88QA&#10;AADbAAAADwAAAGRycy9kb3ducmV2LnhtbERPy2rCQBTdC/2H4Ra6kTpjxVeaiUhLoRspahXcXTK3&#10;STBzJ2SmGvP1nYXQ5eG801Vna3Gh1leONYxHCgRx7kzFhYbv/cfzAoQPyAZrx6ThRh5W2cMgxcS4&#10;K2/psguFiCHsE9RQhtAkUvq8JIt+5BriyP241mKIsC2kafEaw20tX5SaSYsVx4YSG3orKT/vfq2G&#10;Q7P8mg6VUetjf+onp22/30zftX567NavIAJ14V98d38aDfM4Nn6JP0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2FfPEAAAA2wAAAA8AAAAAAAAAAAAAAAAAmAIAAGRycy9k&#10;b3ducmV2LnhtbFBLBQYAAAAABAAEAPUAAACJAwAAAAA=&#10;" path="m,l,701e" filled="f" strokecolor="#f1f1f1" strokeweight="1.66pt">
                  <v:path arrowok="t" o:connecttype="custom" o:connectlocs="0,7871;0,8572" o:connectangles="0,0"/>
                </v:shape>
                <v:shape id="Freeform 806" o:spid="_x0000_s1071" style="position:absolute;left:2098;top:8571;width:6627;height:43;visibility:visible;mso-wrap-style:square;v-text-anchor:top" coordsize="66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Uv8cA&#10;AADbAAAADwAAAGRycy9kb3ducmV2LnhtbESPQWvCQBSE74L/YXmCl1I3NlDb1FWkEBWkxUYPPb5m&#10;X5No9m3Irhr/vVsoeBxm5htmOu9MLc7UusqygvEoAkGcW11xoWC/Sx9fQDiPrLG2TAqu5GA+6/em&#10;mGh74S86Z74QAcIuQQWl900ipctLMuhGtiEO3q9tDfog20LqFi8Bbmr5FEXP0mDFYaHEht5Lyo/Z&#10;ySiofmJ/XR4+P5p0s/ge7x9W6902Vmo46BZvIDx1/h7+b6+1gskr/H0JP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YFL/HAAAA2wAAAA8AAAAAAAAAAAAAAAAAmAIAAGRy&#10;cy9kb3ducmV2LnhtbFBLBQYAAAAABAAEAPUAAACMAwAAAAA=&#10;" path="m,43r6627,l6627,,,,,43xe" fillcolor="#f1f1f1" stroked="f">
                  <v:path arrowok="t" o:connecttype="custom" o:connectlocs="0,8614;6627,8614;6627,8571;0,8571;0,8614" o:connectangles="0,0,0,0,0"/>
                </v:shape>
                <v:shape id="Freeform 807" o:spid="_x0000_s1072" style="position:absolute;left:2129;top:7871;width:6565;height:204;visibility:visible;mso-wrap-style:square;v-text-anchor:top" coordsize="6565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3XMIA&#10;AADbAAAADwAAAGRycy9kb3ducmV2LnhtbERP3WrCMBS+F3yHcAa7m+nESemMIk5FqgzW7QEOzVlb&#10;bE66JNN2T28uBl5+fP+LVW9acSHnG8sKnicJCOLS6oYrBV+fu6cUhA/IGlvLpGAgD6vleLTATNsr&#10;f9ClCJWIIewzVFCH0GVS+rImg35iO+LIfVtnMEToKqkdXmO4aeU0SebSYMOxocaONjWV5+LXKJgN&#10;7q98Ox1f3vPZdOvzn2OV7J1Sjw/9+hVEoD7cxf/ug1aQxvXxS/w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0rdcwgAAANsAAAAPAAAAAAAAAAAAAAAAAJgCAABkcnMvZG93&#10;bnJldi54bWxQSwUGAAAAAAQABAD1AAAAhwMAAAAA&#10;" path="m,204r6565,l6565,,,,,204xe" fillcolor="#f1f1f1" stroked="f">
                  <v:path arrowok="t" o:connecttype="custom" o:connectlocs="0,8075;6565,8075;6565,7871;0,7871;0,8075" o:connectangles="0,0,0,0,0"/>
                </v:shape>
                <v:shape id="Freeform 808" o:spid="_x0000_s1073" style="position:absolute;left:2129;top:8368;width:6565;height:204;visibility:visible;mso-wrap-style:square;v-text-anchor:top" coordsize="6565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4Sx8QA&#10;AADbAAAADwAAAGRycy9kb3ducmV2LnhtbESP3WoCMRSE7wu+QzgF72pWUZHVKEVbEZWCPw9w2Jzu&#10;Lt2crEnU1ac3gtDLYWa+YSazxlTiQs6XlhV0OwkI4szqknMFx8P3xwiED8gaK8uk4EYeZtPW2wRT&#10;ba+8o8s+5CJC2KeooAihTqX0WUEGfcfWxNH7tc5giNLlUju8RripZC9JhtJgyXGhwJrmBWV/+7NR&#10;0L+5e7bYbgY/637vy69PmzxZOqXa783nGESgJvyHX+2VVjDqwvNL/AF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eEsfEAAAA2wAAAA8AAAAAAAAAAAAAAAAAmAIAAGRycy9k&#10;b3ducmV2LnhtbFBLBQYAAAAABAAEAPUAAACJAwAAAAA=&#10;" path="m,204r6565,l6565,,,,,204xe" fillcolor="#f1f1f1" stroked="f">
                  <v:path arrowok="t" o:connecttype="custom" o:connectlocs="0,8572;6565,8572;6565,8368;0,8368;0,8572" o:connectangles="0,0,0,0,0"/>
                </v:shape>
                <v:shape id="Freeform 809" o:spid="_x0000_s1074" style="position:absolute;left:2129;top:8075;width:6565;height:293;visibility:visible;mso-wrap-style:square;v-text-anchor:top" coordsize="656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+Dx8IA&#10;AADbAAAADwAAAGRycy9kb3ducmV2LnhtbESPQWsCMRSE7wX/Q3hCbzXrQkVWo6ig9Fa0Hjw+k9fd&#10;pZuXZRPX6K83gtDjMDPfMPNltI3oqfO1YwXjUQaCWDtTc6ng+LP9mILwAdlg45gU3MjDcjF4m2Nh&#10;3JX31B9CKRKEfYEKqhDaQkqvK7LoR64lTt6v6yyGJLtSmg6vCW4bmWfZRFqsOS1U2NKmIv13uFgF&#10;dTy1+Xe+v+/ut/W6j05/xrNW6n0YVzMQgWL4D7/aX0bBNIfnl/Q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f4PHwgAAANsAAAAPAAAAAAAAAAAAAAAAAJgCAABkcnMvZG93&#10;bnJldi54bWxQSwUGAAAAAAQABAD1AAAAhwMAAAAA&#10;" path="m,293r6565,l6565,,,,,293xe" fillcolor="#f1f1f1" stroked="f">
                  <v:path arrowok="t" o:connecttype="custom" o:connectlocs="0,8368;6565,8368;6565,8075;0,8075;0,8368" o:connectangles="0,0,0,0,0"/>
                </v:shape>
                <v:shape id="Freeform 810" o:spid="_x0000_s1075" style="position:absolute;left:8740;top:7829;width:2220;height:43;visibility:visible;mso-wrap-style:square;v-text-anchor:top" coordsize="222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W10MUA&#10;AADbAAAADwAAAGRycy9kb3ducmV2LnhtbESPQWsCMRSE74X+h/AK3mrWCqKrUVQQKlrRVcTjY/Pc&#10;Xbp52SZRt/++KRR6HGbmG2Yya00t7uR8ZVlBr5uAIM6trrhQcDquXocgfEDWWFsmBd/kYTZ9fppg&#10;qu2DD3TPQiEihH2KCsoQmlRKn5dk0HdtQxy9q3UGQ5SukNrhI8JNLd+SZCANVhwXSmxoWVL+md2M&#10;ArlaLDZbd95dDvv9xyhbfy39caBU56Wdj0EEasN/+K/9rhUM+/D7Jf4AO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bXQxQAAANsAAAAPAAAAAAAAAAAAAAAAAJgCAABkcnMv&#10;ZG93bnJldi54bWxQSwUGAAAAAAQABAD1AAAAigMAAAAA&#10;" path="m,43r2220,l2220,,,,,43xe" fillcolor="#f1f1f1" stroked="f">
                  <v:path arrowok="t" o:connecttype="custom" o:connectlocs="0,7872;2220,7872;2220,7829;0,7829;0,7872" o:connectangles="0,0,0,0,0"/>
                </v:shape>
                <v:shape id="Freeform 811" o:spid="_x0000_s1076" style="position:absolute;left:8755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5v0cYA&#10;AADbAAAADwAAAGRycy9kb3ducmV2LnhtbESPT2sCMRTE7wW/Q3gFL0WT2ip2axSpFLwU8S94e2xe&#10;dxc3L8sm6rqfvikIHoeZ+Q0zmTW2FBeqfeFYw2tfgSBOnSk407DbfvfGIHxANlg6Jg038jCbdp4m&#10;mBh35TVdNiETEcI+QQ15CFUipU9zsuj7riKO3q+rLYYo60yaGq8Rbks5UGokLRYcF3Ks6Cun9LQ5&#10;Ww376mM1fFFGzQ/tsX07rtvtz3Chdfe5mX+CCNSER/jeXhoN43f4/xJ/gJ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5v0c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812" o:spid="_x0000_s1077" style="position:absolute;left:10944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LKSsYA&#10;AADbAAAADwAAAGRycy9kb3ducmV2LnhtbESPQWvCQBSE7wX/w/KEXkrdrSXFpq4iFcGLiFoFb4/s&#10;Mwlm34bsVtP8elcQehxm5htmPG1tJS7U+NKxhreBAkGcOVNyruFnt3gdgfAB2WDlmDT8kYfppPc0&#10;xtS4K2/osg25iBD2KWooQqhTKX1WkEU/cDVx9E6usRiibHJpGrxGuK3kUKkPabHkuFBgTd8FZeft&#10;r9Wwrz/XyYsyanbojt37cdPtVslc6+d+O/sCEagN/+FHe2k0jBK4f4k/QE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LKSs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813" o:spid="_x0000_s1078" style="position:absolute;left:8740;top:8571;width:2220;height:43;visibility:visible;mso-wrap-style:square;v-text-anchor:top" coordsize="222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IWSMUA&#10;AADbAAAADwAAAGRycy9kb3ducmV2LnhtbESPQWvCQBSE74X+h+UVequbegg2uooKgqIWjSIeH9ln&#10;Epp9G3e3Gv99t1DocZiZb5jRpDONuJHztWUF770EBHFhdc2lguNh8TYA4QOyxsYyKXiQh8n4+WmE&#10;mbZ33tMtD6WIEPYZKqhCaDMpfVGRQd+zLXH0LtYZDFG6UmqH9wg3jewnSSoN1hwXKmxpXlHxlX8b&#10;BXIxm6037vR53u922498dZ37Q6rU60s3HYII1IX/8F97qRUMUvj9En+AH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hZIxQAAANsAAAAPAAAAAAAAAAAAAAAAAJgCAABkcnMv&#10;ZG93bnJldi54bWxQSwUGAAAAAAQABAD1AAAAigMAAAAA&#10;" path="m,43r2220,l2220,,,,,43xe" fillcolor="#f1f1f1" stroked="f">
                  <v:path arrowok="t" o:connecttype="custom" o:connectlocs="0,8614;2220,8614;2220,8571;0,8571;0,8614" o:connectangles="0,0,0,0,0"/>
                </v:shape>
                <v:shape id="Freeform 814" o:spid="_x0000_s1079" style="position:absolute;left:8771;top:7871;width:2158;height:204;visibility:visible;mso-wrap-style:square;v-text-anchor:top" coordsize="2158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zEK8IA&#10;AADbAAAADwAAAGRycy9kb3ducmV2LnhtbESPT4vCMBTE74LfITxhL6LpelhrNYquCnr0H+jt0Tzb&#10;YvNSmqx2v70RBI/DzPyGmcwaU4o71a6wrOC7H4EgTq0uOFNwPKx7MQjnkTWWlknBPzmYTdutCSba&#10;PnhH973PRICwS1BB7n2VSOnSnAy6vq2Ig3e1tUEfZJ1JXeMjwE0pB1H0Iw0WHBZyrOg3p/S2/zMK&#10;NpfTSdqVWcSj87bL3WO6WBqn1FenmY9BeGr8J/xub7SCeAivL+EH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/MQrwgAAANsAAAAPAAAAAAAAAAAAAAAAAJgCAABkcnMvZG93&#10;bnJldi54bWxQSwUGAAAAAAQABAD1AAAAhwMAAAAA&#10;" path="m,204r2158,l2158,,,,,204xe" fillcolor="#f1f1f1" stroked="f">
                  <v:path arrowok="t" o:connecttype="custom" o:connectlocs="0,8075;2158,8075;2158,7871;0,7871;0,8075" o:connectangles="0,0,0,0,0"/>
                </v:shape>
                <v:shape id="Freeform 815" o:spid="_x0000_s1080" style="position:absolute;left:8771;top:8368;width:2158;height:204;visibility:visible;mso-wrap-style:square;v-text-anchor:top" coordsize="2158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QWcEA&#10;AADbAAAADwAAAGRycy9kb3ducmV2LnhtbERPTWvCQBC9C/0PyxS8hLqpB0lTV6lVIR6NCbS3ITtN&#10;QrOzIbtq/PfuQfD4eN/L9Wg6caHBtZYVvM9iEMSV1S3XCorT/i0B4Tyyxs4yKbiRg/XqZbLEVNsr&#10;H+mS+1qEEHYpKmi871MpXdWQQTezPXHg/uxg0Ac41FIPeA3hppPzOF5Igy2HhgZ7+m6o+s/PRkH2&#10;W5bS7swm+fg5RBwV1WZrnFLT1/HrE4Sn0T/FD3emFSRhbPgSf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jUFnBAAAA2wAAAA8AAAAAAAAAAAAAAAAAmAIAAGRycy9kb3du&#10;cmV2LnhtbFBLBQYAAAAABAAEAPUAAACGAwAAAAA=&#10;" path="m,204r2158,l2158,,,,,204xe" fillcolor="#f1f1f1" stroked="f">
                  <v:path arrowok="t" o:connecttype="custom" o:connectlocs="0,8572;2158,8572;2158,8368;0,8368;0,8572" o:connectangles="0,0,0,0,0"/>
                </v:shape>
                <v:shape id="Freeform 816" o:spid="_x0000_s1081" style="position:absolute;left:8771;top:8075;width:2158;height:293;visibility:visible;mso-wrap-style:square;v-text-anchor:top" coordsize="2158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0m58EA&#10;AADbAAAADwAAAGRycy9kb3ducmV2LnhtbESPQYvCMBSE74L/ITzBm6YKSq1GUWFhFwS1iudH82yL&#10;zUtponb/vREEj8PMfMMsVq2pxIMaV1pWMBpGIIgzq0vOFZxPP4MYhPPIGivLpOCfHKyW3c4CE22f&#10;fKRH6nMRIOwSVFB4XydSuqwgg25oa+LgXW1j0AfZ5FI3+AxwU8lxFE2lwZLDQoE1bQvKbundKIgO&#10;l70t0/bPzXYbqrKNmcT3i1L9Xrueg/DU+m/40/7VCuIZvL+EH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dJufBAAAA2wAAAA8AAAAAAAAAAAAAAAAAmAIAAGRycy9kb3du&#10;cmV2LnhtbFBLBQYAAAAABAAEAPUAAACGAwAAAAA=&#10;" path="m,293r2158,l2158,,,,,293xe" fillcolor="#f1f1f1" stroked="f">
                  <v:path arrowok="t" o:connecttype="custom" o:connectlocs="0,8368;2158,8368;2158,8075;0,8075;0,8368" o:connectangles="0,0,0,0,0"/>
                </v:shape>
                <v:shape id="Freeform 817" o:spid="_x0000_s1082" style="position:absolute;left:10977;top:7829;width:1476;height:43;visibility:visible;mso-wrap-style:square;v-text-anchor:top" coordsize="147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eQrwA&#10;AADbAAAADwAAAGRycy9kb3ducmV2LnhtbERP3QoBQRS+V95hOsodsySxDEmUlGLJ9Wnn2N3snFk7&#10;g/X25kK5/Pr+58vGlOJFtSssKxj0IxDEqdUFZwou521vAsJ5ZI2lZVLwIQfLRbs1x1jbN5/olfhM&#10;hBB2MSrIva9iKV2ak0HXtxVx4G62NugDrDOpa3yHcFPKYRSNpcGCQ0OOFa1zSu/J0yjA23U98of9&#10;9rHfHM/XqEo+zaBQqttpVjMQnhr/F//cO61gGtaHL+EHyM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VcV5CvAAAANsAAAAPAAAAAAAAAAAAAAAAAJgCAABkcnMvZG93bnJldi54&#10;bWxQSwUGAAAAAAQABAD1AAAAgQMAAAAA&#10;" path="m,43r1476,l1476,,,,,43xe" fillcolor="#f1f1f1" stroked="f">
                  <v:path arrowok="t" o:connecttype="custom" o:connectlocs="0,7872;1476,7872;1476,7829;0,7829;0,7872" o:connectangles="0,0,0,0,0"/>
                </v:shape>
                <v:shape id="Freeform 818" o:spid="_x0000_s1083" style="position:absolute;left:10992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BalMYA&#10;AADbAAAADwAAAGRycy9kb3ducmV2LnhtbESPT2vCQBTE7wW/w/KEXoru2qJomo2IpdBLEf+Ct0f2&#10;NQlm34bsVtN8erdQ6HGYmd8w6bKztbhS6yvHGiZjBYI4d6biQsNh/z6ag/AB2WDtmDT8kIdlNnhI&#10;MTHuxlu67kIhIoR9ghrKEJpESp+XZNGPXUMcvS/XWgxRtoU0Ld4i3NbyWamZtFhxXCixoXVJ+WX3&#10;bTUcm8Vm+qSMWp36c/9y3vb7z+mb1o/DbvUKIlAX/sN/7Q+jYTGB3y/xB8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BalM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819" o:spid="_x0000_s1084" style="position:absolute;left:12438;top:7871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E48YA&#10;AADbAAAADwAAAGRycy9kb3ducmV2LnhtbESPT2vCQBTE7wW/w/KEXorualE0zUakpdBLEf+Ct0f2&#10;NQlm34bsVtN8erdQ6HGYmd8w6aqztbhS6yvHGiZjBYI4d6biQsNh/z5agPAB2WDtmDT8kIdVNnhI&#10;MTHuxlu67kIhIoR9ghrKEJpESp+XZNGPXUMcvS/XWgxRtoU0Ld4i3NZyqtRcWqw4LpTY0GtJ+WX3&#10;bTUcm+Vm9qSMWp/6c/983vb7z9mb1o/Dbv0CIlAX/sN/7Q+jYTmF3y/xB8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LE48YAAADbAAAADwAAAAAAAAAAAAAAAACYAgAAZHJz&#10;L2Rvd25yZXYueG1sUEsFBgAAAAAEAAQA9QAAAIsDAAAAAA==&#10;" path="m,l,701e" filled="f" strokecolor="#f1f1f1" strokeweight="1.66pt">
                  <v:path arrowok="t" o:connecttype="custom" o:connectlocs="0,7871;0,8572" o:connectangles="0,0"/>
                </v:shape>
                <v:shape id="Freeform 820" o:spid="_x0000_s1085" style="position:absolute;left:10977;top:8571;width:1476;height:43;visibility:visible;mso-wrap-style:square;v-text-anchor:top" coordsize="147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ANcMA&#10;AADbAAAADwAAAGRycy9kb3ducmV2LnhtbESPQYvCMBSE74L/ITzB25q6yrLWpiKygggLbhXPj+bZ&#10;FpuX2kSt/94sCB6HmfmGSRadqcWNWldZVjAeRSCIc6srLhQc9uuPbxDOI2usLZOCBzlYpP1egrG2&#10;d/6jW+YLESDsYlRQet/EUrq8JINuZBvi4J1sa9AH2RZSt3gPcFPLzyj6kgYrDgslNrQqKT9nV6MA&#10;T8fV1P9u15ftz25/jJrs0Y0rpYaDbjkH4anz7/CrvdEKZhP4/xJ+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PANcMAAADbAAAADwAAAAAAAAAAAAAAAACYAgAAZHJzL2Rv&#10;d25yZXYueG1sUEsFBgAAAAAEAAQA9QAAAIgDAAAAAA==&#10;" path="m,43r1476,l1476,,,,,43xe" fillcolor="#f1f1f1" stroked="f">
                  <v:path arrowok="t" o:connecttype="custom" o:connectlocs="0,8614;1476,8614;1476,8571;0,8571;0,8614" o:connectangles="0,0,0,0,0"/>
                </v:shape>
                <v:shape id="Freeform 821" o:spid="_x0000_s1086" style="position:absolute;left:11008;top:7870;width:1414;height:60;visibility:visible;mso-wrap-style:square;v-text-anchor:top" coordsize="1414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0QfsYA&#10;AADbAAAADwAAAGRycy9kb3ducmV2LnhtbESPT2sCMRTE7wW/Q3iCF6lZZSvt1qyIIOyhh1Y9eHxs&#10;XvdPk5dlE3X10zeFgsdhZn7DrNaDNeJCvW8cK5jPEhDEpdMNVwqOh93zKwgfkDUax6TgRh7W+ehp&#10;hZl2V/6iyz5UIkLYZ6igDqHLpPRlTRb9zHXE0ft2vcUQZV9J3eM1wq2RiyRZSosNx4UaO9rWVP7s&#10;z1ZBMRg7bT/NyyIt0o9peWxP2/tdqcl42LyDCDSER/i/XWgFbyn8fYk/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0QfsYAAADbAAAADwAAAAAAAAAAAAAAAACYAgAAZHJz&#10;L2Rvd25yZXYueG1sUEsFBgAAAAAEAAQA9QAAAIsDAAAAAA==&#10;" path="m,60r1414,l1414,,,,,60xe" fillcolor="#f1f1f1" stroked="f">
                  <v:path arrowok="t" o:connecttype="custom" o:connectlocs="0,7930;1414,7930;1414,7870;0,7870;0,7930" o:connectangles="0,0,0,0,0"/>
                </v:shape>
                <v:shape id="Freeform 822" o:spid="_x0000_s1087" style="position:absolute;left:11008;top:8544;width:1414;height:0;visibility:visible;mso-wrap-style:square;v-text-anchor:top" coordsize="14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wqMsIA&#10;AADbAAAADwAAAGRycy9kb3ducmV2LnhtbESPQYvCMBSE78L+h/AEL6KpouJWo8iC1JuoC3t9NG+b&#10;avPSbbJa/70RBI/DzHzDLNetrcSVGl86VjAaJiCIc6dLLhR8n7aDOQgfkDVWjknBnTysVx+dJaba&#10;3fhA12MoRISwT1GBCaFOpfS5IYt+6Gri6P26xmKIsimkbvAW4baS4ySZSYslxwWDNX0Zyi/Hf6tg&#10;Z2R//zP5k5M9ZVlJ9Tm7m5NSvW67WYAI1IZ3+NXeaQWfU3h+i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/CoywgAAANsAAAAPAAAAAAAAAAAAAAAAAJgCAABkcnMvZG93&#10;bnJldi54bWxQSwUGAAAAAAQABAD1AAAAhwMAAAAA&#10;" path="m,l1414,e" filled="f" strokecolor="#f1f1f1" strokeweight="2.98pt">
                  <v:path arrowok="t" o:connecttype="custom" o:connectlocs="0,0;1414,0" o:connectangles="0,0"/>
                </v:shape>
                <v:shape id="Freeform 823" o:spid="_x0000_s1088" style="position:absolute;left:11008;top:7929;width:1414;height:293;visibility:visible;mso-wrap-style:square;v-text-anchor:top" coordsize="1414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o4sMA&#10;AADbAAAADwAAAGRycy9kb3ducmV2LnhtbESPzWqDQBSF94W8w3AD2TWjLsTaTCQISbNLm4Ssb50b&#10;tXXuiDNV+/adQqHLw/n5OJtiNp0YaXCtZQXxOgJBXFndcq3getk/ZiCcR9bYWSYF3+Sg2C4eNphr&#10;O/EbjWdfizDCLkcFjfd9LqWrGjLo1rYnDt7dDgZ9kEMt9YBTGDedTKIolQZbDoQGeyobqj7PXyZw&#10;P5KyTsb9VN6m48she+9O99dYqdVy3j2D8DT7//Bf+6gVPKXw+yX8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Go4sMAAADbAAAADwAAAAAAAAAAAAAAAACYAgAAZHJzL2Rv&#10;d25yZXYueG1sUEsFBgAAAAAEAAQA9QAAAIgDAAAAAA==&#10;" path="m,292r1414,l1414,,,,,292xe" fillcolor="#f1f1f1" stroked="f">
                  <v:path arrowok="t" o:connecttype="custom" o:connectlocs="0,8221;1414,8221;1414,7929;0,7929;0,8221" o:connectangles="0,0,0,0,0"/>
                </v:shape>
                <v:shape id="Freeform 824" o:spid="_x0000_s1089" style="position:absolute;left:11008;top:8222;width:1414;height:293;visibility:visible;mso-wrap-style:square;v-text-anchor:top" coordsize="1414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0NecMA&#10;AADbAAAADwAAAGRycy9kb3ducmV2LnhtbESPS2vCQBSF94X+h+EW3DUTs/CROkoJWN35Kl3fZq5J&#10;2sydkBmT+O8dQXB5OI+Ps1gNphYdta6yrGAcxSCIc6srLhR8n9bvMxDOI2usLZOCKzlYLV9fFphq&#10;2/OBuqMvRBhhl6KC0vsmldLlJRl0kW2Ig3e2rUEfZFtI3WIfxk0tkzieSIMVB0KJDWUl5f/Hiwnc&#10;vyQrkm7dZz/9dvM1+6135/1YqdHb8PkBwtPgn+FHe6sVzKdw/xJ+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0NecMAAADbAAAADwAAAAAAAAAAAAAAAACYAgAAZHJzL2Rv&#10;d25yZXYueG1sUEsFBgAAAAAEAAQA9QAAAIgDAAAAAA==&#10;" path="m,293r1414,l1414,,,,,293xe" fillcolor="#f1f1f1" stroked="f">
                  <v:path arrowok="t" o:connecttype="custom" o:connectlocs="0,8515;1414,8515;1414,8222;0,8222;0,8515" o:connectangles="0,0,0,0,0"/>
                </v:shape>
                <v:shape id="Freeform 825" o:spid="_x0000_s1090" style="position:absolute;left:1181;top:7812;width:900;height:19;visibility:visible;mso-wrap-style:square;v-text-anchor:top" coordsize="900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EzVL8A&#10;AADbAAAADwAAAGRycy9kb3ducmV2LnhtbERPS2sCMRC+F/wPYQRvNdsiVVejlKLQQy8+wOuwGXdj&#10;N5MlSXX9952D4PHjey/XvW/VlWJygQ28jQtQxFWwjmsDx8P2dQYqZWSLbWAycKcE69XgZYmlDTfe&#10;0XWfayUhnEo00OTclVqnqiGPaRw6YuHOIXrMAmOtbcSbhPtWvxfFh/boWBoa7Oiroep3/+cNHOZ3&#10;N7kcHdVFvJymG2nuf07GjIb95wJUpj4/xQ/3tzUwl7HyRX6AXv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sTNUvwAAANsAAAAPAAAAAAAAAAAAAAAAAJgCAABkcnMvZG93bnJl&#10;di54bWxQSwUGAAAAAAQABAD1AAAAhAMAAAAA&#10;" path="m,19r900,l900,,,,,19xe" fillcolor="black" stroked="f">
                  <v:path arrowok="t" o:connecttype="custom" o:connectlocs="0,7831;900,7831;900,7812;0,7812;0,7831" o:connectangles="0,0,0,0,0"/>
                </v:shape>
                <v:shape id="Freeform 826" o:spid="_x0000_s1091" style="position:absolute;left:1181;top:7829;width:900;height:40;visibility:visible;mso-wrap-style:square;v-text-anchor:top" coordsize="90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SN9sMA&#10;AADbAAAADwAAAGRycy9kb3ducmV2LnhtbESPzWrDMBCE74W+g9hAL6GR+0OpnSihFAo9OnHxebE2&#10;lom1cq1N4r59FQjkOMzMN8xqM/lenWiMXWADT4sMFHETbMetgZ/q6/EdVBRki31gMvBHETbr+7sV&#10;FjaceUunnbQqQTgWaMCJDIXWsXHkMS7CQJy8fRg9SpJjq+2I5wT3vX7OsjftseO04HCgT0fNYXf0&#10;Bl5cLvVUym9dl/WxeR3mVVnNjXmYTR9LUEKT3MLX9rc1kOdw+ZJ+gF7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SN9sMAAADbAAAADwAAAAAAAAAAAAAAAACYAgAAZHJzL2Rv&#10;d25yZXYueG1sUEsFBgAAAAAEAAQA9QAAAIgDAAAAAA==&#10;" path="m,41r900,l900,,,,,41xe" fillcolor="#f1f1f1" stroked="f">
                  <v:path arrowok="t" o:connecttype="custom" o:connectlocs="0,7870;900,7870;900,7829;0,7829;0,7870" o:connectangles="0,0,0,0,0"/>
                </v:shape>
                <v:shape id="Freeform 827" o:spid="_x0000_s1092" style="position:absolute;left:2098;top:7822;width:6625;height:0;visibility:visible;mso-wrap-style:square;v-text-anchor:top" coordsize="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EcksIA&#10;AADcAAAADwAAAGRycy9kb3ducmV2LnhtbESPT4vCMBDF7wt+hzAL3tZ0BUWqUUQQ9rAX/xw8DsnY&#10;BptJbbK2fvudg+Bthvfmvd+sNkNo1IO65CMb+J4UoIhtdJ4rA+fT/msBKmVkh01kMvCkBJv16GOF&#10;pYs9H+hxzJWSEE4lGqhzbkutk60pYJrElli0a+wCZlm7SrsOewkPjZ4WxVwH9CwNNba0q8nejn/B&#10;AN7oOe2jv9yp/93auV7M/M4aM/4ctktQmYb8Nr+uf5zgF4Ivz8gEe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0RySwgAAANwAAAAPAAAAAAAAAAAAAAAAAJgCAABkcnMvZG93&#10;bnJldi54bWxQSwUGAAAAAAQABAD1AAAAhwMAAAAA&#10;" path="m,l6625,e" filled="f" strokeweight=".94pt">
                  <v:path arrowok="t" o:connecttype="custom" o:connectlocs="0,0;6625,0" o:connectangles="0,0"/>
                </v:shape>
                <v:shape id="Freeform 828" o:spid="_x0000_s1093" style="position:absolute;left:2098;top:7829;width:6625;height:40;visibility:visible;mso-wrap-style:square;v-text-anchor:top" coordsize="6625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65FMEA&#10;AADcAAAADwAAAGRycy9kb3ducmV2LnhtbERPzYrCMBC+C/sOYRa8aaoHkdooouzioVD8eYDZZrYN&#10;NpPSxFr36TeC4G0+vt/JNoNtRE+dN44VzKYJCOLSacOVgsv5a7IE4QOyxsYxKXiQh836Y5Rhqt2d&#10;j9SfQiViCPsUFdQhtKmUvqzJop+6ljhyv66zGCLsKqk7vMdw28h5kiykRcOxocaWdjWV19PNKtjn&#10;eZ8fipsZzkdtvv98UeBPr9T4c9iuQAQawlv8ch90nJ/M4PlMvE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uuRTBAAAA3AAAAA8AAAAAAAAAAAAAAAAAmAIAAGRycy9kb3du&#10;cmV2LnhtbFBLBQYAAAAABAAEAPUAAACGAwAAAAA=&#10;" path="m,41r6625,l6625,,,,,41xe" fillcolor="#f1f1f1" stroked="f">
                  <v:path arrowok="t" o:connecttype="custom" o:connectlocs="0,7870;6625,7870;6625,7829;0,7829;0,7870" o:connectangles="0,0,0,0,0"/>
                </v:shape>
                <v:shape id="Freeform 829" o:spid="_x0000_s1094" style="position:absolute;left:8740;top:7822;width:2220;height:0;visibility:visible;mso-wrap-style:square;v-text-anchor:top" coordsize="22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ISw8EA&#10;AADcAAAADwAAAGRycy9kb3ducmV2LnhtbERPTWuDQBC9F/oflinkVtdIW4rNJgQh1FwK2uY+uBOV&#10;uLOyu1Hz77OFQm/zeJ+z2S1mEBM531tWsE5SEMSN1T23Cn6+D8/vIHxA1jhYJgU38rDbPj5sMNd2&#10;5oqmOrQihrDPUUEXwphL6ZuODPrEjsSRO1tnMEToWqkdzjHcDDJL0zdpsOfY0OFIRUfNpb4aBa6U&#10;L9V0rE6Z+VrcRJ/96ykrlFo9LfsPEIGW8C/+c5c6zk8z+H0mXi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iEsPBAAAA3AAAAA8AAAAAAAAAAAAAAAAAmAIAAGRycy9kb3du&#10;cmV2LnhtbFBLBQYAAAAABAAEAPUAAACGAwAAAAA=&#10;" path="m,l2220,e" filled="f" strokeweight=".94pt">
                  <v:path arrowok="t" o:connecttype="custom" o:connectlocs="0,0;2220,0" o:connectangles="0,0"/>
                </v:shape>
                <v:shape id="Freeform 830" o:spid="_x0000_s1095" style="position:absolute;left:8740;top:7829;width:2220;height:40;visibility:visible;mso-wrap-style:square;v-text-anchor:top" coordsize="222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kAaMEA&#10;AADcAAAADwAAAGRycy9kb3ducmV2LnhtbERPS4vCMBC+C/6HMMLeNNUuItVURHFxvekKehya6QOb&#10;SW2yWv/9RhD2Nh/fcxbLztTiTq2rLCsYjyIQxJnVFRcKTj/b4QyE88gaa8uk4EkOlmm/t8BE2wcf&#10;6H70hQgh7BJUUHrfJFK6rCSDbmQb4sDltjXoA2wLqVt8hHBTy0kUTaXBikNDiQ2tS8qux1+jQMbx&#10;ocrWq13+3Oy/b59fNj5vL0p9DLrVHISnzv+L3+6dDvOjGF7PhAt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ZAGjBAAAA3AAAAA8AAAAAAAAAAAAAAAAAmAIAAGRycy9kb3du&#10;cmV2LnhtbFBLBQYAAAAABAAEAPUAAACGAwAAAAA=&#10;" path="m,41r2220,l2220,,,,,41xe" fillcolor="#f1f1f1" stroked="f">
                  <v:path arrowok="t" o:connecttype="custom" o:connectlocs="0,7870;2220,7870;2220,7829;0,7829;0,7870" o:connectangles="0,0,0,0,0"/>
                </v:shape>
                <v:shape id="Freeform 831" o:spid="_x0000_s1096" style="position:absolute;left:10977;top:7822;width:1476;height:0;visibility:visible;mso-wrap-style:square;v-text-anchor:top" coordsize="14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1EKcIA&#10;AADcAAAADwAAAGRycy9kb3ducmV2LnhtbESPQWsCMRCF7wX/Qxiht5qopchqFBUEb1Jbeh424+7i&#10;ZrIkcTf21zcFwdsM731v3qw2ybaiJx8axxqmEwWCuHSm4UrD99fhbQEiRGSDrWPScKcAm/XoZYWF&#10;cQN/Un+OlcghHArUUMfYFVKGsiaLYeI64qxdnLcY8+oraTwOOdy2cqbUh7TYcL5QY0f7msrr+WZz&#10;DasOcf6Tfv2tl6e0k9vryQ1av47TdgkiUopP84M+msypd/h/Jk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/UQpwgAAANwAAAAPAAAAAAAAAAAAAAAAAJgCAABkcnMvZG93&#10;bnJldi54bWxQSwUGAAAAAAQABAD1AAAAhwMAAAAA&#10;" path="m,l1476,e" filled="f" strokeweight=".94pt">
                  <v:path arrowok="t" o:connecttype="custom" o:connectlocs="0,0;1476,0" o:connectangles="0,0"/>
                </v:shape>
                <v:shape id="Freeform 832" o:spid="_x0000_s1097" style="position:absolute;left:10977;top:7829;width:1476;height:40;visibility:visible;mso-wrap-style:square;v-text-anchor:top" coordsize="1476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ndsAA&#10;AADcAAAADwAAAGRycy9kb3ducmV2LnhtbERPzYrCMBC+C75DGMGLaLqCslajrAsungRdH2Bopk0x&#10;mdQmq/XtN4LgbT6+31ltOmfFjdpQe1bwMclAEBde11wpOP/uxp8gQkTWaD2TggcF2Kz7vRXm2t/5&#10;SLdTrEQK4ZCjAhNjk0sZCkMOw8Q3xIkrfeswJthWUrd4T+HOymmWzaXDmlODwYa+DRWX059T4Ox2&#10;OjrQYleGa7k1cYE/1lyVGg66ryWISF18i1/uvU7zsxk8n0kX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LndsAAAADcAAAADwAAAAAAAAAAAAAAAACYAgAAZHJzL2Rvd25y&#10;ZXYueG1sUEsFBgAAAAAEAAQA9QAAAIUDAAAAAA==&#10;" path="m,41r1476,l1476,,,,,41xe" fillcolor="#f1f1f1" stroked="f">
                  <v:path arrowok="t" o:connecttype="custom" o:connectlocs="0,7870;1476,7870;1476,7829;0,7829;0,7870" o:connectangles="0,0,0,0,0"/>
                </v:shape>
                <v:shape id="Freeform 833" o:spid="_x0000_s1098" style="position:absolute;left:1171;top:8574;width:917;height:40;visibility:visible;mso-wrap-style:square;v-text-anchor:top" coordsize="917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5sMQA&#10;AADcAAAADwAAAGRycy9kb3ducmV2LnhtbESP0YrCMBBF3wX/IYywL2LTXURKbRRX2GUfBKn6AWMz&#10;tsVmUppY699vBMG3Ge49d+5k68E0oqfO1ZYVfEYxCOLC6ppLBafjzywB4TyyxsYyKXiQg/VqPMow&#10;1fbOOfUHX4oQwi5FBZX3bSqlKyoy6CLbEgftYjuDPqxdKXWH9xBuGvkVxwtpsOZwocKWthUV18PN&#10;hBrn71s+7/Ot+3X7qU7OSZ08dkp9TIbNEoSnwb/NL/pPBy5ewPOZMIF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zubDEAAAA3AAAAA8AAAAAAAAAAAAAAAAAmAIAAGRycy9k&#10;b3ducmV2LnhtbFBLBQYAAAAABAAEAPUAAACJAwAAAAA=&#10;" path="m,40r917,l917,,,,,40xe" fillcolor="#f1f1f1" stroked="f">
                  <v:path arrowok="t" o:connecttype="custom" o:connectlocs="0,8614;917,8614;917,8574;0,8574;0,8614" o:connectangles="0,0,0,0,0"/>
                </v:shape>
                <v:shape id="Freeform 834" o:spid="_x0000_s1099" style="position:absolute;left:2091;top:8574;width:6642;height:40;visibility:visible;mso-wrap-style:square;v-text-anchor:top" coordsize="664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EaesQA&#10;AADcAAAADwAAAGRycy9kb3ducmV2LnhtbERPTWsCMRC9C/6HMAVvmrRgt2yNUlsKPdRDrVB6Gzbj&#10;ZtvNZE3Sdf33Rih4m8f7nMVqcK3oKcTGs4bbmQJBXHnTcK1h9/k6fQARE7LB1jNpOFGE1XI8WmBp&#10;/JE/qN+mWuQQjiVqsCl1pZSxsuQwznxHnLm9Dw5ThqGWJuAxh7tW3il1Lx02nBssdvRsqfrd/jkN&#10;YffydVoXffF+2Kuf7/lhs+ls0npyMzw9gkg0pKv43/1m8nxVwOWZfIFcn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RGnrEAAAA3AAAAA8AAAAAAAAAAAAAAAAAmAIAAGRycy9k&#10;b3ducmV2LnhtbFBLBQYAAAAABAAEAPUAAACJAwAAAAA=&#10;" path="m,40r6642,l6642,,,,,40xe" fillcolor="#f1f1f1" stroked="f">
                  <v:path arrowok="t" o:connecttype="custom" o:connectlocs="0,8614;6642,8614;6642,8574;0,8574;0,8614" o:connectangles="0,0,0,0,0"/>
                </v:shape>
                <v:shape id="Freeform 835" o:spid="_x0000_s1100" style="position:absolute;left:8733;top:8574;width:2237;height:40;visibility:visible;mso-wrap-style:square;v-text-anchor:top" coordsize="2237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X7ysYA&#10;AADcAAAADwAAAGRycy9kb3ducmV2LnhtbESPwW7CQAxE75X4h5WRuJUNiFYhZUGAaEV7qATtB7hZ&#10;k0RkvVF2SwJfjw+VerM145nnxap3tbpQGyrPBibjBBRx7m3FhYHvr9fHFFSIyBZrz2TgSgFWy8HD&#10;AjPrOz7Q5RgLJSEcMjRQxthkWoe8JIdh7Bti0U6+dRhlbQttW+wk3NV6miTP2mHF0lBiQ9uS8vPx&#10;1xlAt5mlb/P+s/q5Pe34o3tPT9PGmNGwX7+AitTHf/Pf9d4KfiK08ox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GX7ysYAAADcAAAADwAAAAAAAAAAAAAAAACYAgAAZHJz&#10;L2Rvd25yZXYueG1sUEsFBgAAAAAEAAQA9QAAAIsDAAAAAA==&#10;" path="m,40r2236,l2236,,,,,40xe" fillcolor="#f1f1f1" stroked="f">
                  <v:path arrowok="t" o:connecttype="custom" o:connectlocs="0,8614;2236,8614;2236,8574;0,8574;0,8614" o:connectangles="0,0,0,0,0"/>
                </v:shape>
                <v:shape id="Freeform 836" o:spid="_x0000_s1101" style="position:absolute;left:10969;top:8574;width:1491;height:40;visibility:visible;mso-wrap-style:square;v-text-anchor:top" coordsize="149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li4sIA&#10;AADcAAAADwAAAGRycy9kb3ducmV2LnhtbERPS2sCMRC+F/wPYYTeNGtR0dUoYivUigcfiMdhM+4u&#10;biZLEnX7701B6G0+vudM542pxJ2cLy0r6HUTEMSZ1SXnCo6HVWcEwgdkjZVlUvBLHuaz1tsUU20f&#10;vKP7PuQihrBPUUERQp1K6bOCDPqurYkjd7HOYIjQ5VI7fMRwU8mPJBlKgyXHhgJrWhaUXfc3o+Da&#10;OztPcrDuDzaL02fY/my++qjUe7tZTEAEasK/+OX+1nF+Moa/Z+IF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OWLiwgAAANwAAAAPAAAAAAAAAAAAAAAAAJgCAABkcnMvZG93&#10;bnJldi54bWxQSwUGAAAAAAQABAD1AAAAhwMAAAAA&#10;" path="m,40r1491,l1491,,,,,40xe" fillcolor="#f1f1f1" stroked="f">
                  <v:path arrowok="t" o:connecttype="custom" o:connectlocs="0,8614;1491,8614;1491,8574;0,8574;0,8614" o:connectangles="0,0,0,0,0"/>
                </v:shape>
                <v:shape id="Freeform 837" o:spid="_x0000_s1102" style="position:absolute;left:1181;top:8612;width:900;height:19;visibility:visible;mso-wrap-style:square;v-text-anchor:top" coordsize="900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jOcIA&#10;AADcAAAADwAAAGRycy9kb3ducmV2LnhtbESPTWsCMRCG74X+hzAFbzVrkapbo4go9NCLH+B12Iy7&#10;sZvJkqS6/vvOQfA2w7wfz8yXvW/VlWJygQ2MhgUo4ipYx7WB42H7PgWVMrLFNjAZuFOC5eL1ZY6l&#10;DTfe0XWfayUhnEo00OTclVqnqiGPaRg6YrmdQ/SYZY21thFvEu5b/VEUn9qjY2losKN1Q9Xv/s8b&#10;OMzubnw5OqqLeDlNNtLc/5yMGbz1qy9Qmfr8FD/c31bwR4Ivz8gEe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qM5wgAAANwAAAAPAAAAAAAAAAAAAAAAAJgCAABkcnMvZG93&#10;bnJldi54bWxQSwUGAAAAAAQABAD1AAAAhwMAAAAA&#10;" path="m,19r900,l900,,,,,19xe" fillcolor="black" stroked="f">
                  <v:path arrowok="t" o:connecttype="custom" o:connectlocs="0,8631;900,8631;900,8612;0,8612;0,8631" o:connectangles="0,0,0,0,0"/>
                </v:shape>
                <v:shape id="Freeform 838" o:spid="_x0000_s1103" style="position:absolute;left:2098;top:8612;width:6625;height:19;visibility:visible;mso-wrap-style:square;v-text-anchor:top" coordsize="6625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ADcQA&#10;AADcAAAADwAAAGRycy9kb3ducmV2LnhtbERPTWvCQBC9F/wPywi9SN3EQympq0hbsZ7EWA+5TbNj&#10;NjQ7G7JrTP+9Kwje5vE+Z74cbCN66nztWEE6TUAQl07XXCn4Oaxf3kD4gKyxcUwK/snDcjF6mmOm&#10;3YX31OehEjGEfYYKTAhtJqUvDVn0U9cSR+7kOoshwq6SusNLDLeNnCXJq7RYc2ww2NKHofIvP1sF&#10;x2K18cW2/92bST75lLvt8etUKPU8HlbvIAIN4SG+u791nJ+mcHsmX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3AA3EAAAA3AAAAA8AAAAAAAAAAAAAAAAAmAIAAGRycy9k&#10;b3ducmV2LnhtbFBLBQYAAAAABAAEAPUAAACJAwAAAAA=&#10;" path="m,19r6625,l6625,,,,,19xe" fillcolor="black" stroked="f">
                  <v:path arrowok="t" o:connecttype="custom" o:connectlocs="0,8631;6625,8631;6625,8612;0,8612;0,8631" o:connectangles="0,0,0,0,0"/>
                </v:shape>
                <v:shape id="Freeform 839" o:spid="_x0000_s1104" style="position:absolute;left:8740;top:8612;width:2220;height:19;visibility:visible;mso-wrap-style:square;v-text-anchor:top" coordsize="2220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cmsMIA&#10;AADcAAAADwAAAGRycy9kb3ducmV2LnhtbERPTWsCMRC9F/wPYYTealYPbVmNImKhllLqKp7HzbhZ&#10;TCbLJrpbf70pFHqbx/uc2aJ3VlypDbVnBeNRBoK49LrmSsF+9/b0CiJEZI3WMyn4oQCL+eBhhrn2&#10;HW/pWsRKpBAOOSowMTa5lKE05DCMfEOcuJNvHcYE20rqFrsU7qycZNmzdFhzajDY0MpQeS4uTgEd&#10;7f5mv9df0Zvi8+WwxW6z+1DqcdgvpyAi9fFf/Od+12n+eAK/z6QL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yawwgAAANwAAAAPAAAAAAAAAAAAAAAAAJgCAABkcnMvZG93&#10;bnJldi54bWxQSwUGAAAAAAQABAD1AAAAhwMAAAAA&#10;" path="m,19r2220,l2220,,,,,19xe" fillcolor="black" stroked="f">
                  <v:path arrowok="t" o:connecttype="custom" o:connectlocs="0,8631;2220,8631;2220,8612;0,8612;0,8631" o:connectangles="0,0,0,0,0"/>
                </v:shape>
                <v:shape id="Freeform 840" o:spid="_x0000_s1105" style="position:absolute;left:10977;top:8612;width:1476;height:19;visibility:visible;mso-wrap-style:square;v-text-anchor:top" coordsize="147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1RtMAA&#10;AADcAAAADwAAAGRycy9kb3ducmV2LnhtbERPTYvCMBC9L/gfwgje1tQVlrUaRYQF6a11L96GZkyr&#10;zaQ2qa3/3iws7G0e73M2u9E24kGdrx0rWMwTEMSl0zUbBT+n7/cvED4ga2wck4InedhtJ28bTLUb&#10;OKdHEYyIIexTVFCF0KZS+rIii37uWuLIXVxnMUTYGak7HGK4beRHknxKizXHhgpbOlRU3oreKsi5&#10;OGW6z5rrfWWORZ/LM1qp1Gw67tcgAo3hX/znPuo4f7GE32fiBX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1RtMAAAADcAAAADwAAAAAAAAAAAAAAAACYAgAAZHJzL2Rvd25y&#10;ZXYueG1sUEsFBgAAAAAEAAQA9QAAAIUDAAAAAA==&#10;" path="m,19r1476,l1476,,,,,19xe" fillcolor="black" stroked="f">
                  <v:path arrowok="t" o:connecttype="custom" o:connectlocs="0,8631;1476,8631;1476,8612;0,8612;0,8631" o:connectangles="0,0,0,0,0"/>
                </v:shape>
                <v:shape id="Freeform 841" o:spid="_x0000_s1106" style="position:absolute;left:1172;top:7813;width:0;height:1431;visibility:visible;mso-wrap-style:square;v-text-anchor:top" coordsize="0,1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0OLsQA&#10;AADcAAAADwAAAGRycy9kb3ducmV2LnhtbERPTWvCQBC9F/wPywi9lLpRqkiajahtoSfBVCi9Ddkx&#10;iWZnw+5Wo7/eLQi9zeN9TrboTStO5HxjWcF4lIAgLq1uuFKw+/p4noPwAVlja5kUXMjDIh88ZJhq&#10;e+YtnYpQiRjCPkUFdQhdKqUvazLoR7YjjtzeOoMhQldJ7fAcw00rJ0kykwYbjg01drSuqTwWv0bB&#10;9+FtO7e8eXI/02Lnr+9mM1tNlHoc9stXEIH68C++uz91nD9+gb9n4gU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tDi7EAAAA3AAAAA8AAAAAAAAAAAAAAAAAmAIAAGRycy9k&#10;b3ducmV2LnhtbFBLBQYAAAAABAAEAPUAAACJAwAAAAA=&#10;" path="m,l,1431e" filled="f" strokeweight=".94pt">
                  <v:path arrowok="t" o:connecttype="custom" o:connectlocs="0,7813;0,9244" o:connectangles="0,0"/>
                </v:shape>
                <v:shape id="Freeform 842" o:spid="_x0000_s1107" style="position:absolute;left:1181;top:9236;width:900;height:0;visibility:visible;mso-wrap-style:square;v-text-anchor:top" coordsize="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kFcEA&#10;AADcAAAADwAAAGRycy9kb3ducmV2LnhtbERPzYrCMBC+C75DGMGLaFrZFalGEVlh2YOw6gMMzZhW&#10;m0ltstq+/UYQvM3H9zvLdWsrcafGl44VpJMEBHHudMlGwem4G89B+ICssXJMCjrysF71e0vMtHvw&#10;L90PwYgYwj5DBUUIdSalzwuy6CeuJo7c2TUWQ4SNkbrBRwy3lZwmyUxaLDk2FFjTtqD8evizCnbz&#10;EZqU918lzk5ed5cf89HdlBoO2s0CRKA2vMUv97eO89NPeD4TL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EJBXBAAAA3AAAAA8AAAAAAAAAAAAAAAAAmAIAAGRycy9kb3du&#10;cmV2LnhtbFBLBQYAAAAABAAEAPUAAACGAwAAAAA=&#10;" path="m,l900,e" filled="f" strokeweight=".94pt">
                  <v:path arrowok="t" o:connecttype="custom" o:connectlocs="0,0;900,0" o:connectangles="0,0"/>
                </v:shape>
                <v:shape id="Freeform 843" o:spid="_x0000_s1108" style="position:absolute;left:2090;top:7813;width:0;height:1431;visibility:visible;mso-wrap-style:square;v-text-anchor:top" coordsize="0,1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M1wsMA&#10;AADcAAAADwAAAGRycy9kb3ducmV2LnhtbERPTWvCQBC9F/oflil4KXWj0CDRVWxV6EkwCsXbkB2T&#10;aHY27K4a++u7guBtHu9zJrPONOJCzteWFQz6CQjiwuqaSwW77epjBMIHZI2NZVJwIw+z6evLBDNt&#10;r7yhSx5KEUPYZ6igCqHNpPRFRQZ937bEkTtYZzBE6EqpHV5juGnkMElSabDm2FBhS98VFaf8bBT8&#10;HhebkeX1u9t/5jv/tzTr9GuoVO+tm49BBOrCU/xw/+g4f5DC/Zl4gZ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M1wsMAAADcAAAADwAAAAAAAAAAAAAAAACYAgAAZHJzL2Rv&#10;d25yZXYueG1sUEsFBgAAAAAEAAQA9QAAAIgDAAAAAA==&#10;" path="m,l,1431e" filled="f" strokeweight=".94pt">
                  <v:path arrowok="t" o:connecttype="custom" o:connectlocs="0,7813;0,9244" o:connectangles="0,0"/>
                </v:shape>
                <v:shape id="Freeform 844" o:spid="_x0000_s1109" style="position:absolute;left:2098;top:9236;width:6625;height:0;visibility:visible;mso-wrap-style:square;v-text-anchor:top" coordsize="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ESO8AA&#10;AADcAAAADwAAAGRycy9kb3ducmV2LnhtbERPTYvCMBC9C/6HMMLeNFVYla5pEUHYw15WPXgckrEN&#10;NpNuE2399xtB8DaP9zmbcnCNuFMXrGcF81kGglh7Y7lScDrup2sQISIbbDyTggcFKIvxaIO58T3/&#10;0v0QK5FCOOSooI6xzaUMuiaHYeZb4sRdfOcwJthV0nTYp3DXyEWWLaVDy6mhxpZ2Nenr4eYU4JUe&#10;i97b8x/1P1u9lOtPu9NKfUyG7ReISEN8i1/ub5Pmz1fwfCZdI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eESO8AAAADcAAAADwAAAAAAAAAAAAAAAACYAgAAZHJzL2Rvd25y&#10;ZXYueG1sUEsFBgAAAAAEAAQA9QAAAIUDAAAAAA==&#10;" path="m,l6625,e" filled="f" strokeweight=".94pt">
                  <v:path arrowok="t" o:connecttype="custom" o:connectlocs="0,0;6625,0" o:connectangles="0,0"/>
                </v:shape>
                <v:shape id="Freeform 845" o:spid="_x0000_s1110" style="position:absolute;left:8731;top:7813;width:0;height:1431;visibility:visible;mso-wrap-style:square;v-text-anchor:top" coordsize="0,1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AEK8YA&#10;AADcAAAADwAAAGRycy9kb3ducmV2LnhtbESPT2vCQBDF7wW/wzKFXopuFBSJrlL7B3oSTIXibciO&#10;STQ7G3a3mvrpO4eCtxnem/d+s1z3rlUXCrHxbGA8ykARl942XBnYf30M56BiQrbYeiYDvxRhvRo8&#10;LDG3/so7uhSpUhLCMUcDdUpdrnUsa3IYR74jFu3og8Mka6i0DXiVcNfqSZbNtMOGpaHGjl5rKs/F&#10;jzPwfXrbzT1vn8NhWuzj7d1tZ5uJMU+P/csCVKI+3c3/159W8MdCK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CAEK8YAAADcAAAADwAAAAAAAAAAAAAAAACYAgAAZHJz&#10;L2Rvd25yZXYueG1sUEsFBgAAAAAEAAQA9QAAAIsDAAAAAA==&#10;" path="m,l,1431e" filled="f" strokeweight=".94pt">
                  <v:path arrowok="t" o:connecttype="custom" o:connectlocs="0,7813;0,9244" o:connectangles="0,0"/>
                </v:shape>
                <v:shape id="Freeform 846" o:spid="_x0000_s1111" style="position:absolute;left:8740;top:9236;width:2220;height:0;visibility:visible;mso-wrap-style:square;v-text-anchor:top" coordsize="22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8Wb8EA&#10;AADcAAAADwAAAGRycy9kb3ducmV2LnhtbERPTWvDMAy9D/ofjAq7rU5DN9a0biiB0ewySNfeRawm&#10;obEcbC/J/v08GOymx/vUPp9NL0ZyvrOsYL1KQBDXVnfcKLh8vj29gvABWWNvmRR8k4f8sHjYY6bt&#10;xBWN59CIGMI+QwVtCEMmpa9bMuhXdiCO3M06gyFC10jtcIrhppdpkrxIgx3HhhYHKlqq7+cvo8CV&#10;clON79U1NR+zG+nUPV/TQqnH5XzcgQg0h3/xn7vUcf56C7/PxAvk4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fFm/BAAAA3AAAAA8AAAAAAAAAAAAAAAAAmAIAAGRycy9kb3du&#10;cmV2LnhtbFBLBQYAAAAABAAEAPUAAACGAwAAAAA=&#10;" path="m,l2220,e" filled="f" strokeweight=".94pt">
                  <v:path arrowok="t" o:connecttype="custom" o:connectlocs="0,0;2220,0" o:connectangles="0,0"/>
                </v:shape>
                <v:shape id="Freeform 847" o:spid="_x0000_s1112" style="position:absolute;left:10968;top:7813;width:0;height:1431;visibility:visible;mso-wrap-style:square;v-text-anchor:top" coordsize="0,1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rCkMcA&#10;AADcAAAADwAAAGRycy9kb3ducmV2LnhtbESPT2vDMAzF74N9B6NBL2N1FlgpaZyyf4WeCs0KozcR&#10;a0m2WA6216b79NNhsJvEe3rvp3I9uUGdKMTes4H7eQaKuPG259bA4W1ztwQVE7LFwTMZuFCEdXV9&#10;VWJh/Zn3dKpTqySEY4EGupTGQuvYdOQwzv1ILNqHDw6TrKHVNuBZwt2g8yxbaIc9S0OHIz131HzV&#10;387A++fLful5dxuOD/Uh/ry63eIpN2Z2Mz2uQCWa0r/573prBT8XfHlGJtD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6wpDHAAAA3AAAAA8AAAAAAAAAAAAAAAAAmAIAAGRy&#10;cy9kb3ducmV2LnhtbFBLBQYAAAAABAAEAPUAAACMAwAAAAA=&#10;" path="m,l,1431e" filled="f" strokeweight=".94pt">
                  <v:path arrowok="t" o:connecttype="custom" o:connectlocs="0,7813;0,9244" o:connectangles="0,0"/>
                </v:shape>
                <v:shape id="Freeform 848" o:spid="_x0000_s1113" style="position:absolute;left:10977;top:9236;width:1476;height:0;visibility:visible;mso-wrap-style:square;v-text-anchor:top" coordsize="14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+70cMA&#10;AADcAAAADwAAAGRycy9kb3ducmV2LnhtbESPQWvDMAyF74P+B6NBb6vTDMZI65auENgttBs9i1hN&#10;QmM52E7i7dfXhcFuEu99T0/bfTS9mMj5zrKC9SoDQVxb3XGj4PurfHkH4QOyxt4yKfghD/vd4mmL&#10;hbYzn2g6h0akEPYFKmhDGAopfd2SQb+yA3HSrtYZDGl1jdQO5xRuepln2Zs02HG60OJAx5bq23k0&#10;qYbJyvB6ib9unGQVP+ThVtlZqeVzPGxABIrh3/xHf+rE5Wt4PJMmkL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+70cMAAADcAAAADwAAAAAAAAAAAAAAAACYAgAAZHJzL2Rv&#10;d25yZXYueG1sUEsFBgAAAAAEAAQA9QAAAIgDAAAAAA==&#10;" path="m,l1476,e" filled="f" strokeweight=".94pt">
                  <v:path arrowok="t" o:connecttype="custom" o:connectlocs="0,0;1476,0" o:connectangles="0,0"/>
                </v:shape>
                <v:shape id="Freeform 849" o:spid="_x0000_s1114" style="position:absolute;left:12462;top:7813;width:0;height:1431;visibility:visible;mso-wrap-style:square;v-text-anchor:top" coordsize="0,1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T5fMQA&#10;AADcAAAADwAAAGRycy9kb3ducmV2LnhtbERPTWvCQBC9F/wPywheSt00UJHUTdBqoSfBKEhvQ3aa&#10;RLOzYXfVtL++Wyh4m8f7nEUxmE5cyfnWsoLnaQKCuLK65VrBYf/+NAfhA7LGzjIp+CYPRT56WGCm&#10;7Y13dC1DLWII+wwVNCH0mZS+asign9qeOHJf1hkMEbpaaoe3GG46mSbJTBpsOTY02NNbQ9W5vBgF&#10;x9N6N7e8fXSfL+XB/2zMdrZKlZqMh+UriEBDuIv/3R86zk9T+HsmX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k+XzEAAAA3AAAAA8AAAAAAAAAAAAAAAAAmAIAAGRycy9k&#10;b3ducmV2LnhtbFBLBQYAAAAABAAEAPUAAACJAwAAAAA=&#10;" path="m,l,1431e" filled="f" strokeweight=".94pt">
                  <v:path arrowok="t" o:connecttype="custom" o:connectlocs="0,7813;0,9244" o:connectangles="0,0"/>
                </v:shape>
                <v:shape id="Freeform 850" o:spid="_x0000_s1115" style="position:absolute;left:1178;top:7805;width:7365;height:0;visibility:visible;mso-wrap-style:square;v-text-anchor:top" coordsize="73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oy7sMA&#10;AADcAAAADwAAAGRycy9kb3ducmV2LnhtbERPTWvCQBC9F/wPywi9FN2YQijRVVQs9FZqBPE2Zsds&#10;NDsbsluN/74rCL3N433ObNHbRlyp87VjBZNxAoK4dLrmSsGu+Bx9gPABWWPjmBTcycNiPniZYa7d&#10;jX/oug2ViCHsc1RgQmhzKX1pyKIfu5Y4cifXWQwRdpXUHd5iuG1kmiSZtFhzbDDY0tpQedn+WgWb&#10;t+/VaV+Yg7vv0012rIpml52Veh32yymIQH34Fz/dXzrOT9/h8Uy8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oy7sMAAADcAAAADwAAAAAAAAAAAAAAAACYAgAAZHJzL2Rv&#10;d25yZXYueG1sUEsFBgAAAAAEAAQA9QAAAIgDAAAAAA==&#10;" path="m,l7365,e" filled="f" strokecolor="#d2d2d2" strokeweight=".94pt">
                  <v:path arrowok="t" o:connecttype="custom" o:connectlocs="0,0;7365,0" o:connectangles="0,0"/>
                </v:shape>
                <v:shape id="Freeform 851" o:spid="_x0000_s1116" style="position:absolute;left:8560;top:7805;width:1202;height:0;visibility:visible;mso-wrap-style:square;v-text-anchor:top" coordsize="12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MNq8AA&#10;AADcAAAADwAAAGRycy9kb3ducmV2LnhtbERPTYvCMBC9L/gfwgje1lQR0WoUEQQRqrTqfWjGtthM&#10;ShO1/nuzsOBtHu9zluvO1OJJrassKxgNIxDEudUVFwou593vDITzyBpry6TgTQ7Wq97PEmNtX5zS&#10;M/OFCCHsYlRQet/EUrq8JINuaBviwN1sa9AH2BZSt/gK4aaW4yiaSoMVh4YSG9qWlN+zh1HwqJPt&#10;dX7KbHLI0+Mm1cnodPRKDfrdZgHCU+e/4n/3Xof54wn8PRMu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MNq8AAAADcAAAADwAAAAAAAAAAAAAAAACYAgAAZHJzL2Rvd25y&#10;ZXYueG1sUEsFBgAAAAAEAAQA9QAAAIUDAAAAAA==&#10;" path="m,l1202,e" filled="f" strokecolor="#d2d2d2" strokeweight=".94pt">
                  <v:path arrowok="t" o:connecttype="custom" o:connectlocs="0,0;1202,0" o:connectangles="0,0"/>
                </v:shape>
                <v:shape id="Freeform 852" o:spid="_x0000_s1117" style="position:absolute;left:9779;top:7805;width:1325;height:0;visibility:visible;mso-wrap-style:square;v-text-anchor:top" coordsize="13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Lmj8MA&#10;AADcAAAADwAAAGRycy9kb3ducmV2LnhtbERPTWvCQBC9F/wPywi91U2FFomuIrUtvRQ1KtrbkJ0m&#10;0exMyG41/ffdguBtHu9zJrPO1epMra+EDTwOElDEudiKCwPbzdvDCJQPyBZrYTLwSx5m097dBFMr&#10;F17TOQuFiiHsUzRQhtCkWvu8JId+IA1x5L6ldRgibAttW7zEcFfrYZI8a4cVx4YSG3opKT9lP86A&#10;yHGXzWW1L06L5os/D6/vy2VizH2/m49BBerCTXx1f9g4f/gE/8/EC/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Lmj8MAAADcAAAADwAAAAAAAAAAAAAAAACYAgAAZHJzL2Rv&#10;d25yZXYueG1sUEsFBgAAAAAEAAQA9QAAAIgDAAAAAA==&#10;" path="m,l1325,e" filled="f" strokecolor="#d2d2d2" strokeweight=".94pt">
                  <v:path arrowok="t" o:connecttype="custom" o:connectlocs="0,0;1325,0" o:connectangles="0,0"/>
                </v:shape>
                <v:shape id="Freeform 853" o:spid="_x0000_s1118" style="position:absolute;left:11121;top:7796;width:1131;height:19;visibility:visible;mso-wrap-style:square;v-text-anchor:top" coordsize="113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+x3cEA&#10;AADcAAAADwAAAGRycy9kb3ducmV2LnhtbERPy6rCMBDdX/AfwgjurqkiItUoIgh1c8EHuB2bsS02&#10;k9LEtrdfbwTB3RzOc1abzpSiodoVlhVMxhEI4tTqgjMFl/P+dwHCeWSNpWVS8E8ONuvBzwpjbVs+&#10;UnPymQgh7GJUkHtfxVK6NCeDbmwr4sDdbW3QB1hnUtfYhnBTymkUzaXBgkNDjhXtckofp6dRcL21&#10;fTObHHaPpN9e+jM+k33yp9Ro2G2XIDx1/iv+uBMd5k/n8H4mXC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Psd3BAAAA3AAAAA8AAAAAAAAAAAAAAAAAmAIAAGRycy9kb3du&#10;cmV2LnhtbFBLBQYAAAAABAAEAPUAAACGAwAAAAA=&#10;" path="m,18r1130,l1130,,,,,18xe" fillcolor="#d2d2d2" stroked="f">
                  <v:path arrowok="t" o:connecttype="custom" o:connectlocs="0,7814;1130,7814;1130,7796;0,7796;0,7814" o:connectangles="0,0,0,0,0"/>
                </v:shape>
                <w10:wrap anchorx="page" anchory="page"/>
              </v:group>
            </w:pict>
          </mc:Fallback>
        </mc:AlternateConten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--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x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10 P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on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đe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k 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g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đa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ž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</w:p>
    <w:p w:rsidR="00EB3A8B" w:rsidRPr="00EB3A8B" w:rsidRDefault="00EB3A8B" w:rsidP="00EB3A8B">
      <w:pPr>
        <w:ind w:left="189" w:right="-44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elu u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ogl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u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ači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vršavanja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odn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 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k 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u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g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ra,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eci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ače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oliki rok 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 o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h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ij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(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im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sim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8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asa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upu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ć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og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h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jeva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od 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ioca). Kao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ova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ave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og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ara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ra,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ima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aj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raći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onuđ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k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 o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u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h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ijeva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(</w:t>
      </w:r>
      <w:r w:rsidRPr="00EB3A8B">
        <w:rPr>
          <w:rFonts w:ascii="Calibri" w:eastAsia="Calibri" w:hAnsi="Calibri" w:cs="Calibri"/>
          <w:spacing w:val="-3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im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1sat 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k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sim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8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asa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upu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ć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og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h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jeva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od s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ioca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em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4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-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mail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). P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đa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č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su</w:t>
      </w:r>
    </w:p>
    <w:p w:rsidR="00EB3A8B" w:rsidRPr="00EB3A8B" w:rsidRDefault="00EB3A8B" w:rsidP="00EB3A8B">
      <w:pPr>
        <w:spacing w:line="280" w:lineRule="exact"/>
        <w:ind w:left="189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du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ž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re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ma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n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ače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k i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vrš</w:t>
      </w:r>
      <w:r w:rsidRPr="00EB3A8B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ja</w:t>
      </w:r>
      <w:r w:rsidRPr="00EB3A8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sl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ge.</w:t>
      </w:r>
    </w:p>
    <w:p w:rsidR="00EB3A8B" w:rsidRPr="00EB3A8B" w:rsidRDefault="00EB3A8B" w:rsidP="00EB3A8B">
      <w:pPr>
        <w:spacing w:before="11"/>
        <w:rPr>
          <w:rFonts w:ascii="Calibri" w:eastAsia="Calibri" w:hAnsi="Calibri" w:cs="Calibri"/>
          <w:sz w:val="24"/>
          <w:szCs w:val="24"/>
          <w:lang w:val="it-IT"/>
        </w:rPr>
        <w:sectPr w:rsidR="00EB3A8B" w:rsidRPr="00EB3A8B">
          <w:type w:val="continuous"/>
          <w:pgSz w:w="16840" w:h="11920" w:orient="landscape"/>
          <w:pgMar w:top="1080" w:right="2420" w:bottom="280" w:left="1100" w:header="720" w:footer="720" w:gutter="0"/>
          <w:cols w:num="2" w:space="720" w:equalWidth="0">
            <w:col w:w="7392" w:space="816"/>
            <w:col w:w="5112"/>
          </w:cols>
        </w:sectPr>
      </w:pPr>
      <w:r w:rsidRPr="00EB3A8B">
        <w:rPr>
          <w:lang w:val="it-IT"/>
        </w:rPr>
        <w:br w:type="column"/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lastRenderedPageBreak/>
        <w:t>1,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0             </w:t>
      </w:r>
      <w:r w:rsidRPr="00EB3A8B">
        <w:rPr>
          <w:rFonts w:ascii="Calibri" w:eastAsia="Calibri" w:hAnsi="Calibri" w:cs="Calibri"/>
          <w:spacing w:val="3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 xml:space="preserve">,00          </w:t>
      </w:r>
      <w:r w:rsidRPr="00EB3A8B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sz w:val="24"/>
          <w:szCs w:val="24"/>
          <w:lang w:val="it-IT"/>
        </w:rPr>
        <w:t>,00</w:t>
      </w:r>
    </w:p>
    <w:p w:rsidR="00EB3A8B" w:rsidRPr="00EB3A8B" w:rsidRDefault="00EB3A8B" w:rsidP="00EB3A8B">
      <w:pPr>
        <w:spacing w:before="4" w:line="120" w:lineRule="exact"/>
        <w:rPr>
          <w:sz w:val="13"/>
          <w:szCs w:val="13"/>
          <w:lang w:val="it-IT"/>
        </w:rPr>
      </w:pPr>
    </w:p>
    <w:p w:rsidR="00EB3A8B" w:rsidRPr="00EB3A8B" w:rsidRDefault="00EB3A8B" w:rsidP="00EB3A8B">
      <w:pPr>
        <w:spacing w:line="280" w:lineRule="exact"/>
        <w:ind w:left="189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UKU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:                                                                                                                                                       </w:t>
      </w:r>
      <w:r w:rsidRPr="00EB3A8B">
        <w:rPr>
          <w:rFonts w:ascii="Calibri" w:eastAsia="Calibri" w:hAnsi="Calibri" w:cs="Calibri"/>
          <w:b/>
          <w:spacing w:val="31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0         </w:t>
      </w:r>
      <w:r w:rsidRPr="00EB3A8B">
        <w:rPr>
          <w:rFonts w:ascii="Calibri" w:eastAsia="Calibri" w:hAnsi="Calibri" w:cs="Calibri"/>
          <w:b/>
          <w:spacing w:val="54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1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,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0</w:t>
      </w:r>
    </w:p>
    <w:p w:rsidR="00EB3A8B" w:rsidRPr="00EB3A8B" w:rsidRDefault="00EB3A8B" w:rsidP="00EB3A8B">
      <w:pPr>
        <w:spacing w:before="3" w:line="160" w:lineRule="exact"/>
        <w:rPr>
          <w:sz w:val="16"/>
          <w:szCs w:val="16"/>
          <w:lang w:val="it-IT"/>
        </w:rPr>
        <w:sectPr w:rsidR="00EB3A8B" w:rsidRPr="00EB3A8B">
          <w:type w:val="continuous"/>
          <w:pgSz w:w="16840" w:h="11920" w:orient="landscape"/>
          <w:pgMar w:top="1080" w:right="2420" w:bottom="280" w:left="1100" w:header="720" w:footer="720" w:gutter="0"/>
          <w:cols w:space="720"/>
        </w:sectPr>
      </w:pPr>
    </w:p>
    <w:p w:rsidR="00EB3A8B" w:rsidRPr="00EB3A8B" w:rsidRDefault="00EB3A8B" w:rsidP="00EB3A8B">
      <w:pPr>
        <w:spacing w:before="11"/>
        <w:ind w:left="260" w:right="114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lastRenderedPageBreak/>
        <w:t>Ši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fr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a</w:t>
      </w:r>
    </w:p>
    <w:p w:rsidR="00EB3A8B" w:rsidRPr="00EB3A8B" w:rsidRDefault="00EB3A8B" w:rsidP="00EB3A8B">
      <w:pPr>
        <w:spacing w:line="280" w:lineRule="exact"/>
        <w:ind w:left="108" w:right="-38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u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</w:p>
    <w:p w:rsidR="00EB3A8B" w:rsidRPr="00EB3A8B" w:rsidRDefault="00EB3A8B" w:rsidP="00EB3A8B">
      <w:pPr>
        <w:spacing w:before="3" w:line="120" w:lineRule="exact"/>
        <w:rPr>
          <w:sz w:val="13"/>
          <w:szCs w:val="13"/>
          <w:lang w:val="it-IT"/>
        </w:rPr>
      </w:pPr>
      <w:r w:rsidRPr="00EB3A8B">
        <w:rPr>
          <w:lang w:val="it-IT"/>
        </w:rPr>
        <w:br w:type="column"/>
      </w:r>
    </w:p>
    <w:p w:rsidR="00EB3A8B" w:rsidRPr="00EB3A8B" w:rsidRDefault="00EB3A8B" w:rsidP="00EB3A8B">
      <w:pPr>
        <w:spacing w:line="160" w:lineRule="auto"/>
        <w:ind w:left="6495" w:right="2037" w:hanging="6495"/>
        <w:rPr>
          <w:rFonts w:ascii="Calibri" w:eastAsia="Calibri" w:hAnsi="Calibri" w:cs="Calibri"/>
          <w:sz w:val="24"/>
          <w:szCs w:val="24"/>
          <w:lang w:val="it-IT"/>
        </w:rPr>
        <w:sectPr w:rsidR="00EB3A8B" w:rsidRPr="00EB3A8B">
          <w:type w:val="continuous"/>
          <w:pgSz w:w="16840" w:h="11920" w:orient="landscape"/>
          <w:pgMar w:top="1080" w:right="2420" w:bottom="280" w:left="1100" w:header="720" w:footer="720" w:gutter="0"/>
          <w:cols w:num="2" w:space="720" w:equalWidth="0">
            <w:col w:w="912" w:space="2604"/>
            <w:col w:w="9804"/>
          </w:cols>
        </w:sectPr>
      </w:pP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z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v 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n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uđ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ča                                                  </w:t>
      </w:r>
      <w:r w:rsidRPr="00EB3A8B">
        <w:rPr>
          <w:rFonts w:ascii="Calibri" w:eastAsia="Calibri" w:hAnsi="Calibri" w:cs="Calibri"/>
          <w:b/>
          <w:spacing w:val="48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Ponuđena c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i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j</w:t>
      </w:r>
      <w:r w:rsidRPr="00EB3A8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na        </w:t>
      </w:r>
      <w:r w:rsidRPr="00EB3A8B">
        <w:rPr>
          <w:rFonts w:ascii="Calibri" w:eastAsia="Calibri" w:hAnsi="Calibri" w:cs="Calibri"/>
          <w:b/>
          <w:spacing w:val="33"/>
          <w:sz w:val="24"/>
          <w:szCs w:val="24"/>
          <w:lang w:val="it-IT"/>
        </w:rPr>
        <w:t xml:space="preserve"> </w:t>
      </w:r>
      <w:r w:rsidRPr="00EB3A8B">
        <w:rPr>
          <w:rFonts w:ascii="Calibri" w:eastAsia="Calibri" w:hAnsi="Calibri" w:cs="Calibri"/>
          <w:b/>
          <w:position w:val="15"/>
          <w:sz w:val="24"/>
          <w:szCs w:val="24"/>
          <w:lang w:val="it-IT"/>
        </w:rPr>
        <w:t>Do</w:t>
      </w:r>
      <w:r w:rsidRPr="00EB3A8B">
        <w:rPr>
          <w:rFonts w:ascii="Calibri" w:eastAsia="Calibri" w:hAnsi="Calibri" w:cs="Calibri"/>
          <w:b/>
          <w:spacing w:val="1"/>
          <w:position w:val="15"/>
          <w:sz w:val="24"/>
          <w:szCs w:val="24"/>
          <w:lang w:val="it-IT"/>
        </w:rPr>
        <w:t>dij</w:t>
      </w:r>
      <w:r w:rsidRPr="00EB3A8B">
        <w:rPr>
          <w:rFonts w:ascii="Calibri" w:eastAsia="Calibri" w:hAnsi="Calibri" w:cs="Calibri"/>
          <w:b/>
          <w:spacing w:val="-3"/>
          <w:position w:val="15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b/>
          <w:spacing w:val="1"/>
          <w:position w:val="15"/>
          <w:sz w:val="24"/>
          <w:szCs w:val="24"/>
          <w:lang w:val="it-IT"/>
        </w:rPr>
        <w:t>lj</w:t>
      </w:r>
      <w:r w:rsidRPr="00EB3A8B">
        <w:rPr>
          <w:rFonts w:ascii="Calibri" w:eastAsia="Calibri" w:hAnsi="Calibri" w:cs="Calibri"/>
          <w:b/>
          <w:spacing w:val="-1"/>
          <w:position w:val="15"/>
          <w:sz w:val="24"/>
          <w:szCs w:val="24"/>
          <w:lang w:val="it-IT"/>
        </w:rPr>
        <w:t>e</w:t>
      </w:r>
      <w:r w:rsidRPr="00EB3A8B">
        <w:rPr>
          <w:rFonts w:ascii="Calibri" w:eastAsia="Calibri" w:hAnsi="Calibri" w:cs="Calibri"/>
          <w:b/>
          <w:position w:val="15"/>
          <w:sz w:val="24"/>
          <w:szCs w:val="24"/>
          <w:lang w:val="it-IT"/>
        </w:rPr>
        <w:t xml:space="preserve">n 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br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 xml:space="preserve">oj 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b</w:t>
      </w:r>
      <w:r w:rsidRPr="00EB3A8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Pr="00EB3A8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d</w:t>
      </w:r>
      <w:r w:rsidRPr="00EB3A8B">
        <w:rPr>
          <w:rFonts w:ascii="Calibri" w:eastAsia="Calibri" w:hAnsi="Calibri" w:cs="Calibri"/>
          <w:b/>
          <w:sz w:val="24"/>
          <w:szCs w:val="24"/>
          <w:lang w:val="it-IT"/>
        </w:rPr>
        <w:t>ova</w:t>
      </w:r>
    </w:p>
    <w:p w:rsidR="00EB3A8B" w:rsidRPr="00EB3A8B" w:rsidRDefault="00EB3A8B" w:rsidP="00EB3A8B">
      <w:pPr>
        <w:spacing w:before="6" w:line="140" w:lineRule="exact"/>
        <w:rPr>
          <w:sz w:val="14"/>
          <w:szCs w:val="14"/>
          <w:lang w:val="it-IT"/>
        </w:rPr>
      </w:pPr>
    </w:p>
    <w:p w:rsidR="00EB3A8B" w:rsidRPr="00EB3A8B" w:rsidRDefault="00EB3A8B" w:rsidP="00EB3A8B">
      <w:pPr>
        <w:spacing w:before="11" w:line="280" w:lineRule="exact"/>
        <w:ind w:left="110"/>
        <w:rPr>
          <w:rFonts w:ascii="Calibri" w:eastAsia="Calibri" w:hAnsi="Calibri" w:cs="Calibri"/>
          <w:sz w:val="24"/>
          <w:szCs w:val="24"/>
        </w:rPr>
      </w:pPr>
      <w:r w:rsidRPr="00EB3A8B">
        <w:rPr>
          <w:rFonts w:ascii="Calibri" w:eastAsia="Calibri" w:hAnsi="Calibri" w:cs="Calibri"/>
          <w:sz w:val="24"/>
          <w:szCs w:val="24"/>
        </w:rPr>
        <w:t xml:space="preserve">123475 </w:t>
      </w:r>
      <w:r w:rsidRPr="00EB3A8B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 xml:space="preserve">GORBIS </w:t>
      </w:r>
      <w:r w:rsidRPr="00EB3A8B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EB3A8B">
        <w:rPr>
          <w:rFonts w:ascii="Calibri" w:eastAsia="Calibri" w:hAnsi="Calibri" w:cs="Calibri"/>
          <w:sz w:val="24"/>
          <w:szCs w:val="24"/>
        </w:rPr>
        <w:t xml:space="preserve">OO  Herceg Novi                                                                                                     0€                    </w:t>
      </w:r>
      <w:r w:rsidRPr="00EB3A8B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 xml:space="preserve">  90              </w:t>
      </w:r>
    </w:p>
    <w:p w:rsidR="00EB3A8B" w:rsidRPr="00EB3A8B" w:rsidRDefault="00EB3A8B" w:rsidP="00EB3A8B">
      <w:pPr>
        <w:tabs>
          <w:tab w:val="left" w:pos="9027"/>
          <w:tab w:val="left" w:pos="10587"/>
        </w:tabs>
        <w:spacing w:before="11" w:line="280" w:lineRule="exact"/>
        <w:ind w:left="110"/>
        <w:rPr>
          <w:rFonts w:ascii="Calibri" w:eastAsia="Calibri" w:hAnsi="Calibri" w:cs="Calibri"/>
          <w:sz w:val="24"/>
          <w:szCs w:val="24"/>
        </w:rPr>
      </w:pPr>
      <w:r w:rsidRPr="00EB3A8B">
        <w:rPr>
          <w:rFonts w:ascii="Calibri" w:eastAsia="Calibri" w:hAnsi="Calibri" w:cs="Calibri"/>
          <w:sz w:val="24"/>
          <w:szCs w:val="24"/>
        </w:rPr>
        <w:t xml:space="preserve">122750 </w:t>
      </w:r>
      <w:r w:rsidRPr="00EB3A8B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sz w:val="24"/>
          <w:szCs w:val="24"/>
        </w:rPr>
        <w:t>doo ZINZA Podgorica</w:t>
      </w:r>
      <w:r w:rsidRPr="00EB3A8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EB3A8B">
        <w:rPr>
          <w:rFonts w:ascii="Calibri" w:eastAsia="Calibri" w:hAnsi="Calibri" w:cs="Calibri"/>
          <w:b/>
          <w:sz w:val="24"/>
          <w:szCs w:val="24"/>
        </w:rPr>
        <w:tab/>
      </w:r>
      <w:r w:rsidRPr="00EB3A8B">
        <w:rPr>
          <w:rFonts w:ascii="Calibri" w:eastAsia="Calibri" w:hAnsi="Calibri" w:cs="Calibri"/>
          <w:sz w:val="24"/>
          <w:szCs w:val="24"/>
        </w:rPr>
        <w:t>25</w:t>
      </w:r>
      <w:r w:rsidRPr="00EB3A8B">
        <w:rPr>
          <w:rFonts w:ascii="Calibri" w:eastAsia="Calibri" w:hAnsi="Calibri" w:cs="Calibri"/>
          <w:sz w:val="24"/>
          <w:szCs w:val="24"/>
        </w:rPr>
        <w:tab/>
        <w:t>0,036</w:t>
      </w:r>
    </w:p>
    <w:p w:rsidR="00EB3A8B" w:rsidRPr="00EB3A8B" w:rsidRDefault="00EB3A8B" w:rsidP="00EB3A8B">
      <w:pPr>
        <w:spacing w:before="9" w:line="140" w:lineRule="exact"/>
        <w:rPr>
          <w:sz w:val="14"/>
          <w:szCs w:val="14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1"/>
        <w:ind w:left="335"/>
        <w:rPr>
          <w:rFonts w:ascii="Calibri Light" w:eastAsia="Calibri Light" w:hAnsi="Calibri Light" w:cs="Calibri Light"/>
          <w:sz w:val="24"/>
          <w:szCs w:val="24"/>
          <w:lang w:val="it-IT"/>
        </w:rPr>
        <w:sectPr w:rsidR="00EB3A8B" w:rsidRPr="00EB3A8B">
          <w:type w:val="continuous"/>
          <w:pgSz w:w="16840" w:h="11920" w:orient="landscape"/>
          <w:pgMar w:top="1080" w:right="2420" w:bottom="280" w:left="1100" w:header="720" w:footer="720" w:gutter="0"/>
          <w:cols w:space="720"/>
        </w:sectPr>
      </w:pPr>
      <w:r w:rsidRPr="00EB3A8B">
        <w:rPr>
          <w:rFonts w:ascii="Calibri Light" w:eastAsia="Calibri Light" w:hAnsi="Calibri Light" w:cs="Calibri Light"/>
          <w:sz w:val="24"/>
          <w:szCs w:val="24"/>
          <w:lang w:val="it-IT"/>
        </w:rPr>
        <w:t>R</w:t>
      </w:r>
      <w:r w:rsidRPr="00EB3A8B">
        <w:rPr>
          <w:rFonts w:ascii="Calibri Light" w:eastAsia="Calibri Light" w:hAnsi="Calibri Light" w:cs="Calibri Light"/>
          <w:spacing w:val="-1"/>
          <w:sz w:val="24"/>
          <w:szCs w:val="24"/>
          <w:lang w:val="it-IT"/>
        </w:rPr>
        <w:t>A</w:t>
      </w:r>
      <w:r w:rsidRPr="00EB3A8B">
        <w:rPr>
          <w:rFonts w:ascii="Calibri Light" w:eastAsia="Calibri Light" w:hAnsi="Calibri Light" w:cs="Calibri Light"/>
          <w:sz w:val="24"/>
          <w:szCs w:val="24"/>
          <w:lang w:val="it-IT"/>
        </w:rPr>
        <w:t>SP</w:t>
      </w:r>
      <w:r w:rsidRPr="00EB3A8B">
        <w:rPr>
          <w:rFonts w:ascii="Calibri Light" w:eastAsia="Calibri Light" w:hAnsi="Calibri Light" w:cs="Calibri Light"/>
          <w:spacing w:val="-1"/>
          <w:sz w:val="24"/>
          <w:szCs w:val="24"/>
          <w:lang w:val="it-IT"/>
        </w:rPr>
        <w:t>O</w:t>
      </w:r>
      <w:r w:rsidRPr="00EB3A8B">
        <w:rPr>
          <w:rFonts w:ascii="Calibri Light" w:eastAsia="Calibri Light" w:hAnsi="Calibri Light" w:cs="Calibri Light"/>
          <w:sz w:val="24"/>
          <w:szCs w:val="24"/>
          <w:lang w:val="it-IT"/>
        </w:rPr>
        <w:t xml:space="preserve">DJELA </w:t>
      </w:r>
      <w:r w:rsidRPr="00EB3A8B">
        <w:rPr>
          <w:rFonts w:ascii="Calibri Light" w:eastAsia="Calibri Light" w:hAnsi="Calibri Light" w:cs="Calibri Light"/>
          <w:spacing w:val="1"/>
          <w:sz w:val="24"/>
          <w:szCs w:val="24"/>
          <w:lang w:val="it-IT"/>
        </w:rPr>
        <w:t>B</w:t>
      </w:r>
      <w:r w:rsidRPr="00EB3A8B">
        <w:rPr>
          <w:rFonts w:ascii="Calibri Light" w:eastAsia="Calibri Light" w:hAnsi="Calibri Light" w:cs="Calibri Light"/>
          <w:spacing w:val="-1"/>
          <w:sz w:val="24"/>
          <w:szCs w:val="24"/>
          <w:lang w:val="it-IT"/>
        </w:rPr>
        <w:t>O</w:t>
      </w:r>
      <w:r w:rsidRPr="00EB3A8B">
        <w:rPr>
          <w:rFonts w:ascii="Calibri Light" w:eastAsia="Calibri Light" w:hAnsi="Calibri Light" w:cs="Calibri Light"/>
          <w:sz w:val="24"/>
          <w:szCs w:val="24"/>
          <w:lang w:val="it-IT"/>
        </w:rPr>
        <w:t>D</w:t>
      </w:r>
      <w:r w:rsidRPr="00EB3A8B">
        <w:rPr>
          <w:rFonts w:ascii="Calibri Light" w:eastAsia="Calibri Light" w:hAnsi="Calibri Light" w:cs="Calibri Light"/>
          <w:spacing w:val="-1"/>
          <w:sz w:val="24"/>
          <w:szCs w:val="24"/>
          <w:lang w:val="it-IT"/>
        </w:rPr>
        <w:t>O</w:t>
      </w:r>
      <w:r w:rsidRPr="00EB3A8B">
        <w:rPr>
          <w:rFonts w:ascii="Calibri Light" w:eastAsia="Calibri Light" w:hAnsi="Calibri Light" w:cs="Calibri Light"/>
          <w:spacing w:val="1"/>
          <w:sz w:val="24"/>
          <w:szCs w:val="24"/>
          <w:lang w:val="it-IT"/>
        </w:rPr>
        <w:t>V</w:t>
      </w:r>
      <w:r w:rsidRPr="00EB3A8B">
        <w:rPr>
          <w:rFonts w:ascii="Calibri Light" w:eastAsia="Calibri Light" w:hAnsi="Calibri Light" w:cs="Calibri Light"/>
          <w:sz w:val="24"/>
          <w:szCs w:val="24"/>
          <w:lang w:val="it-IT"/>
        </w:rPr>
        <w:t>A</w:t>
      </w:r>
    </w:p>
    <w:p w:rsidR="00EB3A8B" w:rsidRPr="00EB3A8B" w:rsidRDefault="00EB3A8B" w:rsidP="00EB3A8B">
      <w:pPr>
        <w:spacing w:before="1" w:line="120" w:lineRule="exact"/>
        <w:rPr>
          <w:sz w:val="12"/>
          <w:szCs w:val="12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5"/>
        <w:gridCol w:w="3041"/>
      </w:tblGrid>
      <w:tr w:rsidR="00EB3A8B" w:rsidRPr="00EB3A8B" w:rsidTr="00FC6CA2">
        <w:trPr>
          <w:trHeight w:hRule="exact" w:val="364"/>
        </w:trPr>
        <w:tc>
          <w:tcPr>
            <w:tcW w:w="8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>
            <w:pPr>
              <w:rPr>
                <w:lang w:val="it-IT"/>
              </w:rPr>
            </w:pPr>
          </w:p>
        </w:tc>
        <w:tc>
          <w:tcPr>
            <w:tcW w:w="3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14"/>
              <w:ind w:left="515" w:right="-31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ks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br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oj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8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ij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3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right="27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90</w:t>
            </w:r>
          </w:p>
        </w:tc>
      </w:tr>
      <w:tr w:rsidR="00EB3A8B" w:rsidRPr="00EB3A8B" w:rsidTr="00FC6CA2">
        <w:trPr>
          <w:trHeight w:hRule="exact" w:val="386"/>
        </w:trPr>
        <w:tc>
          <w:tcPr>
            <w:tcW w:w="8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EB3A8B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k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j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EB3A8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mi- rok izvrsenja usluge </w:t>
            </w:r>
          </w:p>
        </w:tc>
        <w:tc>
          <w:tcPr>
            <w:tcW w:w="3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right="27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"/>
        <w:gridCol w:w="922"/>
        <w:gridCol w:w="2149"/>
        <w:gridCol w:w="4412"/>
      </w:tblGrid>
      <w:tr w:rsidR="00EB3A8B" w:rsidRPr="00EB3A8B" w:rsidTr="00FC6CA2">
        <w:trPr>
          <w:trHeight w:hRule="exact" w:val="174"/>
        </w:trPr>
        <w:tc>
          <w:tcPr>
            <w:tcW w:w="3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17"/>
              <w:ind w:left="224" w:right="13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Ši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</w:p>
          <w:p w:rsidR="00EB3A8B" w:rsidRPr="00EB3A8B" w:rsidRDefault="00EB3A8B" w:rsidP="00EB3A8B">
            <w:pPr>
              <w:spacing w:before="3"/>
              <w:ind w:left="71" w:right="-1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13" w:space="0" w:color="F1F1F1"/>
              <w:bottom w:val="nil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44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296"/>
        </w:trPr>
        <w:tc>
          <w:tcPr>
            <w:tcW w:w="3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922" w:type="dxa"/>
            <w:vMerge/>
            <w:tcBorders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2149" w:type="dxa"/>
            <w:tcBorders>
              <w:top w:val="nil"/>
              <w:left w:val="single" w:sz="13" w:space="0" w:color="F1F1F1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17" w:line="260" w:lineRule="exact"/>
              <w:ind w:left="325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1"/>
                <w:position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b/>
                <w:spacing w:val="1"/>
                <w:position w:val="-1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v</w:t>
            </w:r>
          </w:p>
        </w:tc>
        <w:tc>
          <w:tcPr>
            <w:tcW w:w="4412" w:type="dxa"/>
            <w:tcBorders>
              <w:top w:val="nil"/>
              <w:left w:val="single" w:sz="13" w:space="0" w:color="F1F1F1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ind w:left="1708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oj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ova</w:t>
            </w:r>
          </w:p>
        </w:tc>
      </w:tr>
      <w:tr w:rsidR="00EB3A8B" w:rsidRPr="00EB3A8B" w:rsidTr="00FC6CA2">
        <w:trPr>
          <w:trHeight w:hRule="exact" w:val="193"/>
        </w:trPr>
        <w:tc>
          <w:tcPr>
            <w:tcW w:w="3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922" w:type="dxa"/>
            <w:vMerge/>
            <w:tcBorders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2149" w:type="dxa"/>
            <w:tcBorders>
              <w:top w:val="nil"/>
              <w:left w:val="single" w:sz="13" w:space="0" w:color="F1F1F1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4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1523"/>
        </w:trPr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7" w:right="-2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1.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3475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9" w:right="398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GORBIS Doo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Herceg Novi</w:t>
            </w:r>
          </w:p>
        </w:tc>
        <w:tc>
          <w:tcPr>
            <w:tcW w:w="4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810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,</w:t>
            </w:r>
            <w:r w:rsidRPr="00EB3A8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EB3A8B" w:rsidRPr="00EB3A8B" w:rsidTr="00FC6CA2">
        <w:trPr>
          <w:trHeight w:hRule="exact" w:val="1523"/>
        </w:trPr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7" w:right="-27"/>
              <w:rPr>
                <w:rFonts w:ascii="Calibri" w:eastAsia="Calibri" w:hAnsi="Calibri" w:cs="Calibri"/>
                <w:spacing w:val="1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2 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EB3A8B" w:rsidRPr="00EB3A8B" w:rsidRDefault="00EB3A8B" w:rsidP="00EB3A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122750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109" w:right="398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Doo Zinza Podgorica</w:t>
            </w:r>
          </w:p>
        </w:tc>
        <w:tc>
          <w:tcPr>
            <w:tcW w:w="4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7"/>
              <w:ind w:left="810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10,036</w:t>
            </w:r>
          </w:p>
        </w:tc>
      </w:tr>
    </w:tbl>
    <w:p w:rsidR="00EB3A8B" w:rsidRPr="00EB3A8B" w:rsidRDefault="00EB3A8B" w:rsidP="00EB3A8B"/>
    <w:p w:rsidR="00EB3A8B" w:rsidRPr="00EB3A8B" w:rsidRDefault="00EB3A8B" w:rsidP="00EB3A8B"/>
    <w:p w:rsidR="00EB3A8B" w:rsidRPr="00EB3A8B" w:rsidRDefault="00EB3A8B" w:rsidP="00EB3A8B"/>
    <w:p w:rsidR="00EB3A8B" w:rsidRPr="00EB3A8B" w:rsidRDefault="00EB3A8B" w:rsidP="00EB3A8B"/>
    <w:p w:rsidR="00EB3A8B" w:rsidRPr="00EB3A8B" w:rsidRDefault="00EB3A8B" w:rsidP="00EB3A8B"/>
    <w:p w:rsidR="00EB3A8B" w:rsidRPr="00EB3A8B" w:rsidRDefault="00EB3A8B" w:rsidP="00EB3A8B">
      <w:pPr>
        <w:sectPr w:rsidR="00EB3A8B" w:rsidRPr="00EB3A8B">
          <w:headerReference w:type="default" r:id="rId10"/>
          <w:pgSz w:w="16840" w:h="11920" w:orient="landscape"/>
          <w:pgMar w:top="1080" w:right="2420" w:bottom="280" w:left="1080" w:header="0" w:footer="0" w:gutter="0"/>
          <w:cols w:space="720"/>
        </w:sectPr>
      </w:pPr>
    </w:p>
    <w:p w:rsidR="00EB3A8B" w:rsidRPr="00EB3A8B" w:rsidRDefault="00EB3A8B" w:rsidP="00EB3A8B">
      <w:pPr>
        <w:spacing w:line="200" w:lineRule="exact"/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6294" behindDoc="1" locked="0" layoutInCell="1" allowOverlap="1">
                <wp:simplePos x="0" y="0"/>
                <wp:positionH relativeFrom="page">
                  <wp:posOffset>823595</wp:posOffset>
                </wp:positionH>
                <wp:positionV relativeFrom="page">
                  <wp:posOffset>1073785</wp:posOffset>
                </wp:positionV>
                <wp:extent cx="9046210" cy="386715"/>
                <wp:effectExtent l="4445" t="6985" r="7620" b="635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46210" cy="386715"/>
                          <a:chOff x="1297" y="1691"/>
                          <a:chExt cx="14246" cy="609"/>
                        </a:xfrm>
                      </wpg:grpSpPr>
                      <wps:wsp>
                        <wps:cNvPr id="20" name="Freeform 855"/>
                        <wps:cNvSpPr>
                          <a:spLocks/>
                        </wps:cNvSpPr>
                        <wps:spPr bwMode="auto">
                          <a:xfrm>
                            <a:off x="1332" y="1721"/>
                            <a:ext cx="14176" cy="276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997 1721"/>
                              <a:gd name="T3" fmla="*/ 1997 h 276"/>
                              <a:gd name="T4" fmla="+- 0 15508 1332"/>
                              <a:gd name="T5" fmla="*/ T4 w 14176"/>
                              <a:gd name="T6" fmla="+- 0 1997 1721"/>
                              <a:gd name="T7" fmla="*/ 1997 h 276"/>
                              <a:gd name="T8" fmla="+- 0 15508 1332"/>
                              <a:gd name="T9" fmla="*/ T8 w 14176"/>
                              <a:gd name="T10" fmla="+- 0 1721 1721"/>
                              <a:gd name="T11" fmla="*/ 1721 h 276"/>
                              <a:gd name="T12" fmla="+- 0 1332 1332"/>
                              <a:gd name="T13" fmla="*/ T12 w 14176"/>
                              <a:gd name="T14" fmla="+- 0 1721 1721"/>
                              <a:gd name="T15" fmla="*/ 1721 h 276"/>
                              <a:gd name="T16" fmla="+- 0 1332 1332"/>
                              <a:gd name="T17" fmla="*/ T16 w 14176"/>
                              <a:gd name="T18" fmla="+- 0 1997 1721"/>
                              <a:gd name="T19" fmla="*/ 199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6">
                                <a:moveTo>
                                  <a:pt x="0" y="276"/>
                                </a:moveTo>
                                <a:lnTo>
                                  <a:pt x="14176" y="276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856"/>
                        <wps:cNvSpPr>
                          <a:spLocks/>
                        </wps:cNvSpPr>
                        <wps:spPr bwMode="auto">
                          <a:xfrm>
                            <a:off x="1303" y="1697"/>
                            <a:ext cx="29" cy="0"/>
                          </a:xfrm>
                          <a:custGeom>
                            <a:avLst/>
                            <a:gdLst>
                              <a:gd name="T0" fmla="+- 0 1303 1303"/>
                              <a:gd name="T1" fmla="*/ T0 w 29"/>
                              <a:gd name="T2" fmla="+- 0 1332 130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57"/>
                        <wps:cNvSpPr>
                          <a:spLocks/>
                        </wps:cNvSpPr>
                        <wps:spPr bwMode="auto">
                          <a:xfrm>
                            <a:off x="1332" y="1697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858"/>
                        <wps:cNvSpPr>
                          <a:spLocks/>
                        </wps:cNvSpPr>
                        <wps:spPr bwMode="auto">
                          <a:xfrm>
                            <a:off x="1332" y="1716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59"/>
                        <wps:cNvSpPr>
                          <a:spLocks/>
                        </wps:cNvSpPr>
                        <wps:spPr bwMode="auto">
                          <a:xfrm>
                            <a:off x="15508" y="1697"/>
                            <a:ext cx="29" cy="0"/>
                          </a:xfrm>
                          <a:custGeom>
                            <a:avLst/>
                            <a:gdLst>
                              <a:gd name="T0" fmla="+- 0 15508 15508"/>
                              <a:gd name="T1" fmla="*/ T0 w 29"/>
                              <a:gd name="T2" fmla="+- 0 15537 1550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60"/>
                        <wps:cNvSpPr>
                          <a:spLocks/>
                        </wps:cNvSpPr>
                        <wps:spPr bwMode="auto">
                          <a:xfrm>
                            <a:off x="1332" y="1997"/>
                            <a:ext cx="14176" cy="27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2271 1997"/>
                              <a:gd name="T3" fmla="*/ 2271 h 274"/>
                              <a:gd name="T4" fmla="+- 0 15508 1332"/>
                              <a:gd name="T5" fmla="*/ T4 w 14176"/>
                              <a:gd name="T6" fmla="+- 0 2271 1997"/>
                              <a:gd name="T7" fmla="*/ 2271 h 274"/>
                              <a:gd name="T8" fmla="+- 0 15508 1332"/>
                              <a:gd name="T9" fmla="*/ T8 w 14176"/>
                              <a:gd name="T10" fmla="+- 0 1997 1997"/>
                              <a:gd name="T11" fmla="*/ 1997 h 274"/>
                              <a:gd name="T12" fmla="+- 0 1332 1332"/>
                              <a:gd name="T13" fmla="*/ T12 w 14176"/>
                              <a:gd name="T14" fmla="+- 0 1997 1997"/>
                              <a:gd name="T15" fmla="*/ 1997 h 274"/>
                              <a:gd name="T16" fmla="+- 0 1332 1332"/>
                              <a:gd name="T17" fmla="*/ T16 w 14176"/>
                              <a:gd name="T18" fmla="+- 0 2271 1997"/>
                              <a:gd name="T19" fmla="*/ 2271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4">
                                <a:moveTo>
                                  <a:pt x="0" y="274"/>
                                </a:moveTo>
                                <a:lnTo>
                                  <a:pt x="14176" y="27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861"/>
                        <wps:cNvSpPr>
                          <a:spLocks/>
                        </wps:cNvSpPr>
                        <wps:spPr bwMode="auto">
                          <a:xfrm>
                            <a:off x="1303" y="2295"/>
                            <a:ext cx="29" cy="0"/>
                          </a:xfrm>
                          <a:custGeom>
                            <a:avLst/>
                            <a:gdLst>
                              <a:gd name="T0" fmla="+- 0 1303 1303"/>
                              <a:gd name="T1" fmla="*/ T0 w 29"/>
                              <a:gd name="T2" fmla="+- 0 1332 130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862"/>
                        <wps:cNvSpPr>
                          <a:spLocks/>
                        </wps:cNvSpPr>
                        <wps:spPr bwMode="auto">
                          <a:xfrm>
                            <a:off x="1332" y="2295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63"/>
                        <wps:cNvSpPr>
                          <a:spLocks/>
                        </wps:cNvSpPr>
                        <wps:spPr bwMode="auto">
                          <a:xfrm>
                            <a:off x="1332" y="2276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864"/>
                        <wps:cNvSpPr>
                          <a:spLocks/>
                        </wps:cNvSpPr>
                        <wps:spPr bwMode="auto">
                          <a:xfrm>
                            <a:off x="15508" y="2295"/>
                            <a:ext cx="29" cy="0"/>
                          </a:xfrm>
                          <a:custGeom>
                            <a:avLst/>
                            <a:gdLst>
                              <a:gd name="T0" fmla="+- 0 15508 15508"/>
                              <a:gd name="T1" fmla="*/ T0 w 29"/>
                              <a:gd name="T2" fmla="+- 0 15537 1550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865"/>
                        <wps:cNvSpPr>
                          <a:spLocks/>
                        </wps:cNvSpPr>
                        <wps:spPr bwMode="auto">
                          <a:xfrm>
                            <a:off x="1323" y="1702"/>
                            <a:ext cx="0" cy="588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1702 h 588"/>
                              <a:gd name="T2" fmla="+- 0 2290 1702"/>
                              <a:gd name="T3" fmla="*/ 2290 h 5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8">
                                <a:moveTo>
                                  <a:pt x="0" y="0"/>
                                </a:moveTo>
                                <a:lnTo>
                                  <a:pt x="0" y="58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866"/>
                        <wps:cNvSpPr>
                          <a:spLocks/>
                        </wps:cNvSpPr>
                        <wps:spPr bwMode="auto">
                          <a:xfrm>
                            <a:off x="1327" y="1712"/>
                            <a:ext cx="0" cy="559"/>
                          </a:xfrm>
                          <a:custGeom>
                            <a:avLst/>
                            <a:gdLst>
                              <a:gd name="T0" fmla="+- 0 1712 1712"/>
                              <a:gd name="T1" fmla="*/ 1712 h 559"/>
                              <a:gd name="T2" fmla="+- 0 2271 1712"/>
                              <a:gd name="T3" fmla="*/ 2271 h 55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59">
                                <a:moveTo>
                                  <a:pt x="0" y="0"/>
                                </a:moveTo>
                                <a:lnTo>
                                  <a:pt x="0" y="55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867"/>
                        <wps:cNvSpPr>
                          <a:spLocks/>
                        </wps:cNvSpPr>
                        <wps:spPr bwMode="auto">
                          <a:xfrm>
                            <a:off x="15517" y="1702"/>
                            <a:ext cx="0" cy="588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1702 h 588"/>
                              <a:gd name="T2" fmla="+- 0 2290 1702"/>
                              <a:gd name="T3" fmla="*/ 2290 h 5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8">
                                <a:moveTo>
                                  <a:pt x="0" y="0"/>
                                </a:moveTo>
                                <a:lnTo>
                                  <a:pt x="0" y="588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868"/>
                        <wps:cNvSpPr>
                          <a:spLocks/>
                        </wps:cNvSpPr>
                        <wps:spPr bwMode="auto">
                          <a:xfrm>
                            <a:off x="15513" y="1712"/>
                            <a:ext cx="0" cy="559"/>
                          </a:xfrm>
                          <a:custGeom>
                            <a:avLst/>
                            <a:gdLst>
                              <a:gd name="T0" fmla="+- 0 1712 1712"/>
                              <a:gd name="T1" fmla="*/ 1712 h 559"/>
                              <a:gd name="T2" fmla="+- 0 2271 1712"/>
                              <a:gd name="T3" fmla="*/ 2271 h 55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59">
                                <a:moveTo>
                                  <a:pt x="0" y="0"/>
                                </a:moveTo>
                                <a:lnTo>
                                  <a:pt x="0" y="55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7F9BD" id="Group 19" o:spid="_x0000_s1026" style="position:absolute;margin-left:64.85pt;margin-top:84.55pt;width:712.3pt;height:30.45pt;z-index:-186;mso-position-horizontal-relative:page;mso-position-vertical-relative:page" coordorigin="1297,1691" coordsize="14246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">
                <v:shape id="Freeform 855" o:spid="_x0000_s1027" style="position:absolute;left:1332;top:1721;width:14176;height:276;visibility:visible;mso-wrap-style:square;v-text-anchor:top" coordsize="14176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UHGsEA&#10;AADbAAAADwAAAGRycy9kb3ducmV2LnhtbERPy4rCMBTdC/MP4QqzkTG1ggydpuIIwixEfMIsL821&#10;KTY3pYla/94sBJeH887nvW3EjTpfO1YwGScgiEuna64UHA+rr28QPiBrbByTggd5mBcfgxwz7e68&#10;o9s+VCKGsM9QgQmhzaT0pSGLfuxa4sidXWcxRNhVUnd4j+G2kWmSzKTFmmODwZaWhsrL/moVnE52&#10;97vdrKdNeuTRdWHcZHT5V+pz2C9+QATqw1v8cv9pBWlcH7/EHy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VBxrBAAAA2wAAAA8AAAAAAAAAAAAAAAAAmAIAAGRycy9kb3du&#10;cmV2LnhtbFBLBQYAAAAABAAEAPUAAACGAwAAAAA=&#10;" path="m,276r14176,l14176,,,,,276xe" fillcolor="#d9d9d9" stroked="f">
                  <v:path arrowok="t" o:connecttype="custom" o:connectlocs="0,1997;14176,1997;14176,1721;0,1721;0,1997" o:connectangles="0,0,0,0,0"/>
                </v:shape>
                <v:shape id="Freeform 856" o:spid="_x0000_s1028" style="position:absolute;left:1303;top:169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sNVMYA&#10;AADbAAAADwAAAGRycy9kb3ducmV2LnhtbESPQWvCQBSE74L/YXlCL0U3erA2uopaAkVLsbHQ6zP7&#10;TILZt2l2G+O/7xYKHoeZ+YZZrDpTiZYaV1pWMB5FIIgzq0vOFXwek+EMhPPIGivLpOBGDlbLfm+B&#10;sbZX/qA29bkIEHYxKii8r2MpXVaQQTeyNXHwzrYx6INscqkbvAa4qeQkiqbSYMlhocCatgVll/TH&#10;KNgm+uk52by3j1+H/fTtZfdty9NOqYdBt56D8NT5e/i//aoVTMbw9yX8AL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sNVM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857" o:spid="_x0000_s1029" style="position:absolute;left:1332;top:1697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Tnw8UA&#10;AADbAAAADwAAAGRycy9kb3ducmV2LnhtbESPQWsCMRSE70L/Q3gFb5ptEClbo7RiQbEXrZQeH5vn&#10;ZnHzsm7SdfXXm0Khx2FmvmFmi97VoqM2VJ41PI0zEMSFNxWXGg6f76NnECEiG6w9k4YrBVjMHwYz&#10;zI2/8I66fSxFgnDIUYONscmlDIUlh2HsG+LkHX3rMCbZltK0eElwV0uVZVPpsOK0YLGhpaXitP9x&#10;GjaHD3v6Om7L1SRT3e1t9706q4nWw8f+9QVEpD7+h//aa6NBKfj9kn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OfDxQAAANsAAAAPAAAAAAAAAAAAAAAAAJgCAABkcnMv&#10;ZG93bnJldi54bWxQSwUGAAAAAAQABAD1AAAAigMAAAAA&#10;" path="m,l14176,e" filled="f" strokeweight=".58pt">
                  <v:path arrowok="t" o:connecttype="custom" o:connectlocs="0,0;14176,0" o:connectangles="0,0"/>
                </v:shape>
                <v:shape id="Freeform 858" o:spid="_x0000_s1030" style="position:absolute;left:1332;top:1716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hCWMYA&#10;AADbAAAADwAAAGRycy9kb3ducmV2LnhtbESPQWvCQBSE74L/YXlCb7ppKlKiq1Sx0FIv2lA8PrLP&#10;bDD7Ns1uY9pf7wpCj8PMfMMsVr2tRUetrxwreJwkIIgLpysuFeSfr+NnED4ga6wdk4Jf8rBaDgcL&#10;zLS78J66QyhFhLDPUIEJocmk9IUhi37iGuLonVxrMUTZllK3eIlwW8s0SWbSYsVxwWBDG0PF+fBj&#10;FbznO3P+On2U22mSdn/r/XH7nU6Vehj1L3MQgfrwH76337SC9AluX+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hCWMYAAADbAAAADwAAAAAAAAAAAAAAAACYAgAAZHJz&#10;L2Rvd25yZXYueG1sUEsFBgAAAAAEAAQA9QAAAIsDAAAAAA==&#10;" path="m,l14176,e" filled="f" strokeweight=".58pt">
                  <v:path arrowok="t" o:connecttype="custom" o:connectlocs="0,0;14176,0" o:connectangles="0,0"/>
                </v:shape>
                <v:shape id="Freeform 859" o:spid="_x0000_s1031" style="position:absolute;left:15508;top:169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yuzMYA&#10;AADbAAAADwAAAGRycy9kb3ducmV2LnhtbESPQWvCQBSE7wX/w/IEL0U3StE2uopaAmKLVCt4fWaf&#10;STD7Ns1uY/rvu0Khx2FmvmFmi9aUoqHaFZYVDAcRCOLU6oIzBcfPpP8MwnlkjaVlUvBDDhbzzsMM&#10;Y21vvKfm4DMRIOxiVJB7X8VSujQng25gK+LgXWxt0AdZZ1LXeAtwU8pRFI2lwYLDQo4VrXNKr4dv&#10;o2Cd6MlLsto1j6ePt/H76/bLFuetUr1uu5yC8NT6//Bfe6MVjJ7g/iX8AD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yuzM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860" o:spid="_x0000_s1032" style="position:absolute;left:1332;top:1997;width:14176;height:274;visibility:visible;mso-wrap-style:square;v-text-anchor:top" coordsize="1417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xmf8MA&#10;AADbAAAADwAAAGRycy9kb3ducmV2LnhtbESPQWvCQBSE74L/YXlCb2ZTQSlpViktBU9C06L09rr7&#10;msRm34bdNcZ/7xYEj8PMfMOUm9F2YiAfWscKHrMcBLF2puVawdfn+/wJRIjIBjvHpOBCATbr6aTE&#10;wrgzf9BQxVokCIcCFTQx9oWUQTdkMWSuJ07er/MWY5K+lsbjOcFtJxd5vpIWW04LDfb02pD+q05W&#10;wfDzZncVen2MuNzv6sP3sVr1Sj3MxpdnEJHGeA/f2lujYLGE/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xmf8MAAADbAAAADwAAAAAAAAAAAAAAAACYAgAAZHJzL2Rv&#10;d25yZXYueG1sUEsFBgAAAAAEAAQA9QAAAIgDAAAAAA==&#10;" path="m,274r14176,l14176,,,,,274xe" fillcolor="#d9d9d9" stroked="f">
                  <v:path arrowok="t" o:connecttype="custom" o:connectlocs="0,2271;14176,2271;14176,1997;0,1997;0,2271" o:connectangles="0,0,0,0,0"/>
                </v:shape>
                <v:shape id="Freeform 861" o:spid="_x0000_s1033" style="position:absolute;left:1303;top:229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KVIMYA&#10;AADbAAAADwAAAGRycy9kb3ducmV2LnhtbESPQWvCQBSE7wX/w/KEXkQ3ekg1uopaAsWKtLbg9Zl9&#10;JsHs2zS7jem/7xaEHoeZ+YZZrDpTiZYaV1pWMB5FIIgzq0vOFXx+pMMpCOeRNVaWScEPOVgtew8L&#10;TLS98Tu1R5+LAGGXoILC+zqR0mUFGXQjWxMH72Ibgz7IJpe6wVuAm0pOoiiWBksOCwXWtC0oux6/&#10;jYJtqp9m6ebQDk5vr/H+efdly/NOqcd+t56D8NT5//C9/aIVTGL4+xJ+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KVIM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862" o:spid="_x0000_s1034" style="position:absolute;left:1332;top:2295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NEW8YA&#10;AADbAAAADwAAAGRycy9kb3ducmV2LnhtbESPQWvCQBSE7wX/w/KE3uqmQWyJrlLFQou9aEPx+Mg+&#10;s8Hs2zS7jdFf7wpCj8PMfMPMFr2tRUetrxwreB4lIIgLpysuFeTf70+vIHxA1lg7JgVn8rCYDx5m&#10;mGl34i11u1CKCGGfoQITQpNJ6QtDFv3INcTRO7jWYoiyLaVu8RThtpZpkkykxYrjgsGGVoaK4+7P&#10;KvjMv8zx57Ap1+Mk7S7L7X79m46Vehz2b1MQgfrwH763P7SC9AVuX+IP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NEW8YAAADbAAAADwAAAAAAAAAAAAAAAACYAgAAZHJz&#10;L2Rvd25yZXYueG1sUEsFBgAAAAAEAAQA9QAAAIsDAAAAAA==&#10;" path="m,l14176,e" filled="f" strokeweight=".58pt">
                  <v:path arrowok="t" o:connecttype="custom" o:connectlocs="0,0;14176,0" o:connectangles="0,0"/>
                </v:shape>
                <v:shape id="Freeform 863" o:spid="_x0000_s1035" style="position:absolute;left:1332;top:2276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zQKcIA&#10;AADbAAAADwAAAGRycy9kb3ducmV2LnhtbERPz2vCMBS+D/wfwhN2m6lFxqhGUVFwbBe1iMdH82yK&#10;zUttYu321y+HgceP7/ds0dtadNT6yrGC8SgBQVw4XXGpID9u3z5A+ICssXZMCn7Iw2I+eJlhpt2D&#10;99QdQiliCPsMFZgQmkxKXxiy6EeuIY7cxbUWQ4RtKXWLjxhua5kmybu0WHFsMNjQ2lBxPdytgs/8&#10;21xPl69yM0nS7ne1P29u6USp12G/nIII1Ien+N+90wrSODZ+i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7NApwgAAANsAAAAPAAAAAAAAAAAAAAAAAJgCAABkcnMvZG93&#10;bnJldi54bWxQSwUGAAAAAAQABAD1AAAAhwMAAAAA&#10;" path="m,l14176,e" filled="f" strokeweight=".58pt">
                  <v:path arrowok="t" o:connecttype="custom" o:connectlocs="0,0;14176,0" o:connectangles="0,0"/>
                </v:shape>
                <v:shape id="Freeform 864" o:spid="_x0000_s1036" style="position:absolute;left:15508;top:229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0BUsYA&#10;AADbAAAADwAAAGRycy9kb3ducmV2LnhtbESPT2vCQBTE70K/w/IKvYhu9GBNdJVqCRRbiv/A6zP7&#10;TEKzb9PsNqbfvlsQPA4z8xtmvuxMJVpqXGlZwWgYgSDOrC45V3A8pIMpCOeRNVaWScEvOVguHnpz&#10;TLS98o7avc9FgLBLUEHhfZ1I6bKCDLqhrYmDd7GNQR9kk0vd4DXATSXHUTSRBksOCwXWtC4o+9r/&#10;GAXrVD/H6eqz7Z+275OP1823Lc8bpZ4eu5cZCE+dv4dv7TetYBzD/5fw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0BUs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865" o:spid="_x0000_s1037" style="position:absolute;left:1323;top:1702;width:0;height:588;visibility:visible;mso-wrap-style:square;v-text-anchor:top" coordsize="0,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E9BsAA&#10;AADbAAAADwAAAGRycy9kb3ducmV2LnhtbERPzWrCQBC+F/oOyxR6q5saaiW6igiCeKlaH2DMjklo&#10;djbsjiZ9e/cgePz4/ufLwbXqRiE2ng18jjJQxKW3DVcGTr+bjymoKMgWW89k4J8iLBevL3MsrO/5&#10;QLejVCqFcCzQQC3SFVrHsiaHceQ74sRdfHAoCYZK24B9CnetHmfZRDtsODXU2NG6pvLveHUGzvEr&#10;Ewn5+rs/TXab/GfV9tu9Me9vw2oGSmiQp/jh3loDeVqfvqQfoB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E9BsAAAADbAAAADwAAAAAAAAAAAAAAAACYAgAAZHJzL2Rvd25y&#10;ZXYueG1sUEsFBgAAAAAEAAQA9QAAAIUDAAAAAA==&#10;" path="m,l,588e" filled="f" strokeweight=".58pt">
                  <v:path arrowok="t" o:connecttype="custom" o:connectlocs="0,1702;0,2290" o:connectangles="0,0"/>
                </v:shape>
                <v:shape id="Freeform 866" o:spid="_x0000_s1038" style="position:absolute;left:1327;top:1712;width:0;height:559;visibility:visible;mso-wrap-style:square;v-text-anchor:top" coordsize="0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/+AcQA&#10;AADbAAAADwAAAGRycy9kb3ducmV2LnhtbESPQUsDMRSE7wX/Q3iCl9Imu0LRbdMioqLQS1cve3ts&#10;XjeLm5clidv13xtB8DjMzDfM7jC7QUwUYu9ZQ7FWIIhbb3ruNHy8P6/uQMSEbHDwTBq+KcJhf7XY&#10;YWX8hU801akTGcKxQg02pbGSMraWHMa1H4mzd/bBYcoydNIEvGS4G2Sp1EY67DkvWBzp0VL7WX85&#10;DepFlefj9HSf6qUnG6axaZo3rW+u54ctiERz+g//tV+NhtsCfr/k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f/gHEAAAA2wAAAA8AAAAAAAAAAAAAAAAAmAIAAGRycy9k&#10;b3ducmV2LnhtbFBLBQYAAAAABAAEAPUAAACJAwAAAAA=&#10;" path="m,l,559e" filled="f" strokeweight=".58pt">
                  <v:path arrowok="t" o:connecttype="custom" o:connectlocs="0,1712;0,2271" o:connectangles="0,0"/>
                </v:shape>
                <v:shape id="Freeform 867" o:spid="_x0000_s1039" style="position:absolute;left:15517;top:1702;width:0;height:588;visibility:visible;mso-wrap-style:square;v-text-anchor:top" coordsize="0,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/Gx8QA&#10;AADbAAAADwAAAGRycy9kb3ducmV2LnhtbESPQWvCQBSE7wX/w/KE3urGSItGV5FCpdAeahS8PrLP&#10;JJh9G3fXGP99VxA8DjPzDbNY9aYRHTlfW1YwHiUgiAuray4V7Hdfb1MQPiBrbCyTght5WC0HLwvM&#10;tL3ylro8lCJC2GeooAqhzaT0RUUG/ci2xNE7WmcwROlKqR1eI9w0Mk2SD2mw5rhQYUufFRWn/GIU&#10;vE8d/e7yvw7TyW2Tzvbnn0NyVup12K/nIAL14Rl+tL+1gkkK9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xsfEAAAA2wAAAA8AAAAAAAAAAAAAAAAAmAIAAGRycy9k&#10;b3ducmV2LnhtbFBLBQYAAAAABAAEAPUAAACJAwAAAAA=&#10;" path="m,l,588e" filled="f" strokeweight=".20464mm">
                  <v:path arrowok="t" o:connecttype="custom" o:connectlocs="0,1702;0,2290" o:connectangles="0,0"/>
                </v:shape>
                <v:shape id="Freeform 868" o:spid="_x0000_s1040" style="position:absolute;left:15513;top:1712;width:0;height:559;visibility:visible;mso-wrap-style:square;v-text-anchor:top" coordsize="0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F7cQA&#10;AADbAAAADwAAAGRycy9kb3ducmV2LnhtbESPQUsDMRSE74L/ITzBi7RJt1B027RIUVHopauXvT02&#10;r5vFzcuSxN313xtB8DjMzDfM7jC7XowUYudZw2qpQBA33nTcavh4f17cg4gJ2WDvmTR8U4TD/vpq&#10;h6XxE59prFIrMoRjiRpsSkMpZWwsOYxLPxBn7+KDw5RlaKUJOGW462Wh1EY67DgvWBzoaKn5rL6c&#10;BvWiistpfHpI1Z0nG8ahrus3rW9v5sctiERz+g//tV+NhvUafr/k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Bxe3EAAAA2wAAAA8AAAAAAAAAAAAAAAAAmAIAAGRycy9k&#10;b3ducmV2LnhtbFBLBQYAAAAABAAEAPUAAACJAwAAAAA=&#10;" path="m,l,559e" filled="f" strokeweight=".58pt">
                  <v:path arrowok="t" o:connecttype="custom" o:connectlocs="0,1712;0,2271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9" w:line="200" w:lineRule="exact"/>
      </w:pPr>
    </w:p>
    <w:p w:rsidR="00EB3A8B" w:rsidRPr="00EB3A8B" w:rsidRDefault="00EB3A8B" w:rsidP="00EB3A8B">
      <w:pPr>
        <w:spacing w:before="32" w:line="243" w:lineRule="auto"/>
        <w:ind w:left="100" w:right="64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b/>
          <w:spacing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2"/>
          <w:sz w:val="22"/>
          <w:szCs w:val="22"/>
        </w:rPr>
        <w:t>M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6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Z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VOĐEN</w:t>
      </w:r>
      <w:r w:rsidRPr="00EB3A8B">
        <w:rPr>
          <w:rFonts w:ascii="Arial" w:eastAsia="Arial" w:hAnsi="Arial" w:cs="Arial"/>
          <w:b/>
          <w:sz w:val="22"/>
          <w:szCs w:val="22"/>
        </w:rPr>
        <w:t>JE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VN</w:t>
      </w:r>
      <w:r w:rsidRPr="00EB3A8B">
        <w:rPr>
          <w:rFonts w:ascii="Arial" w:eastAsia="Arial" w:hAnsi="Arial" w:cs="Arial"/>
          <w:b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B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IS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>JE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ER</w:t>
      </w:r>
      <w:r w:rsidRPr="00EB3A8B">
        <w:rPr>
          <w:rFonts w:ascii="Arial" w:eastAsia="Arial" w:hAnsi="Arial" w:cs="Arial"/>
          <w:b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z w:val="22"/>
          <w:szCs w:val="22"/>
        </w:rPr>
        <w:t>Č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OD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6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DR</w:t>
      </w:r>
      <w:r w:rsidRPr="00EB3A8B">
        <w:rPr>
          <w:rFonts w:ascii="Arial" w:eastAsia="Arial" w:hAnsi="Arial" w:cs="Arial"/>
          <w:b/>
          <w:spacing w:val="6"/>
          <w:sz w:val="22"/>
          <w:szCs w:val="22"/>
        </w:rPr>
        <w:t>Ž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z w:val="22"/>
          <w:szCs w:val="22"/>
        </w:rPr>
        <w:t>H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z w:val="22"/>
          <w:szCs w:val="22"/>
        </w:rPr>
        <w:t>Z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I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VREDN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z w:val="22"/>
          <w:szCs w:val="22"/>
        </w:rPr>
        <w:t>G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SUB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EK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z w:val="22"/>
          <w:szCs w:val="22"/>
        </w:rPr>
        <w:t>JI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JE 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DNI</w:t>
      </w:r>
      <w:r w:rsidRPr="00EB3A8B">
        <w:rPr>
          <w:rFonts w:ascii="Arial" w:eastAsia="Arial" w:hAnsi="Arial" w:cs="Arial"/>
          <w:b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NO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M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SK</w:t>
      </w:r>
      <w:r w:rsidRPr="00EB3A8B">
        <w:rPr>
          <w:rFonts w:ascii="Arial" w:eastAsia="Arial" w:hAnsi="Arial" w:cs="Arial"/>
          <w:b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-8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JN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JU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NUD</w: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EB3A8B" w:rsidRPr="00EB3A8B" w:rsidRDefault="00EB3A8B" w:rsidP="00EB3A8B">
      <w:pPr>
        <w:spacing w:before="3" w:line="160" w:lineRule="exact"/>
        <w:rPr>
          <w:sz w:val="17"/>
          <w:szCs w:val="17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 w:rsidRPr="00EB3A8B">
        <w:rPr>
          <w:rFonts w:ascii="Arial" w:eastAsia="Arial" w:hAnsi="Arial" w:cs="Arial"/>
          <w:sz w:val="24"/>
          <w:szCs w:val="24"/>
        </w:rPr>
        <w:t>Dok</w:t>
      </w:r>
      <w:r w:rsidRPr="00EB3A8B">
        <w:rPr>
          <w:rFonts w:ascii="Arial" w:eastAsia="Arial" w:hAnsi="Arial" w:cs="Arial"/>
          <w:spacing w:val="1"/>
          <w:sz w:val="24"/>
          <w:szCs w:val="24"/>
        </w:rPr>
        <w:t>a</w:t>
      </w:r>
      <w:r w:rsidRPr="00EB3A8B">
        <w:rPr>
          <w:rFonts w:ascii="Arial" w:eastAsia="Arial" w:hAnsi="Arial" w:cs="Arial"/>
          <w:spacing w:val="-2"/>
          <w:sz w:val="24"/>
          <w:szCs w:val="24"/>
        </w:rPr>
        <w:t>z</w:t>
      </w:r>
      <w:r w:rsidRPr="00EB3A8B">
        <w:rPr>
          <w:rFonts w:ascii="Arial" w:eastAsia="Arial" w:hAnsi="Arial" w:cs="Arial"/>
          <w:sz w:val="24"/>
          <w:szCs w:val="24"/>
        </w:rPr>
        <w:t>i o</w:t>
      </w:r>
      <w:r w:rsidRPr="00EB3A8B"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 w:rsidRPr="00EB3A8B">
        <w:rPr>
          <w:rFonts w:ascii="Arial" w:eastAsia="Arial" w:hAnsi="Arial" w:cs="Arial"/>
          <w:sz w:val="24"/>
          <w:szCs w:val="24"/>
        </w:rPr>
        <w:t>ro</w:t>
      </w:r>
      <w:r w:rsidRPr="00EB3A8B">
        <w:rPr>
          <w:rFonts w:ascii="Arial" w:eastAsia="Arial" w:hAnsi="Arial" w:cs="Arial"/>
          <w:spacing w:val="-2"/>
          <w:sz w:val="24"/>
          <w:szCs w:val="24"/>
        </w:rPr>
        <w:t>v</w:t>
      </w:r>
      <w:r w:rsidRPr="00EB3A8B">
        <w:rPr>
          <w:rFonts w:ascii="Arial" w:eastAsia="Arial" w:hAnsi="Arial" w:cs="Arial"/>
          <w:sz w:val="24"/>
          <w:szCs w:val="24"/>
        </w:rPr>
        <w:t xml:space="preserve">jeri </w:t>
      </w:r>
      <w:r w:rsidRPr="00EB3A8B">
        <w:rPr>
          <w:rFonts w:ascii="Arial" w:eastAsia="Arial" w:hAnsi="Arial" w:cs="Arial"/>
          <w:spacing w:val="1"/>
          <w:sz w:val="24"/>
          <w:szCs w:val="24"/>
        </w:rPr>
        <w:t>poda</w:t>
      </w:r>
      <w:r w:rsidRPr="00EB3A8B">
        <w:rPr>
          <w:rFonts w:ascii="Arial" w:eastAsia="Arial" w:hAnsi="Arial" w:cs="Arial"/>
          <w:spacing w:val="-2"/>
          <w:sz w:val="24"/>
          <w:szCs w:val="24"/>
        </w:rPr>
        <w:t>t</w:t>
      </w:r>
      <w:r w:rsidRPr="00EB3A8B">
        <w:rPr>
          <w:rFonts w:ascii="Arial" w:eastAsia="Arial" w:hAnsi="Arial" w:cs="Arial"/>
          <w:sz w:val="24"/>
          <w:szCs w:val="24"/>
        </w:rPr>
        <w:t>ka</w:t>
      </w:r>
      <w:r w:rsidRPr="00EB3A8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EB3A8B">
        <w:rPr>
          <w:rFonts w:ascii="Arial" w:eastAsia="Arial" w:hAnsi="Arial" w:cs="Arial"/>
          <w:sz w:val="24"/>
          <w:szCs w:val="24"/>
        </w:rPr>
        <w:t>u</w:t>
      </w:r>
      <w:r w:rsidRPr="00EB3A8B">
        <w:rPr>
          <w:rFonts w:ascii="Arial" w:eastAsia="Arial" w:hAnsi="Arial" w:cs="Arial"/>
          <w:spacing w:val="1"/>
          <w:sz w:val="24"/>
          <w:szCs w:val="24"/>
        </w:rPr>
        <w:t xml:space="preserve"> I</w:t>
      </w:r>
      <w:r w:rsidRPr="00EB3A8B">
        <w:rPr>
          <w:rFonts w:ascii="Arial" w:eastAsia="Arial" w:hAnsi="Arial" w:cs="Arial"/>
          <w:spacing w:val="-2"/>
          <w:sz w:val="24"/>
          <w:szCs w:val="24"/>
        </w:rPr>
        <w:t>z</w:t>
      </w:r>
      <w:r w:rsidRPr="00EB3A8B">
        <w:rPr>
          <w:rFonts w:ascii="Arial" w:eastAsia="Arial" w:hAnsi="Arial" w:cs="Arial"/>
          <w:sz w:val="24"/>
          <w:szCs w:val="24"/>
        </w:rPr>
        <w:t>ja</w:t>
      </w:r>
      <w:r w:rsidRPr="00EB3A8B">
        <w:rPr>
          <w:rFonts w:ascii="Arial" w:eastAsia="Arial" w:hAnsi="Arial" w:cs="Arial"/>
          <w:spacing w:val="-2"/>
          <w:sz w:val="24"/>
          <w:szCs w:val="24"/>
        </w:rPr>
        <w:t>v</w:t>
      </w:r>
      <w:r w:rsidRPr="00EB3A8B">
        <w:rPr>
          <w:rFonts w:ascii="Arial" w:eastAsia="Arial" w:hAnsi="Arial" w:cs="Arial"/>
          <w:sz w:val="24"/>
          <w:szCs w:val="24"/>
        </w:rPr>
        <w:t xml:space="preserve">i </w:t>
      </w:r>
      <w:r w:rsidRPr="00EB3A8B">
        <w:rPr>
          <w:rFonts w:ascii="Arial" w:eastAsia="Arial" w:hAnsi="Arial" w:cs="Arial"/>
          <w:spacing w:val="1"/>
          <w:sz w:val="24"/>
          <w:szCs w:val="24"/>
        </w:rPr>
        <w:t>p</w:t>
      </w:r>
      <w:r w:rsidRPr="00EB3A8B">
        <w:rPr>
          <w:rFonts w:ascii="Arial" w:eastAsia="Arial" w:hAnsi="Arial" w:cs="Arial"/>
          <w:sz w:val="24"/>
          <w:szCs w:val="24"/>
        </w:rPr>
        <w:t>r</w:t>
      </w:r>
      <w:r w:rsidRPr="00EB3A8B">
        <w:rPr>
          <w:rFonts w:ascii="Arial" w:eastAsia="Arial" w:hAnsi="Arial" w:cs="Arial"/>
          <w:spacing w:val="1"/>
          <w:sz w:val="24"/>
          <w:szCs w:val="24"/>
        </w:rPr>
        <w:t>i</w:t>
      </w:r>
      <w:r w:rsidRPr="00EB3A8B">
        <w:rPr>
          <w:rFonts w:ascii="Arial" w:eastAsia="Arial" w:hAnsi="Arial" w:cs="Arial"/>
          <w:spacing w:val="-2"/>
          <w:sz w:val="24"/>
          <w:szCs w:val="24"/>
        </w:rPr>
        <w:t>v</w:t>
      </w:r>
      <w:r w:rsidRPr="00EB3A8B">
        <w:rPr>
          <w:rFonts w:ascii="Arial" w:eastAsia="Arial" w:hAnsi="Arial" w:cs="Arial"/>
          <w:sz w:val="24"/>
          <w:szCs w:val="24"/>
        </w:rPr>
        <w:t>re</w:t>
      </w:r>
      <w:r w:rsidRPr="00EB3A8B">
        <w:rPr>
          <w:rFonts w:ascii="Arial" w:eastAsia="Arial" w:hAnsi="Arial" w:cs="Arial"/>
          <w:spacing w:val="1"/>
          <w:sz w:val="24"/>
          <w:szCs w:val="24"/>
        </w:rPr>
        <w:t>dno</w:t>
      </w:r>
      <w:r w:rsidRPr="00EB3A8B">
        <w:rPr>
          <w:rFonts w:ascii="Arial" w:eastAsia="Arial" w:hAnsi="Arial" w:cs="Arial"/>
          <w:sz w:val="24"/>
          <w:szCs w:val="24"/>
        </w:rPr>
        <w:t>g</w:t>
      </w:r>
      <w:r w:rsidRPr="00EB3A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EB3A8B">
        <w:rPr>
          <w:rFonts w:ascii="Arial" w:eastAsia="Arial" w:hAnsi="Arial" w:cs="Arial"/>
          <w:sz w:val="24"/>
          <w:szCs w:val="24"/>
        </w:rPr>
        <w:t>s</w:t>
      </w:r>
      <w:r w:rsidRPr="00EB3A8B">
        <w:rPr>
          <w:rFonts w:ascii="Arial" w:eastAsia="Arial" w:hAnsi="Arial" w:cs="Arial"/>
          <w:spacing w:val="1"/>
          <w:sz w:val="24"/>
          <w:szCs w:val="24"/>
        </w:rPr>
        <w:t>ub</w:t>
      </w:r>
      <w:r w:rsidRPr="00EB3A8B">
        <w:rPr>
          <w:rFonts w:ascii="Arial" w:eastAsia="Arial" w:hAnsi="Arial" w:cs="Arial"/>
          <w:sz w:val="24"/>
          <w:szCs w:val="24"/>
        </w:rPr>
        <w:t>jek</w:t>
      </w:r>
      <w:r w:rsidRPr="00EB3A8B">
        <w:rPr>
          <w:rFonts w:ascii="Arial" w:eastAsia="Arial" w:hAnsi="Arial" w:cs="Arial"/>
          <w:spacing w:val="-1"/>
          <w:sz w:val="24"/>
          <w:szCs w:val="24"/>
        </w:rPr>
        <w:t>t</w:t>
      </w:r>
      <w:r w:rsidRPr="00EB3A8B">
        <w:rPr>
          <w:rFonts w:ascii="Arial" w:eastAsia="Arial" w:hAnsi="Arial" w:cs="Arial"/>
          <w:sz w:val="24"/>
          <w:szCs w:val="24"/>
        </w:rPr>
        <w:t>a</w:t>
      </w:r>
      <w:r w:rsidRPr="00EB3A8B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Pr="00EB3A8B">
        <w:rPr>
          <w:rFonts w:ascii="Arial" w:eastAsia="Arial" w:hAnsi="Arial" w:cs="Arial"/>
          <w:spacing w:val="1"/>
          <w:sz w:val="24"/>
          <w:szCs w:val="24"/>
        </w:rPr>
        <w:t>p</w:t>
      </w:r>
      <w:r w:rsidRPr="00EB3A8B">
        <w:rPr>
          <w:rFonts w:ascii="Arial" w:eastAsia="Arial" w:hAnsi="Arial" w:cs="Arial"/>
          <w:spacing w:val="-1"/>
          <w:sz w:val="24"/>
          <w:szCs w:val="24"/>
        </w:rPr>
        <w:t>o</w:t>
      </w:r>
      <w:r w:rsidRPr="00EB3A8B">
        <w:rPr>
          <w:rFonts w:ascii="Arial" w:eastAsia="Arial" w:hAnsi="Arial" w:cs="Arial"/>
          <w:spacing w:val="1"/>
          <w:sz w:val="24"/>
          <w:szCs w:val="24"/>
        </w:rPr>
        <w:t>n</w:t>
      </w:r>
      <w:r w:rsidRPr="00EB3A8B">
        <w:rPr>
          <w:rFonts w:ascii="Arial" w:eastAsia="Arial" w:hAnsi="Arial" w:cs="Arial"/>
          <w:spacing w:val="-1"/>
          <w:sz w:val="24"/>
          <w:szCs w:val="24"/>
        </w:rPr>
        <w:t>u</w:t>
      </w:r>
      <w:r w:rsidRPr="00EB3A8B">
        <w:rPr>
          <w:rFonts w:ascii="Arial" w:eastAsia="Arial" w:hAnsi="Arial" w:cs="Arial"/>
          <w:spacing w:val="1"/>
          <w:sz w:val="24"/>
          <w:szCs w:val="24"/>
        </w:rPr>
        <w:t>d</w:t>
      </w:r>
      <w:r w:rsidRPr="00EB3A8B">
        <w:rPr>
          <w:rFonts w:ascii="Arial" w:eastAsia="Arial" w:hAnsi="Arial" w:cs="Arial"/>
          <w:sz w:val="24"/>
          <w:szCs w:val="24"/>
        </w:rPr>
        <w:t>jača :</w:t>
      </w:r>
    </w:p>
    <w:p w:rsidR="00EB3A8B" w:rsidRPr="00EB3A8B" w:rsidRDefault="00EB3A8B" w:rsidP="00EB3A8B">
      <w:pPr>
        <w:spacing w:before="7" w:line="100" w:lineRule="exact"/>
        <w:rPr>
          <w:sz w:val="11"/>
          <w:szCs w:val="11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29"/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iv: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DOO GORBIS  Herceg Novi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or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 xml:space="preserve">ski 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d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nt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fik</w:t>
      </w:r>
      <w:r w:rsidRPr="00EB3A8B">
        <w:rPr>
          <w:spacing w:val="-1"/>
          <w:sz w:val="24"/>
          <w:szCs w:val="24"/>
          <w:lang w:val="it-IT"/>
        </w:rPr>
        <w:t>ac</w:t>
      </w:r>
      <w:r w:rsidRPr="00EB3A8B">
        <w:rPr>
          <w:sz w:val="24"/>
          <w:szCs w:val="24"/>
          <w:lang w:val="it-IT"/>
        </w:rPr>
        <w:t>ioni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b</w:t>
      </w:r>
      <w:r w:rsidRPr="00EB3A8B">
        <w:rPr>
          <w:spacing w:val="1"/>
          <w:sz w:val="24"/>
          <w:szCs w:val="24"/>
          <w:lang w:val="it-IT"/>
        </w:rPr>
        <w:t>r</w:t>
      </w:r>
      <w:r w:rsidRPr="00EB3A8B">
        <w:rPr>
          <w:sz w:val="24"/>
          <w:szCs w:val="24"/>
          <w:lang w:val="it-IT"/>
        </w:rPr>
        <w:t>oj: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 xml:space="preserve">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02221870</w:t>
      </w:r>
    </w:p>
    <w:p w:rsidR="00EB3A8B" w:rsidRPr="00EB3A8B" w:rsidRDefault="00EB3A8B" w:rsidP="00EB3A8B">
      <w:pPr>
        <w:ind w:left="100" w:right="7282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Ovl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š</w:t>
      </w:r>
      <w:r w:rsidRPr="00EB3A8B">
        <w:rPr>
          <w:spacing w:val="-1"/>
          <w:sz w:val="24"/>
          <w:szCs w:val="24"/>
          <w:lang w:val="it-IT"/>
        </w:rPr>
        <w:t>će</w:t>
      </w:r>
      <w:r w:rsidRPr="00EB3A8B">
        <w:rPr>
          <w:sz w:val="24"/>
          <w:szCs w:val="24"/>
          <w:lang w:val="it-IT"/>
        </w:rPr>
        <w:t>no l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pacing w:val="-1"/>
          <w:sz w:val="24"/>
          <w:szCs w:val="24"/>
          <w:lang w:val="it-IT"/>
        </w:rPr>
        <w:t>c</w:t>
      </w:r>
      <w:r w:rsidRPr="00EB3A8B">
        <w:rPr>
          <w:sz w:val="24"/>
          <w:szCs w:val="24"/>
          <w:lang w:val="it-IT"/>
        </w:rPr>
        <w:t>e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pacing w:val="2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riv</w:t>
      </w:r>
      <w:r w:rsidRPr="00EB3A8B">
        <w:rPr>
          <w:spacing w:val="-1"/>
          <w:sz w:val="24"/>
          <w:szCs w:val="24"/>
          <w:lang w:val="it-IT"/>
        </w:rPr>
        <w:t>re</w:t>
      </w:r>
      <w:r w:rsidRPr="00EB3A8B">
        <w:rPr>
          <w:sz w:val="24"/>
          <w:szCs w:val="24"/>
          <w:lang w:val="it-IT"/>
        </w:rPr>
        <w:t>dn</w:t>
      </w:r>
      <w:r w:rsidRPr="00EB3A8B">
        <w:rPr>
          <w:spacing w:val="2"/>
          <w:sz w:val="24"/>
          <w:szCs w:val="24"/>
          <w:lang w:val="it-IT"/>
        </w:rPr>
        <w:t>o</w:t>
      </w:r>
      <w:r w:rsidRPr="00EB3A8B">
        <w:rPr>
          <w:sz w:val="24"/>
          <w:szCs w:val="24"/>
          <w:lang w:val="it-IT"/>
        </w:rPr>
        <w:t>g</w:t>
      </w:r>
      <w:r w:rsidRPr="00EB3A8B">
        <w:rPr>
          <w:spacing w:val="-2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subj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 xml:space="preserve">kta: </w:t>
      </w:r>
      <w:r w:rsidRPr="00EB3A8B">
        <w:rPr>
          <w:spacing w:val="2"/>
          <w:sz w:val="24"/>
          <w:szCs w:val="24"/>
          <w:lang w:val="it-IT"/>
        </w:rPr>
        <w:t>Goran Čolović</w:t>
      </w:r>
      <w:r w:rsidRPr="00EB3A8B">
        <w:rPr>
          <w:sz w:val="24"/>
          <w:szCs w:val="24"/>
          <w:lang w:val="it-IT"/>
        </w:rPr>
        <w:t xml:space="preserve"> </w:t>
      </w: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oštanska</w:t>
      </w:r>
      <w:r w:rsidRPr="00EB3A8B">
        <w:rPr>
          <w:spacing w:val="-1"/>
          <w:sz w:val="24"/>
          <w:szCs w:val="24"/>
          <w:lang w:val="it-IT"/>
        </w:rPr>
        <w:t xml:space="preserve"> a</w:t>
      </w:r>
      <w:r w:rsidRPr="00EB3A8B">
        <w:rPr>
          <w:sz w:val="24"/>
          <w:szCs w:val="24"/>
          <w:lang w:val="it-IT"/>
        </w:rPr>
        <w:t>dr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s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:</w:t>
      </w:r>
      <w:r w:rsidRPr="00EB3A8B">
        <w:rPr>
          <w:spacing w:val="1"/>
          <w:sz w:val="24"/>
          <w:szCs w:val="24"/>
          <w:lang w:val="it-IT"/>
        </w:rPr>
        <w:t xml:space="preserve"> 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Njegoseva br 66, adresa sjedišta Njegoševa 64, Herceg Novi 85340</w:t>
      </w:r>
    </w:p>
    <w:p w:rsidR="00EB3A8B" w:rsidRPr="00EB3A8B" w:rsidRDefault="00EB3A8B" w:rsidP="00EB3A8B">
      <w:pPr>
        <w:ind w:left="100" w:right="9454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Kont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kt osob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 xml:space="preserve">: </w:t>
      </w:r>
      <w:r w:rsidRPr="00EB3A8B">
        <w:rPr>
          <w:spacing w:val="2"/>
          <w:sz w:val="24"/>
          <w:szCs w:val="24"/>
          <w:lang w:val="it-IT"/>
        </w:rPr>
        <w:t>Maja Šehović</w:t>
      </w:r>
      <w:r w:rsidRPr="00EB3A8B">
        <w:rPr>
          <w:sz w:val="24"/>
          <w:szCs w:val="24"/>
          <w:lang w:val="it-IT"/>
        </w:rPr>
        <w:t>: +38231324423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E</w:t>
      </w:r>
      <w:r w:rsidRPr="00EB3A8B">
        <w:rPr>
          <w:spacing w:val="-1"/>
          <w:sz w:val="24"/>
          <w:szCs w:val="24"/>
          <w:lang w:val="it-IT"/>
        </w:rPr>
        <w:t>-</w:t>
      </w:r>
      <w:r w:rsidRPr="00EB3A8B">
        <w:rPr>
          <w:sz w:val="24"/>
          <w:szCs w:val="24"/>
          <w:lang w:val="it-IT"/>
        </w:rPr>
        <w:t>mail ad</w:t>
      </w:r>
      <w:r w:rsidRPr="00EB3A8B">
        <w:rPr>
          <w:spacing w:val="-1"/>
          <w:sz w:val="24"/>
          <w:szCs w:val="24"/>
          <w:lang w:val="it-IT"/>
        </w:rPr>
        <w:t>re</w:t>
      </w:r>
      <w:r w:rsidRPr="00EB3A8B">
        <w:rPr>
          <w:spacing w:val="2"/>
          <w:sz w:val="24"/>
          <w:szCs w:val="24"/>
          <w:lang w:val="it-IT"/>
        </w:rPr>
        <w:t>s</w:t>
      </w:r>
      <w:r w:rsidRPr="00EB3A8B">
        <w:rPr>
          <w:spacing w:val="-1"/>
          <w:sz w:val="24"/>
          <w:szCs w:val="24"/>
          <w:lang w:val="it-IT"/>
        </w:rPr>
        <w:t xml:space="preserve">a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info@gorbis.com</w:t>
      </w:r>
      <w:r w:rsidRPr="00EB3A8B">
        <w:rPr>
          <w:lang w:val="it-IT"/>
        </w:rPr>
        <w:t xml:space="preserve"> </w:t>
      </w:r>
      <w:hyperlink r:id="rId11"/>
    </w:p>
    <w:p w:rsidR="00EB3A8B" w:rsidRPr="00EB3A8B" w:rsidRDefault="00EB3A8B" w:rsidP="00EB3A8B">
      <w:pPr>
        <w:spacing w:before="22"/>
        <w:ind w:left="100" w:right="980"/>
        <w:rPr>
          <w:rFonts w:ascii="Arial" w:eastAsia="Arial" w:hAnsi="Arial" w:cs="Arial"/>
          <w:lang w:val="it-IT"/>
        </w:rPr>
      </w:pPr>
      <w:r w:rsidRPr="00EB3A8B">
        <w:rPr>
          <w:spacing w:val="-3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nt</w:t>
      </w:r>
      <w:r w:rsidRPr="00EB3A8B">
        <w:rPr>
          <w:spacing w:val="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rn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t a</w:t>
      </w:r>
      <w:r w:rsidRPr="00EB3A8B">
        <w:rPr>
          <w:spacing w:val="2"/>
          <w:sz w:val="24"/>
          <w:szCs w:val="24"/>
          <w:lang w:val="it-IT"/>
        </w:rPr>
        <w:t>d</w:t>
      </w:r>
      <w:r w:rsidRPr="00EB3A8B">
        <w:rPr>
          <w:sz w:val="24"/>
          <w:szCs w:val="24"/>
          <w:lang w:val="it-IT"/>
        </w:rPr>
        <w:t>r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sa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(</w:t>
      </w:r>
      <w:r w:rsidRPr="00EB3A8B">
        <w:rPr>
          <w:spacing w:val="-1"/>
          <w:sz w:val="24"/>
          <w:szCs w:val="24"/>
          <w:lang w:val="it-IT"/>
        </w:rPr>
        <w:t>we</w:t>
      </w:r>
      <w:r w:rsidRPr="00EB3A8B">
        <w:rPr>
          <w:spacing w:val="4"/>
          <w:sz w:val="24"/>
          <w:szCs w:val="24"/>
          <w:lang w:val="it-IT"/>
        </w:rPr>
        <w:t>b</w:t>
      </w:r>
      <w:r w:rsidRPr="00EB3A8B">
        <w:rPr>
          <w:spacing w:val="-1"/>
          <w:sz w:val="24"/>
          <w:szCs w:val="24"/>
          <w:lang w:val="it-IT"/>
        </w:rPr>
        <w:t>-a</w:t>
      </w:r>
      <w:r w:rsidRPr="00EB3A8B">
        <w:rPr>
          <w:sz w:val="24"/>
          <w:szCs w:val="24"/>
          <w:lang w:val="it-IT"/>
        </w:rPr>
        <w:t>d</w:t>
      </w:r>
      <w:r w:rsidRPr="00EB3A8B">
        <w:rPr>
          <w:spacing w:val="1"/>
          <w:sz w:val="24"/>
          <w:szCs w:val="24"/>
          <w:lang w:val="it-IT"/>
        </w:rPr>
        <w:t>re</w:t>
      </w:r>
      <w:r w:rsidRPr="00EB3A8B">
        <w:rPr>
          <w:sz w:val="24"/>
          <w:szCs w:val="24"/>
          <w:lang w:val="it-IT"/>
        </w:rPr>
        <w:t>s</w:t>
      </w:r>
      <w:hyperlink r:id="rId12" w:history="1">
        <w:r w:rsidRPr="00EB3A8B">
          <w:rPr>
            <w:sz w:val="24"/>
            <w:szCs w:val="24"/>
            <w:u w:val="single"/>
            <w:lang w:val="it-IT"/>
          </w:rPr>
          <w:t xml:space="preserve">):  </w:t>
        </w:r>
        <w:r w:rsidRPr="00EB3A8B">
          <w:rPr>
            <w:rFonts w:ascii="Arial" w:hAnsi="Arial" w:cs="Arial"/>
            <w:sz w:val="21"/>
            <w:szCs w:val="21"/>
            <w:u w:val="single"/>
            <w:shd w:val="clear" w:color="auto" w:fill="FFFFFF"/>
            <w:lang w:val="it-IT"/>
          </w:rPr>
          <w:t>www.gorbis.com</w:t>
        </w:r>
        <w:r w:rsidRPr="00EB3A8B">
          <w:rPr>
            <w:sz w:val="24"/>
            <w:szCs w:val="24"/>
            <w:u w:val="single"/>
            <w:lang w:val="it-IT"/>
          </w:rPr>
          <w:t xml:space="preserve"> </w:t>
        </w:r>
        <w:r w:rsidRPr="00EB3A8B">
          <w:rPr>
            <w:spacing w:val="1"/>
            <w:sz w:val="24"/>
            <w:szCs w:val="24"/>
            <w:u w:val="single"/>
            <w:lang w:val="it-IT"/>
          </w:rPr>
          <w:t xml:space="preserve"> </w:t>
        </w:r>
        <w:r w:rsidRPr="00EB3A8B">
          <w:rPr>
            <w:rFonts w:ascii="Arial" w:eastAsia="Arial" w:hAnsi="Arial" w:cs="Arial"/>
            <w:spacing w:val="-1"/>
            <w:u w:val="single"/>
            <w:lang w:val="it-IT"/>
          </w:rPr>
          <w:t>P</w:t>
        </w:r>
        <w:r w:rsidRPr="00EB3A8B">
          <w:rPr>
            <w:rFonts w:ascii="Arial" w:eastAsia="Arial" w:hAnsi="Arial" w:cs="Arial"/>
            <w:u w:val="single"/>
            <w:lang w:val="it-IT"/>
          </w:rPr>
          <w:t>o</w:t>
        </w:r>
        <w:r w:rsidRPr="00EB3A8B">
          <w:rPr>
            <w:rFonts w:ascii="Arial" w:eastAsia="Arial" w:hAnsi="Arial" w:cs="Arial"/>
            <w:spacing w:val="-1"/>
            <w:u w:val="single"/>
            <w:lang w:val="it-IT"/>
          </w:rPr>
          <w:t>n</w:t>
        </w:r>
        <w:r w:rsidRPr="00EB3A8B">
          <w:rPr>
            <w:rFonts w:ascii="Arial" w:eastAsia="Arial" w:hAnsi="Arial" w:cs="Arial"/>
            <w:spacing w:val="2"/>
            <w:u w:val="single"/>
            <w:lang w:val="it-IT"/>
          </w:rPr>
          <w:t>u</w:t>
        </w:r>
        <w:r w:rsidRPr="00EB3A8B">
          <w:rPr>
            <w:rFonts w:ascii="Arial" w:eastAsia="Arial" w:hAnsi="Arial" w:cs="Arial"/>
            <w:u w:val="single"/>
            <w:lang w:val="it-IT"/>
          </w:rPr>
          <w:t>d</w:t>
        </w:r>
        <w:r w:rsidRPr="00EB3A8B">
          <w:rPr>
            <w:rFonts w:ascii="Arial" w:eastAsia="Arial" w:hAnsi="Arial" w:cs="Arial"/>
            <w:spacing w:val="1"/>
            <w:u w:val="single"/>
            <w:lang w:val="it-IT"/>
          </w:rPr>
          <w:t>j</w:t>
        </w:r>
        <w:r w:rsidRPr="00EB3A8B">
          <w:rPr>
            <w:rFonts w:ascii="Arial" w:eastAsia="Arial" w:hAnsi="Arial" w:cs="Arial"/>
            <w:u w:val="single"/>
            <w:lang w:val="it-IT"/>
          </w:rPr>
          <w:t>ač</w:t>
        </w:r>
      </w:hyperlink>
      <w:r w:rsidRPr="00EB3A8B">
        <w:rPr>
          <w:rFonts w:ascii="Arial" w:eastAsia="Arial" w:hAnsi="Arial" w:cs="Arial"/>
          <w:spacing w:val="-7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d</w:t>
      </w:r>
      <w:r w:rsidRPr="00EB3A8B">
        <w:rPr>
          <w:rFonts w:ascii="Arial" w:eastAsia="Arial" w:hAnsi="Arial" w:cs="Arial"/>
          <w:spacing w:val="2"/>
          <w:lang w:val="it-IT"/>
        </w:rPr>
        <w:t>a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3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sa</w:t>
      </w:r>
      <w:r w:rsidRPr="00EB3A8B">
        <w:rPr>
          <w:rFonts w:ascii="Arial" w:eastAsia="Arial" w:hAnsi="Arial" w:cs="Arial"/>
          <w:spacing w:val="2"/>
          <w:lang w:val="it-IT"/>
        </w:rPr>
        <w:t>m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1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ta</w:t>
      </w:r>
      <w:r w:rsidRPr="00EB3A8B">
        <w:rPr>
          <w:rFonts w:ascii="Arial" w:eastAsia="Arial" w:hAnsi="Arial" w:cs="Arial"/>
          <w:spacing w:val="-2"/>
          <w:lang w:val="it-IT"/>
        </w:rPr>
        <w:t>l</w:t>
      </w:r>
      <w:r w:rsidRPr="00EB3A8B">
        <w:rPr>
          <w:rFonts w:ascii="Arial" w:eastAsia="Arial" w:hAnsi="Arial" w:cs="Arial"/>
          <w:spacing w:val="2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u</w:t>
      </w:r>
      <w:r w:rsidRPr="00EB3A8B">
        <w:rPr>
          <w:rFonts w:ascii="Arial" w:eastAsia="Arial" w:hAnsi="Arial" w:cs="Arial"/>
          <w:spacing w:val="-10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p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1"/>
          <w:lang w:val="it-IT"/>
        </w:rPr>
        <w:t>n</w:t>
      </w:r>
      <w:r w:rsidRPr="00EB3A8B">
        <w:rPr>
          <w:rFonts w:ascii="Arial" w:eastAsia="Arial" w:hAnsi="Arial" w:cs="Arial"/>
          <w:spacing w:val="2"/>
          <w:lang w:val="it-IT"/>
        </w:rPr>
        <w:t>u</w:t>
      </w:r>
      <w:r w:rsidRPr="00EB3A8B">
        <w:rPr>
          <w:rFonts w:ascii="Arial" w:eastAsia="Arial" w:hAnsi="Arial" w:cs="Arial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u</w:t>
      </w:r>
      <w:r w:rsidRPr="00EB3A8B">
        <w:rPr>
          <w:rFonts w:ascii="Arial" w:eastAsia="Arial" w:hAnsi="Arial" w:cs="Arial"/>
          <w:lang w:val="it-IT"/>
        </w:rPr>
        <w:t>,</w:t>
      </w:r>
      <w:r w:rsidRPr="00EB3A8B">
        <w:rPr>
          <w:rFonts w:ascii="Arial" w:eastAsia="Arial" w:hAnsi="Arial" w:cs="Arial"/>
          <w:spacing w:val="-5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ne</w:t>
      </w:r>
      <w:r w:rsidRPr="00EB3A8B">
        <w:rPr>
          <w:rFonts w:ascii="Arial" w:eastAsia="Arial" w:hAnsi="Arial" w:cs="Arial"/>
          <w:spacing w:val="-3"/>
          <w:lang w:val="it-IT"/>
        </w:rPr>
        <w:t xml:space="preserve"> 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oristi</w:t>
      </w:r>
      <w:r w:rsidRPr="00EB3A8B">
        <w:rPr>
          <w:rFonts w:ascii="Arial" w:eastAsia="Arial" w:hAnsi="Arial" w:cs="Arial"/>
          <w:spacing w:val="-6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p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3"/>
          <w:lang w:val="it-IT"/>
        </w:rPr>
        <w:t>d</w:t>
      </w:r>
      <w:r w:rsidRPr="00EB3A8B">
        <w:rPr>
          <w:rFonts w:ascii="Arial" w:eastAsia="Arial" w:hAnsi="Arial" w:cs="Arial"/>
          <w:lang w:val="it-IT"/>
        </w:rPr>
        <w:t>u</w:t>
      </w:r>
      <w:r w:rsidRPr="00EB3A8B">
        <w:rPr>
          <w:rFonts w:ascii="Arial" w:eastAsia="Arial" w:hAnsi="Arial" w:cs="Arial"/>
          <w:spacing w:val="1"/>
          <w:lang w:val="it-IT"/>
        </w:rPr>
        <w:t>g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2"/>
          <w:lang w:val="it-IT"/>
        </w:rPr>
        <w:t>v</w:t>
      </w:r>
      <w:r w:rsidRPr="00EB3A8B">
        <w:rPr>
          <w:rFonts w:ascii="Arial" w:eastAsia="Arial" w:hAnsi="Arial" w:cs="Arial"/>
          <w:spacing w:val="3"/>
          <w:lang w:val="it-IT"/>
        </w:rPr>
        <w:t>r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č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1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ti</w:t>
      </w:r>
      <w:r w:rsidRPr="00EB3A8B">
        <w:rPr>
          <w:rFonts w:ascii="Arial" w:eastAsia="Arial" w:hAnsi="Arial" w:cs="Arial"/>
          <w:spacing w:val="-4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re</w:t>
      </w:r>
      <w:r w:rsidRPr="00EB3A8B">
        <w:rPr>
          <w:rFonts w:ascii="Arial" w:eastAsia="Arial" w:hAnsi="Arial" w:cs="Arial"/>
          <w:spacing w:val="3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ur</w:t>
      </w:r>
      <w:r w:rsidRPr="00EB3A8B">
        <w:rPr>
          <w:rFonts w:ascii="Arial" w:eastAsia="Arial" w:hAnsi="Arial" w:cs="Arial"/>
          <w:spacing w:val="2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e drug</w:t>
      </w:r>
      <w:r w:rsidRPr="00EB3A8B">
        <w:rPr>
          <w:rFonts w:ascii="Arial" w:eastAsia="Arial" w:hAnsi="Arial" w:cs="Arial"/>
          <w:spacing w:val="2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g,</w:t>
      </w:r>
      <w:r w:rsidRPr="00EB3A8B">
        <w:rPr>
          <w:rFonts w:ascii="Arial" w:eastAsia="Arial" w:hAnsi="Arial" w:cs="Arial"/>
          <w:spacing w:val="48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g</w:t>
      </w:r>
      <w:r w:rsidRPr="00EB3A8B">
        <w:rPr>
          <w:rFonts w:ascii="Arial" w:eastAsia="Arial" w:hAnsi="Arial" w:cs="Arial"/>
          <w:spacing w:val="2"/>
          <w:lang w:val="it-IT"/>
        </w:rPr>
        <w:t>o</w:t>
      </w:r>
      <w:r w:rsidRPr="00EB3A8B">
        <w:rPr>
          <w:rFonts w:ascii="Arial" w:eastAsia="Arial" w:hAnsi="Arial" w:cs="Arial"/>
          <w:spacing w:val="-1"/>
          <w:lang w:val="it-IT"/>
        </w:rPr>
        <w:t>v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3"/>
          <w:lang w:val="it-IT"/>
        </w:rPr>
        <w:t>r</w:t>
      </w:r>
      <w:r w:rsidRPr="00EB3A8B">
        <w:rPr>
          <w:rFonts w:ascii="Arial" w:eastAsia="Arial" w:hAnsi="Arial" w:cs="Arial"/>
          <w:lang w:val="it-IT"/>
        </w:rPr>
        <w:t>i</w:t>
      </w:r>
      <w:r w:rsidRPr="00EB3A8B">
        <w:rPr>
          <w:rFonts w:ascii="Arial" w:eastAsia="Arial" w:hAnsi="Arial" w:cs="Arial"/>
          <w:spacing w:val="-7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a</w:t>
      </w:r>
      <w:r w:rsidRPr="00EB3A8B">
        <w:rPr>
          <w:rFonts w:ascii="Arial" w:eastAsia="Arial" w:hAnsi="Arial" w:cs="Arial"/>
          <w:lang w:val="it-IT"/>
        </w:rPr>
        <w:t>nt</w:t>
      </w:r>
      <w:r w:rsidRPr="00EB3A8B">
        <w:rPr>
          <w:rFonts w:ascii="Arial" w:eastAsia="Arial" w:hAnsi="Arial" w:cs="Arial"/>
          <w:spacing w:val="-2"/>
          <w:lang w:val="it-IT"/>
        </w:rPr>
        <w:t>i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orup</w:t>
      </w:r>
      <w:r w:rsidRPr="00EB3A8B">
        <w:rPr>
          <w:rFonts w:ascii="Arial" w:eastAsia="Arial" w:hAnsi="Arial" w:cs="Arial"/>
          <w:spacing w:val="1"/>
          <w:lang w:val="it-IT"/>
        </w:rPr>
        <w:t>c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u</w:t>
      </w:r>
      <w:r w:rsidRPr="00EB3A8B">
        <w:rPr>
          <w:rFonts w:ascii="Arial" w:eastAsia="Arial" w:hAnsi="Arial" w:cs="Arial"/>
          <w:spacing w:val="-11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su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g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2"/>
          <w:lang w:val="it-IT"/>
        </w:rPr>
        <w:t>t</w:t>
      </w:r>
      <w:r w:rsidRPr="00EB3A8B">
        <w:rPr>
          <w:rFonts w:ascii="Arial" w:eastAsia="Arial" w:hAnsi="Arial" w:cs="Arial"/>
          <w:spacing w:val="1"/>
          <w:lang w:val="it-IT"/>
        </w:rPr>
        <w:t>i</w:t>
      </w:r>
      <w:r w:rsidRPr="00EB3A8B">
        <w:rPr>
          <w:rFonts w:ascii="Arial" w:eastAsia="Arial" w:hAnsi="Arial" w:cs="Arial"/>
          <w:spacing w:val="-1"/>
          <w:lang w:val="it-IT"/>
        </w:rPr>
        <w:t>v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,</w:t>
      </w:r>
      <w:r w:rsidRPr="00EB3A8B">
        <w:rPr>
          <w:rFonts w:ascii="Arial" w:eastAsia="Arial" w:hAnsi="Arial" w:cs="Arial"/>
          <w:spacing w:val="-9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3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 xml:space="preserve">u 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4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1"/>
          <w:lang w:val="it-IT"/>
        </w:rPr>
        <w:t>e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j</w:t>
      </w:r>
      <w:r w:rsidRPr="00EB3A8B">
        <w:rPr>
          <w:rFonts w:ascii="Arial" w:eastAsia="Arial" w:hAnsi="Arial" w:cs="Arial"/>
          <w:spacing w:val="-7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v</w:t>
      </w:r>
      <w:r w:rsidRPr="00EB3A8B">
        <w:rPr>
          <w:rFonts w:ascii="Arial" w:eastAsia="Arial" w:hAnsi="Arial" w:cs="Arial"/>
          <w:spacing w:val="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e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3"/>
          <w:lang w:val="it-IT"/>
        </w:rPr>
        <w:t>c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i</w:t>
      </w:r>
      <w:r w:rsidRPr="00EB3A8B">
        <w:rPr>
          <w:rFonts w:ascii="Arial" w:eastAsia="Arial" w:hAnsi="Arial" w:cs="Arial"/>
          <w:spacing w:val="-9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i</w:t>
      </w:r>
      <w:r w:rsidRPr="00EB3A8B">
        <w:rPr>
          <w:rFonts w:ascii="Arial" w:eastAsia="Arial" w:hAnsi="Arial" w:cs="Arial"/>
          <w:spacing w:val="-3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>r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tor</w:t>
      </w:r>
      <w:r w:rsidRPr="00EB3A8B">
        <w:rPr>
          <w:rFonts w:ascii="Arial" w:eastAsia="Arial" w:hAnsi="Arial" w:cs="Arial"/>
          <w:spacing w:val="-7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ni</w:t>
      </w:r>
      <w:r w:rsidRPr="00EB3A8B">
        <w:rPr>
          <w:rFonts w:ascii="Arial" w:eastAsia="Arial" w:hAnsi="Arial" w:cs="Arial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p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spacing w:val="2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u</w:t>
      </w:r>
      <w:r w:rsidRPr="00EB3A8B">
        <w:rPr>
          <w:rFonts w:ascii="Arial" w:eastAsia="Arial" w:hAnsi="Arial" w:cs="Arial"/>
          <w:spacing w:val="-1"/>
          <w:lang w:val="it-IT"/>
        </w:rPr>
        <w:t>đ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č</w:t>
      </w:r>
      <w:r w:rsidRPr="00EB3A8B">
        <w:rPr>
          <w:rFonts w:ascii="Arial" w:eastAsia="Arial" w:hAnsi="Arial" w:cs="Arial"/>
          <w:lang w:val="it-IT"/>
        </w:rPr>
        <w:t>ć</w:t>
      </w:r>
      <w:r w:rsidRPr="00EB3A8B">
        <w:rPr>
          <w:rFonts w:ascii="Arial" w:eastAsia="Arial" w:hAnsi="Arial" w:cs="Arial"/>
          <w:spacing w:val="-8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 xml:space="preserve"> i</w:t>
      </w:r>
      <w:r w:rsidRPr="00EB3A8B">
        <w:rPr>
          <w:rFonts w:ascii="Arial" w:eastAsia="Arial" w:hAnsi="Arial" w:cs="Arial"/>
          <w:spacing w:val="-4"/>
          <w:lang w:val="it-IT"/>
        </w:rPr>
        <w:t>z</w:t>
      </w:r>
      <w:r w:rsidRPr="00EB3A8B">
        <w:rPr>
          <w:rFonts w:ascii="Arial" w:eastAsia="Arial" w:hAnsi="Arial" w:cs="Arial"/>
          <w:spacing w:val="4"/>
          <w:lang w:val="it-IT"/>
        </w:rPr>
        <w:t>m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spacing w:val="1"/>
          <w:lang w:val="it-IT"/>
        </w:rPr>
        <w:t>r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6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 xml:space="preserve">e </w:t>
      </w:r>
      <w:r w:rsidRPr="00EB3A8B">
        <w:rPr>
          <w:rFonts w:ascii="Arial" w:eastAsia="Arial" w:hAnsi="Arial" w:cs="Arial"/>
          <w:spacing w:val="2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b</w:t>
      </w:r>
      <w:r w:rsidRPr="00EB3A8B">
        <w:rPr>
          <w:rFonts w:ascii="Arial" w:eastAsia="Arial" w:hAnsi="Arial" w:cs="Arial"/>
          <w:spacing w:val="-1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v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8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p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13"/>
          <w:lang w:val="it-IT"/>
        </w:rPr>
        <w:t>p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ta</w:t>
      </w:r>
      <w:r w:rsidRPr="00EB3A8B">
        <w:rPr>
          <w:rFonts w:ascii="Arial" w:eastAsia="Arial" w:hAnsi="Arial" w:cs="Arial"/>
          <w:spacing w:val="-1"/>
          <w:lang w:val="it-IT"/>
        </w:rPr>
        <w:t>n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u</w:t>
      </w:r>
      <w:r w:rsidRPr="00EB3A8B">
        <w:rPr>
          <w:rFonts w:ascii="Arial" w:eastAsia="Arial" w:hAnsi="Arial" w:cs="Arial"/>
          <w:spacing w:val="-4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p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spacing w:val="1"/>
          <w:lang w:val="it-IT"/>
        </w:rPr>
        <w:t>r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4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i d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pr</w:t>
      </w:r>
      <w:r w:rsidRPr="00EB3A8B">
        <w:rPr>
          <w:rFonts w:ascii="Arial" w:eastAsia="Arial" w:hAnsi="Arial" w:cs="Arial"/>
          <w:spacing w:val="2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spacing w:val="1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a,</w:t>
      </w:r>
      <w:r w:rsidRPr="00EB3A8B">
        <w:rPr>
          <w:rFonts w:ascii="Arial" w:eastAsia="Arial" w:hAnsi="Arial" w:cs="Arial"/>
          <w:spacing w:val="-10"/>
          <w:lang w:val="it-IT"/>
        </w:rPr>
        <w:t xml:space="preserve"> 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4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ov</w:t>
      </w:r>
      <w:r w:rsidRPr="00EB3A8B">
        <w:rPr>
          <w:rFonts w:ascii="Arial" w:eastAsia="Arial" w:hAnsi="Arial" w:cs="Arial"/>
          <w:lang w:val="it-IT"/>
        </w:rPr>
        <w:t>d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5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spacing w:val="2"/>
          <w:lang w:val="it-IT"/>
        </w:rPr>
        <w:t>a</w:t>
      </w:r>
      <w:r w:rsidRPr="00EB3A8B">
        <w:rPr>
          <w:rFonts w:ascii="Arial" w:eastAsia="Arial" w:hAnsi="Arial" w:cs="Arial"/>
          <w:spacing w:val="-1"/>
          <w:lang w:val="it-IT"/>
        </w:rPr>
        <w:t>v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1"/>
          <w:lang w:val="it-IT"/>
        </w:rPr>
        <w:t>d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-7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z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spacing w:val="2"/>
          <w:lang w:val="it-IT"/>
        </w:rPr>
        <w:t>a</w:t>
      </w:r>
      <w:r w:rsidRPr="00EB3A8B">
        <w:rPr>
          <w:rFonts w:ascii="Arial" w:eastAsia="Arial" w:hAnsi="Arial" w:cs="Arial"/>
          <w:spacing w:val="-4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6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a</w:t>
      </w:r>
      <w:r w:rsidRPr="00EB3A8B">
        <w:rPr>
          <w:rFonts w:ascii="Arial" w:eastAsia="Arial" w:hAnsi="Arial" w:cs="Arial"/>
          <w:spacing w:val="2"/>
          <w:lang w:val="it-IT"/>
        </w:rPr>
        <w:t>d</w:t>
      </w:r>
      <w:r w:rsidRPr="00EB3A8B">
        <w:rPr>
          <w:rFonts w:ascii="Arial" w:eastAsia="Arial" w:hAnsi="Arial" w:cs="Arial"/>
          <w:spacing w:val="-1"/>
          <w:lang w:val="it-IT"/>
        </w:rPr>
        <w:t>l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spacing w:val="2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i</w:t>
      </w:r>
      <w:r w:rsidRPr="00EB3A8B">
        <w:rPr>
          <w:rFonts w:ascii="Arial" w:eastAsia="Arial" w:hAnsi="Arial" w:cs="Arial"/>
          <w:lang w:val="it-IT"/>
        </w:rPr>
        <w:t>h</w:t>
      </w:r>
      <w:r w:rsidRPr="00EB3A8B">
        <w:rPr>
          <w:rFonts w:ascii="Arial" w:eastAsia="Arial" w:hAnsi="Arial" w:cs="Arial"/>
          <w:spacing w:val="-9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spacing w:val="1"/>
          <w:lang w:val="it-IT"/>
        </w:rPr>
        <w:t>r</w:t>
      </w:r>
      <w:r w:rsidRPr="00EB3A8B">
        <w:rPr>
          <w:rFonts w:ascii="Arial" w:eastAsia="Arial" w:hAnsi="Arial" w:cs="Arial"/>
          <w:spacing w:val="2"/>
          <w:lang w:val="it-IT"/>
        </w:rPr>
        <w:t>g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a.</w:t>
      </w:r>
    </w:p>
    <w:p w:rsidR="00EB3A8B" w:rsidRPr="00EB3A8B" w:rsidRDefault="00EB3A8B" w:rsidP="00EB3A8B">
      <w:pPr>
        <w:spacing w:before="13" w:line="260" w:lineRule="exact"/>
        <w:rPr>
          <w:color w:val="FF0000"/>
          <w:sz w:val="26"/>
          <w:szCs w:val="26"/>
          <w:lang w:val="it-IT"/>
        </w:rPr>
      </w:pPr>
    </w:p>
    <w:p w:rsidR="00EB3A8B" w:rsidRPr="00EB3A8B" w:rsidRDefault="00EB3A8B" w:rsidP="00EB3A8B">
      <w:pPr>
        <w:ind w:left="100"/>
        <w:rPr>
          <w:rFonts w:ascii="Arial" w:eastAsia="Arial" w:hAnsi="Arial" w:cs="Arial"/>
          <w:lang w:val="it-IT"/>
        </w:rPr>
      </w:pPr>
      <w:r w:rsidRPr="00EB3A8B">
        <w:rPr>
          <w:rFonts w:ascii="Arial" w:eastAsia="Arial" w:hAnsi="Arial" w:cs="Arial"/>
          <w:lang w:val="it-IT"/>
        </w:rPr>
        <w:t>Do</w:t>
      </w:r>
      <w:r w:rsidRPr="00EB3A8B">
        <w:rPr>
          <w:rFonts w:ascii="Arial" w:eastAsia="Arial" w:hAnsi="Arial" w:cs="Arial"/>
          <w:spacing w:val="3"/>
          <w:lang w:val="it-IT"/>
        </w:rPr>
        <w:t>k</w:t>
      </w:r>
      <w:r w:rsidRPr="00EB3A8B">
        <w:rPr>
          <w:rFonts w:ascii="Arial" w:eastAsia="Arial" w:hAnsi="Arial" w:cs="Arial"/>
          <w:lang w:val="it-IT"/>
        </w:rPr>
        <w:t>az</w:t>
      </w:r>
      <w:r w:rsidRPr="00EB3A8B">
        <w:rPr>
          <w:rFonts w:ascii="Arial" w:eastAsia="Arial" w:hAnsi="Arial" w:cs="Arial"/>
          <w:spacing w:val="-8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lang w:val="it-IT"/>
        </w:rPr>
        <w:t>a o</w:t>
      </w:r>
      <w:r w:rsidRPr="00EB3A8B">
        <w:rPr>
          <w:rFonts w:ascii="Arial" w:eastAsia="Arial" w:hAnsi="Arial" w:cs="Arial"/>
          <w:spacing w:val="1"/>
          <w:lang w:val="it-IT"/>
        </w:rPr>
        <w:t>b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v</w:t>
      </w:r>
      <w:r w:rsidRPr="00EB3A8B">
        <w:rPr>
          <w:rFonts w:ascii="Arial" w:eastAsia="Arial" w:hAnsi="Arial" w:cs="Arial"/>
          <w:spacing w:val="-1"/>
          <w:lang w:val="it-IT"/>
        </w:rPr>
        <w:t>l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1"/>
          <w:lang w:val="it-IT"/>
        </w:rPr>
        <w:t>n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9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lang w:val="it-IT"/>
        </w:rPr>
        <w:t>d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l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2"/>
          <w:lang w:val="it-IT"/>
        </w:rPr>
        <w:t>tno</w:t>
      </w:r>
      <w:r w:rsidRPr="00EB3A8B">
        <w:rPr>
          <w:rFonts w:ascii="Arial" w:eastAsia="Arial" w:hAnsi="Arial" w:cs="Arial"/>
          <w:spacing w:val="1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ti</w:t>
      </w:r>
      <w:r w:rsidRPr="00EB3A8B">
        <w:rPr>
          <w:rFonts w:ascii="Arial" w:eastAsia="Arial" w:hAnsi="Arial" w:cs="Arial"/>
          <w:spacing w:val="-10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1"/>
          <w:lang w:val="it-IT"/>
        </w:rPr>
        <w:t>v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1"/>
          <w:lang w:val="it-IT"/>
        </w:rPr>
        <w:t>d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lang w:val="it-IT"/>
        </w:rPr>
        <w:t>no</w:t>
      </w:r>
      <w:r w:rsidRPr="00EB3A8B">
        <w:rPr>
          <w:rFonts w:ascii="Arial" w:eastAsia="Arial" w:hAnsi="Arial" w:cs="Arial"/>
          <w:spacing w:val="-8"/>
          <w:lang w:val="it-IT"/>
        </w:rPr>
        <w:t xml:space="preserve"> </w:t>
      </w:r>
      <w:r w:rsidRPr="00EB3A8B">
        <w:rPr>
          <w:rFonts w:ascii="Arial" w:eastAsia="Arial" w:hAnsi="Arial" w:cs="Arial"/>
          <w:lang w:val="it-IT"/>
        </w:rPr>
        <w:t>i</w:t>
      </w:r>
      <w:r w:rsidRPr="00EB3A8B">
        <w:rPr>
          <w:rFonts w:ascii="Arial" w:eastAsia="Arial" w:hAnsi="Arial" w:cs="Arial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lang w:val="it-IT"/>
        </w:rPr>
        <w:t>d</w:t>
      </w:r>
      <w:r w:rsidRPr="00EB3A8B">
        <w:rPr>
          <w:rFonts w:ascii="Arial" w:eastAsia="Arial" w:hAnsi="Arial" w:cs="Arial"/>
          <w:lang w:val="it-IT"/>
        </w:rPr>
        <w:t>o</w:t>
      </w:r>
      <w:r w:rsidRPr="00EB3A8B">
        <w:rPr>
          <w:rFonts w:ascii="Arial" w:eastAsia="Arial" w:hAnsi="Arial" w:cs="Arial"/>
          <w:spacing w:val="1"/>
          <w:lang w:val="it-IT"/>
        </w:rPr>
        <w:t>s</w:t>
      </w:r>
      <w:r w:rsidRPr="00EB3A8B">
        <w:rPr>
          <w:rFonts w:ascii="Arial" w:eastAsia="Arial" w:hAnsi="Arial" w:cs="Arial"/>
          <w:lang w:val="it-IT"/>
        </w:rPr>
        <w:t>tav</w:t>
      </w:r>
      <w:r w:rsidRPr="00EB3A8B">
        <w:rPr>
          <w:rFonts w:ascii="Arial" w:eastAsia="Arial" w:hAnsi="Arial" w:cs="Arial"/>
          <w:spacing w:val="-1"/>
          <w:lang w:val="it-IT"/>
        </w:rPr>
        <w:t>l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spacing w:val="2"/>
          <w:lang w:val="it-IT"/>
        </w:rPr>
        <w:t>e</w:t>
      </w:r>
      <w:r w:rsidRPr="00EB3A8B">
        <w:rPr>
          <w:rFonts w:ascii="Arial" w:eastAsia="Arial" w:hAnsi="Arial" w:cs="Arial"/>
          <w:lang w:val="it-IT"/>
        </w:rPr>
        <w:t>n</w:t>
      </w:r>
      <w:r w:rsidRPr="00EB3A8B">
        <w:rPr>
          <w:rFonts w:ascii="Arial" w:eastAsia="Arial" w:hAnsi="Arial" w:cs="Arial"/>
          <w:spacing w:val="-1"/>
          <w:lang w:val="it-IT"/>
        </w:rPr>
        <w:t>o</w:t>
      </w:r>
      <w:r w:rsidRPr="00EB3A8B">
        <w:rPr>
          <w:rFonts w:ascii="Arial" w:eastAsia="Arial" w:hAnsi="Arial" w:cs="Arial"/>
          <w:lang w:val="it-IT"/>
        </w:rPr>
        <w:t>,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MT" w:hAnsi="ArialMT" w:cs="ArialMT"/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-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iv doka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a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 xml:space="preserve">: </w:t>
      </w:r>
      <w:r w:rsidRPr="00EB3A8B">
        <w:rPr>
          <w:rFonts w:ascii="ArialMT" w:hAnsi="ArialMT" w:cs="ArialMT"/>
          <w:sz w:val="24"/>
          <w:szCs w:val="24"/>
          <w:lang w:val="it-IT"/>
        </w:rPr>
        <w:t>Rjesenje o odobrenju za obavljanje djelatnosti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 w:rsidRPr="00EB3A8B">
        <w:rPr>
          <w:rFonts w:ascii="ArialMT" w:hAnsi="ArialMT" w:cs="ArialMT"/>
          <w:sz w:val="24"/>
          <w:szCs w:val="24"/>
        </w:rPr>
        <w:t>turisticke agencije UP I 110-103/2 od 16.03.2018</w:t>
      </w:r>
    </w:p>
    <w:p w:rsidR="00EB3A8B" w:rsidRPr="00EB3A8B" w:rsidRDefault="00EB3A8B" w:rsidP="00EB3A8B">
      <w:pPr>
        <w:spacing w:line="260" w:lineRule="exact"/>
        <w:ind w:left="100"/>
        <w:rPr>
          <w:color w:val="FF0000"/>
          <w:sz w:val="24"/>
          <w:szCs w:val="24"/>
          <w:lang w:val="it-IT"/>
        </w:rPr>
      </w:pPr>
      <w:r w:rsidRPr="00EB3A8B">
        <w:rPr>
          <w:rFonts w:ascii="ArialMT" w:hAnsi="ArialMT" w:cs="ArialMT"/>
          <w:sz w:val="24"/>
          <w:szCs w:val="24"/>
          <w:lang w:val="it-IT"/>
        </w:rPr>
        <w:t>izdato od Ministarstva turizma CG.</w:t>
      </w:r>
      <w:r w:rsidRPr="00EB3A8B">
        <w:rPr>
          <w:color w:val="FF0000"/>
          <w:sz w:val="24"/>
          <w:szCs w:val="24"/>
          <w:lang w:val="it-IT"/>
        </w:rPr>
        <w:t>-</w:t>
      </w:r>
      <w:r w:rsidRPr="00EB3A8B">
        <w:rPr>
          <w:color w:val="FF0000"/>
          <w:spacing w:val="-1"/>
          <w:sz w:val="24"/>
          <w:szCs w:val="24"/>
          <w:lang w:val="it-IT"/>
        </w:rPr>
        <w:t xml:space="preserve"> 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-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iv doka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:</w:t>
      </w:r>
      <w:r w:rsidRPr="00EB3A8B">
        <w:rPr>
          <w:spacing w:val="3"/>
          <w:sz w:val="24"/>
          <w:szCs w:val="24"/>
          <w:lang w:val="it-IT"/>
        </w:rPr>
        <w:t xml:space="preserve"> </w:t>
      </w:r>
      <w:r w:rsidRPr="00EB3A8B">
        <w:rPr>
          <w:spacing w:val="-5"/>
          <w:sz w:val="24"/>
          <w:szCs w:val="24"/>
          <w:lang w:val="it-IT"/>
        </w:rPr>
        <w:t>L</w:t>
      </w:r>
      <w:r w:rsidRPr="00EB3A8B">
        <w:rPr>
          <w:sz w:val="24"/>
          <w:szCs w:val="24"/>
          <w:lang w:val="it-IT"/>
        </w:rPr>
        <w:t>ic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pacing w:val="2"/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c</w:t>
      </w:r>
      <w:r w:rsidRPr="00EB3A8B">
        <w:rPr>
          <w:sz w:val="24"/>
          <w:szCs w:val="24"/>
          <w:lang w:val="it-IT"/>
        </w:rPr>
        <w:t>a br 15</w:t>
      </w:r>
      <w:r w:rsidRPr="00EB3A8B">
        <w:rPr>
          <w:spacing w:val="-1"/>
          <w:sz w:val="24"/>
          <w:szCs w:val="24"/>
          <w:lang w:val="it-IT"/>
        </w:rPr>
        <w:t xml:space="preserve"> 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 xml:space="preserve">  , o</w:t>
      </w:r>
      <w:r w:rsidRPr="00EB3A8B">
        <w:rPr>
          <w:spacing w:val="1"/>
          <w:sz w:val="24"/>
          <w:szCs w:val="24"/>
          <w:lang w:val="it-IT"/>
        </w:rPr>
        <w:t>r</w:t>
      </w:r>
      <w:r w:rsidRPr="00EB3A8B">
        <w:rPr>
          <w:sz w:val="24"/>
          <w:szCs w:val="24"/>
          <w:lang w:val="it-IT"/>
        </w:rPr>
        <w:t>g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ni</w:t>
      </w:r>
      <w:r w:rsidRPr="00EB3A8B">
        <w:rPr>
          <w:spacing w:val="2"/>
          <w:sz w:val="24"/>
          <w:szCs w:val="24"/>
          <w:lang w:val="it-IT"/>
        </w:rPr>
        <w:t>z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tor putov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nj</w:t>
      </w:r>
      <w:r w:rsidRPr="00EB3A8B">
        <w:rPr>
          <w:spacing w:val="1"/>
          <w:sz w:val="24"/>
          <w:szCs w:val="24"/>
          <w:lang w:val="it-IT"/>
        </w:rPr>
        <w:t>a</w:t>
      </w:r>
      <w:r w:rsidRPr="00EB3A8B">
        <w:rPr>
          <w:spacing w:val="-1"/>
          <w:sz w:val="24"/>
          <w:szCs w:val="24"/>
          <w:lang w:val="it-IT"/>
        </w:rPr>
        <w:t>-</w:t>
      </w:r>
      <w:r w:rsidRPr="00EB3A8B">
        <w:rPr>
          <w:sz w:val="24"/>
          <w:szCs w:val="24"/>
          <w:lang w:val="it-IT"/>
        </w:rPr>
        <w:t>tour op</w:t>
      </w:r>
      <w:r w:rsidRPr="00EB3A8B">
        <w:rPr>
          <w:spacing w:val="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r</w:t>
      </w:r>
      <w:r w:rsidRPr="00EB3A8B">
        <w:rPr>
          <w:spacing w:val="-2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to</w:t>
      </w:r>
      <w:r w:rsidRPr="00EB3A8B">
        <w:rPr>
          <w:spacing w:val="2"/>
          <w:sz w:val="24"/>
          <w:szCs w:val="24"/>
          <w:lang w:val="it-IT"/>
        </w:rPr>
        <w:t>r</w:t>
      </w:r>
      <w:r w:rsidRPr="00EB3A8B">
        <w:rPr>
          <w:sz w:val="24"/>
          <w:szCs w:val="24"/>
          <w:lang w:val="it-IT"/>
        </w:rPr>
        <w:t>,</w:t>
      </w:r>
      <w:r w:rsidRPr="00EB3A8B">
        <w:rPr>
          <w:spacing w:val="-1"/>
          <w:sz w:val="24"/>
          <w:szCs w:val="24"/>
          <w:lang w:val="it-IT"/>
        </w:rPr>
        <w:t xml:space="preserve"> (,, licenca za obavljanje turističke djelatnosti- tpor operator ,  provjerom sajta Ministarstva utvrdjeno da ponuđač posjeduje  navedenu licencu , koja je i u prilogu same ponude.  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-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broj i datum i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d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v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 xml:space="preserve">nja: </w:t>
      </w:r>
      <w:r w:rsidRPr="00EB3A8B">
        <w:rPr>
          <w:spacing w:val="-2"/>
          <w:sz w:val="24"/>
          <w:szCs w:val="24"/>
          <w:lang w:val="it-IT"/>
        </w:rPr>
        <w:t>B</w:t>
      </w:r>
      <w:r w:rsidRPr="00EB3A8B">
        <w:rPr>
          <w:sz w:val="24"/>
          <w:szCs w:val="24"/>
          <w:lang w:val="it-IT"/>
        </w:rPr>
        <w:t>roj lic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pacing w:val="2"/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c</w:t>
      </w:r>
      <w:r w:rsidRPr="00EB3A8B">
        <w:rPr>
          <w:sz w:val="24"/>
          <w:szCs w:val="24"/>
          <w:lang w:val="it-IT"/>
        </w:rPr>
        <w:t>e</w:t>
      </w:r>
      <w:r w:rsidRPr="00EB3A8B">
        <w:rPr>
          <w:spacing w:val="-1"/>
          <w:sz w:val="24"/>
          <w:szCs w:val="24"/>
          <w:lang w:val="it-IT"/>
        </w:rPr>
        <w:t xml:space="preserve"> 1</w:t>
      </w:r>
      <w:r w:rsidRPr="00EB3A8B">
        <w:rPr>
          <w:sz w:val="24"/>
          <w:szCs w:val="24"/>
          <w:lang w:val="it-IT"/>
        </w:rPr>
        <w:t>5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Rješ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 xml:space="preserve">nje </w:t>
      </w:r>
      <w:r w:rsidRPr="00EB3A8B">
        <w:rPr>
          <w:spacing w:val="-1"/>
          <w:sz w:val="24"/>
          <w:szCs w:val="24"/>
          <w:lang w:val="it-IT"/>
        </w:rPr>
        <w:t>U</w:t>
      </w:r>
      <w:r w:rsidRPr="00EB3A8B">
        <w:rPr>
          <w:spacing w:val="3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I</w:t>
      </w:r>
      <w:r w:rsidRPr="00EB3A8B">
        <w:rPr>
          <w:spacing w:val="-2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110-103/2 od 16.03.2018. , u Pdgorici 15.02.2019.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-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 xml:space="preserve">iv </w:t>
      </w:r>
      <w:r w:rsidRPr="00EB3A8B">
        <w:rPr>
          <w:spacing w:val="1"/>
          <w:sz w:val="24"/>
          <w:szCs w:val="24"/>
          <w:lang w:val="it-IT"/>
        </w:rPr>
        <w:t>iz</w:t>
      </w:r>
      <w:r w:rsidRPr="00EB3A8B">
        <w:rPr>
          <w:sz w:val="24"/>
          <w:szCs w:val="24"/>
          <w:lang w:val="it-IT"/>
        </w:rPr>
        <w:t>d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v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o</w:t>
      </w:r>
      <w:r w:rsidRPr="00EB3A8B">
        <w:rPr>
          <w:spacing w:val="-1"/>
          <w:sz w:val="24"/>
          <w:szCs w:val="24"/>
          <w:lang w:val="it-IT"/>
        </w:rPr>
        <w:t>c</w:t>
      </w:r>
      <w:r w:rsidRPr="00EB3A8B">
        <w:rPr>
          <w:sz w:val="24"/>
          <w:szCs w:val="24"/>
          <w:lang w:val="it-IT"/>
        </w:rPr>
        <w:t>a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dok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za</w:t>
      </w:r>
      <w:r w:rsidRPr="00EB3A8B">
        <w:rPr>
          <w:sz w:val="24"/>
          <w:szCs w:val="24"/>
          <w:lang w:val="it-IT"/>
        </w:rPr>
        <w:t>: M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nis</w:t>
      </w:r>
      <w:r w:rsidRPr="00EB3A8B">
        <w:rPr>
          <w:spacing w:val="1"/>
          <w:sz w:val="24"/>
          <w:szCs w:val="24"/>
          <w:lang w:val="it-IT"/>
        </w:rPr>
        <w:t>t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rstvo odrzivog razvoja i turizma</w:t>
      </w:r>
    </w:p>
    <w:p w:rsidR="00EB3A8B" w:rsidRPr="00EB3A8B" w:rsidRDefault="00EB3A8B" w:rsidP="00EB3A8B">
      <w:pPr>
        <w:spacing w:before="21"/>
        <w:ind w:left="100"/>
        <w:rPr>
          <w:sz w:val="12"/>
          <w:szCs w:val="12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lang w:val="it-IT"/>
        </w:rPr>
        <w:t>Dot</w:t>
      </w:r>
      <w:r w:rsidRPr="00EB3A8B">
        <w:rPr>
          <w:rFonts w:ascii="Arial" w:eastAsia="Arial" w:hAnsi="Arial" w:cs="Arial"/>
          <w:spacing w:val="1"/>
          <w:lang w:val="it-IT"/>
        </w:rPr>
        <w:t>a</w:t>
      </w:r>
      <w:r w:rsidRPr="00EB3A8B">
        <w:rPr>
          <w:rFonts w:ascii="Arial" w:eastAsia="Arial" w:hAnsi="Arial" w:cs="Arial"/>
          <w:spacing w:val="-1"/>
          <w:lang w:val="it-IT"/>
        </w:rPr>
        <w:t>vl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1"/>
          <w:lang w:val="it-IT"/>
        </w:rPr>
        <w:t>n</w:t>
      </w:r>
      <w:r w:rsidRPr="00EB3A8B">
        <w:rPr>
          <w:rFonts w:ascii="Arial" w:eastAsia="Arial" w:hAnsi="Arial" w:cs="Arial"/>
          <w:lang w:val="it-IT"/>
        </w:rPr>
        <w:t>a</w:t>
      </w:r>
      <w:r w:rsidRPr="00EB3A8B">
        <w:rPr>
          <w:rFonts w:ascii="Arial" w:eastAsia="Arial" w:hAnsi="Arial" w:cs="Arial"/>
          <w:spacing w:val="-9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lang w:val="it-IT"/>
        </w:rPr>
        <w:t>e</w:t>
      </w:r>
      <w:r w:rsidRPr="00EB3A8B">
        <w:rPr>
          <w:rFonts w:ascii="Arial" w:eastAsia="Arial" w:hAnsi="Arial" w:cs="Arial"/>
          <w:spacing w:val="-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lang w:val="it-IT"/>
        </w:rPr>
        <w:t>i</w:t>
      </w:r>
      <w:r w:rsidRPr="00EB3A8B">
        <w:rPr>
          <w:rFonts w:ascii="Arial" w:eastAsia="Arial" w:hAnsi="Arial" w:cs="Arial"/>
          <w:spacing w:val="-1"/>
          <w:lang w:val="it-IT"/>
        </w:rPr>
        <w:t>z</w:t>
      </w:r>
      <w:r w:rsidRPr="00EB3A8B">
        <w:rPr>
          <w:rFonts w:ascii="Arial" w:eastAsia="Arial" w:hAnsi="Arial" w:cs="Arial"/>
          <w:spacing w:val="1"/>
          <w:lang w:val="it-IT"/>
        </w:rPr>
        <w:t>j</w:t>
      </w:r>
      <w:r w:rsidRPr="00EB3A8B">
        <w:rPr>
          <w:rFonts w:ascii="Arial" w:eastAsia="Arial" w:hAnsi="Arial" w:cs="Arial"/>
          <w:spacing w:val="2"/>
          <w:lang w:val="it-IT"/>
        </w:rPr>
        <w:t>a</w:t>
      </w:r>
      <w:r w:rsidRPr="00EB3A8B">
        <w:rPr>
          <w:rFonts w:ascii="Arial" w:eastAsia="Arial" w:hAnsi="Arial" w:cs="Arial"/>
          <w:spacing w:val="-1"/>
          <w:lang w:val="it-IT"/>
        </w:rPr>
        <w:t>v</w:t>
      </w:r>
      <w:r w:rsidRPr="00EB3A8B">
        <w:rPr>
          <w:rFonts w:ascii="Arial" w:eastAsia="Arial" w:hAnsi="Arial" w:cs="Arial"/>
          <w:spacing w:val="2"/>
          <w:lang w:val="it-IT"/>
        </w:rPr>
        <w:t>a</w:t>
      </w:r>
      <w:r w:rsidRPr="00EB3A8B">
        <w:rPr>
          <w:rFonts w:ascii="Arial" w:eastAsia="Arial" w:hAnsi="Arial" w:cs="Arial"/>
          <w:sz w:val="28"/>
          <w:szCs w:val="28"/>
          <w:lang w:val="it-IT"/>
        </w:rPr>
        <w:t xml:space="preserve"> </w:t>
      </w:r>
      <w:r w:rsidRPr="00EB3A8B">
        <w:rPr>
          <w:rFonts w:ascii="Arial" w:eastAsia="Arial" w:hAnsi="Arial" w:cs="Arial"/>
          <w:sz w:val="18"/>
          <w:szCs w:val="18"/>
          <w:lang w:val="it-IT"/>
        </w:rPr>
        <w:t xml:space="preserve">privrednog subjekta, sa ispunjenim podacima prema uslovima predmetnog postupka JN. Potpisana elektronskim pečatom. </w:t>
      </w: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z w:val="18"/>
          <w:szCs w:val="18"/>
          <w:lang w:val="it-IT"/>
        </w:rPr>
        <w:lastRenderedPageBreak/>
        <w:t>Naručilac  je slao zahtjev Ministarstvu pravde za dostavljanje uvjerenja da ponudajka č DOO Gorbis nije u kaznenoj evidaneciji i od &lt;poreske uprave dokaz da je izmirio sve obaveze u toku samog vrednovnja prvog.</w:t>
      </w: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z w:val="18"/>
          <w:szCs w:val="18"/>
          <w:lang w:val="it-IT"/>
        </w:rPr>
        <w:t xml:space="preserve">Dosatavljeni su dokazi Poreska uprava: </w:t>
      </w:r>
    </w:p>
    <w:p w:rsidR="00EB3A8B" w:rsidRPr="00EB3A8B" w:rsidRDefault="00EB3A8B" w:rsidP="00EB3A8B">
      <w:pPr>
        <w:spacing w:before="6" w:line="240" w:lineRule="exact"/>
        <w:ind w:right="70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U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ezi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aš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ed 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og</w:t>
      </w:r>
      <w:r w:rsidRPr="00EB3A8B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h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a,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ešta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amo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as  da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es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k </w:t>
      </w:r>
      <w:r w:rsidRPr="00EB3A8B">
        <w:rPr>
          <w:rFonts w:ascii="Arial" w:eastAsia="Arial" w:hAnsi="Arial" w:cs="Arial"/>
          <w:b/>
          <w:spacing w:val="-2"/>
          <w:sz w:val="22"/>
          <w:szCs w:val="22"/>
          <w:lang w:val="it-IT"/>
        </w:rPr>
        <w:t>“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RB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z w:val="22"/>
          <w:szCs w:val="22"/>
          <w:lang w:val="it-IT"/>
        </w:rPr>
        <w:t>”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39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</w:t>
      </w:r>
      <w:r w:rsidRPr="00EB3A8B">
        <w:rPr>
          <w:rFonts w:ascii="Arial" w:eastAsia="Arial" w:hAnsi="Arial" w:cs="Arial"/>
          <w:spacing w:val="-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š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em</w:t>
      </w:r>
      <w:r w:rsidRPr="00EB3A8B">
        <w:rPr>
          <w:rFonts w:ascii="Arial" w:eastAsia="Arial" w:hAnsi="Arial" w:cs="Arial"/>
          <w:spacing w:val="-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9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H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ec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om</w:t>
      </w:r>
      <w:r w:rsidRPr="00EB3A8B">
        <w:rPr>
          <w:rFonts w:ascii="Arial" w:eastAsia="Arial" w:hAnsi="Arial" w:cs="Arial"/>
          <w:spacing w:val="-9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: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z w:val="22"/>
          <w:szCs w:val="22"/>
          <w:lang w:val="it-IT"/>
        </w:rPr>
        <w:t>1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8</w:t>
      </w:r>
      <w:r w:rsidRPr="00EB3A8B">
        <w:rPr>
          <w:rFonts w:ascii="Arial" w:eastAsia="Arial" w:hAnsi="Arial" w:cs="Arial"/>
          <w:sz w:val="22"/>
          <w:szCs w:val="22"/>
          <w:lang w:val="it-IT"/>
        </w:rPr>
        <w:t>7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-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an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lang w:val="it-IT"/>
        </w:rPr>
        <w:t>2</w:t>
      </w:r>
      <w:r w:rsidRPr="00EB3A8B">
        <w:rPr>
          <w:rFonts w:ascii="Arial" w:eastAsia="Arial" w:hAnsi="Arial" w:cs="Arial"/>
          <w:lang w:val="it-IT"/>
        </w:rPr>
        <w:t>5</w:t>
      </w:r>
      <w:r w:rsidRPr="00EB3A8B">
        <w:rPr>
          <w:rFonts w:ascii="Arial" w:eastAsia="Arial" w:hAnsi="Arial" w:cs="Arial"/>
          <w:spacing w:val="1"/>
          <w:lang w:val="it-IT"/>
        </w:rPr>
        <w:t>.</w:t>
      </w:r>
      <w:r w:rsidRPr="00EB3A8B">
        <w:rPr>
          <w:rFonts w:ascii="Arial" w:eastAsia="Arial" w:hAnsi="Arial" w:cs="Arial"/>
          <w:lang w:val="it-IT"/>
        </w:rPr>
        <w:t>0</w:t>
      </w:r>
      <w:r w:rsidRPr="00EB3A8B">
        <w:rPr>
          <w:rFonts w:ascii="Arial" w:eastAsia="Arial" w:hAnsi="Arial" w:cs="Arial"/>
          <w:spacing w:val="-1"/>
          <w:lang w:val="it-IT"/>
        </w:rPr>
        <w:t>3</w:t>
      </w:r>
      <w:r w:rsidRPr="00EB3A8B">
        <w:rPr>
          <w:rFonts w:ascii="Arial" w:eastAsia="Arial" w:hAnsi="Arial" w:cs="Arial"/>
          <w:spacing w:val="1"/>
          <w:lang w:val="it-IT"/>
        </w:rPr>
        <w:t>.</w:t>
      </w:r>
      <w:r w:rsidRPr="00EB3A8B">
        <w:rPr>
          <w:rFonts w:ascii="Arial" w:eastAsia="Arial" w:hAnsi="Arial" w:cs="Arial"/>
          <w:lang w:val="it-IT"/>
        </w:rPr>
        <w:t>2</w:t>
      </w:r>
      <w:r w:rsidRPr="00EB3A8B">
        <w:rPr>
          <w:rFonts w:ascii="Arial" w:eastAsia="Arial" w:hAnsi="Arial" w:cs="Arial"/>
          <w:spacing w:val="-1"/>
          <w:lang w:val="it-IT"/>
        </w:rPr>
        <w:t>0</w:t>
      </w:r>
      <w:r w:rsidRPr="00EB3A8B">
        <w:rPr>
          <w:rFonts w:ascii="Arial" w:eastAsia="Arial" w:hAnsi="Arial" w:cs="Arial"/>
          <w:lang w:val="it-IT"/>
        </w:rPr>
        <w:t>2</w:t>
      </w:r>
      <w:r w:rsidRPr="00EB3A8B">
        <w:rPr>
          <w:rFonts w:ascii="Arial" w:eastAsia="Arial" w:hAnsi="Arial" w:cs="Arial"/>
          <w:spacing w:val="-3"/>
          <w:lang w:val="it-IT"/>
        </w:rPr>
        <w:t>5</w:t>
      </w:r>
      <w:r w:rsidRPr="00EB3A8B">
        <w:rPr>
          <w:rFonts w:ascii="Arial" w:eastAsia="Arial" w:hAnsi="Arial" w:cs="Arial"/>
          <w:lang w:val="it-IT"/>
        </w:rPr>
        <w:t>.</w:t>
      </w:r>
      <w:r w:rsidRPr="00EB3A8B">
        <w:rPr>
          <w:rFonts w:ascii="Arial" w:eastAsia="Arial" w:hAnsi="Arial" w:cs="Arial"/>
          <w:spacing w:val="36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ne 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 po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pri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i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pre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po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os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u:</w:t>
      </w:r>
    </w:p>
    <w:p w:rsidR="00EB3A8B" w:rsidRPr="00EB3A8B" w:rsidRDefault="00EB3A8B" w:rsidP="00EB3A8B">
      <w:pPr>
        <w:spacing w:before="14" w:line="260" w:lineRule="exact"/>
        <w:rPr>
          <w:sz w:val="26"/>
          <w:szCs w:val="26"/>
          <w:lang w:val="it-IT"/>
        </w:rPr>
      </w:pPr>
    </w:p>
    <w:p w:rsidR="00EB3A8B" w:rsidRPr="00EB3A8B" w:rsidRDefault="00EB3A8B" w:rsidP="00EB3A8B">
      <w:pPr>
        <w:ind w:left="1422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- p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čna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6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/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pacing w:val="-5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ne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</w:p>
    <w:p w:rsidR="00EB3A8B" w:rsidRPr="00EB3A8B" w:rsidRDefault="00EB3A8B" w:rsidP="00EB3A8B">
      <w:pPr>
        <w:spacing w:line="240" w:lineRule="exact"/>
        <w:ind w:left="702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oba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e,</w:t>
      </w:r>
    </w:p>
    <w:p w:rsidR="00EB3A8B" w:rsidRPr="00EB3A8B" w:rsidRDefault="00EB3A8B" w:rsidP="00EB3A8B">
      <w:pPr>
        <w:spacing w:before="6" w:line="240" w:lineRule="exact"/>
        <w:ind w:left="702" w:right="74" w:firstLine="720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pacing w:val="-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spacing w:val="-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/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z w:val="22"/>
          <w:szCs w:val="22"/>
          <w:lang w:val="it-IT"/>
        </w:rPr>
        <w:t>5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ne</w:t>
      </w:r>
      <w:r w:rsidRPr="00EB3A8B">
        <w:rPr>
          <w:rFonts w:ascii="Arial" w:eastAsia="Arial" w:hAnsi="Arial" w:cs="Arial"/>
          <w:spacing w:val="-9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pacing w:val="-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z w:val="22"/>
          <w:szCs w:val="22"/>
          <w:lang w:val="it-IT"/>
        </w:rPr>
        <w:t>ke 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e.</w:t>
      </w:r>
    </w:p>
    <w:p w:rsidR="00EB3A8B" w:rsidRPr="00EB3A8B" w:rsidRDefault="00EB3A8B" w:rsidP="00EB3A8B">
      <w:pPr>
        <w:spacing w:line="240" w:lineRule="exact"/>
        <w:ind w:left="1422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na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7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pra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h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ca,</w:t>
      </w:r>
      <w:r w:rsidRPr="00EB3A8B">
        <w:rPr>
          <w:rFonts w:ascii="Arial" w:eastAsia="Arial" w:hAnsi="Arial" w:cs="Arial"/>
          <w:spacing w:val="9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uč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6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sa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.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m </w:t>
      </w:r>
      <w:r w:rsidRPr="00EB3A8B">
        <w:rPr>
          <w:rFonts w:ascii="Arial" w:eastAsia="Arial" w:hAnsi="Arial" w:cs="Arial"/>
          <w:spacing w:val="15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ei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z w:val="22"/>
          <w:szCs w:val="22"/>
          <w:lang w:val="it-IT"/>
        </w:rPr>
        <w:t>ke</w:t>
      </w:r>
    </w:p>
    <w:p w:rsidR="00EB3A8B" w:rsidRPr="00EB3A8B" w:rsidRDefault="00EB3A8B" w:rsidP="00EB3A8B">
      <w:pPr>
        <w:spacing w:before="1"/>
        <w:ind w:left="702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e.</w:t>
      </w:r>
    </w:p>
    <w:p w:rsidR="00EB3A8B" w:rsidRPr="00EB3A8B" w:rsidRDefault="00EB3A8B" w:rsidP="00EB3A8B">
      <w:pPr>
        <w:spacing w:before="10" w:line="100" w:lineRule="exact"/>
        <w:rPr>
          <w:sz w:val="11"/>
          <w:szCs w:val="11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40" w:lineRule="exact"/>
        <w:ind w:right="226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eren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se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i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zd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e na</w:t>
      </w:r>
      <w:r w:rsidRPr="00EB3A8B">
        <w:rPr>
          <w:rFonts w:ascii="Arial" w:eastAsia="Arial" w:hAnsi="Arial" w:cs="Arial"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za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h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ev </w:t>
      </w:r>
      <w:r w:rsidRPr="00EB3A8B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naručioca, </w:t>
      </w:r>
      <w:r w:rsidRPr="00EB3A8B">
        <w:rPr>
          <w:rFonts w:ascii="Arial" w:eastAsia="Arial" w:hAnsi="Arial" w:cs="Arial"/>
          <w:spacing w:val="-6"/>
          <w:sz w:val="24"/>
          <w:szCs w:val="24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a 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uži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 po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ku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nih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sz w:val="22"/>
          <w:szCs w:val="22"/>
          <w:lang w:val="it-IT"/>
        </w:rPr>
        <w:t>b-a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sz w:val="22"/>
          <w:szCs w:val="22"/>
          <w:lang w:val="it-IT"/>
        </w:rPr>
        <w:t>ki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(</w:t>
      </w:r>
      <w:r w:rsidRPr="00EB3A8B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č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sz w:val="22"/>
          <w:szCs w:val="22"/>
          <w:lang w:val="it-IT"/>
        </w:rPr>
        <w:t>. 1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z w:val="22"/>
          <w:szCs w:val="22"/>
          <w:lang w:val="it-IT"/>
        </w:rPr>
        <w:t>5a</w:t>
      </w:r>
      <w:r w:rsidRPr="00EB3A8B">
        <w:rPr>
          <w:rFonts w:ascii="Arial" w:eastAsia="Arial" w:hAnsi="Arial" w:cs="Arial"/>
          <w:spacing w:val="6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)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., Br. dokaza 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 25.2025. 1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3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/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2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z w:val="22"/>
          <w:szCs w:val="22"/>
          <w:lang w:val="it-IT"/>
        </w:rPr>
        <w:t>8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z w:val="22"/>
          <w:szCs w:val="22"/>
          <w:lang w:val="it-IT"/>
        </w:rPr>
        <w:t>1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/</w:t>
      </w:r>
      <w:r w:rsidRPr="00EB3A8B">
        <w:rPr>
          <w:rFonts w:ascii="Arial" w:eastAsia="Arial" w:hAnsi="Arial" w:cs="Arial"/>
          <w:sz w:val="22"/>
          <w:szCs w:val="22"/>
          <w:lang w:val="it-IT"/>
        </w:rPr>
        <w:t>293</w:t>
      </w:r>
      <w:r w:rsidRPr="00EB3A8B">
        <w:rPr>
          <w:rFonts w:ascii="Arial" w:eastAsia="Arial" w:hAnsi="Arial" w:cs="Arial"/>
          <w:spacing w:val="1"/>
          <w:sz w:val="22"/>
          <w:szCs w:val="22"/>
          <w:lang w:val="it-IT"/>
        </w:rPr>
        <w:t>-</w:t>
      </w:r>
      <w:r w:rsidRPr="00EB3A8B">
        <w:rPr>
          <w:rFonts w:ascii="Arial" w:eastAsia="Arial" w:hAnsi="Arial" w:cs="Arial"/>
          <w:spacing w:val="-3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z w:val="22"/>
          <w:szCs w:val="22"/>
          <w:lang w:val="it-IT"/>
        </w:rPr>
        <w:t>0</w:t>
      </w:r>
      <w:r w:rsidRPr="00EB3A8B">
        <w:rPr>
          <w:rFonts w:ascii="Arial" w:eastAsia="Arial" w:hAnsi="Arial" w:cs="Arial"/>
          <w:spacing w:val="-1"/>
          <w:sz w:val="22"/>
          <w:szCs w:val="22"/>
          <w:lang w:val="it-IT"/>
        </w:rPr>
        <w:t>2</w:t>
      </w:r>
      <w:r w:rsidRPr="00EB3A8B">
        <w:rPr>
          <w:rFonts w:ascii="Arial" w:eastAsia="Arial" w:hAnsi="Arial" w:cs="Arial"/>
          <w:sz w:val="22"/>
          <w:szCs w:val="22"/>
          <w:lang w:val="it-IT"/>
        </w:rPr>
        <w:t xml:space="preserve">5 , </w:t>
      </w:r>
    </w:p>
    <w:p w:rsidR="00EB3A8B" w:rsidRPr="00EB3A8B" w:rsidRDefault="00EB3A8B" w:rsidP="00EB3A8B">
      <w:pPr>
        <w:ind w:right="1018"/>
        <w:rPr>
          <w:rFonts w:ascii="Arial" w:eastAsia="Arial" w:hAnsi="Arial" w:cs="Arial"/>
          <w:color w:val="727272"/>
          <w:w w:val="53"/>
          <w:lang w:val="it-IT"/>
        </w:rPr>
      </w:pPr>
      <w:r w:rsidRPr="00EB3A8B">
        <w:rPr>
          <w:rFonts w:ascii="Arial" w:eastAsia="Arial" w:hAnsi="Arial" w:cs="Arial"/>
          <w:color w:val="262628"/>
          <w:w w:val="105"/>
          <w:lang w:val="it-IT"/>
        </w:rPr>
        <w:t xml:space="preserve">Ministarstvo  </w:t>
      </w:r>
      <w:r w:rsidRPr="00EB3A8B">
        <w:rPr>
          <w:rFonts w:ascii="Arial" w:eastAsia="Arial" w:hAnsi="Arial" w:cs="Arial"/>
          <w:color w:val="262628"/>
          <w:spacing w:val="16"/>
          <w:w w:val="105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>pravde</w:t>
      </w:r>
      <w:r w:rsidRPr="00EB3A8B">
        <w:rPr>
          <w:rFonts w:ascii="Arial" w:eastAsia="Arial" w:hAnsi="Arial" w:cs="Arial"/>
          <w:lang w:val="it-IT"/>
        </w:rPr>
        <w:t xml:space="preserve">, </w:t>
      </w:r>
      <w:r w:rsidRPr="00EB3A8B">
        <w:rPr>
          <w:rFonts w:ascii="Arial" w:eastAsia="Arial" w:hAnsi="Arial" w:cs="Arial"/>
          <w:color w:val="262628"/>
          <w:w w:val="106"/>
          <w:lang w:val="it-IT"/>
        </w:rPr>
        <w:t>Direkc</w:t>
      </w:r>
      <w:r w:rsidRPr="00EB3A8B">
        <w:rPr>
          <w:rFonts w:ascii="Arial" w:eastAsia="Arial" w:hAnsi="Arial" w:cs="Arial"/>
          <w:color w:val="494949"/>
          <w:w w:val="58"/>
          <w:lang w:val="it-IT"/>
        </w:rPr>
        <w:t>i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>ja</w:t>
      </w:r>
      <w:r w:rsidRPr="00EB3A8B">
        <w:rPr>
          <w:rFonts w:ascii="Arial" w:eastAsia="Arial" w:hAnsi="Arial" w:cs="Arial"/>
          <w:color w:val="262628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lang w:val="it-IT"/>
        </w:rPr>
        <w:t>za</w:t>
      </w:r>
      <w:r w:rsidRPr="00EB3A8B">
        <w:rPr>
          <w:rFonts w:ascii="Arial" w:eastAsia="Arial" w:hAnsi="Arial" w:cs="Arial"/>
          <w:color w:val="262628"/>
          <w:spacing w:val="37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k</w:t>
      </w:r>
      <w:r w:rsidRPr="00EB3A8B">
        <w:rPr>
          <w:rFonts w:ascii="Arial" w:eastAsia="Arial" w:hAnsi="Arial" w:cs="Arial"/>
          <w:color w:val="262628"/>
          <w:lang w:val="it-IT"/>
        </w:rPr>
        <w:t xml:space="preserve">aznenu </w:t>
      </w:r>
      <w:r w:rsidRPr="00EB3A8B">
        <w:rPr>
          <w:rFonts w:ascii="Arial" w:eastAsia="Arial" w:hAnsi="Arial" w:cs="Arial"/>
          <w:color w:val="262628"/>
          <w:spacing w:val="3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58"/>
          <w:lang w:val="it-IT"/>
        </w:rPr>
        <w:t xml:space="preserve">i </w:t>
      </w:r>
      <w:r w:rsidRPr="00EB3A8B">
        <w:rPr>
          <w:rFonts w:ascii="Arial" w:eastAsia="Arial" w:hAnsi="Arial" w:cs="Arial"/>
          <w:color w:val="494949"/>
          <w:spacing w:val="26"/>
          <w:w w:val="58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lang w:val="it-IT"/>
        </w:rPr>
        <w:t>pr</w:t>
      </w:r>
      <w:r w:rsidRPr="00EB3A8B">
        <w:rPr>
          <w:rFonts w:ascii="Arial" w:eastAsia="Arial" w:hAnsi="Arial" w:cs="Arial"/>
          <w:color w:val="494949"/>
          <w:lang w:val="it-IT"/>
        </w:rPr>
        <w:t>e</w:t>
      </w:r>
      <w:r w:rsidRPr="00EB3A8B">
        <w:rPr>
          <w:rFonts w:ascii="Arial" w:eastAsia="Arial" w:hAnsi="Arial" w:cs="Arial"/>
          <w:color w:val="262628"/>
          <w:lang w:val="it-IT"/>
        </w:rPr>
        <w:t xml:space="preserve">krsajnu </w:t>
      </w:r>
      <w:r w:rsidRPr="00EB3A8B">
        <w:rPr>
          <w:rFonts w:ascii="Arial" w:eastAsia="Arial" w:hAnsi="Arial" w:cs="Arial"/>
          <w:color w:val="262628"/>
          <w:spacing w:val="50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 xml:space="preserve">evidenciju, uvjerenje  </w:t>
      </w:r>
      <w:r w:rsidRPr="00EB3A8B">
        <w:rPr>
          <w:rFonts w:ascii="Arial" w:eastAsia="Arial" w:hAnsi="Arial" w:cs="Arial"/>
          <w:color w:val="494949"/>
          <w:w w:val="96"/>
          <w:lang w:val="it-IT"/>
        </w:rPr>
        <w:t>Broj</w:t>
      </w:r>
      <w:r w:rsidRPr="00EB3A8B">
        <w:rPr>
          <w:rFonts w:ascii="Arial" w:eastAsia="Arial" w:hAnsi="Arial" w:cs="Arial"/>
          <w:color w:val="5B5B5B"/>
          <w:w w:val="53"/>
          <w:lang w:val="it-IT"/>
        </w:rPr>
        <w:t>:</w:t>
      </w:r>
      <w:r w:rsidRPr="00EB3A8B">
        <w:rPr>
          <w:rFonts w:ascii="Arial" w:eastAsia="Arial" w:hAnsi="Arial" w:cs="Arial"/>
          <w:color w:val="5B5B5B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spacing w:val="-6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104"/>
          <w:lang w:val="it-IT"/>
        </w:rPr>
        <w:t>0804-6035</w:t>
      </w:r>
      <w:r w:rsidRPr="00EB3A8B">
        <w:rPr>
          <w:rFonts w:ascii="Arial" w:eastAsia="Arial" w:hAnsi="Arial" w:cs="Arial"/>
          <w:color w:val="5B5B5B"/>
          <w:w w:val="104"/>
          <w:lang w:val="it-IT"/>
        </w:rPr>
        <w:t>/</w:t>
      </w:r>
      <w:r w:rsidRPr="00EB3A8B">
        <w:rPr>
          <w:rFonts w:ascii="Arial" w:eastAsia="Arial" w:hAnsi="Arial" w:cs="Arial"/>
          <w:color w:val="494949"/>
          <w:w w:val="104"/>
          <w:lang w:val="it-IT"/>
        </w:rPr>
        <w:t xml:space="preserve">25 od 26.03.2025, </w:t>
      </w:r>
      <w:r w:rsidRPr="00EB3A8B">
        <w:rPr>
          <w:color w:val="494949"/>
          <w:w w:val="72"/>
          <w:lang w:val="it-IT"/>
        </w:rPr>
        <w:t xml:space="preserve">U </w:t>
      </w:r>
      <w:r w:rsidRPr="00EB3A8B">
        <w:rPr>
          <w:color w:val="494949"/>
          <w:spacing w:val="11"/>
          <w:w w:val="7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kaznenoj</w:t>
      </w:r>
      <w:r w:rsidRPr="00EB3A8B">
        <w:rPr>
          <w:rFonts w:ascii="Arial" w:eastAsia="Arial" w:hAnsi="Arial" w:cs="Arial"/>
          <w:color w:val="494949"/>
          <w:spacing w:val="2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e</w:t>
      </w:r>
      <w:r w:rsidRPr="00EB3A8B">
        <w:rPr>
          <w:rFonts w:ascii="Arial" w:eastAsia="Arial" w:hAnsi="Arial" w:cs="Arial"/>
          <w:color w:val="5B5B5B"/>
          <w:lang w:val="it-IT"/>
        </w:rPr>
        <w:t>v</w:t>
      </w:r>
      <w:r w:rsidRPr="00EB3A8B">
        <w:rPr>
          <w:rFonts w:ascii="Arial" w:eastAsia="Arial" w:hAnsi="Arial" w:cs="Arial"/>
          <w:color w:val="494949"/>
          <w:lang w:val="it-IT"/>
        </w:rPr>
        <w:t>iden</w:t>
      </w:r>
      <w:r w:rsidRPr="00EB3A8B">
        <w:rPr>
          <w:rFonts w:ascii="Arial" w:eastAsia="Arial" w:hAnsi="Arial" w:cs="Arial"/>
          <w:color w:val="5B5B5B"/>
          <w:lang w:val="it-IT"/>
        </w:rPr>
        <w:t>ci</w:t>
      </w:r>
      <w:r w:rsidRPr="00EB3A8B">
        <w:rPr>
          <w:rFonts w:ascii="Arial" w:eastAsia="Arial" w:hAnsi="Arial" w:cs="Arial"/>
          <w:color w:val="494949"/>
          <w:lang w:val="it-IT"/>
        </w:rPr>
        <w:t xml:space="preserve">ji </w:t>
      </w:r>
      <w:r w:rsidRPr="00EB3A8B">
        <w:rPr>
          <w:rFonts w:ascii="Arial" w:eastAsia="Arial" w:hAnsi="Arial" w:cs="Arial"/>
          <w:color w:val="494949"/>
          <w:spacing w:val="3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85"/>
          <w:lang w:val="it-IT"/>
        </w:rPr>
        <w:t>NE</w:t>
      </w:r>
      <w:r w:rsidRPr="00EB3A8B">
        <w:rPr>
          <w:rFonts w:ascii="Arial" w:eastAsia="Arial" w:hAnsi="Arial" w:cs="Arial"/>
          <w:color w:val="494949"/>
          <w:spacing w:val="26"/>
          <w:w w:val="85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85"/>
          <w:lang w:val="it-IT"/>
        </w:rPr>
        <w:t>POSTOJE</w:t>
      </w:r>
      <w:r w:rsidRPr="00EB3A8B">
        <w:rPr>
          <w:rFonts w:ascii="Arial" w:eastAsia="Arial" w:hAnsi="Arial" w:cs="Arial"/>
          <w:color w:val="494949"/>
          <w:spacing w:val="9"/>
          <w:w w:val="85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102"/>
          <w:lang w:val="it-IT"/>
        </w:rPr>
        <w:t>podac</w:t>
      </w:r>
      <w:r w:rsidRPr="00EB3A8B">
        <w:rPr>
          <w:rFonts w:ascii="Arial" w:eastAsia="Arial" w:hAnsi="Arial" w:cs="Arial"/>
          <w:color w:val="727272"/>
          <w:w w:val="66"/>
          <w:lang w:val="it-IT"/>
        </w:rPr>
        <w:t>i</w:t>
      </w:r>
      <w:r w:rsidRPr="00EB3A8B">
        <w:rPr>
          <w:rFonts w:ascii="Arial" w:eastAsia="Arial" w:hAnsi="Arial" w:cs="Arial"/>
          <w:color w:val="727272"/>
          <w:spacing w:val="2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o</w:t>
      </w:r>
      <w:r w:rsidRPr="00EB3A8B">
        <w:rPr>
          <w:rFonts w:ascii="Arial" w:eastAsia="Arial" w:hAnsi="Arial" w:cs="Arial"/>
          <w:color w:val="494949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w w:val="93"/>
          <w:lang w:val="it-IT"/>
        </w:rPr>
        <w:t>o</w:t>
      </w:r>
      <w:r w:rsidRPr="00EB3A8B">
        <w:rPr>
          <w:rFonts w:ascii="Arial" w:eastAsia="Arial" w:hAnsi="Arial" w:cs="Arial"/>
          <w:color w:val="494949"/>
          <w:w w:val="101"/>
          <w:lang w:val="it-IT"/>
        </w:rPr>
        <w:t>sud</w:t>
      </w:r>
      <w:r w:rsidRPr="00EB3A8B">
        <w:rPr>
          <w:rFonts w:ascii="Arial" w:eastAsia="Arial" w:hAnsi="Arial" w:cs="Arial"/>
          <w:color w:val="5B5B5B"/>
          <w:w w:val="66"/>
          <w:lang w:val="it-IT"/>
        </w:rPr>
        <w:t>i</w:t>
      </w:r>
      <w:r w:rsidRPr="00EB3A8B">
        <w:rPr>
          <w:rFonts w:ascii="Arial" w:eastAsia="Arial" w:hAnsi="Arial" w:cs="Arial"/>
          <w:color w:val="494949"/>
          <w:w w:val="102"/>
          <w:lang w:val="it-IT"/>
        </w:rPr>
        <w:t>vanos</w:t>
      </w:r>
      <w:r w:rsidRPr="00EB3A8B">
        <w:rPr>
          <w:rFonts w:ascii="Arial" w:eastAsia="Arial" w:hAnsi="Arial" w:cs="Arial"/>
          <w:color w:val="5B5B5B"/>
          <w:w w:val="110"/>
          <w:lang w:val="it-IT"/>
        </w:rPr>
        <w:t>ti</w:t>
      </w:r>
      <w:r w:rsidRPr="00EB3A8B">
        <w:rPr>
          <w:rFonts w:ascii="Arial" w:eastAsia="Arial" w:hAnsi="Arial" w:cs="Arial"/>
          <w:color w:val="5B5B5B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spacing w:val="8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pra</w:t>
      </w:r>
      <w:r w:rsidRPr="00EB3A8B">
        <w:rPr>
          <w:rFonts w:ascii="Arial" w:eastAsia="Arial" w:hAnsi="Arial" w:cs="Arial"/>
          <w:color w:val="5B5B5B"/>
          <w:lang w:val="it-IT"/>
        </w:rPr>
        <w:t>v</w:t>
      </w:r>
      <w:r w:rsidRPr="00EB3A8B">
        <w:rPr>
          <w:rFonts w:ascii="Arial" w:eastAsia="Arial" w:hAnsi="Arial" w:cs="Arial"/>
          <w:color w:val="494949"/>
          <w:lang w:val="it-IT"/>
        </w:rPr>
        <w:t>nog</w:t>
      </w:r>
      <w:r w:rsidRPr="00EB3A8B">
        <w:rPr>
          <w:rFonts w:ascii="Arial" w:eastAsia="Arial" w:hAnsi="Arial" w:cs="Arial"/>
          <w:color w:val="494949"/>
          <w:spacing w:val="50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w w:val="94"/>
          <w:lang w:val="it-IT"/>
        </w:rPr>
        <w:t>lic</w:t>
      </w:r>
      <w:r w:rsidRPr="00EB3A8B">
        <w:rPr>
          <w:rFonts w:ascii="Arial" w:eastAsia="Arial" w:hAnsi="Arial" w:cs="Arial"/>
          <w:color w:val="494949"/>
          <w:w w:val="86"/>
          <w:lang w:val="it-IT"/>
        </w:rPr>
        <w:t>a</w:t>
      </w:r>
      <w:r w:rsidRPr="00EB3A8B">
        <w:rPr>
          <w:rFonts w:ascii="Arial" w:eastAsia="Arial" w:hAnsi="Arial" w:cs="Arial"/>
          <w:color w:val="727272"/>
          <w:w w:val="53"/>
          <w:lang w:val="it-IT"/>
        </w:rPr>
        <w:t xml:space="preserve">., </w:t>
      </w:r>
    </w:p>
    <w:p w:rsidR="00EB3A8B" w:rsidRPr="00EB3A8B" w:rsidRDefault="00EB3A8B" w:rsidP="00EB3A8B">
      <w:pPr>
        <w:ind w:right="1018"/>
        <w:rPr>
          <w:rFonts w:ascii="Arial" w:eastAsia="Arial" w:hAnsi="Arial" w:cs="Arial"/>
          <w:color w:val="727272"/>
          <w:w w:val="53"/>
          <w:lang w:val="it-IT"/>
        </w:rPr>
      </w:pPr>
      <w:r w:rsidRPr="00EB3A8B">
        <w:rPr>
          <w:rFonts w:ascii="Arial" w:eastAsia="Arial" w:hAnsi="Arial" w:cs="Arial"/>
          <w:color w:val="262628"/>
          <w:w w:val="105"/>
          <w:lang w:val="it-IT"/>
        </w:rPr>
        <w:t xml:space="preserve">Ministarstvo  </w:t>
      </w:r>
      <w:r w:rsidRPr="00EB3A8B">
        <w:rPr>
          <w:rFonts w:ascii="Arial" w:eastAsia="Arial" w:hAnsi="Arial" w:cs="Arial"/>
          <w:color w:val="262628"/>
          <w:spacing w:val="16"/>
          <w:w w:val="105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>pravde</w:t>
      </w:r>
      <w:r w:rsidRPr="00EB3A8B">
        <w:rPr>
          <w:rFonts w:ascii="Arial" w:eastAsia="Arial" w:hAnsi="Arial" w:cs="Arial"/>
          <w:lang w:val="it-IT"/>
        </w:rPr>
        <w:t xml:space="preserve">, </w:t>
      </w:r>
      <w:r w:rsidRPr="00EB3A8B">
        <w:rPr>
          <w:rFonts w:ascii="Arial" w:eastAsia="Arial" w:hAnsi="Arial" w:cs="Arial"/>
          <w:color w:val="262628"/>
          <w:w w:val="106"/>
          <w:lang w:val="it-IT"/>
        </w:rPr>
        <w:t>Direkc</w:t>
      </w:r>
      <w:r w:rsidRPr="00EB3A8B">
        <w:rPr>
          <w:rFonts w:ascii="Arial" w:eastAsia="Arial" w:hAnsi="Arial" w:cs="Arial"/>
          <w:color w:val="494949"/>
          <w:w w:val="58"/>
          <w:lang w:val="it-IT"/>
        </w:rPr>
        <w:t>i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>ja</w:t>
      </w:r>
      <w:r w:rsidRPr="00EB3A8B">
        <w:rPr>
          <w:rFonts w:ascii="Arial" w:eastAsia="Arial" w:hAnsi="Arial" w:cs="Arial"/>
          <w:color w:val="262628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lang w:val="it-IT"/>
        </w:rPr>
        <w:t>za</w:t>
      </w:r>
      <w:r w:rsidRPr="00EB3A8B">
        <w:rPr>
          <w:rFonts w:ascii="Arial" w:eastAsia="Arial" w:hAnsi="Arial" w:cs="Arial"/>
          <w:color w:val="262628"/>
          <w:spacing w:val="37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k</w:t>
      </w:r>
      <w:r w:rsidRPr="00EB3A8B">
        <w:rPr>
          <w:rFonts w:ascii="Arial" w:eastAsia="Arial" w:hAnsi="Arial" w:cs="Arial"/>
          <w:color w:val="262628"/>
          <w:lang w:val="it-IT"/>
        </w:rPr>
        <w:t xml:space="preserve">aznenu </w:t>
      </w:r>
      <w:r w:rsidRPr="00EB3A8B">
        <w:rPr>
          <w:rFonts w:ascii="Arial" w:eastAsia="Arial" w:hAnsi="Arial" w:cs="Arial"/>
          <w:color w:val="262628"/>
          <w:spacing w:val="3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58"/>
          <w:lang w:val="it-IT"/>
        </w:rPr>
        <w:t xml:space="preserve">i </w:t>
      </w:r>
      <w:r w:rsidRPr="00EB3A8B">
        <w:rPr>
          <w:rFonts w:ascii="Arial" w:eastAsia="Arial" w:hAnsi="Arial" w:cs="Arial"/>
          <w:color w:val="494949"/>
          <w:spacing w:val="26"/>
          <w:w w:val="58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lang w:val="it-IT"/>
        </w:rPr>
        <w:t>pr</w:t>
      </w:r>
      <w:r w:rsidRPr="00EB3A8B">
        <w:rPr>
          <w:rFonts w:ascii="Arial" w:eastAsia="Arial" w:hAnsi="Arial" w:cs="Arial"/>
          <w:color w:val="494949"/>
          <w:lang w:val="it-IT"/>
        </w:rPr>
        <w:t>e</w:t>
      </w:r>
      <w:r w:rsidRPr="00EB3A8B">
        <w:rPr>
          <w:rFonts w:ascii="Arial" w:eastAsia="Arial" w:hAnsi="Arial" w:cs="Arial"/>
          <w:color w:val="262628"/>
          <w:lang w:val="it-IT"/>
        </w:rPr>
        <w:t xml:space="preserve">krsajnu </w:t>
      </w:r>
      <w:r w:rsidRPr="00EB3A8B">
        <w:rPr>
          <w:rFonts w:ascii="Arial" w:eastAsia="Arial" w:hAnsi="Arial" w:cs="Arial"/>
          <w:color w:val="262628"/>
          <w:spacing w:val="50"/>
          <w:lang w:val="it-IT"/>
        </w:rPr>
        <w:t xml:space="preserve"> </w:t>
      </w:r>
      <w:r w:rsidRPr="00EB3A8B">
        <w:rPr>
          <w:rFonts w:ascii="Arial" w:eastAsia="Arial" w:hAnsi="Arial" w:cs="Arial"/>
          <w:color w:val="262628"/>
          <w:w w:val="105"/>
          <w:lang w:val="it-IT"/>
        </w:rPr>
        <w:t xml:space="preserve">evidenciju, uvjerenje  </w:t>
      </w:r>
      <w:r w:rsidRPr="00EB3A8B">
        <w:rPr>
          <w:rFonts w:ascii="Arial" w:eastAsia="Arial" w:hAnsi="Arial" w:cs="Arial"/>
          <w:color w:val="494949"/>
          <w:w w:val="96"/>
          <w:lang w:val="it-IT"/>
        </w:rPr>
        <w:t>Broj</w:t>
      </w:r>
      <w:r w:rsidRPr="00EB3A8B">
        <w:rPr>
          <w:rFonts w:ascii="Arial" w:eastAsia="Arial" w:hAnsi="Arial" w:cs="Arial"/>
          <w:color w:val="5B5B5B"/>
          <w:w w:val="53"/>
          <w:lang w:val="it-IT"/>
        </w:rPr>
        <w:t>:</w:t>
      </w:r>
      <w:r w:rsidRPr="00EB3A8B">
        <w:rPr>
          <w:rFonts w:ascii="Arial" w:eastAsia="Arial" w:hAnsi="Arial" w:cs="Arial"/>
          <w:color w:val="5B5B5B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spacing w:val="-6"/>
          <w:lang w:val="it-IT"/>
        </w:rPr>
        <w:t xml:space="preserve"> </w:t>
      </w:r>
      <w:r w:rsidRPr="00EB3A8B">
        <w:rPr>
          <w:rFonts w:ascii="Arial" w:eastAsia="Arial" w:hAnsi="Arial" w:cs="Arial"/>
          <w:color w:val="464646"/>
          <w:w w:val="106"/>
          <w:sz w:val="18"/>
          <w:szCs w:val="18"/>
          <w:lang w:val="it-IT"/>
        </w:rPr>
        <w:t>0804-60</w:t>
      </w:r>
      <w:r w:rsidRPr="00EB3A8B">
        <w:rPr>
          <w:rFonts w:ascii="Arial" w:eastAsia="Arial" w:hAnsi="Arial" w:cs="Arial"/>
          <w:color w:val="595959"/>
          <w:w w:val="82"/>
          <w:sz w:val="18"/>
          <w:szCs w:val="18"/>
          <w:lang w:val="it-IT"/>
        </w:rPr>
        <w:t>3</w:t>
      </w:r>
      <w:r w:rsidRPr="00EB3A8B">
        <w:rPr>
          <w:rFonts w:ascii="Arial" w:eastAsia="Arial" w:hAnsi="Arial" w:cs="Arial"/>
          <w:color w:val="464646"/>
          <w:w w:val="82"/>
          <w:sz w:val="18"/>
          <w:szCs w:val="18"/>
          <w:lang w:val="it-IT"/>
        </w:rPr>
        <w:t>5</w:t>
      </w:r>
      <w:r w:rsidRPr="00EB3A8B">
        <w:rPr>
          <w:rFonts w:ascii="Arial" w:eastAsia="Arial" w:hAnsi="Arial" w:cs="Arial"/>
          <w:color w:val="595959"/>
          <w:w w:val="110"/>
          <w:sz w:val="18"/>
          <w:szCs w:val="18"/>
          <w:lang w:val="it-IT"/>
        </w:rPr>
        <w:t>/</w:t>
      </w:r>
      <w:r w:rsidRPr="00EB3A8B">
        <w:rPr>
          <w:rFonts w:ascii="Arial" w:eastAsia="Arial" w:hAnsi="Arial" w:cs="Arial"/>
          <w:color w:val="464646"/>
          <w:w w:val="106"/>
          <w:sz w:val="18"/>
          <w:szCs w:val="18"/>
          <w:lang w:val="it-IT"/>
        </w:rPr>
        <w:t>25-</w:t>
      </w:r>
      <w:r w:rsidRPr="00EB3A8B">
        <w:rPr>
          <w:rFonts w:ascii="Arial" w:eastAsia="Arial" w:hAnsi="Arial" w:cs="Arial"/>
          <w:color w:val="2F2F2F"/>
          <w:w w:val="82"/>
          <w:sz w:val="18"/>
          <w:szCs w:val="18"/>
          <w:lang w:val="it-IT"/>
        </w:rPr>
        <w:t xml:space="preserve">1, </w:t>
      </w:r>
      <w:r w:rsidRPr="00EB3A8B">
        <w:rPr>
          <w:color w:val="494949"/>
          <w:w w:val="72"/>
          <w:lang w:val="it-IT"/>
        </w:rPr>
        <w:t xml:space="preserve">U </w:t>
      </w:r>
      <w:r w:rsidRPr="00EB3A8B">
        <w:rPr>
          <w:color w:val="494949"/>
          <w:spacing w:val="11"/>
          <w:w w:val="7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kaznenoj</w:t>
      </w:r>
      <w:r w:rsidRPr="00EB3A8B">
        <w:rPr>
          <w:rFonts w:ascii="Arial" w:eastAsia="Arial" w:hAnsi="Arial" w:cs="Arial"/>
          <w:color w:val="494949"/>
          <w:spacing w:val="2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e</w:t>
      </w:r>
      <w:r w:rsidRPr="00EB3A8B">
        <w:rPr>
          <w:rFonts w:ascii="Arial" w:eastAsia="Arial" w:hAnsi="Arial" w:cs="Arial"/>
          <w:color w:val="5B5B5B"/>
          <w:lang w:val="it-IT"/>
        </w:rPr>
        <w:t>v</w:t>
      </w:r>
      <w:r w:rsidRPr="00EB3A8B">
        <w:rPr>
          <w:rFonts w:ascii="Arial" w:eastAsia="Arial" w:hAnsi="Arial" w:cs="Arial"/>
          <w:color w:val="494949"/>
          <w:lang w:val="it-IT"/>
        </w:rPr>
        <w:t>iden</w:t>
      </w:r>
      <w:r w:rsidRPr="00EB3A8B">
        <w:rPr>
          <w:rFonts w:ascii="Arial" w:eastAsia="Arial" w:hAnsi="Arial" w:cs="Arial"/>
          <w:color w:val="5B5B5B"/>
          <w:lang w:val="it-IT"/>
        </w:rPr>
        <w:t>ci</w:t>
      </w:r>
      <w:r w:rsidRPr="00EB3A8B">
        <w:rPr>
          <w:rFonts w:ascii="Arial" w:eastAsia="Arial" w:hAnsi="Arial" w:cs="Arial"/>
          <w:color w:val="494949"/>
          <w:lang w:val="it-IT"/>
        </w:rPr>
        <w:t xml:space="preserve">ji </w:t>
      </w:r>
      <w:r w:rsidRPr="00EB3A8B">
        <w:rPr>
          <w:rFonts w:ascii="Arial" w:eastAsia="Arial" w:hAnsi="Arial" w:cs="Arial"/>
          <w:color w:val="494949"/>
          <w:spacing w:val="3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85"/>
          <w:lang w:val="it-IT"/>
        </w:rPr>
        <w:t>NE</w:t>
      </w:r>
      <w:r w:rsidRPr="00EB3A8B">
        <w:rPr>
          <w:rFonts w:ascii="Arial" w:eastAsia="Arial" w:hAnsi="Arial" w:cs="Arial"/>
          <w:color w:val="494949"/>
          <w:spacing w:val="26"/>
          <w:w w:val="85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85"/>
          <w:lang w:val="it-IT"/>
        </w:rPr>
        <w:t>POSTOJE</w:t>
      </w:r>
      <w:r w:rsidRPr="00EB3A8B">
        <w:rPr>
          <w:rFonts w:ascii="Arial" w:eastAsia="Arial" w:hAnsi="Arial" w:cs="Arial"/>
          <w:color w:val="494949"/>
          <w:spacing w:val="9"/>
          <w:w w:val="85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w w:val="102"/>
          <w:lang w:val="it-IT"/>
        </w:rPr>
        <w:t>podac</w:t>
      </w:r>
      <w:r w:rsidRPr="00EB3A8B">
        <w:rPr>
          <w:rFonts w:ascii="Arial" w:eastAsia="Arial" w:hAnsi="Arial" w:cs="Arial"/>
          <w:color w:val="727272"/>
          <w:w w:val="66"/>
          <w:lang w:val="it-IT"/>
        </w:rPr>
        <w:t>i</w:t>
      </w:r>
      <w:r w:rsidRPr="00EB3A8B">
        <w:rPr>
          <w:rFonts w:ascii="Arial" w:eastAsia="Arial" w:hAnsi="Arial" w:cs="Arial"/>
          <w:color w:val="727272"/>
          <w:spacing w:val="22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lang w:val="it-IT"/>
        </w:rPr>
        <w:t>o</w:t>
      </w:r>
      <w:r w:rsidRPr="00EB3A8B">
        <w:rPr>
          <w:rFonts w:ascii="Arial" w:eastAsia="Arial" w:hAnsi="Arial" w:cs="Arial"/>
          <w:color w:val="494949"/>
          <w:spacing w:val="-1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w w:val="93"/>
          <w:lang w:val="it-IT"/>
        </w:rPr>
        <w:t>o</w:t>
      </w:r>
      <w:r w:rsidRPr="00EB3A8B">
        <w:rPr>
          <w:rFonts w:ascii="Arial" w:eastAsia="Arial" w:hAnsi="Arial" w:cs="Arial"/>
          <w:color w:val="494949"/>
          <w:w w:val="101"/>
          <w:lang w:val="it-IT"/>
        </w:rPr>
        <w:t>sud</w:t>
      </w:r>
      <w:r w:rsidRPr="00EB3A8B">
        <w:rPr>
          <w:rFonts w:ascii="Arial" w:eastAsia="Arial" w:hAnsi="Arial" w:cs="Arial"/>
          <w:color w:val="5B5B5B"/>
          <w:w w:val="66"/>
          <w:lang w:val="it-IT"/>
        </w:rPr>
        <w:t>i</w:t>
      </w:r>
      <w:r w:rsidRPr="00EB3A8B">
        <w:rPr>
          <w:rFonts w:ascii="Arial" w:eastAsia="Arial" w:hAnsi="Arial" w:cs="Arial"/>
          <w:color w:val="494949"/>
          <w:w w:val="102"/>
          <w:lang w:val="it-IT"/>
        </w:rPr>
        <w:t>vanos</w:t>
      </w:r>
      <w:r w:rsidRPr="00EB3A8B">
        <w:rPr>
          <w:rFonts w:ascii="Arial" w:eastAsia="Arial" w:hAnsi="Arial" w:cs="Arial"/>
          <w:color w:val="5B5B5B"/>
          <w:w w:val="110"/>
          <w:lang w:val="it-IT"/>
        </w:rPr>
        <w:t>ti</w:t>
      </w:r>
      <w:r w:rsidRPr="00EB3A8B">
        <w:rPr>
          <w:rFonts w:ascii="Arial" w:eastAsia="Arial" w:hAnsi="Arial" w:cs="Arial"/>
          <w:color w:val="5B5B5B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spacing w:val="8"/>
          <w:lang w:val="it-IT"/>
        </w:rPr>
        <w:t xml:space="preserve"> </w:t>
      </w:r>
      <w:r w:rsidRPr="00EB3A8B">
        <w:rPr>
          <w:rFonts w:ascii="Arial" w:eastAsia="Arial" w:hAnsi="Arial" w:cs="Arial"/>
          <w:color w:val="494949"/>
          <w:spacing w:val="50"/>
          <w:lang w:val="it-IT"/>
        </w:rPr>
        <w:t xml:space="preserve"> </w:t>
      </w:r>
      <w:r w:rsidRPr="00EB3A8B">
        <w:rPr>
          <w:rFonts w:ascii="Arial" w:eastAsia="Arial" w:hAnsi="Arial" w:cs="Arial"/>
          <w:color w:val="5B5B5B"/>
          <w:w w:val="94"/>
          <w:lang w:val="it-IT"/>
        </w:rPr>
        <w:t>lic</w:t>
      </w:r>
      <w:r w:rsidRPr="00EB3A8B">
        <w:rPr>
          <w:rFonts w:ascii="Arial" w:eastAsia="Arial" w:hAnsi="Arial" w:cs="Arial"/>
          <w:color w:val="494949"/>
          <w:w w:val="86"/>
          <w:lang w:val="it-IT"/>
        </w:rPr>
        <w:t>a</w:t>
      </w:r>
      <w:r w:rsidRPr="00EB3A8B">
        <w:rPr>
          <w:rFonts w:ascii="Arial" w:eastAsia="Arial" w:hAnsi="Arial" w:cs="Arial"/>
          <w:color w:val="727272"/>
          <w:w w:val="53"/>
          <w:lang w:val="it-IT"/>
        </w:rPr>
        <w:t xml:space="preserve">., </w:t>
      </w: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  <w:lang w:val="it-IT"/>
        </w:rPr>
      </w:pPr>
      <w:r w:rsidRPr="00EB3A8B">
        <w:rPr>
          <w:rFonts w:ascii="Arial" w:hAnsi="Arial" w:cs="Arial"/>
          <w:color w:val="000000"/>
          <w:sz w:val="24"/>
          <w:szCs w:val="24"/>
          <w:lang w:val="it-IT"/>
        </w:rPr>
        <w:t xml:space="preserve">Dostavljena izjava od 04.03.2025.g : da ce Doo Goirbis Herceg Novi: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na fakturama posebno iskazivati cijenu avio karte za traženu destinaciju, a posebno RSF (Rezervation Service Free), odnosno TSC(Ticket service change) koje naplaćuje za nabavku avio karata;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obezbijediti rezervaciju, kupovinu i izdavanje avio karata u toku 24sata, sedam dana u nedelji;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dostaviti ime i prezime, kontakt telefon lica kojeg/a je ponudio za realizaciju predmetnih usluga u dijelu stručne i tehničke sposobnosti;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dostaviti avionske karte elektronskim putem, a po potrebi i na adresu Naručioca, bez naknade 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dostaviti minimum tri opcije u vezi konkretnog zahtjeva za nabavku usluga rezervacije i izdavanja avio karata,ponuditi alternativne aerodrome, datume, tako da Naručilac ima mogućnost i pravo izbora najpovoljnije opcije uz minimalno čekanje na aerodromima i uz najpovoljniji ekonomski isplativ termin putovanja. Ukoliko se za svaki zahtjev ne dostavi više opcija, neophodno je dostaviti obrazloženje u pisanom obliku;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će, tokom trajanja ugovora, Naručiocu nuditi najpovoljnije uslove u pogledu cijene, koja podrazumijeva: cijenu karte, usluge aerodromskih taksi, troškove u vezi sa prtljagom, kao i najpovoljnije uslove u vezi sa terminima i opcijama za direktne letove ukoliko postoje, odnosno za letove sa što manjim brojem presijedanja, kao i uz minimalno čekanje na aerodromima;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za tražene opcije dostaviti stvarnu cijenu iz sistema koja je njemu ponuđena kao agentu, sa naznačenim iznosom provizije,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je dužan da, ukoliko Naručilac sam nađe povoljniju ponudu u odnosu na ponuđene opcije za nabavku avio karte od strane izvršioca, izvršiti izdavanje istih odnosno povoljnijih avio karti koje je pronašao Naručilac,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lastRenderedPageBreak/>
        <w:t xml:space="preserve">-da će u slučaju otkazivanja direktnih i povezanih letova obezbijediti najbolju konekciju u cilju dolaska do predviđene destinacije i blagovremeno obavještavati o promjenama i otkazivanjima;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-da će omogućiti naručiocu zamjenu avio karte kod otkazivanja bez naplate agencijske provizije a uz naplatu penala koji eventualno diktira avio kompanija, o čemu treba da dostavi dokaz izdat od avio kompanije;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-da će u slučaju otkazivanja/promjene letova naručioca tačno i blagovremeno upoznati sa pravima na refundaciju avio karte, aerodromskih i drugih taksi dostavljanjem dokaza/informacije od strane avio kompanije;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  da je dužan da dostavi original fakturu poštom o svom trošku;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besplatno vršiti izmjene i/ili storniranje rezervacije avio karte ukoliko se ukaže potreba prije izdavanja karte;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-da će na fakturi biti naznačeno ime i prezime lica za koga je izdata avio karta;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pratiti otkazivanje letova i blagovremeno informisati Naručioca, kao i da će ukazati na sve moguće posljedice u slučaju otkazivanja, propuštanja, kao i izmjene termina leta i blagovremeno ponuditi alternativu;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obezbijediti mogućnost otkazivanja leta, uz napomenu da isto ne može biti kraće od 24 časa prije zakazanog leta;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nadoknaditi Naručiocu sve eventualne troškove nastale greškom neblagovremenog informisanja od strane ponuđača;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  <w:r w:rsidRPr="00EB3A8B">
        <w:rPr>
          <w:rFonts w:ascii="Arial" w:hAnsi="Arial" w:cs="Arial"/>
          <w:color w:val="000000"/>
          <w:sz w:val="23"/>
          <w:szCs w:val="23"/>
          <w:lang w:val="it-IT"/>
        </w:rPr>
        <w:t xml:space="preserve">- da će prilikom dostavljanja opcija/ponuda za let na traženoj destinaciji Naručiocu pružiti obavještenje o roku u kom je moguće potvrditi rezervaciju po navedenim uslovima, kao i da ovim potvrđuje da uslovi u vezi otkazivanja kupljene avio karte ne mogu biti rigorozniji od uslova koje u ovim slučajevima predviđa konkretan avioprevoznik, što ponuđač treba i da dokaže u slučaju potrebe;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EB3A8B">
        <w:rPr>
          <w:rFonts w:ascii="Arial" w:hAnsi="Arial" w:cs="Arial"/>
          <w:color w:val="000000"/>
          <w:sz w:val="23"/>
          <w:szCs w:val="23"/>
        </w:rPr>
        <w:t xml:space="preserve">-da će gdje god je to moguće obezbijediti online prijavu za let (check-in) i dostava karte za ukrcavanje (bording card);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EB3A8B">
        <w:rPr>
          <w:rFonts w:ascii="Arial" w:hAnsi="Arial" w:cs="Arial"/>
          <w:color w:val="000000"/>
          <w:sz w:val="23"/>
          <w:szCs w:val="23"/>
        </w:rPr>
        <w:t xml:space="preserve">-da u roku od 3 dana od dana prijema pisanog upozorenja od strane Naručioca otkloni uočene nedostatke i propuste u obavljanju posla;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EB3A8B">
        <w:rPr>
          <w:rFonts w:ascii="Arial" w:hAnsi="Arial" w:cs="Arial"/>
          <w:color w:val="000000"/>
          <w:sz w:val="23"/>
          <w:szCs w:val="23"/>
        </w:rPr>
        <w:t xml:space="preserve">-da besplatno izvrši sve ispravke grešaka, na koje mu ukaže Naručilac u toku realizacije Ugovora. </w:t>
      </w:r>
    </w:p>
    <w:p w:rsidR="00EB3A8B" w:rsidRPr="00EB3A8B" w:rsidRDefault="00EB3A8B" w:rsidP="00EB3A8B">
      <w:pPr>
        <w:ind w:left="100"/>
        <w:rPr>
          <w:sz w:val="23"/>
          <w:szCs w:val="23"/>
        </w:rPr>
      </w:pPr>
      <w:r w:rsidRPr="00EB3A8B">
        <w:rPr>
          <w:sz w:val="23"/>
          <w:szCs w:val="23"/>
        </w:rPr>
        <w:t xml:space="preserve">Herceg Novi, </w:t>
      </w:r>
    </w:p>
    <w:p w:rsidR="00EB3A8B" w:rsidRPr="00EB3A8B" w:rsidRDefault="00EB3A8B" w:rsidP="00EB3A8B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it-IT"/>
        </w:rPr>
      </w:pP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z w:val="18"/>
          <w:szCs w:val="18"/>
          <w:lang w:val="it-IT"/>
        </w:rPr>
        <w:t>Sa potpisom  Goran Čolović i  pečatom ponuđača.</w:t>
      </w: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z w:val="18"/>
          <w:szCs w:val="18"/>
          <w:lang w:val="it-IT"/>
        </w:rPr>
        <w:t>Dostavljen sertifikat IATA,  Medjunaropdno udruženje avio prevoznika  sertifikat o akreditaciji.za Doo Gorbis, za 2025.g ,</w:t>
      </w:r>
    </w:p>
    <w:p w:rsidR="00EB3A8B" w:rsidRPr="00EB3A8B" w:rsidRDefault="00EB3A8B" w:rsidP="00EB3A8B">
      <w:pPr>
        <w:ind w:left="100"/>
        <w:rPr>
          <w:rFonts w:ascii="Arial" w:eastAsia="Arial" w:hAnsi="Arial" w:cs="Arial"/>
          <w:sz w:val="18"/>
          <w:szCs w:val="18"/>
          <w:lang w:val="it-IT"/>
        </w:rPr>
      </w:pPr>
      <w:r w:rsidRPr="00EB3A8B">
        <w:rPr>
          <w:rFonts w:ascii="Arial" w:eastAsia="Arial" w:hAnsi="Arial" w:cs="Arial"/>
          <w:sz w:val="18"/>
          <w:szCs w:val="18"/>
          <w:lang w:val="it-IT"/>
        </w:rPr>
        <w:t>br 95210581 , sa prevodom od Ivana Grdinić , Podgorica,  od 21.01.2025.g</w:t>
      </w:r>
    </w:p>
    <w:p w:rsidR="00EB3A8B" w:rsidRPr="00EB3A8B" w:rsidRDefault="00EB3A8B" w:rsidP="00EB3A8B">
      <w:pPr>
        <w:spacing w:line="200" w:lineRule="exact"/>
        <w:rPr>
          <w:color w:val="FF0000"/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  <w:r w:rsidRPr="00EB3A8B">
        <w:rPr>
          <w:lang w:val="it-IT"/>
        </w:rPr>
        <w:t>Dostvljena kopija garancije banke .</w:t>
      </w:r>
    </w:p>
    <w:p w:rsidR="00EB3A8B" w:rsidRPr="00EB3A8B" w:rsidRDefault="00EB3A8B" w:rsidP="00EB3A8B">
      <w:pPr>
        <w:spacing w:line="200" w:lineRule="exact"/>
        <w:rPr>
          <w:lang w:val="it-IT"/>
        </w:rPr>
      </w:pPr>
      <w:r w:rsidRPr="00EB3A8B">
        <w:rPr>
          <w:lang w:val="it-IT"/>
        </w:rPr>
        <w:t xml:space="preserve">Ponuđeni rok izvršenja usluge je 1 ( jedan ) sat. </w:t>
      </w: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 w:rsidRPr="00EB3A8B"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Usluga koju naplaćuje agencija za rezervaciju i izdavanje povratne avio karte za ekonomsku klasu na letovima u Evropi Cijena usluge nabavke - rezervacije i izdavanja povratne avio karte - RSF (Reservation Service Fee) odnosno TSC (Ticket servise charge) – usluge koju naplaćuje agencija za rezervaciju i izdavanje povratne avio karte za ekonomsku klasu na letovima u Evropi ;, i </w:t>
      </w: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 w:rsidRPr="00EB3A8B"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> Usluga koju naplaćuje agencija za rezervaciju i izdavanje povratne avio karte za ekonomsku klasu na letovima u region Cijena usluge nabavke - rezervacije i izdavanja povratne avio karte - RSF (Reservation Service Fee), odnosno TSC (Ticket servise charge) – usluge koju naplaćuje agencija za rezervaciju i izdavanje povratne avio karte za ekonomsku klasu na letovima u regionu; Pod “regionom” se smatraju zemlje sa prostora bivše SFRJ</w:t>
      </w: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 w:rsidRPr="00EB3A8B"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 cijena usluge : 0€.</w:t>
      </w: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 w:rsidRPr="00EB3A8B"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Ponuda je ispravna po čl 132 Zakona o Jn, i ne sadrzi elemente iz lkana 133 istoga. </w:t>
      </w: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 w:rsidRPr="00EB3A8B"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Nema elementa po čl 108 za isključenje ponuđača iz postupka JN. </w:t>
      </w: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</w:p>
    <w:p w:rsidR="00EB3A8B" w:rsidRPr="00EB3A8B" w:rsidRDefault="00EB3A8B" w:rsidP="00EB3A8B">
      <w:pPr>
        <w:spacing w:line="200" w:lineRule="exact"/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</w:p>
    <w:p w:rsidR="00EB3A8B" w:rsidRPr="00EB3A8B" w:rsidRDefault="00EB3A8B" w:rsidP="00EB3A8B">
      <w:pPr>
        <w:spacing w:line="200" w:lineRule="exact"/>
        <w:rPr>
          <w:color w:val="FF0000"/>
          <w:lang w:val="it-IT"/>
        </w:rPr>
      </w:pPr>
    </w:p>
    <w:p w:rsidR="00EB3A8B" w:rsidRPr="00EB3A8B" w:rsidRDefault="00EB3A8B" w:rsidP="00EB3A8B">
      <w:pPr>
        <w:spacing w:line="320" w:lineRule="exact"/>
        <w:ind w:left="138" w:right="11233"/>
        <w:jc w:val="both"/>
        <w:rPr>
          <w:rFonts w:ascii="Calibri" w:eastAsia="Calibri" w:hAnsi="Calibri" w:cs="Calibri"/>
          <w:sz w:val="28"/>
          <w:szCs w:val="28"/>
        </w:rPr>
      </w:pPr>
      <w:r w:rsidRPr="00EB3A8B">
        <w:rPr>
          <w:rFonts w:ascii="Calibri" w:eastAsia="Calibri" w:hAnsi="Calibri" w:cs="Calibri"/>
          <w:b/>
          <w:spacing w:val="-1"/>
          <w:sz w:val="28"/>
          <w:szCs w:val="28"/>
        </w:rPr>
        <w:t>U</w:t>
      </w:r>
      <w:r w:rsidRPr="00EB3A8B">
        <w:rPr>
          <w:rFonts w:ascii="Calibri" w:eastAsia="Calibri" w:hAnsi="Calibri" w:cs="Calibri"/>
          <w:b/>
          <w:sz w:val="28"/>
          <w:szCs w:val="28"/>
        </w:rPr>
        <w:t xml:space="preserve">TVRĐENA </w:t>
      </w:r>
      <w:r w:rsidRPr="00EB3A8B">
        <w:rPr>
          <w:rFonts w:ascii="Calibri" w:eastAsia="Calibri" w:hAnsi="Calibri" w:cs="Calibri"/>
          <w:b/>
          <w:spacing w:val="-3"/>
          <w:sz w:val="28"/>
          <w:szCs w:val="28"/>
        </w:rPr>
        <w:t>R</w:t>
      </w:r>
      <w:r w:rsidRPr="00EB3A8B">
        <w:rPr>
          <w:rFonts w:ascii="Calibri" w:eastAsia="Calibri" w:hAnsi="Calibri" w:cs="Calibri"/>
          <w:b/>
          <w:sz w:val="28"/>
          <w:szCs w:val="28"/>
        </w:rPr>
        <w:t xml:space="preserve">ANG </w:t>
      </w:r>
      <w:r w:rsidRPr="00EB3A8B">
        <w:rPr>
          <w:rFonts w:ascii="Calibri" w:eastAsia="Calibri" w:hAnsi="Calibri" w:cs="Calibri"/>
          <w:b/>
          <w:spacing w:val="-1"/>
          <w:sz w:val="28"/>
          <w:szCs w:val="28"/>
        </w:rPr>
        <w:t>L</w:t>
      </w:r>
      <w:r w:rsidRPr="00EB3A8B">
        <w:rPr>
          <w:rFonts w:ascii="Calibri" w:eastAsia="Calibri" w:hAnsi="Calibri" w:cs="Calibri"/>
          <w:b/>
          <w:spacing w:val="-3"/>
          <w:sz w:val="28"/>
          <w:szCs w:val="28"/>
        </w:rPr>
        <w:t>I</w:t>
      </w:r>
      <w:r w:rsidRPr="00EB3A8B">
        <w:rPr>
          <w:rFonts w:ascii="Calibri" w:eastAsia="Calibri" w:hAnsi="Calibri" w:cs="Calibri"/>
          <w:b/>
          <w:sz w:val="28"/>
          <w:szCs w:val="28"/>
        </w:rPr>
        <w:t>STA</w:t>
      </w:r>
    </w:p>
    <w:p w:rsidR="00EB3A8B" w:rsidRPr="00EB3A8B" w:rsidRDefault="00EB3A8B" w:rsidP="00EB3A8B">
      <w:pPr>
        <w:spacing w:before="6" w:line="140" w:lineRule="exact"/>
        <w:rPr>
          <w:sz w:val="15"/>
          <w:szCs w:val="1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1128"/>
        <w:gridCol w:w="7943"/>
        <w:gridCol w:w="1512"/>
      </w:tblGrid>
      <w:tr w:rsidR="00EB3A8B" w:rsidRPr="00EB3A8B" w:rsidTr="00FC6CA2">
        <w:trPr>
          <w:trHeight w:hRule="exact" w:val="191"/>
        </w:trPr>
        <w:tc>
          <w:tcPr>
            <w:tcW w:w="5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17"/>
              <w:ind w:left="327" w:right="23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Ši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</w:p>
          <w:p w:rsidR="00EB3A8B" w:rsidRPr="00EB3A8B" w:rsidRDefault="00EB3A8B" w:rsidP="00EB3A8B">
            <w:pPr>
              <w:ind w:left="175" w:right="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  <w:tc>
          <w:tcPr>
            <w:tcW w:w="7943" w:type="dxa"/>
            <w:tcBorders>
              <w:top w:val="single" w:sz="8" w:space="0" w:color="000000"/>
              <w:left w:val="single" w:sz="13" w:space="0" w:color="F1F1F1"/>
              <w:bottom w:val="nil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51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before="17"/>
              <w:ind w:left="412" w:right="37" w:hanging="242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k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up</w:t>
            </w:r>
            <w:r w:rsidRPr="00EB3A8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 w:rsidRPr="00EB3A8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oj 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EB3A8B">
              <w:rPr>
                <w:rFonts w:ascii="Calibri" w:eastAsia="Calibri" w:hAnsi="Calibri" w:cs="Calibri"/>
                <w:b/>
                <w:sz w:val="24"/>
                <w:szCs w:val="24"/>
              </w:rPr>
              <w:t>ova</w:t>
            </w:r>
          </w:p>
        </w:tc>
      </w:tr>
      <w:tr w:rsidR="00EB3A8B" w:rsidRPr="00EB3A8B" w:rsidTr="00FC6CA2">
        <w:trPr>
          <w:trHeight w:hRule="exact" w:val="260"/>
        </w:trPr>
        <w:tc>
          <w:tcPr>
            <w:tcW w:w="5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28" w:type="dxa"/>
            <w:vMerge/>
            <w:tcBorders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7943" w:type="dxa"/>
            <w:tcBorders>
              <w:top w:val="nil"/>
              <w:left w:val="single" w:sz="13" w:space="0" w:color="F1F1F1"/>
              <w:bottom w:val="nil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>
            <w:pPr>
              <w:spacing w:line="260" w:lineRule="exact"/>
              <w:ind w:left="3151" w:right="307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spacing w:val="-1"/>
                <w:position w:val="-2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>z</w:t>
            </w:r>
            <w:r w:rsidRPr="00EB3A8B">
              <w:rPr>
                <w:rFonts w:ascii="Calibri" w:eastAsia="Calibri" w:hAnsi="Calibri" w:cs="Calibri"/>
                <w:b/>
                <w:spacing w:val="1"/>
                <w:position w:val="-2"/>
                <w:sz w:val="24"/>
                <w:szCs w:val="24"/>
              </w:rPr>
              <w:t>i</w:t>
            </w: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 xml:space="preserve">v </w:t>
            </w:r>
            <w:r w:rsidRPr="00EB3A8B">
              <w:rPr>
                <w:rFonts w:ascii="Calibri" w:eastAsia="Calibri" w:hAnsi="Calibri" w:cs="Calibri"/>
                <w:b/>
                <w:spacing w:val="1"/>
                <w:position w:val="-2"/>
                <w:sz w:val="24"/>
                <w:szCs w:val="24"/>
              </w:rPr>
              <w:t>p</w:t>
            </w: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>o</w:t>
            </w:r>
            <w:r w:rsidRPr="00EB3A8B">
              <w:rPr>
                <w:rFonts w:ascii="Calibri" w:eastAsia="Calibri" w:hAnsi="Calibri" w:cs="Calibri"/>
                <w:b/>
                <w:spacing w:val="-1"/>
                <w:position w:val="-2"/>
                <w:sz w:val="24"/>
                <w:szCs w:val="24"/>
              </w:rPr>
              <w:t>n</w:t>
            </w: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>uđ</w:t>
            </w:r>
            <w:r w:rsidRPr="00EB3A8B">
              <w:rPr>
                <w:rFonts w:ascii="Calibri" w:eastAsia="Calibri" w:hAnsi="Calibri" w:cs="Calibri"/>
                <w:b/>
                <w:spacing w:val="-1"/>
                <w:position w:val="-2"/>
                <w:sz w:val="24"/>
                <w:szCs w:val="24"/>
              </w:rPr>
              <w:t>a</w:t>
            </w:r>
            <w:r w:rsidRPr="00EB3A8B">
              <w:rPr>
                <w:rFonts w:ascii="Calibri" w:eastAsia="Calibri" w:hAnsi="Calibri" w:cs="Calibri"/>
                <w:b/>
                <w:position w:val="-2"/>
                <w:sz w:val="24"/>
                <w:szCs w:val="24"/>
              </w:rPr>
              <w:t>ča</w:t>
            </w:r>
          </w:p>
        </w:tc>
        <w:tc>
          <w:tcPr>
            <w:tcW w:w="1512" w:type="dxa"/>
            <w:vMerge/>
            <w:tcBorders>
              <w:left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210"/>
        </w:trPr>
        <w:tc>
          <w:tcPr>
            <w:tcW w:w="5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128" w:type="dxa"/>
            <w:vMerge/>
            <w:tcBorders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7943" w:type="dxa"/>
            <w:tcBorders>
              <w:top w:val="nil"/>
              <w:left w:val="single" w:sz="13" w:space="0" w:color="F1F1F1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:rsidR="00EB3A8B" w:rsidRPr="00EB3A8B" w:rsidRDefault="00EB3A8B" w:rsidP="00EB3A8B"/>
        </w:tc>
        <w:tc>
          <w:tcPr>
            <w:tcW w:w="1512" w:type="dxa"/>
            <w:vMerge/>
            <w:tcBorders>
              <w:left w:val="single" w:sz="8" w:space="0" w:color="000000"/>
              <w:bottom w:val="single" w:sz="8" w:space="0" w:color="000000"/>
              <w:right w:val="single" w:sz="13" w:space="0" w:color="F1F1F1"/>
            </w:tcBorders>
            <w:shd w:val="clear" w:color="auto" w:fill="F1F1F1"/>
          </w:tcPr>
          <w:p w:rsidR="00EB3A8B" w:rsidRPr="00EB3A8B" w:rsidRDefault="00EB3A8B" w:rsidP="00EB3A8B"/>
        </w:tc>
      </w:tr>
      <w:tr w:rsidR="00EB3A8B" w:rsidRPr="00EB3A8B" w:rsidTr="00FC6CA2">
        <w:trPr>
          <w:trHeight w:hRule="exact" w:val="389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1.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6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123475</w:t>
            </w:r>
          </w:p>
        </w:tc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-D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oo GORBIS HERCEG NOVI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right="2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100</w:t>
            </w:r>
            <w:r w:rsidRPr="00EB3A8B"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EB3A8B" w:rsidRPr="00EB3A8B" w:rsidTr="00FC6CA2">
        <w:trPr>
          <w:trHeight w:hRule="exact" w:val="389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7"/>
              <w:rPr>
                <w:rFonts w:ascii="Calibri" w:eastAsia="Calibri" w:hAnsi="Calibri" w:cs="Calibri"/>
                <w:spacing w:val="1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2.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67"/>
              <w:rPr>
                <w:rFonts w:ascii="Calibri" w:eastAsia="Calibri" w:hAnsi="Calibri" w:cs="Calibri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z w:val="24"/>
                <w:szCs w:val="24"/>
              </w:rPr>
              <w:t>122750</w:t>
            </w:r>
          </w:p>
        </w:tc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left="109"/>
              <w:rPr>
                <w:rFonts w:ascii="Calibri" w:eastAsia="Calibri" w:hAnsi="Calibri" w:cs="Calibri"/>
                <w:spacing w:val="1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Doo ZINZA Podgorica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A8B" w:rsidRPr="00EB3A8B" w:rsidRDefault="00EB3A8B" w:rsidP="00EB3A8B">
            <w:pPr>
              <w:spacing w:before="39"/>
              <w:ind w:right="26"/>
              <w:jc w:val="right"/>
              <w:rPr>
                <w:rFonts w:ascii="Calibri" w:eastAsia="Calibri" w:hAnsi="Calibri" w:cs="Calibri"/>
                <w:spacing w:val="1"/>
                <w:sz w:val="24"/>
                <w:szCs w:val="24"/>
              </w:rPr>
            </w:pPr>
            <w:r w:rsidRPr="00EB3A8B">
              <w:rPr>
                <w:rFonts w:ascii="Calibri" w:eastAsia="Calibri" w:hAnsi="Calibri" w:cs="Calibri"/>
                <w:spacing w:val="1"/>
                <w:sz w:val="24"/>
                <w:szCs w:val="24"/>
              </w:rPr>
              <w:t>10,036</w:t>
            </w:r>
          </w:p>
        </w:tc>
      </w:tr>
    </w:tbl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16" w:line="200" w:lineRule="exact"/>
      </w:pPr>
    </w:p>
    <w:p w:rsidR="00EB3A8B" w:rsidRPr="00EB3A8B" w:rsidRDefault="00EB3A8B" w:rsidP="00EB3A8B">
      <w:pPr>
        <w:spacing w:before="32"/>
        <w:ind w:left="100" w:right="83"/>
        <w:rPr>
          <w:rFonts w:ascii="Arial" w:eastAsia="Arial" w:hAnsi="Arial" w:cs="Arial"/>
          <w:sz w:val="22"/>
          <w:szCs w:val="22"/>
        </w:rPr>
      </w:pPr>
      <w:r w:rsidRPr="00EB3A8B">
        <w:rPr>
          <w:rFonts w:ascii="Arial" w:eastAsia="Arial" w:hAnsi="Arial" w:cs="Arial"/>
          <w:b/>
          <w:spacing w:val="-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2"/>
          <w:sz w:val="22"/>
          <w:szCs w:val="22"/>
        </w:rPr>
        <w:t>M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Z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6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SPR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Đ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z w:val="22"/>
          <w:szCs w:val="22"/>
        </w:rPr>
        <w:t>JE</w:t>
      </w:r>
      <w:r w:rsidRPr="00EB3A8B">
        <w:rPr>
          <w:rFonts w:ascii="Arial" w:eastAsia="Arial" w:hAnsi="Arial" w:cs="Arial"/>
          <w:b/>
          <w:spacing w:val="50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UP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6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2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5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6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B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K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z w:val="22"/>
          <w:szCs w:val="22"/>
        </w:rPr>
        <w:t>,</w:t>
      </w:r>
      <w:r w:rsidRPr="00EB3A8B"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48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48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UTVRĐ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OG</w:t>
      </w:r>
      <w:r w:rsidRPr="00EB3A8B">
        <w:rPr>
          <w:rFonts w:ascii="Arial" w:eastAsia="Arial" w:hAnsi="Arial" w:cs="Arial"/>
          <w:b/>
          <w:sz w:val="22"/>
          <w:szCs w:val="22"/>
        </w:rPr>
        <w:t>,</w:t>
      </w:r>
      <w:r w:rsidRPr="00EB3A8B">
        <w:rPr>
          <w:rFonts w:ascii="Arial" w:eastAsia="Arial" w:hAnsi="Arial" w:cs="Arial"/>
          <w:b/>
          <w:spacing w:val="50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5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S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UPK</w:t>
      </w:r>
      <w:r w:rsidRPr="00EB3A8B">
        <w:rPr>
          <w:rFonts w:ascii="Arial" w:eastAsia="Arial" w:hAnsi="Arial" w:cs="Arial"/>
          <w:b/>
          <w:sz w:val="22"/>
          <w:szCs w:val="22"/>
        </w:rPr>
        <w:t>U</w:t>
      </w:r>
      <w:r w:rsidRPr="00EB3A8B">
        <w:rPr>
          <w:rFonts w:ascii="Arial" w:eastAsia="Arial" w:hAnsi="Arial" w:cs="Arial"/>
          <w:b/>
          <w:spacing w:val="5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PR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EG</w:t>
      </w:r>
      <w:r w:rsidRPr="00EB3A8B">
        <w:rPr>
          <w:rFonts w:ascii="Arial" w:eastAsia="Arial" w:hAnsi="Arial" w:cs="Arial"/>
          <w:b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D</w:t>
      </w:r>
      <w:r w:rsidRPr="00EB3A8B">
        <w:rPr>
          <w:rFonts w:ascii="Arial" w:eastAsia="Arial" w:hAnsi="Arial" w:cs="Arial"/>
          <w:b/>
          <w:spacing w:val="-8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z w:val="22"/>
          <w:szCs w:val="22"/>
        </w:rPr>
        <w:t>,</w:t>
      </w:r>
      <w:r w:rsidRPr="00EB3A8B"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EB3A8B">
        <w:rPr>
          <w:rFonts w:ascii="Arial" w:eastAsia="Arial" w:hAnsi="Arial" w:cs="Arial"/>
          <w:b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EN</w:t>
      </w:r>
      <w:r w:rsidRPr="00EB3A8B">
        <w:rPr>
          <w:rFonts w:ascii="Arial" w:eastAsia="Arial" w:hAnsi="Arial" w:cs="Arial"/>
          <w:b/>
          <w:sz w:val="22"/>
          <w:szCs w:val="22"/>
        </w:rPr>
        <w:t>E</w:t>
      </w:r>
      <w:r w:rsidRPr="00EB3A8B">
        <w:rPr>
          <w:rFonts w:ascii="Arial" w:eastAsia="Arial" w:hAnsi="Arial" w:cs="Arial"/>
          <w:b/>
          <w:spacing w:val="5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I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VREDN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J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5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NU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D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z w:val="22"/>
          <w:szCs w:val="22"/>
        </w:rPr>
        <w:t>,</w:t>
      </w:r>
      <w:r w:rsidRPr="00EB3A8B"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PRED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ŽE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V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Š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ĆEN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z w:val="22"/>
          <w:szCs w:val="22"/>
        </w:rPr>
        <w:t>M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3"/>
          <w:sz w:val="22"/>
          <w:szCs w:val="22"/>
        </w:rPr>
        <w:t>L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EB3A8B">
        <w:rPr>
          <w:rFonts w:ascii="Arial" w:eastAsia="Arial" w:hAnsi="Arial" w:cs="Arial"/>
          <w:b/>
          <w:sz w:val="22"/>
          <w:szCs w:val="22"/>
        </w:rPr>
        <w:t xml:space="preserve">U 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RUČ</w:t>
      </w:r>
      <w:r w:rsidRPr="00EB3A8B">
        <w:rPr>
          <w:rFonts w:ascii="Arial" w:eastAsia="Arial" w:hAnsi="Arial" w:cs="Arial"/>
          <w:b/>
          <w:spacing w:val="3"/>
          <w:sz w:val="22"/>
          <w:szCs w:val="22"/>
        </w:rPr>
        <w:t>I</w:t>
      </w:r>
      <w:r w:rsidRPr="00EB3A8B">
        <w:rPr>
          <w:rFonts w:ascii="Arial" w:eastAsia="Arial" w:hAnsi="Arial" w:cs="Arial"/>
          <w:b/>
          <w:spacing w:val="1"/>
          <w:sz w:val="22"/>
          <w:szCs w:val="22"/>
        </w:rPr>
        <w:t>OC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D</w:t>
      </w:r>
      <w:r w:rsidRPr="00EB3A8B">
        <w:rPr>
          <w:rFonts w:ascii="Arial" w:eastAsia="Arial" w:hAnsi="Arial" w:cs="Arial"/>
          <w:b/>
          <w:sz w:val="22"/>
          <w:szCs w:val="22"/>
        </w:rPr>
        <w:t>A</w:t>
      </w:r>
      <w:r w:rsidRPr="00EB3A8B"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D</w:t>
      </w:r>
      <w:r w:rsidRPr="00EB3A8B">
        <w:rPr>
          <w:rFonts w:ascii="Arial" w:eastAsia="Arial" w:hAnsi="Arial" w:cs="Arial"/>
          <w:b/>
          <w:spacing w:val="4"/>
          <w:sz w:val="22"/>
          <w:szCs w:val="22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</w:rPr>
        <w:t>NESE</w:t>
      </w:r>
      <w:r w:rsidRPr="00EB3A8B">
        <w:rPr>
          <w:rFonts w:ascii="Arial" w:eastAsia="Arial" w:hAnsi="Arial" w:cs="Arial"/>
          <w:b/>
          <w:sz w:val="22"/>
          <w:szCs w:val="22"/>
        </w:rPr>
        <w:t>:</w:t>
      </w:r>
    </w:p>
    <w:p w:rsidR="00EB3A8B" w:rsidRPr="00EB3A8B" w:rsidRDefault="00EB3A8B" w:rsidP="00EB3A8B">
      <w:pPr>
        <w:spacing w:before="2" w:line="120" w:lineRule="exact"/>
        <w:rPr>
          <w:sz w:val="12"/>
          <w:szCs w:val="12"/>
        </w:rPr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2"/>
        <w:ind w:left="100" w:right="11210"/>
        <w:rPr>
          <w:rFonts w:ascii="Arial" w:eastAsia="Arial" w:hAnsi="Arial" w:cs="Arial"/>
          <w:sz w:val="22"/>
          <w:szCs w:val="22"/>
        </w:rPr>
        <w:sectPr w:rsidR="00EB3A8B" w:rsidRPr="00EB3A8B" w:rsidSect="005365CA">
          <w:headerReference w:type="default" r:id="rId13"/>
          <w:pgSz w:w="16840" w:h="11920" w:orient="landscape"/>
          <w:pgMar w:top="1080" w:right="1320" w:bottom="1620" w:left="1340" w:header="0" w:footer="0" w:gutter="0"/>
          <w:cols w:space="720"/>
        </w:sectPr>
      </w:pPr>
      <w:r w:rsidRPr="00EB3A8B">
        <w:rPr>
          <w:rFonts w:ascii="Wingdings" w:eastAsia="Wingdings" w:hAnsi="Wingdings" w:cs="Wingdings"/>
          <w:sz w:val="22"/>
          <w:szCs w:val="22"/>
        </w:rPr>
        <w:t></w:t>
      </w:r>
      <w:r w:rsidRPr="00EB3A8B">
        <w:rPr>
          <w:spacing w:val="7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z w:val="22"/>
          <w:szCs w:val="22"/>
        </w:rPr>
        <w:t>o</w:t>
      </w:r>
      <w:r w:rsidRPr="00EB3A8B">
        <w:rPr>
          <w:rFonts w:ascii="Arial" w:eastAsia="Arial" w:hAnsi="Arial" w:cs="Arial"/>
          <w:spacing w:val="-1"/>
          <w:sz w:val="22"/>
          <w:szCs w:val="22"/>
        </w:rPr>
        <w:t>dl</w:t>
      </w:r>
      <w:r w:rsidRPr="00EB3A8B">
        <w:rPr>
          <w:rFonts w:ascii="Arial" w:eastAsia="Arial" w:hAnsi="Arial" w:cs="Arial"/>
          <w:spacing w:val="-3"/>
          <w:sz w:val="22"/>
          <w:szCs w:val="22"/>
        </w:rPr>
        <w:t>u</w:t>
      </w:r>
      <w:r w:rsidRPr="00EB3A8B">
        <w:rPr>
          <w:rFonts w:ascii="Arial" w:eastAsia="Arial" w:hAnsi="Arial" w:cs="Arial"/>
          <w:spacing w:val="2"/>
          <w:sz w:val="22"/>
          <w:szCs w:val="22"/>
        </w:rPr>
        <w:t>k</w:t>
      </w:r>
      <w:r w:rsidRPr="00EB3A8B">
        <w:rPr>
          <w:rFonts w:ascii="Arial" w:eastAsia="Arial" w:hAnsi="Arial" w:cs="Arial"/>
          <w:sz w:val="22"/>
          <w:szCs w:val="22"/>
        </w:rPr>
        <w:t>u</w:t>
      </w:r>
      <w:r w:rsidRPr="00EB3A8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pacing w:val="-1"/>
          <w:sz w:val="22"/>
          <w:szCs w:val="22"/>
        </w:rPr>
        <w:t>i</w:t>
      </w:r>
      <w:r w:rsidRPr="00EB3A8B">
        <w:rPr>
          <w:rFonts w:ascii="Arial" w:eastAsia="Arial" w:hAnsi="Arial" w:cs="Arial"/>
          <w:spacing w:val="-2"/>
          <w:sz w:val="22"/>
          <w:szCs w:val="22"/>
        </w:rPr>
        <w:t>z</w:t>
      </w:r>
      <w:r w:rsidRPr="00EB3A8B">
        <w:rPr>
          <w:rFonts w:ascii="Arial" w:eastAsia="Arial" w:hAnsi="Arial" w:cs="Arial"/>
          <w:sz w:val="22"/>
          <w:szCs w:val="22"/>
        </w:rPr>
        <w:t>b</w:t>
      </w:r>
      <w:r w:rsidRPr="00EB3A8B">
        <w:rPr>
          <w:rFonts w:ascii="Arial" w:eastAsia="Arial" w:hAnsi="Arial" w:cs="Arial"/>
          <w:spacing w:val="-1"/>
          <w:sz w:val="22"/>
          <w:szCs w:val="22"/>
        </w:rPr>
        <w:t>o</w:t>
      </w:r>
      <w:r w:rsidRPr="00EB3A8B">
        <w:rPr>
          <w:rFonts w:ascii="Arial" w:eastAsia="Arial" w:hAnsi="Arial" w:cs="Arial"/>
          <w:spacing w:val="1"/>
          <w:sz w:val="22"/>
          <w:szCs w:val="22"/>
        </w:rPr>
        <w:t>r</w:t>
      </w:r>
      <w:r w:rsidRPr="00EB3A8B">
        <w:rPr>
          <w:rFonts w:ascii="Arial" w:eastAsia="Arial" w:hAnsi="Arial" w:cs="Arial"/>
          <w:sz w:val="22"/>
          <w:szCs w:val="22"/>
        </w:rPr>
        <w:t>u pon</w:t>
      </w:r>
      <w:r w:rsidRPr="00EB3A8B">
        <w:rPr>
          <w:rFonts w:ascii="Arial" w:eastAsia="Arial" w:hAnsi="Arial" w:cs="Arial"/>
          <w:spacing w:val="-1"/>
          <w:sz w:val="22"/>
          <w:szCs w:val="22"/>
        </w:rPr>
        <w:t>u</w:t>
      </w:r>
      <w:r w:rsidRPr="00EB3A8B">
        <w:rPr>
          <w:rFonts w:ascii="Arial" w:eastAsia="Arial" w:hAnsi="Arial" w:cs="Arial"/>
          <w:sz w:val="22"/>
          <w:szCs w:val="22"/>
        </w:rPr>
        <w:t>d</w:t>
      </w:r>
      <w:r w:rsidRPr="00EB3A8B">
        <w:rPr>
          <w:rFonts w:ascii="Arial" w:eastAsia="Arial" w:hAnsi="Arial" w:cs="Arial"/>
          <w:spacing w:val="-3"/>
          <w:sz w:val="22"/>
          <w:szCs w:val="22"/>
        </w:rPr>
        <w:t>e</w:t>
      </w:r>
      <w:r w:rsidRPr="00EB3A8B">
        <w:rPr>
          <w:rFonts w:ascii="Arial" w:eastAsia="Arial" w:hAnsi="Arial" w:cs="Arial"/>
          <w:sz w:val="22"/>
          <w:szCs w:val="22"/>
        </w:rPr>
        <w:t xml:space="preserve">. </w:t>
      </w:r>
      <w:r w:rsidRPr="00EB3A8B">
        <w:rPr>
          <w:rFonts w:ascii="Arial" w:eastAsia="Arial" w:hAnsi="Arial" w:cs="Arial"/>
          <w:spacing w:val="-1"/>
          <w:sz w:val="22"/>
          <w:szCs w:val="22"/>
        </w:rPr>
        <w:t>D</w:t>
      </w:r>
      <w:r w:rsidRPr="00EB3A8B">
        <w:rPr>
          <w:rFonts w:ascii="Arial" w:eastAsia="Arial" w:hAnsi="Arial" w:cs="Arial"/>
          <w:sz w:val="22"/>
          <w:szCs w:val="22"/>
        </w:rPr>
        <w:t>oo</w:t>
      </w:r>
      <w:r w:rsidRPr="00EB3A8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B3A8B">
        <w:rPr>
          <w:rFonts w:ascii="Arial" w:eastAsia="Arial" w:hAnsi="Arial" w:cs="Arial"/>
          <w:sz w:val="22"/>
          <w:szCs w:val="22"/>
        </w:rPr>
        <w:t>GORBIS Herceg Novi</w:t>
      </w:r>
    </w:p>
    <w:p w:rsidR="00EB3A8B" w:rsidRPr="00EB3A8B" w:rsidRDefault="00EB3A8B" w:rsidP="00EB3A8B">
      <w:pPr>
        <w:spacing w:before="7" w:line="180" w:lineRule="exact"/>
        <w:rPr>
          <w:sz w:val="19"/>
          <w:szCs w:val="19"/>
        </w:rPr>
      </w:pPr>
      <w:r w:rsidRPr="00EB3A8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6404" behindDoc="1" locked="0" layoutInCell="1" allowOverlap="1">
                <wp:simplePos x="0" y="0"/>
                <wp:positionH relativeFrom="page">
                  <wp:posOffset>838835</wp:posOffset>
                </wp:positionH>
                <wp:positionV relativeFrom="page">
                  <wp:posOffset>2825750</wp:posOffset>
                </wp:positionV>
                <wp:extent cx="9015730" cy="848360"/>
                <wp:effectExtent l="10160" t="6350" r="3810" b="254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5730" cy="848360"/>
                          <a:chOff x="1321" y="4450"/>
                          <a:chExt cx="14198" cy="1336"/>
                        </a:xfrm>
                      </wpg:grpSpPr>
                      <wps:wsp>
                        <wps:cNvPr id="10" name="Freeform 878"/>
                        <wps:cNvSpPr>
                          <a:spLocks/>
                        </wps:cNvSpPr>
                        <wps:spPr bwMode="auto">
                          <a:xfrm>
                            <a:off x="1332" y="4465"/>
                            <a:ext cx="14176" cy="27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4739 4465"/>
                              <a:gd name="T3" fmla="*/ 4739 h 274"/>
                              <a:gd name="T4" fmla="+- 0 15508 1332"/>
                              <a:gd name="T5" fmla="*/ T4 w 14176"/>
                              <a:gd name="T6" fmla="+- 0 4739 4465"/>
                              <a:gd name="T7" fmla="*/ 4739 h 274"/>
                              <a:gd name="T8" fmla="+- 0 15508 1332"/>
                              <a:gd name="T9" fmla="*/ T8 w 14176"/>
                              <a:gd name="T10" fmla="+- 0 4465 4465"/>
                              <a:gd name="T11" fmla="*/ 4465 h 274"/>
                              <a:gd name="T12" fmla="+- 0 1332 1332"/>
                              <a:gd name="T13" fmla="*/ T12 w 14176"/>
                              <a:gd name="T14" fmla="+- 0 4465 4465"/>
                              <a:gd name="T15" fmla="*/ 4465 h 274"/>
                              <a:gd name="T16" fmla="+- 0 1332 1332"/>
                              <a:gd name="T17" fmla="*/ T16 w 14176"/>
                              <a:gd name="T18" fmla="+- 0 4739 4465"/>
                              <a:gd name="T19" fmla="*/ 4739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4">
                                <a:moveTo>
                                  <a:pt x="0" y="274"/>
                                </a:moveTo>
                                <a:lnTo>
                                  <a:pt x="14176" y="27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79"/>
                        <wps:cNvSpPr>
                          <a:spLocks/>
                        </wps:cNvSpPr>
                        <wps:spPr bwMode="auto">
                          <a:xfrm>
                            <a:off x="1332" y="4460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880"/>
                        <wps:cNvSpPr>
                          <a:spLocks/>
                        </wps:cNvSpPr>
                        <wps:spPr bwMode="auto">
                          <a:xfrm>
                            <a:off x="1332" y="4739"/>
                            <a:ext cx="14176" cy="252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4991 4739"/>
                              <a:gd name="T3" fmla="*/ 4991 h 252"/>
                              <a:gd name="T4" fmla="+- 0 15508 1332"/>
                              <a:gd name="T5" fmla="*/ T4 w 14176"/>
                              <a:gd name="T6" fmla="+- 0 4991 4739"/>
                              <a:gd name="T7" fmla="*/ 4991 h 252"/>
                              <a:gd name="T8" fmla="+- 0 15508 1332"/>
                              <a:gd name="T9" fmla="*/ T8 w 14176"/>
                              <a:gd name="T10" fmla="+- 0 4739 4739"/>
                              <a:gd name="T11" fmla="*/ 4739 h 252"/>
                              <a:gd name="T12" fmla="+- 0 1332 1332"/>
                              <a:gd name="T13" fmla="*/ T12 w 14176"/>
                              <a:gd name="T14" fmla="+- 0 4739 4739"/>
                              <a:gd name="T15" fmla="*/ 4739 h 252"/>
                              <a:gd name="T16" fmla="+- 0 1332 1332"/>
                              <a:gd name="T17" fmla="*/ T16 w 14176"/>
                              <a:gd name="T18" fmla="+- 0 4991 4739"/>
                              <a:gd name="T19" fmla="*/ 4991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52">
                                <a:moveTo>
                                  <a:pt x="0" y="252"/>
                                </a:moveTo>
                                <a:lnTo>
                                  <a:pt x="14176" y="252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81"/>
                        <wps:cNvSpPr>
                          <a:spLocks/>
                        </wps:cNvSpPr>
                        <wps:spPr bwMode="auto">
                          <a:xfrm>
                            <a:off x="1332" y="4991"/>
                            <a:ext cx="14176" cy="25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5245 4991"/>
                              <a:gd name="T3" fmla="*/ 5245 h 254"/>
                              <a:gd name="T4" fmla="+- 0 15508 1332"/>
                              <a:gd name="T5" fmla="*/ T4 w 14176"/>
                              <a:gd name="T6" fmla="+- 0 5245 4991"/>
                              <a:gd name="T7" fmla="*/ 5245 h 254"/>
                              <a:gd name="T8" fmla="+- 0 15508 1332"/>
                              <a:gd name="T9" fmla="*/ T8 w 14176"/>
                              <a:gd name="T10" fmla="+- 0 4991 4991"/>
                              <a:gd name="T11" fmla="*/ 4991 h 254"/>
                              <a:gd name="T12" fmla="+- 0 1332 1332"/>
                              <a:gd name="T13" fmla="*/ T12 w 14176"/>
                              <a:gd name="T14" fmla="+- 0 4991 4991"/>
                              <a:gd name="T15" fmla="*/ 4991 h 254"/>
                              <a:gd name="T16" fmla="+- 0 1332 1332"/>
                              <a:gd name="T17" fmla="*/ T16 w 14176"/>
                              <a:gd name="T18" fmla="+- 0 5245 4991"/>
                              <a:gd name="T19" fmla="*/ 5245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54">
                                <a:moveTo>
                                  <a:pt x="0" y="254"/>
                                </a:moveTo>
                                <a:lnTo>
                                  <a:pt x="14176" y="25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882"/>
                        <wps:cNvSpPr>
                          <a:spLocks/>
                        </wps:cNvSpPr>
                        <wps:spPr bwMode="auto">
                          <a:xfrm>
                            <a:off x="1332" y="5245"/>
                            <a:ext cx="14176" cy="252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5497 5245"/>
                              <a:gd name="T3" fmla="*/ 5497 h 252"/>
                              <a:gd name="T4" fmla="+- 0 15508 1332"/>
                              <a:gd name="T5" fmla="*/ T4 w 14176"/>
                              <a:gd name="T6" fmla="+- 0 5497 5245"/>
                              <a:gd name="T7" fmla="*/ 5497 h 252"/>
                              <a:gd name="T8" fmla="+- 0 15508 1332"/>
                              <a:gd name="T9" fmla="*/ T8 w 14176"/>
                              <a:gd name="T10" fmla="+- 0 5245 5245"/>
                              <a:gd name="T11" fmla="*/ 5245 h 252"/>
                              <a:gd name="T12" fmla="+- 0 1332 1332"/>
                              <a:gd name="T13" fmla="*/ T12 w 14176"/>
                              <a:gd name="T14" fmla="+- 0 5245 5245"/>
                              <a:gd name="T15" fmla="*/ 5245 h 252"/>
                              <a:gd name="T16" fmla="+- 0 1332 1332"/>
                              <a:gd name="T17" fmla="*/ T16 w 14176"/>
                              <a:gd name="T18" fmla="+- 0 5497 5245"/>
                              <a:gd name="T19" fmla="*/ 5497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52">
                                <a:moveTo>
                                  <a:pt x="0" y="252"/>
                                </a:moveTo>
                                <a:lnTo>
                                  <a:pt x="14176" y="252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83"/>
                        <wps:cNvSpPr>
                          <a:spLocks/>
                        </wps:cNvSpPr>
                        <wps:spPr bwMode="auto">
                          <a:xfrm>
                            <a:off x="1332" y="5497"/>
                            <a:ext cx="14176" cy="27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5771 5497"/>
                              <a:gd name="T3" fmla="*/ 5771 h 274"/>
                              <a:gd name="T4" fmla="+- 0 15508 1332"/>
                              <a:gd name="T5" fmla="*/ T4 w 14176"/>
                              <a:gd name="T6" fmla="+- 0 5771 5497"/>
                              <a:gd name="T7" fmla="*/ 5771 h 274"/>
                              <a:gd name="T8" fmla="+- 0 15508 1332"/>
                              <a:gd name="T9" fmla="*/ T8 w 14176"/>
                              <a:gd name="T10" fmla="+- 0 5497 5497"/>
                              <a:gd name="T11" fmla="*/ 5497 h 274"/>
                              <a:gd name="T12" fmla="+- 0 1332 1332"/>
                              <a:gd name="T13" fmla="*/ T12 w 14176"/>
                              <a:gd name="T14" fmla="+- 0 5497 5497"/>
                              <a:gd name="T15" fmla="*/ 5497 h 274"/>
                              <a:gd name="T16" fmla="+- 0 1332 1332"/>
                              <a:gd name="T17" fmla="*/ T16 w 14176"/>
                              <a:gd name="T18" fmla="+- 0 5771 5497"/>
                              <a:gd name="T19" fmla="*/ 5771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4">
                                <a:moveTo>
                                  <a:pt x="0" y="274"/>
                                </a:moveTo>
                                <a:lnTo>
                                  <a:pt x="14176" y="27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84"/>
                        <wps:cNvSpPr>
                          <a:spLocks/>
                        </wps:cNvSpPr>
                        <wps:spPr bwMode="auto">
                          <a:xfrm>
                            <a:off x="1332" y="5775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85"/>
                        <wps:cNvSpPr>
                          <a:spLocks/>
                        </wps:cNvSpPr>
                        <wps:spPr bwMode="auto">
                          <a:xfrm>
                            <a:off x="1327" y="4455"/>
                            <a:ext cx="0" cy="1325"/>
                          </a:xfrm>
                          <a:custGeom>
                            <a:avLst/>
                            <a:gdLst>
                              <a:gd name="T0" fmla="+- 0 4455 4455"/>
                              <a:gd name="T1" fmla="*/ 4455 h 1325"/>
                              <a:gd name="T2" fmla="+- 0 5780 4455"/>
                              <a:gd name="T3" fmla="*/ 5780 h 13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25">
                                <a:moveTo>
                                  <a:pt x="0" y="0"/>
                                </a:moveTo>
                                <a:lnTo>
                                  <a:pt x="0" y="13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86"/>
                        <wps:cNvSpPr>
                          <a:spLocks/>
                        </wps:cNvSpPr>
                        <wps:spPr bwMode="auto">
                          <a:xfrm>
                            <a:off x="15513" y="4455"/>
                            <a:ext cx="0" cy="1325"/>
                          </a:xfrm>
                          <a:custGeom>
                            <a:avLst/>
                            <a:gdLst>
                              <a:gd name="T0" fmla="+- 0 4455 4455"/>
                              <a:gd name="T1" fmla="*/ 4455 h 1325"/>
                              <a:gd name="T2" fmla="+- 0 5780 4455"/>
                              <a:gd name="T3" fmla="*/ 5780 h 13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25">
                                <a:moveTo>
                                  <a:pt x="0" y="0"/>
                                </a:moveTo>
                                <a:lnTo>
                                  <a:pt x="0" y="13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B9A88" id="Group 9" o:spid="_x0000_s1026" style="position:absolute;margin-left:66.05pt;margin-top:222.5pt;width:709.9pt;height:66.8pt;z-index:-76;mso-position-horizontal-relative:page;mso-position-vertical-relative:page" coordorigin="1321,4450" coordsize="14198,1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">
                <v:shape id="Freeform 878" o:spid="_x0000_s1027" style="position:absolute;left:1332;top:4465;width:14176;height:274;visibility:visible;mso-wrap-style:square;v-text-anchor:top" coordsize="1417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cPWsMA&#10;AADbAAAADwAAAGRycy9kb3ducmV2LnhtbESPQWvCQBCF7wX/wzJCb3VjoVKiq4hS6EloLIq3MTsm&#10;0exs2N3G9N93DgVvM7w3732zWA2uVT2F2Hg2MJ1koIhLbxuuDHzvP17eQcWEbLH1TAZ+KcJqOXpa&#10;YG79nb+oL1KlJIRjjgbqlLpc61jW5DBOfEcs2sUHh0nWUGkb8C7hrtWvWTbTDhuWhho72tRU3oof&#10;Z6A/b92uwFBeE74ddtXxdC1mnTHP42E9B5VoSA/z//WnFXyhl19kAL3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cPWsMAAADbAAAADwAAAAAAAAAAAAAAAACYAgAAZHJzL2Rv&#10;d25yZXYueG1sUEsFBgAAAAAEAAQA9QAAAIgDAAAAAA==&#10;" path="m,274r14176,l14176,,,,,274xe" fillcolor="#d9d9d9" stroked="f">
                  <v:path arrowok="t" o:connecttype="custom" o:connectlocs="0,4739;14176,4739;14176,4465;0,4465;0,4739" o:connectangles="0,0,0,0,0"/>
                </v:shape>
                <v:shape id="Freeform 879" o:spid="_x0000_s1028" style="position:absolute;left:1332;top:4460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qzCcMA&#10;AADbAAAADwAAAGRycy9kb3ducmV2LnhtbERPS2vCQBC+F/wPywje6sYgpURXUbGgtBcfiMchO2aD&#10;2dmY3cbYX98tFLzNx/ec6byzlWip8aVjBaNhAoI4d7rkQsHx8PH6DsIHZI2VY1LwIA/zWe9lipl2&#10;d95Ruw+FiCHsM1RgQqgzKX1uyKIfupo4chfXWAwRNoXUDd5juK1kmiRv0mLJscFgTStD+XX/bRVs&#10;j1/merp8FutxkrY/y915fUvHSg363WICIlAXnuJ/90bH+SP4+yUe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qzCcMAAADbAAAADwAAAAAAAAAAAAAAAACYAgAAZHJzL2Rv&#10;d25yZXYueG1sUEsFBgAAAAAEAAQA9QAAAIgDAAAAAA==&#10;" path="m,l14176,e" filled="f" strokeweight=".58pt">
                  <v:path arrowok="t" o:connecttype="custom" o:connectlocs="0,0;14176,0" o:connectangles="0,0"/>
                </v:shape>
                <v:shape id="Freeform 880" o:spid="_x0000_s1029" style="position:absolute;left:1332;top:4739;width:14176;height:252;visibility:visible;mso-wrap-style:square;v-text-anchor:top" coordsize="1417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tsqL0A&#10;AADbAAAADwAAAGRycy9kb3ducmV2LnhtbERPvQrCMBDeBd8hnOCmqQ4i1SgqFMRF/FnczuZsq82l&#10;NKnWtzeC4HYf3+/Nl60pxZNqV1hWMBpGIIhTqwvOFJxPyWAKwnlkjaVlUvAmB8tFtzPHWNsXH+h5&#10;9JkIIexiVJB7X8VSujQng25oK+LA3Wxt0AdYZ1LX+ArhppTjKJpIgwWHhhwr2uSUPo6NUdDYq71P&#10;o+TxLpvLOtnd95S2N6X6vXY1A+Gp9X/xz73VYf4Yvr+EA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MtsqL0AAADbAAAADwAAAAAAAAAAAAAAAACYAgAAZHJzL2Rvd25yZXYu&#10;eG1sUEsFBgAAAAAEAAQA9QAAAIIDAAAAAA==&#10;" path="m,252r14176,l14176,,,,,252xe" fillcolor="#d9d9d9" stroked="f">
                  <v:path arrowok="t" o:connecttype="custom" o:connectlocs="0,4991;14176,4991;14176,4739;0,4739;0,4991" o:connectangles="0,0,0,0,0"/>
                </v:shape>
                <v:shape id="Freeform 881" o:spid="_x0000_s1030" style="position:absolute;left:1332;top:4991;width:14176;height:254;visibility:visible;mso-wrap-style:square;v-text-anchor:top" coordsize="14176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iE/MQA&#10;AADbAAAADwAAAGRycy9kb3ducmV2LnhtbERPS2vCQBC+C/6HZYRepG6soiW6irRVvCj4oOBtyI5J&#10;NDubZteY/ntXKPQ2H99zpvPGFKKmyuWWFfR7EQjixOqcUwXHw/L1HYTzyBoLy6TglxzMZ+3WFGNt&#10;77yjeu9TEULYxagg876MpXRJRgZdz5bEgTvbyqAPsEqlrvAewk0h36JoJA3mHBoyLOkjo+S6vxkF&#10;p+/xqrnW7mu72f2ML4vu+nN4GSr10mkWExCeGv8v/nOvdZg/gOcv4Q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4hPzEAAAA2wAAAA8AAAAAAAAAAAAAAAAAmAIAAGRycy9k&#10;b3ducmV2LnhtbFBLBQYAAAAABAAEAPUAAACJAwAAAAA=&#10;" path="m,254r14176,l14176,,,,,254xe" fillcolor="#d9d9d9" stroked="f">
                  <v:path arrowok="t" o:connecttype="custom" o:connectlocs="0,5245;14176,5245;14176,4991;0,4991;0,5245" o:connectangles="0,0,0,0,0"/>
                </v:shape>
                <v:shape id="Freeform 882" o:spid="_x0000_s1031" style="position:absolute;left:1332;top:5245;width:14176;height:252;visibility:visible;mso-wrap-style:square;v-text-anchor:top" coordsize="1417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5RR8AA&#10;AADbAAAADwAAAGRycy9kb3ducmV2LnhtbERPTYvCMBC9C/sfwix4s6mLLFKNRRcK4kXW9eJtbMa2&#10;tpmUJtX6740g7G0e73OW6WAacaPOVZYVTKMYBHFudcWFguNfNpmDcB5ZY2OZFDzIQbr6GC0x0fbO&#10;v3Q7+EKEEHYJKii9bxMpXV6SQRfZljhwF9sZ9AF2hdQd3kO4aeRXHH9LgxWHhhJb+ikprw+9UdDb&#10;s73O46x+NP1pk+2ue8qHi1Ljz2G9AOFp8P/it3urw/wZvH4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G5RR8AAAADbAAAADwAAAAAAAAAAAAAAAACYAgAAZHJzL2Rvd25y&#10;ZXYueG1sUEsFBgAAAAAEAAQA9QAAAIUDAAAAAA==&#10;" path="m,252r14176,l14176,,,,,252xe" fillcolor="#d9d9d9" stroked="f">
                  <v:path arrowok="t" o:connecttype="custom" o:connectlocs="0,5497;14176,5497;14176,5245;0,5245;0,5497" o:connectangles="0,0,0,0,0"/>
                </v:shape>
                <v:shape id="Freeform 883" o:spid="_x0000_s1032" style="position:absolute;left:1332;top:5497;width:14176;height:274;visibility:visible;mso-wrap-style:square;v-text-anchor:top" coordsize="1417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CswsEA&#10;AADbAAAADwAAAGRycy9kb3ducmV2LnhtbERPTWvCQBC9F/wPyxR6azYVIiVmlVIRehIai+JtzI5J&#10;NDsbdrdJ+u+7QqG3ebzPKdaT6cRAzreWFbwkKQjiyuqWawVf++3zKwgfkDV2lknBD3lYr2YPBeba&#10;jvxJQxlqEUPY56igCaHPpfRVQwZ9YnviyF2sMxgidLXUDscYbjo5T9OFNNhybGiwp/eGqlv5bRQM&#10;543Zleiqa8DssKuPp2u56JV6epzeliACTeFf/Of+0HF+Bvdf4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ArMLBAAAA2wAAAA8AAAAAAAAAAAAAAAAAmAIAAGRycy9kb3du&#10;cmV2LnhtbFBLBQYAAAAABAAEAPUAAACGAwAAAAA=&#10;" path="m,274r14176,l14176,,,,,274xe" fillcolor="#d9d9d9" stroked="f">
                  <v:path arrowok="t" o:connecttype="custom" o:connectlocs="0,5771;14176,5771;14176,5497;0,5497;0,5771" o:connectangles="0,0,0,0,0"/>
                </v:shape>
                <v:shape id="Freeform 884" o:spid="_x0000_s1033" style="position:absolute;left:1332;top:5775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MrfcMA&#10;AADbAAAADwAAAGRycy9kb3ducmV2LnhtbERPS2vCQBC+F/wPywi91Y1BpERXUbFgqRcfiMchO2aD&#10;2dk0u8a0v74rFLzNx/ec6byzlWip8aVjBcNBAoI4d7rkQsHx8PH2DsIHZI2VY1LwQx7ms97LFDPt&#10;7ryjdh8KEUPYZ6jAhFBnUvrckEU/cDVx5C6usRgibAqpG7zHcFvJNEnG0mLJscFgTStD+XV/swo+&#10;j1tzPV2+ivUoSdvf5e68/k5HSr32u8UERKAuPMX/7o2O88fw+CUe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MrfcMAAADbAAAADwAAAAAAAAAAAAAAAACYAgAAZHJzL2Rv&#10;d25yZXYueG1sUEsFBgAAAAAEAAQA9QAAAIgDAAAAAA==&#10;" path="m,l14176,e" filled="f" strokeweight=".58pt">
                  <v:path arrowok="t" o:connecttype="custom" o:connectlocs="0,0;14176,0" o:connectangles="0,0"/>
                </v:shape>
                <v:shape id="Freeform 885" o:spid="_x0000_s1034" style="position:absolute;left:1327;top:4455;width:0;height:1325;visibility:visible;mso-wrap-style:square;v-text-anchor:top" coordsize="0,1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4BDcEA&#10;AADbAAAADwAAAGRycy9kb3ducmV2LnhtbERPyWrDMBC9B/oPYgq9xXJ6aFI3SgiFQiglJG4/YGyN&#10;F2KNjKR4+fuqUMhtHm+d7X4ynRjI+dayglWSgiAurW65VvDz/bHcgPABWWNnmRTM5GG/e1hsMdN2&#10;5AsNeahFDGGfoYImhD6T0pcNGfSJ7YkjV1lnMEToaqkdjjHcdPI5TV+kwZZjQ4M9vTdUXvObUWA+&#10;i6/8fJvd9HqUJ3stBqqqSqmnx+nwBiLQFO7if/dRx/lr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uAQ3BAAAA2wAAAA8AAAAAAAAAAAAAAAAAmAIAAGRycy9kb3du&#10;cmV2LnhtbFBLBQYAAAAABAAEAPUAAACGAwAAAAA=&#10;" path="m,l,1325e" filled="f" strokeweight=".58pt">
                  <v:path arrowok="t" o:connecttype="custom" o:connectlocs="0,4455;0,5780" o:connectangles="0,0"/>
                </v:shape>
                <v:shape id="Freeform 886" o:spid="_x0000_s1035" style="position:absolute;left:15513;top:4455;width:0;height:1325;visibility:visible;mso-wrap-style:square;v-text-anchor:top" coordsize="0,1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GVf8MA&#10;AADbAAAADwAAAGRycy9kb3ducmV2LnhtbESPzWoCQRCE7wHfYWjBW5yNB4kbRwkBQUKQuMkDtDu9&#10;P7jTs8yM6/r29kHw1k1VV3293o6uUwOF2Ho28DbPQBGX3rZcG/j/272+g4oJ2WLnmQzcKMJ2M3lZ&#10;Y279lY80FKlWEsIxRwNNSn2udSwbchjnvicWrfLBYZI11NoGvEq46/Qiy5baYcvS0GBPXw2V5+Li&#10;DLjv00/xe7mFcbXXB38+DVRVlTGz6fj5ASrRmJ7mx/XeCr7Ayi8ygN7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GVf8MAAADbAAAADwAAAAAAAAAAAAAAAACYAgAAZHJzL2Rv&#10;d25yZXYueG1sUEsFBgAAAAAEAAQA9QAAAIgDAAAAAA==&#10;" path="m,l,1325e" filled="f" strokeweight=".58pt">
                  <v:path arrowok="t" o:connecttype="custom" o:connectlocs="0,4455;0,5780" o:connectangles="0,0"/>
                </v:shape>
                <w10:wrap anchorx="page" anchory="page"/>
              </v:group>
            </w:pict>
          </mc:Fallback>
        </mc:AlternateContent>
      </w:r>
      <w:r w:rsidRPr="00EB3A8B">
        <w:rPr>
          <w:noProof/>
        </w:rPr>
        <mc:AlternateContent>
          <mc:Choice Requires="wpg">
            <w:drawing>
              <wp:anchor distT="0" distB="0" distL="114300" distR="114300" simplePos="0" relativeHeight="503316349" behindDoc="1" locked="0" layoutInCell="1" allowOverlap="1">
                <wp:simplePos x="0" y="0"/>
                <wp:positionH relativeFrom="page">
                  <wp:posOffset>838835</wp:posOffset>
                </wp:positionH>
                <wp:positionV relativeFrom="page">
                  <wp:posOffset>1071245</wp:posOffset>
                </wp:positionV>
                <wp:extent cx="9015730" cy="528320"/>
                <wp:effectExtent l="10160" t="4445" r="3810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5730" cy="528320"/>
                          <a:chOff x="1321" y="1687"/>
                          <a:chExt cx="14198" cy="832"/>
                        </a:xfrm>
                      </wpg:grpSpPr>
                      <wps:wsp>
                        <wps:cNvPr id="2" name="Freeform 870"/>
                        <wps:cNvSpPr>
                          <a:spLocks/>
                        </wps:cNvSpPr>
                        <wps:spPr bwMode="auto">
                          <a:xfrm>
                            <a:off x="1332" y="1702"/>
                            <a:ext cx="14176" cy="27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976 1702"/>
                              <a:gd name="T3" fmla="*/ 1976 h 274"/>
                              <a:gd name="T4" fmla="+- 0 15508 1332"/>
                              <a:gd name="T5" fmla="*/ T4 w 14176"/>
                              <a:gd name="T6" fmla="+- 0 1976 1702"/>
                              <a:gd name="T7" fmla="*/ 1976 h 274"/>
                              <a:gd name="T8" fmla="+- 0 15508 1332"/>
                              <a:gd name="T9" fmla="*/ T8 w 14176"/>
                              <a:gd name="T10" fmla="+- 0 1702 1702"/>
                              <a:gd name="T11" fmla="*/ 1702 h 274"/>
                              <a:gd name="T12" fmla="+- 0 1332 1332"/>
                              <a:gd name="T13" fmla="*/ T12 w 14176"/>
                              <a:gd name="T14" fmla="+- 0 1702 1702"/>
                              <a:gd name="T15" fmla="*/ 1702 h 274"/>
                              <a:gd name="T16" fmla="+- 0 1332 1332"/>
                              <a:gd name="T17" fmla="*/ T16 w 14176"/>
                              <a:gd name="T18" fmla="+- 0 1976 1702"/>
                              <a:gd name="T19" fmla="*/ 1976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4">
                                <a:moveTo>
                                  <a:pt x="0" y="274"/>
                                </a:moveTo>
                                <a:lnTo>
                                  <a:pt x="14176" y="27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871"/>
                        <wps:cNvSpPr>
                          <a:spLocks/>
                        </wps:cNvSpPr>
                        <wps:spPr bwMode="auto">
                          <a:xfrm>
                            <a:off x="1332" y="1697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72"/>
                        <wps:cNvSpPr>
                          <a:spLocks/>
                        </wps:cNvSpPr>
                        <wps:spPr bwMode="auto">
                          <a:xfrm>
                            <a:off x="1332" y="1976"/>
                            <a:ext cx="14176" cy="25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2230 1976"/>
                              <a:gd name="T3" fmla="*/ 2230 h 254"/>
                              <a:gd name="T4" fmla="+- 0 15508 1332"/>
                              <a:gd name="T5" fmla="*/ T4 w 14176"/>
                              <a:gd name="T6" fmla="+- 0 2230 1976"/>
                              <a:gd name="T7" fmla="*/ 2230 h 254"/>
                              <a:gd name="T8" fmla="+- 0 15508 1332"/>
                              <a:gd name="T9" fmla="*/ T8 w 14176"/>
                              <a:gd name="T10" fmla="+- 0 1976 1976"/>
                              <a:gd name="T11" fmla="*/ 1976 h 254"/>
                              <a:gd name="T12" fmla="+- 0 1332 1332"/>
                              <a:gd name="T13" fmla="*/ T12 w 14176"/>
                              <a:gd name="T14" fmla="+- 0 1976 1976"/>
                              <a:gd name="T15" fmla="*/ 1976 h 254"/>
                              <a:gd name="T16" fmla="+- 0 1332 1332"/>
                              <a:gd name="T17" fmla="*/ T16 w 14176"/>
                              <a:gd name="T18" fmla="+- 0 2230 1976"/>
                              <a:gd name="T19" fmla="*/ 2230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54">
                                <a:moveTo>
                                  <a:pt x="0" y="254"/>
                                </a:moveTo>
                                <a:lnTo>
                                  <a:pt x="14176" y="25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73"/>
                        <wps:cNvSpPr>
                          <a:spLocks/>
                        </wps:cNvSpPr>
                        <wps:spPr bwMode="auto">
                          <a:xfrm>
                            <a:off x="1332" y="2230"/>
                            <a:ext cx="14176" cy="274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2504 2230"/>
                              <a:gd name="T3" fmla="*/ 2504 h 274"/>
                              <a:gd name="T4" fmla="+- 0 15508 1332"/>
                              <a:gd name="T5" fmla="*/ T4 w 14176"/>
                              <a:gd name="T6" fmla="+- 0 2504 2230"/>
                              <a:gd name="T7" fmla="*/ 2504 h 274"/>
                              <a:gd name="T8" fmla="+- 0 15508 1332"/>
                              <a:gd name="T9" fmla="*/ T8 w 14176"/>
                              <a:gd name="T10" fmla="+- 0 2230 2230"/>
                              <a:gd name="T11" fmla="*/ 2230 h 274"/>
                              <a:gd name="T12" fmla="+- 0 1332 1332"/>
                              <a:gd name="T13" fmla="*/ T12 w 14176"/>
                              <a:gd name="T14" fmla="+- 0 2230 2230"/>
                              <a:gd name="T15" fmla="*/ 2230 h 274"/>
                              <a:gd name="T16" fmla="+- 0 1332 1332"/>
                              <a:gd name="T17" fmla="*/ T16 w 14176"/>
                              <a:gd name="T18" fmla="+- 0 2504 2230"/>
                              <a:gd name="T19" fmla="*/ 2504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76" h="274">
                                <a:moveTo>
                                  <a:pt x="0" y="274"/>
                                </a:moveTo>
                                <a:lnTo>
                                  <a:pt x="14176" y="274"/>
                                </a:lnTo>
                                <a:lnTo>
                                  <a:pt x="14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74"/>
                        <wps:cNvSpPr>
                          <a:spLocks/>
                        </wps:cNvSpPr>
                        <wps:spPr bwMode="auto">
                          <a:xfrm>
                            <a:off x="1332" y="2508"/>
                            <a:ext cx="14176" cy="0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14176"/>
                              <a:gd name="T2" fmla="+- 0 15508 1332"/>
                              <a:gd name="T3" fmla="*/ T2 w 141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6">
                                <a:moveTo>
                                  <a:pt x="0" y="0"/>
                                </a:moveTo>
                                <a:lnTo>
                                  <a:pt x="1417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75"/>
                        <wps:cNvSpPr>
                          <a:spLocks/>
                        </wps:cNvSpPr>
                        <wps:spPr bwMode="auto">
                          <a:xfrm>
                            <a:off x="1327" y="1692"/>
                            <a:ext cx="0" cy="821"/>
                          </a:xfrm>
                          <a:custGeom>
                            <a:avLst/>
                            <a:gdLst>
                              <a:gd name="T0" fmla="+- 0 1692 1692"/>
                              <a:gd name="T1" fmla="*/ 1692 h 821"/>
                              <a:gd name="T2" fmla="+- 0 2513 1692"/>
                              <a:gd name="T3" fmla="*/ 2513 h 82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1">
                                <a:moveTo>
                                  <a:pt x="0" y="0"/>
                                </a:moveTo>
                                <a:lnTo>
                                  <a:pt x="0" y="82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76"/>
                        <wps:cNvSpPr>
                          <a:spLocks/>
                        </wps:cNvSpPr>
                        <wps:spPr bwMode="auto">
                          <a:xfrm>
                            <a:off x="15513" y="1692"/>
                            <a:ext cx="0" cy="821"/>
                          </a:xfrm>
                          <a:custGeom>
                            <a:avLst/>
                            <a:gdLst>
                              <a:gd name="T0" fmla="+- 0 1692 1692"/>
                              <a:gd name="T1" fmla="*/ 1692 h 821"/>
                              <a:gd name="T2" fmla="+- 0 2513 1692"/>
                              <a:gd name="T3" fmla="*/ 2513 h 82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1">
                                <a:moveTo>
                                  <a:pt x="0" y="0"/>
                                </a:moveTo>
                                <a:lnTo>
                                  <a:pt x="0" y="82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843C0" id="Group 1" o:spid="_x0000_s1026" style="position:absolute;margin-left:66.05pt;margin-top:84.35pt;width:709.9pt;height:41.6pt;z-index:-131;mso-position-horizontal-relative:page;mso-position-vertical-relative:page" coordorigin="1321,1687" coordsize="14198,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">
                <v:shape id="Freeform 870" o:spid="_x0000_s1027" style="position:absolute;left:1332;top:1702;width:14176;height:274;visibility:visible;mso-wrap-style:square;v-text-anchor:top" coordsize="1417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0aTsEA&#10;AADaAAAADwAAAGRycy9kb3ducmV2LnhtbESPQYvCMBSE7wv+h/AEb2uqoCzVKKIs7Emwuyjens2z&#10;rTYvJYm1/nuzIHgcZuYbZr7sTC1acr6yrGA0TEAQ51ZXXCj4+/3+/ALhA7LG2jIpeJCH5aL3McdU&#10;2zvvqM1CISKEfYoKyhCaVEqfl2TQD21DHL2zdQZDlK6Q2uE9wk0tx0kylQYrjgslNrQuKb9mN6Og&#10;PW3MNkOXXwJO9tvicLxk00apQb9bzUAE6sI7/Gr/aAVj+L8Sb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NGk7BAAAA2gAAAA8AAAAAAAAAAAAAAAAAmAIAAGRycy9kb3du&#10;cmV2LnhtbFBLBQYAAAAABAAEAPUAAACGAwAAAAA=&#10;" path="m,274r14176,l14176,,,,,274xe" fillcolor="#d9d9d9" stroked="f">
                  <v:path arrowok="t" o:connecttype="custom" o:connectlocs="0,1976;14176,1976;14176,1702;0,1702;0,1976" o:connectangles="0,0,0,0,0"/>
                </v:shape>
                <v:shape id="Freeform 871" o:spid="_x0000_s1028" style="position:absolute;left:1332;top:1697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AvG8UA&#10;AADaAAAADwAAAGRycy9kb3ducmV2LnhtbESPT2vCQBTE7wW/w/IEb3VjlCLRVVQstLQX/yAeH9ln&#10;Nph9m2a3Me2n7xYEj8PM/IaZLztbiZYaXzpWMBomIIhzp0suFBwPr89TED4ga6wck4If8rBc9J7m&#10;mGl34x21+1CICGGfoQITQp1J6XNDFv3Q1cTRu7jGYoiyKaRu8BbhtpJpkrxIiyXHBYM1bQzl1/23&#10;VfB+/DTX0+Wj2E6StP1d787br3Si1KDfrWYgAnXhEb6337SCMfxfiT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4C8bxQAAANoAAAAPAAAAAAAAAAAAAAAAAJgCAABkcnMv&#10;ZG93bnJldi54bWxQSwUGAAAAAAQABAD1AAAAigMAAAAA&#10;" path="m,l14176,e" filled="f" strokeweight=".58pt">
                  <v:path arrowok="t" o:connecttype="custom" o:connectlocs="0,0;14176,0" o:connectangles="0,0"/>
                </v:shape>
                <v:shape id="Freeform 872" o:spid="_x0000_s1029" style="position:absolute;left:1332;top:1976;width:14176;height:254;visibility:visible;mso-wrap-style:square;v-text-anchor:top" coordsize="14176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NdD8UA&#10;AADaAAAADwAAAGRycy9kb3ducmV2LnhtbESPT2vCQBTE74V+h+UJXopulKASXUVqW7xY8A+Ct0f2&#10;mUSzb9PsNqbf3hUKHoeZ+Q0zW7SmFA3VrrCsYNCPQBCnVhecKTjsP3sTEM4jaywtk4I/crCYv77M&#10;MNH2xltqdj4TAcIuQQW591UipUtzMuj6tiIO3tnWBn2QdSZ1jbcAN6UcRtFIGiw4LORY0XtO6XX3&#10;axScjuOv9tq4j+/N9md8Wb6tV/ElVqrbaZdTEJ5a/wz/t9daQQyPK+EG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w10PxQAAANoAAAAPAAAAAAAAAAAAAAAAAJgCAABkcnMv&#10;ZG93bnJldi54bWxQSwUGAAAAAAQABAD1AAAAigMAAAAA&#10;" path="m,254r14176,l14176,,,,,254xe" fillcolor="#d9d9d9" stroked="f">
                  <v:path arrowok="t" o:connecttype="custom" o:connectlocs="0,2230;14176,2230;14176,1976;0,1976;0,2230" o:connectangles="0,0,0,0,0"/>
                </v:shape>
                <v:shape id="Freeform 873" o:spid="_x0000_s1030" style="position:absolute;left:1332;top:2230;width:14176;height:274;visibility:visible;mso-wrap-style:square;v-text-anchor:top" coordsize="1417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SCOsEA&#10;AADaAAAADwAAAGRycy9kb3ducmV2LnhtbESPQYvCMBSE7wv+h/AEb2uqoCzVKKIIngTronh7Ns+2&#10;2ryUJNbuv98IC3scZuYbZr7sTC1acr6yrGA0TEAQ51ZXXCj4Pm4/v0D4gKyxtkwKfsjDctH7mGOq&#10;7YsP1GahEBHCPkUFZQhNKqXPSzLoh7Yhjt7NOoMhSldI7fAV4aaW4ySZSoMVx4USG1qXlD+yp1HQ&#10;Xjdmn6HL7wEnp31xvtyzaaPUoN+tZiACdeE//NfeaQUTeF+JN0A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kgjrBAAAA2gAAAA8AAAAAAAAAAAAAAAAAmAIAAGRycy9kb3du&#10;cmV2LnhtbFBLBQYAAAAABAAEAPUAAACGAwAAAAA=&#10;" path="m,274r14176,l14176,,,,,274xe" fillcolor="#d9d9d9" stroked="f">
                  <v:path arrowok="t" o:connecttype="custom" o:connectlocs="0,2504;14176,2504;14176,2230;0,2230;0,2504" o:connectangles="0,0,0,0,0"/>
                </v:shape>
                <v:shape id="Freeform 874" o:spid="_x0000_s1031" style="position:absolute;left:1332;top:2508;width:14176;height:0;visibility:visible;mso-wrap-style:square;v-text-anchor:top" coordsize="14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g8QA&#10;AADaAAAADwAAAGRycy9kb3ducmV2LnhtbESPT2vCQBTE7wW/w/KE3urGIFKiq6hYsNSLfxCPj+wz&#10;G8y+TbNrTPvpu0LB4zAzv2Gm885WoqXGl44VDAcJCOLc6ZILBcfDx9s7CB+QNVaOScEPeZjPei9T&#10;zLS7847afShEhLDPUIEJoc6k9Lkhi37gauLoXVxjMUTZFFI3eI9wW8k0ScbSYslxwWBNK0P5dX+z&#10;Cj6PW3M9Xb6K9ShJ29/l7rz+TkdKvfa7xQREoC48w//tjVYwhseVeA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XjIPEAAAA2gAAAA8AAAAAAAAAAAAAAAAAmAIAAGRycy9k&#10;b3ducmV2LnhtbFBLBQYAAAAABAAEAPUAAACJAwAAAAA=&#10;" path="m,l14176,e" filled="f" strokeweight=".58pt">
                  <v:path arrowok="t" o:connecttype="custom" o:connectlocs="0,0;14176,0" o:connectangles="0,0"/>
                </v:shape>
                <v:shape id="Freeform 875" o:spid="_x0000_s1032" style="position:absolute;left:1327;top:1692;width:0;height:821;visibility:visible;mso-wrap-style:square;v-text-anchor:top" coordsize="0,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V1j8MA&#10;AADaAAAADwAAAGRycy9kb3ducmV2LnhtbESPQWvCQBSE70L/w/IKvemmIlWim1BaK70Imtb7I/ua&#10;pMm+Dbtbjf76riB4HGbmG2aVD6YTR3K+sazgeZKAIC6tbrhS8P31MV6A8AFZY2eZFJzJQ549jFaY&#10;anviPR2LUIkIYZ+igjqEPpXSlzUZ9BPbE0fvxzqDIUpXSe3wFOGmk9MkeZEGG44LNfb0VlPZFn9G&#10;AbbbdTFrz7PNcLm8bw471/5qp9TT4/C6BBFoCPfwrf2pFczheiXe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V1j8MAAADaAAAADwAAAAAAAAAAAAAAAACYAgAAZHJzL2Rv&#10;d25yZXYueG1sUEsFBgAAAAAEAAQA9QAAAIgDAAAAAA==&#10;" path="m,l,821e" filled="f" strokeweight=".58pt">
                  <v:path arrowok="t" o:connecttype="custom" o:connectlocs="0,1692;0,2513" o:connectangles="0,0"/>
                </v:shape>
                <v:shape id="Freeform 876" o:spid="_x0000_s1033" style="position:absolute;left:15513;top:1692;width:0;height:821;visibility:visible;mso-wrap-style:square;v-text-anchor:top" coordsize="0,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rh/cAA&#10;AADaAAAADwAAAGRycy9kb3ducmV2LnhtbERPz2vCMBS+C/4P4Q1203RDhlTTIrqVXQazm/dH82xr&#10;m5eSZLX61y+HwY4f3+9tPplejOR8a1nB0zIBQVxZ3XKt4PvrbbEG4QOyxt4yKbiRhzybz7aYanvl&#10;I41lqEUMYZ+igiaEIZXSVw0Z9Es7EEfubJ3BEKGrpXZ4jeGml89J8iINthwbGhxo31DVlT9GAXYf&#10;r+Wqu62K6X4/FKdP1120U+rxYdptQASawr/4z/2uFcSt8Uq8ATL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rh/cAAAADaAAAADwAAAAAAAAAAAAAAAACYAgAAZHJzL2Rvd25y&#10;ZXYueG1sUEsFBgAAAAAEAAQA9QAAAIUDAAAAAA==&#10;" path="m,l,821e" filled="f" strokeweight=".58pt">
                  <v:path arrowok="t" o:connecttype="custom" o:connectlocs="0,1692;0,2513" o:connectangles="0,0"/>
                </v:shape>
                <w10:wrap anchorx="page" anchory="page"/>
              </v:group>
            </w:pict>
          </mc:Fallback>
        </mc:AlternateConten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before="32"/>
        <w:ind w:left="100"/>
        <w:rPr>
          <w:rFonts w:ascii="Arial" w:eastAsia="Arial" w:hAnsi="Arial" w:cs="Arial"/>
          <w:b/>
          <w:sz w:val="22"/>
          <w:szCs w:val="22"/>
          <w:lang w:val="it-IT"/>
        </w:rPr>
      </w:pP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(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 se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pre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že do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š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nj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e odluke o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zb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ru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ol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ni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 po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)</w:t>
      </w:r>
    </w:p>
    <w:p w:rsidR="00EB3A8B" w:rsidRPr="00EB3A8B" w:rsidRDefault="00EB3A8B" w:rsidP="00EB3A8B">
      <w:pPr>
        <w:spacing w:before="32"/>
        <w:ind w:left="100"/>
        <w:rPr>
          <w:rFonts w:ascii="Arial" w:eastAsia="Arial" w:hAnsi="Arial" w:cs="Arial"/>
          <w:sz w:val="22"/>
          <w:szCs w:val="22"/>
          <w:lang w:val="it-IT"/>
        </w:rPr>
      </w:pPr>
    </w:p>
    <w:p w:rsidR="00EB3A8B" w:rsidRPr="00EB3A8B" w:rsidRDefault="00EB3A8B" w:rsidP="00EB3A8B">
      <w:pPr>
        <w:spacing w:before="4" w:line="240" w:lineRule="exact"/>
        <w:ind w:left="100" w:right="80"/>
        <w:rPr>
          <w:rFonts w:ascii="Arial" w:eastAsia="Arial" w:hAnsi="Arial" w:cs="Arial"/>
          <w:sz w:val="22"/>
          <w:szCs w:val="22"/>
          <w:lang w:val="it-IT"/>
        </w:rPr>
      </w:pP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ZIV</w:t>
      </w:r>
      <w:r w:rsidRPr="00EB3A8B">
        <w:rPr>
          <w:rFonts w:ascii="Arial" w:eastAsia="Arial" w:hAnsi="Arial" w:cs="Arial"/>
          <w:b/>
          <w:spacing w:val="13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NU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Đ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Č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Č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JA</w:t>
      </w:r>
      <w:r w:rsidRPr="00EB3A8B">
        <w:rPr>
          <w:rFonts w:ascii="Arial" w:eastAsia="Arial" w:hAnsi="Arial" w:cs="Arial"/>
          <w:b/>
          <w:spacing w:val="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JE</w:t>
      </w:r>
      <w:r w:rsidRPr="00EB3A8B">
        <w:rPr>
          <w:rFonts w:ascii="Arial" w:eastAsia="Arial" w:hAnsi="Arial" w:cs="Arial"/>
          <w:b/>
          <w:spacing w:val="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NU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0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L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JN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2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,</w:t>
      </w:r>
      <w:r w:rsidRPr="00EB3A8B">
        <w:rPr>
          <w:rFonts w:ascii="Arial" w:eastAsia="Arial" w:hAnsi="Arial" w:cs="Arial"/>
          <w:b/>
          <w:spacing w:val="1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5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PO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C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3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1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LU</w:t>
      </w:r>
      <w:r w:rsidRPr="00EB3A8B">
        <w:rPr>
          <w:rFonts w:ascii="Arial" w:eastAsia="Arial" w:hAnsi="Arial" w:cs="Arial"/>
          <w:b/>
          <w:spacing w:val="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PR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M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8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VN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1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15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LI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LU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UG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OR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7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J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3"/>
          <w:sz w:val="22"/>
          <w:szCs w:val="22"/>
          <w:lang w:val="it-IT"/>
        </w:rPr>
        <w:t>V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J 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N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B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VC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K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 xml:space="preserve">JI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S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E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US</w:t>
      </w:r>
      <w:r w:rsidRPr="00EB3A8B">
        <w:rPr>
          <w:rFonts w:ascii="Arial" w:eastAsia="Arial" w:hAnsi="Arial" w:cs="Arial"/>
          <w:b/>
          <w:spacing w:val="-3"/>
          <w:sz w:val="22"/>
          <w:szCs w:val="22"/>
          <w:lang w:val="it-IT"/>
        </w:rPr>
        <w:t>T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4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-4"/>
          <w:sz w:val="22"/>
          <w:szCs w:val="22"/>
          <w:lang w:val="it-IT"/>
        </w:rPr>
        <w:t xml:space="preserve"> 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P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O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D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I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Z</w:t>
      </w:r>
      <w:r w:rsidRPr="00EB3A8B">
        <w:rPr>
          <w:rFonts w:ascii="Arial" w:eastAsia="Arial" w:hAnsi="Arial" w:cs="Arial"/>
          <w:b/>
          <w:spacing w:val="-1"/>
          <w:sz w:val="22"/>
          <w:szCs w:val="22"/>
          <w:lang w:val="it-IT"/>
        </w:rPr>
        <w:t>VO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Đ</w:t>
      </w:r>
      <w:r w:rsidRPr="00EB3A8B">
        <w:rPr>
          <w:rFonts w:ascii="Arial" w:eastAsia="Arial" w:hAnsi="Arial" w:cs="Arial"/>
          <w:b/>
          <w:spacing w:val="-6"/>
          <w:sz w:val="22"/>
          <w:szCs w:val="22"/>
          <w:lang w:val="it-IT"/>
        </w:rPr>
        <w:t>A</w:t>
      </w:r>
      <w:r w:rsidRPr="00EB3A8B">
        <w:rPr>
          <w:rFonts w:ascii="Arial" w:eastAsia="Arial" w:hAnsi="Arial" w:cs="Arial"/>
          <w:b/>
          <w:spacing w:val="1"/>
          <w:sz w:val="22"/>
          <w:szCs w:val="22"/>
          <w:lang w:val="it-IT"/>
        </w:rPr>
        <w:t>Č</w:t>
      </w:r>
      <w:r w:rsidRPr="00EB3A8B">
        <w:rPr>
          <w:rFonts w:ascii="Arial" w:eastAsia="Arial" w:hAnsi="Arial" w:cs="Arial"/>
          <w:b/>
          <w:spacing w:val="2"/>
          <w:sz w:val="22"/>
          <w:szCs w:val="22"/>
          <w:lang w:val="it-IT"/>
        </w:rPr>
        <w:t>U</w:t>
      </w:r>
      <w:r w:rsidRPr="00EB3A8B">
        <w:rPr>
          <w:rFonts w:ascii="Arial" w:eastAsia="Arial" w:hAnsi="Arial" w:cs="Arial"/>
          <w:b/>
          <w:spacing w:val="-1"/>
          <w:position w:val="8"/>
          <w:sz w:val="14"/>
          <w:szCs w:val="14"/>
          <w:lang w:val="it-IT"/>
        </w:rPr>
        <w:t>2</w:t>
      </w:r>
      <w:r w:rsidRPr="00EB3A8B">
        <w:rPr>
          <w:rFonts w:ascii="Arial" w:eastAsia="Arial" w:hAnsi="Arial" w:cs="Arial"/>
          <w:b/>
          <w:sz w:val="22"/>
          <w:szCs w:val="22"/>
          <w:lang w:val="it-IT"/>
        </w:rPr>
        <w:t>:</w:t>
      </w: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pStyle w:val="ListParagraph"/>
        <w:spacing w:before="40" w:line="240" w:lineRule="exact"/>
        <w:ind w:left="596"/>
        <w:rPr>
          <w:rFonts w:ascii="Arial" w:eastAsia="Arial" w:hAnsi="Arial" w:cs="Arial"/>
          <w:sz w:val="14"/>
          <w:szCs w:val="14"/>
        </w:rPr>
      </w:pPr>
    </w:p>
    <w:p w:rsidR="001400A6" w:rsidRPr="00EB3A8B" w:rsidRDefault="001400A6">
      <w:pPr>
        <w:spacing w:before="15" w:line="240" w:lineRule="exact"/>
        <w:rPr>
          <w:sz w:val="24"/>
          <w:szCs w:val="24"/>
        </w:rPr>
      </w:pPr>
    </w:p>
    <w:p w:rsidR="001400A6" w:rsidRPr="00DB2DEE" w:rsidRDefault="001C6B0C">
      <w:pPr>
        <w:ind w:left="100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po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č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1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3</w:t>
      </w:r>
      <w:r w:rsidRPr="00DB2DEE">
        <w:rPr>
          <w:rFonts w:ascii="Arial" w:eastAsia="Arial" w:hAnsi="Arial" w:cs="Arial"/>
          <w:sz w:val="22"/>
          <w:szCs w:val="22"/>
          <w:lang w:val="it-IT"/>
        </w:rPr>
        <w:t>2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Z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 JN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spra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na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 xml:space="preserve">i 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 se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1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0</w:t>
      </w:r>
      <w:r w:rsidRPr="00DB2DEE">
        <w:rPr>
          <w:rFonts w:ascii="Arial" w:eastAsia="Arial" w:hAnsi="Arial" w:cs="Arial"/>
          <w:sz w:val="22"/>
          <w:szCs w:val="22"/>
          <w:lang w:val="it-IT"/>
        </w:rPr>
        <w:t>0 bod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a.</w:t>
      </w:r>
    </w:p>
    <w:p w:rsidR="001400A6" w:rsidRPr="00DB2DEE" w:rsidRDefault="001400A6">
      <w:pPr>
        <w:spacing w:before="19" w:line="220" w:lineRule="exact"/>
        <w:rPr>
          <w:sz w:val="22"/>
          <w:szCs w:val="22"/>
          <w:lang w:val="it-IT"/>
        </w:rPr>
      </w:pPr>
    </w:p>
    <w:p w:rsidR="001400A6" w:rsidRPr="00DB2DEE" w:rsidRDefault="001C6B0C">
      <w:pPr>
        <w:ind w:left="100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or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ce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ali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ati</w:t>
      </w:r>
      <w:r w:rsidRPr="00DB2DEE">
        <w:rPr>
          <w:rFonts w:ascii="Arial" w:eastAsia="Arial" w:hAnsi="Arial" w:cs="Arial"/>
          <w:spacing w:val="3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z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 pe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od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od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g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ne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 i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sz w:val="22"/>
          <w:szCs w:val="22"/>
          <w:lang w:val="it-IT"/>
        </w:rPr>
        <w:t>i do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dl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ni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h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a,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z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sn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z w:val="22"/>
          <w:szCs w:val="22"/>
          <w:lang w:val="it-IT"/>
        </w:rPr>
        <w:t xml:space="preserve">i 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>k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sz w:val="22"/>
          <w:szCs w:val="22"/>
          <w:lang w:val="it-IT"/>
        </w:rPr>
        <w:t>i od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us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spacing w:val="-3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 se</w:t>
      </w:r>
      <w:r w:rsidRPr="00DB2DEE">
        <w:rPr>
          <w:rFonts w:ascii="Arial" w:eastAsia="Arial" w:hAnsi="Arial" w:cs="Arial"/>
          <w:spacing w:val="2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z w:val="22"/>
          <w:szCs w:val="22"/>
          <w:lang w:val="it-IT"/>
        </w:rPr>
        <w:t>pr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i o</w:t>
      </w:r>
      <w:r w:rsidRPr="00DB2DEE">
        <w:rPr>
          <w:rFonts w:ascii="Arial" w:eastAsia="Arial" w:hAnsi="Arial" w:cs="Arial"/>
          <w:spacing w:val="8"/>
          <w:sz w:val="22"/>
          <w:szCs w:val="22"/>
          <w:lang w:val="it-IT"/>
        </w:rPr>
        <w:t>s</w:t>
      </w:r>
      <w:r w:rsidRPr="00DB2DEE">
        <w:rPr>
          <w:rFonts w:ascii="Arial" w:eastAsia="Arial" w:hAnsi="Arial" w:cs="Arial"/>
          <w:spacing w:val="-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spacing w:val="-2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z w:val="22"/>
          <w:szCs w:val="22"/>
          <w:lang w:val="it-IT"/>
        </w:rPr>
        <w:t>ari.</w:t>
      </w:r>
    </w:p>
    <w:p w:rsidR="001400A6" w:rsidRPr="00DB2DEE" w:rsidRDefault="001400A6">
      <w:pPr>
        <w:spacing w:before="17" w:line="220" w:lineRule="exact"/>
        <w:rPr>
          <w:sz w:val="22"/>
          <w:szCs w:val="22"/>
          <w:lang w:val="it-IT"/>
        </w:rPr>
      </w:pPr>
    </w:p>
    <w:p w:rsidR="001400A6" w:rsidRPr="00DB2DEE" w:rsidRDefault="001C6B0C">
      <w:pPr>
        <w:ind w:left="626"/>
        <w:rPr>
          <w:rFonts w:ascii="Arial" w:eastAsia="Arial" w:hAnsi="Arial" w:cs="Arial"/>
          <w:sz w:val="22"/>
          <w:szCs w:val="22"/>
          <w:lang w:val="it-IT"/>
        </w:rPr>
      </w:pP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4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.</w:t>
      </w:r>
      <w:r w:rsidRPr="00DB2DEE">
        <w:rPr>
          <w:rFonts w:ascii="Arial" w:eastAsia="Arial" w:hAnsi="Arial" w:cs="Arial"/>
          <w:b/>
          <w:spacing w:val="2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odac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3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29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a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vo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l</w:t>
      </w:r>
      <w:r w:rsidRPr="00DB2DEE">
        <w:rPr>
          <w:rFonts w:ascii="Arial" w:eastAsia="Arial" w:hAnsi="Arial" w:cs="Arial"/>
          <w:b/>
          <w:spacing w:val="-4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pacing w:val="-4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b/>
          <w:spacing w:val="-46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3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b/>
          <w:spacing w:val="28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pon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b/>
          <w:spacing w:val="-45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b/>
          <w:spacing w:val="14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b/>
          <w:sz w:val="22"/>
          <w:szCs w:val="22"/>
          <w:lang w:val="it-IT"/>
        </w:rPr>
        <w:t>i</w:t>
      </w:r>
    </w:p>
    <w:p w:rsidR="001400A6" w:rsidRPr="00DB2DEE" w:rsidRDefault="001400A6">
      <w:pPr>
        <w:spacing w:before="15" w:line="260" w:lineRule="exact"/>
        <w:rPr>
          <w:sz w:val="26"/>
          <w:szCs w:val="26"/>
          <w:lang w:val="it-IT"/>
        </w:rPr>
      </w:pPr>
    </w:p>
    <w:p w:rsidR="001400A6" w:rsidRDefault="001C6B0C">
      <w:pPr>
        <w:spacing w:line="240" w:lineRule="exact"/>
        <w:ind w:left="100"/>
        <w:rPr>
          <w:rFonts w:ascii="Arial" w:eastAsia="Arial" w:hAnsi="Arial" w:cs="Arial"/>
          <w:position w:val="-1"/>
          <w:sz w:val="22"/>
          <w:szCs w:val="22"/>
          <w:lang w:val="it-IT"/>
        </w:rPr>
      </w:pP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V</w:t>
      </w:r>
      <w:r w:rsidRPr="00DB2DEE">
        <w:rPr>
          <w:rFonts w:ascii="Arial" w:eastAsia="Arial" w:hAnsi="Arial" w:cs="Arial"/>
          <w:spacing w:val="1"/>
          <w:position w:val="-1"/>
          <w:sz w:val="22"/>
          <w:szCs w:val="22"/>
          <w:lang w:val="it-IT"/>
        </w:rPr>
        <w:t>r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i</w:t>
      </w:r>
      <w:r w:rsidRPr="00DB2DEE">
        <w:rPr>
          <w:rFonts w:ascii="Arial" w:eastAsia="Arial" w:hAnsi="Arial" w:cs="Arial"/>
          <w:spacing w:val="1"/>
          <w:position w:val="-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d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st</w:t>
      </w:r>
      <w:r w:rsidRPr="00DB2DEE">
        <w:rPr>
          <w:rFonts w:ascii="Arial" w:eastAsia="Arial" w:hAnsi="Arial" w:cs="Arial"/>
          <w:spacing w:val="1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ponuđene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pr</w:t>
      </w:r>
      <w:r w:rsidRPr="00DB2DEE">
        <w:rPr>
          <w:rFonts w:ascii="Arial" w:eastAsia="Arial" w:hAnsi="Arial" w:cs="Arial"/>
          <w:spacing w:val="-2"/>
          <w:position w:val="-1"/>
          <w:sz w:val="22"/>
          <w:szCs w:val="22"/>
          <w:lang w:val="it-IT"/>
        </w:rPr>
        <w:t>e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dme</w:t>
      </w:r>
      <w:r w:rsidRPr="00DB2DEE">
        <w:rPr>
          <w:rFonts w:ascii="Arial" w:eastAsia="Arial" w:hAnsi="Arial" w:cs="Arial"/>
          <w:spacing w:val="1"/>
          <w:position w:val="-1"/>
          <w:sz w:val="22"/>
          <w:szCs w:val="22"/>
          <w:lang w:val="it-IT"/>
        </w:rPr>
        <w:t>t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ne</w:t>
      </w:r>
      <w:r w:rsidRPr="00DB2DEE">
        <w:rPr>
          <w:rFonts w:ascii="Arial" w:eastAsia="Arial" w:hAnsi="Arial" w:cs="Arial"/>
          <w:spacing w:val="-2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p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o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n</w:t>
      </w:r>
      <w:r w:rsidRPr="00DB2DEE">
        <w:rPr>
          <w:rFonts w:ascii="Arial" w:eastAsia="Arial" w:hAnsi="Arial" w:cs="Arial"/>
          <w:spacing w:val="-1"/>
          <w:position w:val="-1"/>
          <w:sz w:val="22"/>
          <w:szCs w:val="22"/>
          <w:lang w:val="it-IT"/>
        </w:rPr>
        <w:t>u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de</w:t>
      </w:r>
      <w:r w:rsidRPr="00DB2DEE">
        <w:rPr>
          <w:rFonts w:ascii="Arial" w:eastAsia="Arial" w:hAnsi="Arial" w:cs="Arial"/>
          <w:spacing w:val="-2"/>
          <w:position w:val="-1"/>
          <w:sz w:val="22"/>
          <w:szCs w:val="22"/>
          <w:lang w:val="it-IT"/>
        </w:rPr>
        <w:t xml:space="preserve"> </w:t>
      </w:r>
      <w:r w:rsidRPr="00DB2DEE">
        <w:rPr>
          <w:rFonts w:ascii="Arial" w:eastAsia="Arial" w:hAnsi="Arial" w:cs="Arial"/>
          <w:spacing w:val="1"/>
          <w:position w:val="-1"/>
          <w:sz w:val="22"/>
          <w:szCs w:val="22"/>
          <w:lang w:val="it-IT"/>
        </w:rPr>
        <w:t>j</w:t>
      </w:r>
      <w:r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 xml:space="preserve">e </w:t>
      </w:r>
      <w:r w:rsidR="00DB2DEE" w:rsidRPr="00DB2DEE">
        <w:rPr>
          <w:rFonts w:ascii="Arial" w:eastAsia="Arial" w:hAnsi="Arial" w:cs="Arial"/>
          <w:position w:val="-1"/>
          <w:sz w:val="22"/>
          <w:szCs w:val="22"/>
          <w:lang w:val="it-IT"/>
        </w:rPr>
        <w:t>0EUR, odnosno 0,01€ po</w:t>
      </w:r>
      <w:r w:rsidR="00DB2DEE">
        <w:rPr>
          <w:rFonts w:ascii="Arial" w:eastAsia="Arial" w:hAnsi="Arial" w:cs="Arial"/>
          <w:position w:val="-1"/>
          <w:sz w:val="22"/>
          <w:szCs w:val="22"/>
          <w:lang w:val="it-IT"/>
        </w:rPr>
        <w:t xml:space="preserve"> jedinici mjere, jedna usluga, </w:t>
      </w:r>
    </w:p>
    <w:p w:rsidR="00EB3A8B" w:rsidRDefault="00EB3A8B">
      <w:pPr>
        <w:spacing w:line="240" w:lineRule="exact"/>
        <w:ind w:left="100"/>
        <w:rPr>
          <w:rFonts w:ascii="Arial" w:eastAsia="Arial" w:hAnsi="Arial" w:cs="Arial"/>
          <w:position w:val="-1"/>
          <w:sz w:val="22"/>
          <w:szCs w:val="22"/>
        </w:rPr>
      </w:pPr>
    </w:p>
    <w:p w:rsidR="00DB2DEE" w:rsidRPr="00DB2DEE" w:rsidRDefault="00DB2DEE">
      <w:pPr>
        <w:spacing w:line="240" w:lineRule="exact"/>
        <w:ind w:left="100"/>
        <w:rPr>
          <w:rFonts w:ascii="Arial" w:eastAsia="Arial" w:hAnsi="Arial" w:cs="Arial"/>
          <w:sz w:val="21"/>
          <w:szCs w:val="21"/>
        </w:rPr>
      </w:pPr>
      <w:r w:rsidRPr="00DB2DEE">
        <w:rPr>
          <w:rFonts w:ascii="Arial" w:eastAsia="Arial" w:hAnsi="Arial" w:cs="Arial"/>
          <w:position w:val="-1"/>
          <w:sz w:val="22"/>
          <w:szCs w:val="22"/>
        </w:rPr>
        <w:t>Rok izvrsenja usluge je 1 ( jedan ) sat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</w:pPr>
    </w:p>
    <w:p w:rsidR="00EB3A8B" w:rsidRPr="00EB3A8B" w:rsidRDefault="00EB3A8B" w:rsidP="00EB3A8B">
      <w:pPr>
        <w:spacing w:line="200" w:lineRule="exact"/>
        <w:rPr>
          <w:lang w:val="it-IT"/>
        </w:rPr>
      </w:pPr>
      <w:r w:rsidRPr="00EB3A8B">
        <w:t xml:space="preserve"> </w:t>
      </w:r>
      <w:r w:rsidRPr="00EB3A8B">
        <w:rPr>
          <w:lang w:val="it-IT"/>
        </w:rPr>
        <w:t xml:space="preserve">Samostalna ponuda: </w:t>
      </w: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line="200" w:lineRule="exact"/>
        <w:rPr>
          <w:lang w:val="it-IT"/>
        </w:rPr>
      </w:pPr>
    </w:p>
    <w:p w:rsidR="00EB3A8B" w:rsidRPr="00EB3A8B" w:rsidRDefault="00EB3A8B" w:rsidP="00EB3A8B">
      <w:pPr>
        <w:spacing w:before="29"/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N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pacing w:val="1"/>
          <w:sz w:val="24"/>
          <w:szCs w:val="24"/>
          <w:lang w:val="it-IT"/>
        </w:rPr>
        <w:t>z</w:t>
      </w:r>
      <w:r w:rsidRPr="00EB3A8B">
        <w:rPr>
          <w:sz w:val="24"/>
          <w:szCs w:val="24"/>
          <w:lang w:val="it-IT"/>
        </w:rPr>
        <w:t>iv: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b/>
          <w:sz w:val="24"/>
          <w:szCs w:val="24"/>
          <w:lang w:val="it-IT"/>
        </w:rPr>
        <w:t>DOO GORBIS  Herceg Novi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or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 xml:space="preserve">ski 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d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nt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z w:val="24"/>
          <w:szCs w:val="24"/>
          <w:lang w:val="it-IT"/>
        </w:rPr>
        <w:t>fik</w:t>
      </w:r>
      <w:r w:rsidRPr="00EB3A8B">
        <w:rPr>
          <w:spacing w:val="-1"/>
          <w:sz w:val="24"/>
          <w:szCs w:val="24"/>
          <w:lang w:val="it-IT"/>
        </w:rPr>
        <w:t>ac</w:t>
      </w:r>
      <w:r w:rsidRPr="00EB3A8B">
        <w:rPr>
          <w:sz w:val="24"/>
          <w:szCs w:val="24"/>
          <w:lang w:val="it-IT"/>
        </w:rPr>
        <w:t>ioni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b</w:t>
      </w:r>
      <w:r w:rsidRPr="00EB3A8B">
        <w:rPr>
          <w:spacing w:val="1"/>
          <w:sz w:val="24"/>
          <w:szCs w:val="24"/>
          <w:lang w:val="it-IT"/>
        </w:rPr>
        <w:t>r</w:t>
      </w:r>
      <w:r w:rsidRPr="00EB3A8B">
        <w:rPr>
          <w:sz w:val="24"/>
          <w:szCs w:val="24"/>
          <w:lang w:val="it-IT"/>
        </w:rPr>
        <w:t>oj:</w:t>
      </w:r>
      <w:r w:rsidRPr="00EB3A8B">
        <w:rPr>
          <w:spacing w:val="1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 xml:space="preserve">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02221870</w:t>
      </w:r>
    </w:p>
    <w:p w:rsidR="00EB3A8B" w:rsidRPr="00EB3A8B" w:rsidRDefault="00EB3A8B" w:rsidP="00EB3A8B">
      <w:pPr>
        <w:ind w:left="100" w:right="7282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Ovl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š</w:t>
      </w:r>
      <w:r w:rsidRPr="00EB3A8B">
        <w:rPr>
          <w:spacing w:val="-1"/>
          <w:sz w:val="24"/>
          <w:szCs w:val="24"/>
          <w:lang w:val="it-IT"/>
        </w:rPr>
        <w:t>će</w:t>
      </w:r>
      <w:r w:rsidRPr="00EB3A8B">
        <w:rPr>
          <w:sz w:val="24"/>
          <w:szCs w:val="24"/>
          <w:lang w:val="it-IT"/>
        </w:rPr>
        <w:t>no l</w:t>
      </w:r>
      <w:r w:rsidRPr="00EB3A8B">
        <w:rPr>
          <w:spacing w:val="1"/>
          <w:sz w:val="24"/>
          <w:szCs w:val="24"/>
          <w:lang w:val="it-IT"/>
        </w:rPr>
        <w:t>i</w:t>
      </w:r>
      <w:r w:rsidRPr="00EB3A8B">
        <w:rPr>
          <w:spacing w:val="-1"/>
          <w:sz w:val="24"/>
          <w:szCs w:val="24"/>
          <w:lang w:val="it-IT"/>
        </w:rPr>
        <w:t>c</w:t>
      </w:r>
      <w:r w:rsidRPr="00EB3A8B">
        <w:rPr>
          <w:sz w:val="24"/>
          <w:szCs w:val="24"/>
          <w:lang w:val="it-IT"/>
        </w:rPr>
        <w:t>e</w:t>
      </w:r>
      <w:r w:rsidRPr="00EB3A8B">
        <w:rPr>
          <w:spacing w:val="-1"/>
          <w:sz w:val="24"/>
          <w:szCs w:val="24"/>
          <w:lang w:val="it-IT"/>
        </w:rPr>
        <w:t xml:space="preserve"> </w:t>
      </w:r>
      <w:r w:rsidRPr="00EB3A8B">
        <w:rPr>
          <w:spacing w:val="2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riv</w:t>
      </w:r>
      <w:r w:rsidRPr="00EB3A8B">
        <w:rPr>
          <w:spacing w:val="-1"/>
          <w:sz w:val="24"/>
          <w:szCs w:val="24"/>
          <w:lang w:val="it-IT"/>
        </w:rPr>
        <w:t>re</w:t>
      </w:r>
      <w:r w:rsidRPr="00EB3A8B">
        <w:rPr>
          <w:sz w:val="24"/>
          <w:szCs w:val="24"/>
          <w:lang w:val="it-IT"/>
        </w:rPr>
        <w:t>dn</w:t>
      </w:r>
      <w:r w:rsidRPr="00EB3A8B">
        <w:rPr>
          <w:spacing w:val="2"/>
          <w:sz w:val="24"/>
          <w:szCs w:val="24"/>
          <w:lang w:val="it-IT"/>
        </w:rPr>
        <w:t>o</w:t>
      </w:r>
      <w:r w:rsidRPr="00EB3A8B">
        <w:rPr>
          <w:sz w:val="24"/>
          <w:szCs w:val="24"/>
          <w:lang w:val="it-IT"/>
        </w:rPr>
        <w:t>g</w:t>
      </w:r>
      <w:r w:rsidRPr="00EB3A8B">
        <w:rPr>
          <w:spacing w:val="-2"/>
          <w:sz w:val="24"/>
          <w:szCs w:val="24"/>
          <w:lang w:val="it-IT"/>
        </w:rPr>
        <w:t xml:space="preserve"> </w:t>
      </w:r>
      <w:r w:rsidRPr="00EB3A8B">
        <w:rPr>
          <w:sz w:val="24"/>
          <w:szCs w:val="24"/>
          <w:lang w:val="it-IT"/>
        </w:rPr>
        <w:t>subj</w:t>
      </w:r>
      <w:r w:rsidRPr="00EB3A8B">
        <w:rPr>
          <w:spacing w:val="-1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 xml:space="preserve">kta: </w:t>
      </w:r>
      <w:r w:rsidRPr="00EB3A8B">
        <w:rPr>
          <w:spacing w:val="2"/>
          <w:sz w:val="24"/>
          <w:szCs w:val="24"/>
          <w:lang w:val="it-IT"/>
        </w:rPr>
        <w:t>Goran Čolović</w:t>
      </w:r>
      <w:r w:rsidRPr="00EB3A8B">
        <w:rPr>
          <w:sz w:val="24"/>
          <w:szCs w:val="24"/>
          <w:lang w:val="it-IT"/>
        </w:rPr>
        <w:t xml:space="preserve"> </w:t>
      </w:r>
      <w:r w:rsidRPr="00EB3A8B">
        <w:rPr>
          <w:spacing w:val="1"/>
          <w:sz w:val="24"/>
          <w:szCs w:val="24"/>
          <w:lang w:val="it-IT"/>
        </w:rPr>
        <w:t>P</w:t>
      </w:r>
      <w:r w:rsidRPr="00EB3A8B">
        <w:rPr>
          <w:sz w:val="24"/>
          <w:szCs w:val="24"/>
          <w:lang w:val="it-IT"/>
        </w:rPr>
        <w:t>oštanska</w:t>
      </w:r>
      <w:r w:rsidRPr="00EB3A8B">
        <w:rPr>
          <w:spacing w:val="-1"/>
          <w:sz w:val="24"/>
          <w:szCs w:val="24"/>
          <w:lang w:val="it-IT"/>
        </w:rPr>
        <w:t xml:space="preserve"> a</w:t>
      </w:r>
      <w:r w:rsidRPr="00EB3A8B">
        <w:rPr>
          <w:sz w:val="24"/>
          <w:szCs w:val="24"/>
          <w:lang w:val="it-IT"/>
        </w:rPr>
        <w:t>dr</w:t>
      </w:r>
      <w:r w:rsidRPr="00EB3A8B">
        <w:rPr>
          <w:spacing w:val="-2"/>
          <w:sz w:val="24"/>
          <w:szCs w:val="24"/>
          <w:lang w:val="it-IT"/>
        </w:rPr>
        <w:t>e</w:t>
      </w:r>
      <w:r w:rsidRPr="00EB3A8B">
        <w:rPr>
          <w:sz w:val="24"/>
          <w:szCs w:val="24"/>
          <w:lang w:val="it-IT"/>
        </w:rPr>
        <w:t>s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:</w:t>
      </w:r>
      <w:r w:rsidRPr="00EB3A8B">
        <w:rPr>
          <w:spacing w:val="1"/>
          <w:sz w:val="24"/>
          <w:szCs w:val="24"/>
          <w:lang w:val="it-IT"/>
        </w:rPr>
        <w:t xml:space="preserve"> 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Njegoseva br 66, adresa sjedišta Njegoševa 64, Herceg Novi 85340</w:t>
      </w:r>
    </w:p>
    <w:p w:rsidR="00EB3A8B" w:rsidRPr="00EB3A8B" w:rsidRDefault="00EB3A8B" w:rsidP="00EB3A8B">
      <w:pPr>
        <w:ind w:left="100" w:right="9454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Kont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>kt osob</w:t>
      </w:r>
      <w:r w:rsidRPr="00EB3A8B">
        <w:rPr>
          <w:spacing w:val="-1"/>
          <w:sz w:val="24"/>
          <w:szCs w:val="24"/>
          <w:lang w:val="it-IT"/>
        </w:rPr>
        <w:t>a</w:t>
      </w:r>
      <w:r w:rsidRPr="00EB3A8B">
        <w:rPr>
          <w:sz w:val="24"/>
          <w:szCs w:val="24"/>
          <w:lang w:val="it-IT"/>
        </w:rPr>
        <w:t xml:space="preserve">: </w:t>
      </w:r>
      <w:r w:rsidRPr="00EB3A8B">
        <w:rPr>
          <w:spacing w:val="2"/>
          <w:sz w:val="24"/>
          <w:szCs w:val="24"/>
          <w:lang w:val="it-IT"/>
        </w:rPr>
        <w:t>Maja Šehović</w:t>
      </w:r>
      <w:r w:rsidRPr="00EB3A8B">
        <w:rPr>
          <w:sz w:val="24"/>
          <w:szCs w:val="24"/>
          <w:lang w:val="it-IT"/>
        </w:rPr>
        <w:t>: +38231324423</w:t>
      </w:r>
    </w:p>
    <w:p w:rsidR="00EB3A8B" w:rsidRPr="00EB3A8B" w:rsidRDefault="00EB3A8B" w:rsidP="00EB3A8B">
      <w:pPr>
        <w:ind w:left="100"/>
        <w:rPr>
          <w:sz w:val="24"/>
          <w:szCs w:val="24"/>
          <w:lang w:val="it-IT"/>
        </w:rPr>
      </w:pPr>
      <w:r w:rsidRPr="00EB3A8B">
        <w:rPr>
          <w:sz w:val="24"/>
          <w:szCs w:val="24"/>
          <w:lang w:val="it-IT"/>
        </w:rPr>
        <w:t>E</w:t>
      </w:r>
      <w:r w:rsidRPr="00EB3A8B">
        <w:rPr>
          <w:spacing w:val="-1"/>
          <w:sz w:val="24"/>
          <w:szCs w:val="24"/>
          <w:lang w:val="it-IT"/>
        </w:rPr>
        <w:t>-</w:t>
      </w:r>
      <w:r w:rsidRPr="00EB3A8B">
        <w:rPr>
          <w:sz w:val="24"/>
          <w:szCs w:val="24"/>
          <w:lang w:val="it-IT"/>
        </w:rPr>
        <w:t>mail ad</w:t>
      </w:r>
      <w:r w:rsidRPr="00EB3A8B">
        <w:rPr>
          <w:spacing w:val="-1"/>
          <w:sz w:val="24"/>
          <w:szCs w:val="24"/>
          <w:lang w:val="it-IT"/>
        </w:rPr>
        <w:t>re</w:t>
      </w:r>
      <w:r w:rsidRPr="00EB3A8B">
        <w:rPr>
          <w:spacing w:val="2"/>
          <w:sz w:val="24"/>
          <w:szCs w:val="24"/>
          <w:lang w:val="it-IT"/>
        </w:rPr>
        <w:t>s</w:t>
      </w:r>
      <w:r w:rsidRPr="00EB3A8B">
        <w:rPr>
          <w:spacing w:val="-1"/>
          <w:sz w:val="24"/>
          <w:szCs w:val="24"/>
          <w:lang w:val="it-IT"/>
        </w:rPr>
        <w:t xml:space="preserve">a </w:t>
      </w:r>
      <w:r w:rsidRPr="00EB3A8B">
        <w:rPr>
          <w:rFonts w:ascii="Arial" w:hAnsi="Arial" w:cs="Arial"/>
          <w:sz w:val="21"/>
          <w:szCs w:val="21"/>
          <w:shd w:val="clear" w:color="auto" w:fill="FFFFFF"/>
          <w:lang w:val="it-IT"/>
        </w:rPr>
        <w:t>info@gorbis.com</w:t>
      </w:r>
      <w:r w:rsidRPr="00EB3A8B">
        <w:rPr>
          <w:lang w:val="it-IT"/>
        </w:rPr>
        <w:t xml:space="preserve"> </w:t>
      </w:r>
      <w:hyperlink r:id="rId14"/>
    </w:p>
    <w:p w:rsidR="00EB3A8B" w:rsidRPr="00EB3A8B" w:rsidRDefault="00EB3A8B" w:rsidP="00EB3A8B">
      <w:pPr>
        <w:spacing w:before="18" w:line="220" w:lineRule="exact"/>
        <w:rPr>
          <w:sz w:val="22"/>
          <w:szCs w:val="22"/>
        </w:rPr>
      </w:pPr>
      <w:r w:rsidRPr="00EB3A8B">
        <w:rPr>
          <w:spacing w:val="-3"/>
          <w:sz w:val="24"/>
          <w:szCs w:val="24"/>
        </w:rPr>
        <w:t>I</w:t>
      </w:r>
      <w:r w:rsidRPr="00EB3A8B">
        <w:rPr>
          <w:sz w:val="24"/>
          <w:szCs w:val="24"/>
        </w:rPr>
        <w:t>nt</w:t>
      </w:r>
      <w:r w:rsidRPr="00EB3A8B">
        <w:rPr>
          <w:spacing w:val="2"/>
          <w:sz w:val="24"/>
          <w:szCs w:val="24"/>
        </w:rPr>
        <w:t>e</w:t>
      </w:r>
      <w:r w:rsidRPr="00EB3A8B">
        <w:rPr>
          <w:sz w:val="24"/>
          <w:szCs w:val="24"/>
        </w:rPr>
        <w:t>rn</w:t>
      </w:r>
      <w:r w:rsidRPr="00EB3A8B">
        <w:rPr>
          <w:spacing w:val="-2"/>
          <w:sz w:val="24"/>
          <w:szCs w:val="24"/>
        </w:rPr>
        <w:t>e</w:t>
      </w:r>
      <w:r w:rsidRPr="00EB3A8B">
        <w:rPr>
          <w:sz w:val="24"/>
          <w:szCs w:val="24"/>
        </w:rPr>
        <w:t>t a</w:t>
      </w:r>
      <w:r w:rsidRPr="00EB3A8B">
        <w:rPr>
          <w:spacing w:val="2"/>
          <w:sz w:val="24"/>
          <w:szCs w:val="24"/>
        </w:rPr>
        <w:t>d</w:t>
      </w:r>
      <w:r w:rsidRPr="00EB3A8B">
        <w:rPr>
          <w:sz w:val="24"/>
          <w:szCs w:val="24"/>
        </w:rPr>
        <w:t>r</w:t>
      </w:r>
      <w:r w:rsidRPr="00EB3A8B">
        <w:rPr>
          <w:spacing w:val="-2"/>
          <w:sz w:val="24"/>
          <w:szCs w:val="24"/>
        </w:rPr>
        <w:t>e</w:t>
      </w:r>
      <w:r w:rsidRPr="00EB3A8B">
        <w:rPr>
          <w:sz w:val="24"/>
          <w:szCs w:val="24"/>
        </w:rPr>
        <w:t>sa</w:t>
      </w:r>
      <w:r w:rsidRPr="00EB3A8B">
        <w:rPr>
          <w:spacing w:val="1"/>
          <w:sz w:val="24"/>
          <w:szCs w:val="24"/>
        </w:rPr>
        <w:t xml:space="preserve"> </w:t>
      </w:r>
      <w:r w:rsidRPr="00EB3A8B">
        <w:rPr>
          <w:sz w:val="24"/>
          <w:szCs w:val="24"/>
        </w:rPr>
        <w:t>(</w:t>
      </w:r>
      <w:r w:rsidRPr="00EB3A8B">
        <w:rPr>
          <w:spacing w:val="-1"/>
          <w:sz w:val="24"/>
          <w:szCs w:val="24"/>
        </w:rPr>
        <w:t>we</w:t>
      </w:r>
      <w:r w:rsidRPr="00EB3A8B">
        <w:rPr>
          <w:spacing w:val="4"/>
          <w:sz w:val="24"/>
          <w:szCs w:val="24"/>
        </w:rPr>
        <w:t>b</w:t>
      </w:r>
      <w:r w:rsidRPr="00EB3A8B">
        <w:rPr>
          <w:spacing w:val="-1"/>
          <w:sz w:val="24"/>
          <w:szCs w:val="24"/>
        </w:rPr>
        <w:t>-a</w:t>
      </w:r>
      <w:r w:rsidRPr="00EB3A8B">
        <w:rPr>
          <w:sz w:val="24"/>
          <w:szCs w:val="24"/>
        </w:rPr>
        <w:t>d</w:t>
      </w:r>
      <w:r w:rsidRPr="00EB3A8B">
        <w:rPr>
          <w:spacing w:val="1"/>
          <w:sz w:val="24"/>
          <w:szCs w:val="24"/>
        </w:rPr>
        <w:t>re</w:t>
      </w:r>
      <w:r w:rsidRPr="00EB3A8B">
        <w:rPr>
          <w:sz w:val="24"/>
          <w:szCs w:val="24"/>
        </w:rPr>
        <w:t>s</w:t>
      </w:r>
      <w:hyperlink r:id="rId15" w:history="1">
        <w:r w:rsidRPr="00EB3A8B">
          <w:rPr>
            <w:sz w:val="24"/>
            <w:szCs w:val="24"/>
            <w:u w:val="single"/>
          </w:rPr>
          <w:t xml:space="preserve">):  </w:t>
        </w:r>
        <w:r w:rsidRPr="00EB3A8B">
          <w:rPr>
            <w:rFonts w:ascii="Arial" w:hAnsi="Arial" w:cs="Arial"/>
            <w:sz w:val="21"/>
            <w:szCs w:val="21"/>
            <w:u w:val="single"/>
            <w:shd w:val="clear" w:color="auto" w:fill="FFFFFF"/>
          </w:rPr>
          <w:t>www.gorbis.com</w:t>
        </w:r>
        <w:r w:rsidRPr="00EB3A8B">
          <w:rPr>
            <w:sz w:val="24"/>
            <w:szCs w:val="24"/>
            <w:u w:val="single"/>
          </w:rPr>
          <w:t xml:space="preserve"> </w:t>
        </w:r>
        <w:r w:rsidRPr="00EB3A8B">
          <w:rPr>
            <w:spacing w:val="1"/>
            <w:sz w:val="24"/>
            <w:szCs w:val="24"/>
            <w:u w:val="single"/>
          </w:rPr>
          <w:t xml:space="preserve"> </w:t>
        </w:r>
        <w:r w:rsidRPr="00EB3A8B">
          <w:rPr>
            <w:rFonts w:ascii="Arial" w:eastAsia="Arial" w:hAnsi="Arial" w:cs="Arial"/>
            <w:spacing w:val="-1"/>
            <w:u w:val="single"/>
          </w:rPr>
          <w:t>P</w:t>
        </w:r>
        <w:r w:rsidRPr="00EB3A8B">
          <w:rPr>
            <w:rFonts w:ascii="Arial" w:eastAsia="Arial" w:hAnsi="Arial" w:cs="Arial"/>
            <w:u w:val="single"/>
          </w:rPr>
          <w:t>o</w:t>
        </w:r>
        <w:r w:rsidRPr="00EB3A8B">
          <w:rPr>
            <w:rFonts w:ascii="Arial" w:eastAsia="Arial" w:hAnsi="Arial" w:cs="Arial"/>
            <w:spacing w:val="-1"/>
            <w:u w:val="single"/>
          </w:rPr>
          <w:t>n</w:t>
        </w:r>
        <w:r w:rsidRPr="00EB3A8B">
          <w:rPr>
            <w:rFonts w:ascii="Arial" w:eastAsia="Arial" w:hAnsi="Arial" w:cs="Arial"/>
            <w:spacing w:val="2"/>
            <w:u w:val="single"/>
          </w:rPr>
          <w:t>u</w:t>
        </w:r>
        <w:r w:rsidRPr="00EB3A8B">
          <w:rPr>
            <w:rFonts w:ascii="Arial" w:eastAsia="Arial" w:hAnsi="Arial" w:cs="Arial"/>
            <w:u w:val="single"/>
          </w:rPr>
          <w:t>d</w:t>
        </w:r>
        <w:r w:rsidRPr="00EB3A8B">
          <w:rPr>
            <w:rFonts w:ascii="Arial" w:eastAsia="Arial" w:hAnsi="Arial" w:cs="Arial"/>
            <w:spacing w:val="1"/>
            <w:u w:val="single"/>
          </w:rPr>
          <w:t>j</w:t>
        </w:r>
        <w:r w:rsidRPr="00EB3A8B">
          <w:rPr>
            <w:rFonts w:ascii="Arial" w:eastAsia="Arial" w:hAnsi="Arial" w:cs="Arial"/>
            <w:u w:val="single"/>
          </w:rPr>
          <w:t>ač</w:t>
        </w:r>
      </w:hyperlink>
    </w:p>
    <w:p w:rsidR="00EB3A8B" w:rsidRDefault="00EB3A8B" w:rsidP="00EB3A8B">
      <w:pPr>
        <w:pStyle w:val="ListParagraph"/>
        <w:spacing w:before="40" w:line="240" w:lineRule="exact"/>
        <w:ind w:left="596"/>
        <w:rPr>
          <w:rFonts w:ascii="Arial" w:eastAsia="Arial" w:hAnsi="Arial" w:cs="Arial"/>
          <w:sz w:val="14"/>
          <w:szCs w:val="14"/>
        </w:rPr>
      </w:pPr>
    </w:p>
    <w:p w:rsidR="00EB3A8B" w:rsidRPr="00EB3A8B" w:rsidRDefault="00EB3A8B" w:rsidP="00EB3A8B">
      <w:pPr>
        <w:pStyle w:val="ListParagraph"/>
        <w:spacing w:before="40" w:line="240" w:lineRule="exact"/>
        <w:ind w:left="596"/>
        <w:rPr>
          <w:rFonts w:ascii="Arial" w:eastAsia="Arial" w:hAnsi="Arial" w:cs="Arial"/>
          <w:sz w:val="22"/>
          <w:szCs w:val="22"/>
          <w:lang w:val="it-IT"/>
        </w:rPr>
      </w:pPr>
      <w:bookmarkStart w:id="0" w:name="_GoBack"/>
      <w:r w:rsidRPr="00EB3A8B">
        <w:rPr>
          <w:rFonts w:ascii="Arial" w:eastAsia="Arial" w:hAnsi="Arial" w:cs="Arial"/>
          <w:sz w:val="22"/>
          <w:szCs w:val="22"/>
          <w:lang w:val="it-IT"/>
        </w:rPr>
        <w:t>Ugovor ce se realizovati do iznosa procijenjene vrijednosti ili za period od godinu dana, zavisno koji uslov se prvi ispuni.</w:t>
      </w:r>
    </w:p>
    <w:bookmarkEnd w:id="0"/>
    <w:p w:rsidR="001400A6" w:rsidRPr="00EB3A8B" w:rsidRDefault="001400A6">
      <w:pPr>
        <w:ind w:left="179"/>
        <w:rPr>
          <w:sz w:val="24"/>
          <w:szCs w:val="24"/>
          <w:lang w:val="it-IT"/>
        </w:rPr>
        <w:sectPr w:rsidR="001400A6" w:rsidRPr="00EB3A8B">
          <w:headerReference w:type="default" r:id="rId16"/>
          <w:pgSz w:w="15840" w:h="12240" w:orient="landscape"/>
          <w:pgMar w:top="1120" w:right="1680" w:bottom="280" w:left="1340" w:header="0" w:footer="0" w:gutter="0"/>
          <w:cols w:space="720"/>
        </w:sectPr>
      </w:pPr>
    </w:p>
    <w:p w:rsidR="001400A6" w:rsidRPr="00EB3A8B" w:rsidRDefault="001400A6">
      <w:pPr>
        <w:spacing w:line="120" w:lineRule="exact"/>
        <w:rPr>
          <w:sz w:val="12"/>
          <w:szCs w:val="12"/>
          <w:lang w:val="it-IT"/>
        </w:rPr>
      </w:pPr>
    </w:p>
    <w:p w:rsidR="001400A6" w:rsidRPr="00EB3A8B" w:rsidRDefault="001400A6">
      <w:pPr>
        <w:spacing w:line="200" w:lineRule="exact"/>
        <w:rPr>
          <w:lang w:val="it-IT"/>
        </w:rPr>
      </w:pPr>
    </w:p>
    <w:p w:rsidR="001400A6" w:rsidRDefault="001C6B0C">
      <w:pPr>
        <w:ind w:left="100"/>
        <w:sectPr w:rsidR="001400A6">
          <w:headerReference w:type="default" r:id="rId17"/>
          <w:pgSz w:w="15840" w:h="12240" w:orient="landscape"/>
          <w:pgMar w:top="1120" w:right="2260" w:bottom="280" w:left="1340" w:header="0" w:footer="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0.65pt;height:386.65pt">
            <v:imagedata r:id="rId18" o:title=""/>
          </v:shape>
        </w:pict>
      </w:r>
    </w:p>
    <w:p w:rsidR="001400A6" w:rsidRDefault="001400A6">
      <w:pPr>
        <w:spacing w:line="200" w:lineRule="exact"/>
      </w:pPr>
    </w:p>
    <w:sectPr w:rsidR="001400A6">
      <w:headerReference w:type="default" r:id="rId19"/>
      <w:pgSz w:w="15840" w:h="12240" w:orient="landscape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6B0C">
      <w:r>
        <w:separator/>
      </w:r>
    </w:p>
  </w:endnote>
  <w:endnote w:type="continuationSeparator" w:id="0">
    <w:p w:rsidR="00000000" w:rsidRDefault="001C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6B0C">
      <w:r>
        <w:separator/>
      </w:r>
    </w:p>
  </w:footnote>
  <w:footnote w:type="continuationSeparator" w:id="0">
    <w:p w:rsidR="00000000" w:rsidRDefault="001C6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A8B" w:rsidRDefault="00EB3A8B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9301480</wp:posOffset>
              </wp:positionH>
              <wp:positionV relativeFrom="page">
                <wp:posOffset>1053465</wp:posOffset>
              </wp:positionV>
              <wp:extent cx="723265" cy="365125"/>
              <wp:effectExtent l="0" t="0" r="0" b="635"/>
              <wp:wrapNone/>
              <wp:docPr id="389" name="Text Box 3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26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A8B" w:rsidRDefault="00EB3A8B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P USL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VA</w:t>
                          </w:r>
                        </w:p>
                        <w:p w:rsidR="00EB3A8B" w:rsidRDefault="00EB3A8B">
                          <w:pPr>
                            <w:spacing w:before="8" w:line="140" w:lineRule="exact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EB3A8B" w:rsidRDefault="00EB3A8B">
                          <w:pPr>
                            <w:ind w:left="7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HT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8"/>
                              <w:szCs w:val="18"/>
                            </w:rPr>
                            <w:t>J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EVA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9" o:spid="_x0000_s1026" type="#_x0000_t202" style="position:absolute;margin-left:732.4pt;margin-top:82.95pt;width:56.95pt;height:2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PpsgIAALM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" filled="f" stroked="f">
              <v:textbox inset="0,0,0,0">
                <w:txbxContent>
                  <w:p w:rsidR="00EB3A8B" w:rsidRDefault="00EB3A8B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P USL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VA</w:t>
                    </w:r>
                  </w:p>
                  <w:p w:rsidR="00EB3A8B" w:rsidRDefault="00EB3A8B">
                    <w:pPr>
                      <w:spacing w:before="8" w:line="140" w:lineRule="exact"/>
                      <w:rPr>
                        <w:sz w:val="14"/>
                        <w:szCs w:val="14"/>
                      </w:rPr>
                    </w:pPr>
                  </w:p>
                  <w:p w:rsidR="00EB3A8B" w:rsidRDefault="00EB3A8B">
                    <w:pPr>
                      <w:ind w:left="7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HT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8"/>
                        <w:szCs w:val="18"/>
                      </w:rPr>
                      <w:t>J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EVA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982345</wp:posOffset>
              </wp:positionH>
              <wp:positionV relativeFrom="page">
                <wp:posOffset>1165860</wp:posOffset>
              </wp:positionV>
              <wp:extent cx="297815" cy="139700"/>
              <wp:effectExtent l="1270" t="3810" r="0" b="0"/>
              <wp:wrapNone/>
              <wp:docPr id="388" name="Text Box 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A8B" w:rsidRDefault="00EB3A8B">
                          <w:pPr>
                            <w:spacing w:line="200" w:lineRule="exact"/>
                            <w:ind w:left="2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8"/>
                              <w:szCs w:val="18"/>
                            </w:rPr>
                            <w:t>PIS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88" o:spid="_x0000_s1027" type="#_x0000_t202" style="position:absolute;margin-left:77.35pt;margin-top:91.8pt;width:23.45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ksnsAIAAKw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" filled="f" stroked="f">
              <v:textbox inset="0,0,0,0">
                <w:txbxContent>
                  <w:p w:rsidR="00EB3A8B" w:rsidRDefault="00EB3A8B">
                    <w:pPr>
                      <w:spacing w:line="200" w:lineRule="exact"/>
                      <w:ind w:left="2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spacing w:val="-1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sz w:val="18"/>
                        <w:szCs w:val="18"/>
                      </w:rPr>
                      <w:t>PIS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A8B" w:rsidRDefault="00EB3A8B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A8B" w:rsidRDefault="00EB3A8B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A8B" w:rsidRDefault="00EB3A8B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A8B" w:rsidRDefault="00EB3A8B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0A6" w:rsidRDefault="001400A6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0A6" w:rsidRDefault="001400A6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0A6" w:rsidRDefault="001400A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A6EE0"/>
    <w:multiLevelType w:val="multilevel"/>
    <w:tmpl w:val="9CA4B42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E070602"/>
    <w:multiLevelType w:val="multilevel"/>
    <w:tmpl w:val="4A1A2FA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4D5A486E"/>
    <w:multiLevelType w:val="hybridMultilevel"/>
    <w:tmpl w:val="D71025F4"/>
    <w:lvl w:ilvl="0" w:tplc="43081298">
      <w:start w:val="1"/>
      <w:numFmt w:val="decimal"/>
      <w:lvlText w:val="%1.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A6"/>
    <w:rsid w:val="001400A6"/>
    <w:rsid w:val="001C6B0C"/>
    <w:rsid w:val="0089109B"/>
    <w:rsid w:val="00DB2DEE"/>
    <w:rsid w:val="00E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DD9DAA61-5B55-4476-B3D1-B3C58A66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DB2D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3A8B"/>
    <w:rPr>
      <w:color w:val="0000FF" w:themeColor="hyperlink"/>
      <w:u w:val="single"/>
    </w:rPr>
  </w:style>
  <w:style w:type="paragraph" w:customStyle="1" w:styleId="Default">
    <w:name w:val="Default"/>
    <w:rsid w:val="00EB3A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://):%20%20www.gorbis.com%20%20Ponudja&#269;" TargetMode="Externa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LLO@THEZINZA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):%20%20www.gorbis.com%20%20Ponudja&#269;" TargetMode="External"/><Relationship Id="rId10" Type="http://schemas.openxmlformats.org/officeDocument/2006/relationships/header" Target="header4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mailto:HELLO@THEZINZ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24</Pages>
  <Words>4643</Words>
  <Characters>26470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JNSVETLANA</dc:creator>
  <cp:lastModifiedBy>Lenovo</cp:lastModifiedBy>
  <cp:revision>4</cp:revision>
  <dcterms:created xsi:type="dcterms:W3CDTF">2025-07-04T00:43:00Z</dcterms:created>
  <dcterms:modified xsi:type="dcterms:W3CDTF">2025-07-04T00:57:00Z</dcterms:modified>
</cp:coreProperties>
</file>