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171F" w14:textId="77777777" w:rsidR="006027A5" w:rsidRDefault="006027A5" w:rsidP="002B02E2">
      <w:pPr>
        <w:spacing w:before="2" w:line="100" w:lineRule="exact"/>
        <w:rPr>
          <w:sz w:val="11"/>
          <w:szCs w:val="11"/>
        </w:rPr>
      </w:pPr>
    </w:p>
    <w:p w14:paraId="00FDCA85" w14:textId="77777777" w:rsidR="006027A5" w:rsidRDefault="006027A5" w:rsidP="002B02E2">
      <w:pPr>
        <w:spacing w:line="200" w:lineRule="exact"/>
      </w:pPr>
    </w:p>
    <w:p w14:paraId="234F0405" w14:textId="77777777" w:rsidR="006027A5" w:rsidRDefault="006027A5" w:rsidP="002B02E2">
      <w:pPr>
        <w:spacing w:line="200" w:lineRule="exact"/>
      </w:pPr>
    </w:p>
    <w:p w14:paraId="2959F408" w14:textId="77777777" w:rsidR="006027A5" w:rsidRDefault="006027A5" w:rsidP="002B02E2">
      <w:pPr>
        <w:spacing w:line="200" w:lineRule="exact"/>
      </w:pPr>
    </w:p>
    <w:p w14:paraId="7AF3AF6E" w14:textId="77777777" w:rsidR="006027A5" w:rsidRDefault="006027A5" w:rsidP="002B02E2">
      <w:pPr>
        <w:spacing w:line="200" w:lineRule="exact"/>
      </w:pPr>
    </w:p>
    <w:p w14:paraId="719E1352" w14:textId="77777777" w:rsidR="006027A5" w:rsidRDefault="006027A5" w:rsidP="002B02E2">
      <w:pPr>
        <w:spacing w:line="200" w:lineRule="exact"/>
      </w:pPr>
    </w:p>
    <w:p w14:paraId="585818DD" w14:textId="77777777" w:rsidR="006027A5" w:rsidRDefault="006027A5" w:rsidP="002B02E2">
      <w:pPr>
        <w:spacing w:line="200" w:lineRule="exact"/>
      </w:pPr>
    </w:p>
    <w:p w14:paraId="46BEBBAA" w14:textId="77777777" w:rsidR="006027A5" w:rsidRDefault="006027A5" w:rsidP="002B02E2">
      <w:pPr>
        <w:spacing w:line="200" w:lineRule="exact"/>
      </w:pPr>
    </w:p>
    <w:p w14:paraId="1E323962" w14:textId="77777777" w:rsidR="00FB781E" w:rsidRDefault="00FB781E" w:rsidP="002B02E2">
      <w:pPr>
        <w:spacing w:line="200" w:lineRule="exact"/>
      </w:pPr>
    </w:p>
    <w:p w14:paraId="07D0292A" w14:textId="77777777" w:rsidR="00FB781E" w:rsidRDefault="00FB781E" w:rsidP="002B02E2">
      <w:pPr>
        <w:spacing w:line="200" w:lineRule="exact"/>
      </w:pPr>
    </w:p>
    <w:p w14:paraId="57C7EB73" w14:textId="77777777" w:rsidR="006027A5" w:rsidRDefault="006027A5" w:rsidP="002B02E2">
      <w:pPr>
        <w:spacing w:line="200" w:lineRule="exact"/>
      </w:pPr>
    </w:p>
    <w:p w14:paraId="2BA087A6" w14:textId="77777777" w:rsidR="006027A5" w:rsidRPr="008A1462" w:rsidRDefault="00DF3238" w:rsidP="002B02E2">
      <w:pPr>
        <w:ind w:left="2160" w:right="2641"/>
        <w:jc w:val="center"/>
        <w:rPr>
          <w:b/>
          <w:sz w:val="38"/>
          <w:szCs w:val="38"/>
        </w:rPr>
      </w:pPr>
      <w:r w:rsidRPr="008A1462">
        <w:rPr>
          <w:b/>
          <w:i/>
          <w:color w:val="3A3A3A"/>
          <w:w w:val="110"/>
          <w:sz w:val="38"/>
          <w:szCs w:val="38"/>
        </w:rPr>
        <w:t>PROJEKTNI</w:t>
      </w:r>
      <w:r w:rsidRPr="008A1462">
        <w:rPr>
          <w:b/>
          <w:i/>
          <w:color w:val="3A3A3A"/>
          <w:spacing w:val="-12"/>
          <w:w w:val="110"/>
          <w:sz w:val="38"/>
          <w:szCs w:val="38"/>
        </w:rPr>
        <w:t xml:space="preserve"> </w:t>
      </w:r>
      <w:r w:rsidRPr="008A1462">
        <w:rPr>
          <w:b/>
          <w:i/>
          <w:color w:val="3A3A3A"/>
          <w:w w:val="110"/>
          <w:sz w:val="38"/>
          <w:szCs w:val="38"/>
        </w:rPr>
        <w:t>ZADATAK</w:t>
      </w:r>
    </w:p>
    <w:p w14:paraId="4880C239" w14:textId="77777777" w:rsidR="006027A5" w:rsidRDefault="006027A5" w:rsidP="002B02E2">
      <w:pPr>
        <w:spacing w:before="6" w:line="120" w:lineRule="exact"/>
        <w:rPr>
          <w:sz w:val="13"/>
          <w:szCs w:val="13"/>
        </w:rPr>
      </w:pPr>
    </w:p>
    <w:p w14:paraId="0EA7D329" w14:textId="77777777" w:rsidR="006027A5" w:rsidRDefault="006027A5" w:rsidP="002B02E2">
      <w:pPr>
        <w:spacing w:line="200" w:lineRule="exact"/>
      </w:pPr>
    </w:p>
    <w:p w14:paraId="575C8630" w14:textId="77777777" w:rsidR="006027A5" w:rsidRDefault="006027A5" w:rsidP="002B02E2">
      <w:pPr>
        <w:spacing w:line="200" w:lineRule="exact"/>
      </w:pPr>
    </w:p>
    <w:p w14:paraId="1394C56B" w14:textId="77777777" w:rsidR="006027A5" w:rsidRDefault="006027A5" w:rsidP="002B02E2">
      <w:pPr>
        <w:spacing w:line="200" w:lineRule="exact"/>
      </w:pPr>
    </w:p>
    <w:p w14:paraId="4D665583" w14:textId="77777777" w:rsidR="006027A5" w:rsidRDefault="00DF3238" w:rsidP="002B02E2">
      <w:pPr>
        <w:spacing w:line="271" w:lineRule="auto"/>
        <w:ind w:left="1709" w:right="1842"/>
        <w:jc w:val="center"/>
        <w:rPr>
          <w:sz w:val="28"/>
          <w:szCs w:val="28"/>
        </w:rPr>
      </w:pPr>
      <w:r>
        <w:rPr>
          <w:i/>
          <w:color w:val="3A3A3A"/>
          <w:sz w:val="28"/>
          <w:szCs w:val="28"/>
        </w:rPr>
        <w:t>ZA</w:t>
      </w:r>
      <w:r>
        <w:rPr>
          <w:i/>
          <w:color w:val="3A3A3A"/>
          <w:spacing w:val="50"/>
          <w:sz w:val="28"/>
          <w:szCs w:val="28"/>
        </w:rPr>
        <w:t xml:space="preserve"> </w:t>
      </w:r>
      <w:r>
        <w:rPr>
          <w:i/>
          <w:color w:val="3A3A3A"/>
          <w:w w:val="110"/>
          <w:sz w:val="28"/>
          <w:szCs w:val="28"/>
        </w:rPr>
        <w:t>IZRADU</w:t>
      </w:r>
      <w:r>
        <w:rPr>
          <w:i/>
          <w:color w:val="3A3A3A"/>
          <w:spacing w:val="42"/>
          <w:w w:val="110"/>
          <w:sz w:val="28"/>
          <w:szCs w:val="28"/>
        </w:rPr>
        <w:t xml:space="preserve"> </w:t>
      </w:r>
      <w:r>
        <w:rPr>
          <w:i/>
          <w:color w:val="3A3A3A"/>
          <w:w w:val="110"/>
          <w:sz w:val="28"/>
          <w:szCs w:val="28"/>
        </w:rPr>
        <w:t>TEHNI</w:t>
      </w:r>
      <w:r w:rsidR="008A1462">
        <w:rPr>
          <w:i/>
          <w:color w:val="3A3A3A"/>
          <w:w w:val="110"/>
          <w:sz w:val="28"/>
          <w:szCs w:val="28"/>
        </w:rPr>
        <w:t>Č</w:t>
      </w:r>
      <w:r>
        <w:rPr>
          <w:i/>
          <w:color w:val="3A3A3A"/>
          <w:w w:val="110"/>
          <w:sz w:val="28"/>
          <w:szCs w:val="28"/>
        </w:rPr>
        <w:t>KE</w:t>
      </w:r>
      <w:r>
        <w:rPr>
          <w:i/>
          <w:color w:val="3A3A3A"/>
          <w:spacing w:val="23"/>
          <w:w w:val="110"/>
          <w:sz w:val="28"/>
          <w:szCs w:val="28"/>
        </w:rPr>
        <w:t xml:space="preserve"> </w:t>
      </w:r>
      <w:r>
        <w:rPr>
          <w:i/>
          <w:color w:val="3A3A3A"/>
          <w:w w:val="110"/>
          <w:sz w:val="28"/>
          <w:szCs w:val="28"/>
        </w:rPr>
        <w:t xml:space="preserve">DOKUMENTACIJE </w:t>
      </w:r>
      <w:r>
        <w:rPr>
          <w:i/>
          <w:color w:val="3A3A3A"/>
          <w:sz w:val="28"/>
          <w:szCs w:val="28"/>
        </w:rPr>
        <w:t>(GLAVNOG</w:t>
      </w:r>
      <w:r>
        <w:rPr>
          <w:i/>
          <w:color w:val="3A3A3A"/>
          <w:spacing w:val="46"/>
          <w:sz w:val="28"/>
          <w:szCs w:val="28"/>
        </w:rPr>
        <w:t xml:space="preserve"> </w:t>
      </w:r>
      <w:r>
        <w:rPr>
          <w:i/>
          <w:color w:val="3A3A3A"/>
          <w:w w:val="107"/>
          <w:sz w:val="28"/>
          <w:szCs w:val="28"/>
        </w:rPr>
        <w:t>PROJEKTA)</w:t>
      </w:r>
    </w:p>
    <w:p w14:paraId="69EB72E8" w14:textId="77777777" w:rsidR="006027A5" w:rsidRDefault="006027A5" w:rsidP="002B02E2">
      <w:pPr>
        <w:spacing w:before="2" w:line="100" w:lineRule="exact"/>
        <w:rPr>
          <w:sz w:val="11"/>
          <w:szCs w:val="11"/>
        </w:rPr>
      </w:pPr>
    </w:p>
    <w:p w14:paraId="08A412D7" w14:textId="77777777" w:rsidR="006027A5" w:rsidRDefault="006027A5" w:rsidP="002B02E2">
      <w:pPr>
        <w:spacing w:line="200" w:lineRule="exact"/>
      </w:pPr>
    </w:p>
    <w:p w14:paraId="19736C71" w14:textId="77777777" w:rsidR="006027A5" w:rsidRDefault="006027A5" w:rsidP="002B02E2">
      <w:pPr>
        <w:spacing w:line="200" w:lineRule="exact"/>
      </w:pPr>
    </w:p>
    <w:p w14:paraId="7C13F693" w14:textId="77777777" w:rsidR="006027A5" w:rsidRDefault="006027A5" w:rsidP="002B02E2">
      <w:pPr>
        <w:spacing w:line="200" w:lineRule="exact"/>
      </w:pPr>
    </w:p>
    <w:p w14:paraId="24E76934" w14:textId="77777777" w:rsidR="006027A5" w:rsidRPr="00773F21" w:rsidRDefault="00773F21" w:rsidP="002B02E2">
      <w:pPr>
        <w:pStyle w:val="Title"/>
        <w:jc w:val="center"/>
        <w:rPr>
          <w:sz w:val="32"/>
          <w:szCs w:val="28"/>
        </w:rPr>
      </w:pPr>
      <w:proofErr w:type="spellStart"/>
      <w:r w:rsidRPr="00773F21">
        <w:rPr>
          <w:sz w:val="28"/>
          <w:szCs w:val="24"/>
        </w:rPr>
        <w:t>Izgradnja</w:t>
      </w:r>
      <w:proofErr w:type="spellEnd"/>
      <w:r w:rsidRPr="00773F21">
        <w:rPr>
          <w:sz w:val="28"/>
          <w:szCs w:val="24"/>
        </w:rPr>
        <w:t xml:space="preserve"> </w:t>
      </w:r>
      <w:proofErr w:type="spellStart"/>
      <w:r w:rsidRPr="00773F21">
        <w:rPr>
          <w:sz w:val="28"/>
          <w:szCs w:val="24"/>
        </w:rPr>
        <w:t>saobraćajnice</w:t>
      </w:r>
      <w:proofErr w:type="spellEnd"/>
      <w:r w:rsidRPr="00773F21">
        <w:rPr>
          <w:sz w:val="28"/>
          <w:szCs w:val="24"/>
        </w:rPr>
        <w:t xml:space="preserve"> </w:t>
      </w:r>
      <w:proofErr w:type="spellStart"/>
      <w:r w:rsidRPr="00773F21">
        <w:rPr>
          <w:sz w:val="28"/>
          <w:szCs w:val="24"/>
        </w:rPr>
        <w:t>kod</w:t>
      </w:r>
      <w:proofErr w:type="spellEnd"/>
      <w:r w:rsidRPr="00773F21">
        <w:rPr>
          <w:sz w:val="28"/>
          <w:szCs w:val="24"/>
        </w:rPr>
        <w:t xml:space="preserve"> </w:t>
      </w:r>
      <w:proofErr w:type="spellStart"/>
      <w:r w:rsidRPr="00773F21">
        <w:rPr>
          <w:sz w:val="28"/>
          <w:szCs w:val="24"/>
        </w:rPr>
        <w:t>stadiona</w:t>
      </w:r>
      <w:proofErr w:type="spellEnd"/>
      <w:r w:rsidRPr="00773F21">
        <w:rPr>
          <w:sz w:val="28"/>
          <w:szCs w:val="24"/>
        </w:rPr>
        <w:t xml:space="preserve"> FK "</w:t>
      </w:r>
      <w:proofErr w:type="spellStart"/>
      <w:r w:rsidRPr="00773F21">
        <w:rPr>
          <w:sz w:val="28"/>
          <w:szCs w:val="24"/>
        </w:rPr>
        <w:t>Dečić</w:t>
      </w:r>
      <w:proofErr w:type="spellEnd"/>
      <w:r w:rsidRPr="00773F21">
        <w:rPr>
          <w:sz w:val="28"/>
          <w:szCs w:val="24"/>
        </w:rPr>
        <w:t xml:space="preserve">" </w:t>
      </w:r>
      <w:proofErr w:type="spellStart"/>
      <w:r w:rsidRPr="00773F21">
        <w:rPr>
          <w:sz w:val="28"/>
          <w:szCs w:val="24"/>
        </w:rPr>
        <w:t>između</w:t>
      </w:r>
      <w:proofErr w:type="spellEnd"/>
      <w:r w:rsidRPr="00773F21">
        <w:rPr>
          <w:sz w:val="28"/>
          <w:szCs w:val="24"/>
        </w:rPr>
        <w:t xml:space="preserve"> urb. </w:t>
      </w:r>
      <w:proofErr w:type="spellStart"/>
      <w:r w:rsidRPr="00773F21">
        <w:rPr>
          <w:sz w:val="28"/>
          <w:szCs w:val="24"/>
        </w:rPr>
        <w:t>parcela</w:t>
      </w:r>
      <w:proofErr w:type="spellEnd"/>
      <w:r w:rsidRPr="00773F21">
        <w:rPr>
          <w:sz w:val="28"/>
          <w:szCs w:val="24"/>
        </w:rPr>
        <w:t xml:space="preserve"> </w:t>
      </w:r>
      <w:proofErr w:type="spellStart"/>
      <w:r w:rsidRPr="00773F21">
        <w:rPr>
          <w:sz w:val="28"/>
          <w:szCs w:val="24"/>
        </w:rPr>
        <w:t>broj</w:t>
      </w:r>
      <w:proofErr w:type="spellEnd"/>
      <w:r w:rsidRPr="00773F21">
        <w:rPr>
          <w:sz w:val="28"/>
          <w:szCs w:val="24"/>
        </w:rPr>
        <w:t xml:space="preserve"> UP 49 </w:t>
      </w:r>
      <w:proofErr w:type="spellStart"/>
      <w:r w:rsidRPr="00773F21">
        <w:rPr>
          <w:sz w:val="28"/>
          <w:szCs w:val="24"/>
        </w:rPr>
        <w:t>i</w:t>
      </w:r>
      <w:proofErr w:type="spellEnd"/>
      <w:r w:rsidRPr="00773F21">
        <w:rPr>
          <w:sz w:val="28"/>
          <w:szCs w:val="24"/>
        </w:rPr>
        <w:t xml:space="preserve"> UP 2-24; UP49 </w:t>
      </w:r>
      <w:proofErr w:type="spellStart"/>
      <w:r w:rsidRPr="00773F21">
        <w:rPr>
          <w:sz w:val="28"/>
          <w:szCs w:val="24"/>
        </w:rPr>
        <w:t>i</w:t>
      </w:r>
      <w:proofErr w:type="spellEnd"/>
      <w:r w:rsidRPr="00773F21">
        <w:rPr>
          <w:sz w:val="28"/>
          <w:szCs w:val="24"/>
        </w:rPr>
        <w:t xml:space="preserve"> UP30-</w:t>
      </w:r>
      <w:proofErr w:type="gramStart"/>
      <w:r w:rsidRPr="00773F21">
        <w:rPr>
          <w:sz w:val="28"/>
          <w:szCs w:val="24"/>
        </w:rPr>
        <w:t>45 ;</w:t>
      </w:r>
      <w:proofErr w:type="gramEnd"/>
      <w:r w:rsidRPr="00773F21">
        <w:rPr>
          <w:sz w:val="28"/>
          <w:szCs w:val="24"/>
        </w:rPr>
        <w:t xml:space="preserve"> UP49 </w:t>
      </w:r>
      <w:proofErr w:type="spellStart"/>
      <w:r w:rsidRPr="00773F21">
        <w:rPr>
          <w:sz w:val="28"/>
          <w:szCs w:val="24"/>
        </w:rPr>
        <w:t>i</w:t>
      </w:r>
      <w:proofErr w:type="spellEnd"/>
      <w:r w:rsidRPr="00773F21">
        <w:rPr>
          <w:sz w:val="28"/>
          <w:szCs w:val="24"/>
        </w:rPr>
        <w:t xml:space="preserve"> UP47 ; UP47 </w:t>
      </w:r>
      <w:proofErr w:type="spellStart"/>
      <w:r w:rsidRPr="00773F21">
        <w:rPr>
          <w:sz w:val="28"/>
          <w:szCs w:val="24"/>
        </w:rPr>
        <w:t>i</w:t>
      </w:r>
      <w:proofErr w:type="spellEnd"/>
      <w:r w:rsidRPr="00773F21">
        <w:rPr>
          <w:sz w:val="28"/>
          <w:szCs w:val="24"/>
        </w:rPr>
        <w:t xml:space="preserve"> UP51 ; UP48 </w:t>
      </w:r>
      <w:proofErr w:type="spellStart"/>
      <w:r w:rsidRPr="00773F21">
        <w:rPr>
          <w:sz w:val="28"/>
          <w:szCs w:val="24"/>
        </w:rPr>
        <w:t>i</w:t>
      </w:r>
      <w:proofErr w:type="spellEnd"/>
      <w:r w:rsidRPr="00773F21">
        <w:rPr>
          <w:sz w:val="28"/>
          <w:szCs w:val="24"/>
        </w:rPr>
        <w:t xml:space="preserve"> UP51-52 u </w:t>
      </w:r>
      <w:proofErr w:type="spellStart"/>
      <w:r w:rsidRPr="00773F21">
        <w:rPr>
          <w:sz w:val="28"/>
          <w:szCs w:val="24"/>
        </w:rPr>
        <w:t>zahvatu</w:t>
      </w:r>
      <w:proofErr w:type="spellEnd"/>
      <w:r w:rsidRPr="00773F21">
        <w:rPr>
          <w:sz w:val="28"/>
          <w:szCs w:val="24"/>
        </w:rPr>
        <w:t xml:space="preserve"> LSL “Tuzi - </w:t>
      </w:r>
      <w:proofErr w:type="spellStart"/>
      <w:r w:rsidRPr="00773F21">
        <w:rPr>
          <w:sz w:val="28"/>
          <w:szCs w:val="24"/>
        </w:rPr>
        <w:t>dio</w:t>
      </w:r>
      <w:proofErr w:type="spellEnd"/>
      <w:r w:rsidRPr="00773F21">
        <w:rPr>
          <w:sz w:val="28"/>
          <w:szCs w:val="24"/>
        </w:rPr>
        <w:t xml:space="preserve"> </w:t>
      </w:r>
      <w:proofErr w:type="spellStart"/>
      <w:r w:rsidRPr="00773F21">
        <w:rPr>
          <w:sz w:val="28"/>
          <w:szCs w:val="24"/>
        </w:rPr>
        <w:t>planske</w:t>
      </w:r>
      <w:proofErr w:type="spellEnd"/>
      <w:r w:rsidRPr="00773F21">
        <w:rPr>
          <w:sz w:val="28"/>
          <w:szCs w:val="24"/>
        </w:rPr>
        <w:t xml:space="preserve"> zone 19”</w:t>
      </w:r>
    </w:p>
    <w:p w14:paraId="5CBBB6D9" w14:textId="77777777" w:rsidR="006027A5" w:rsidRDefault="006027A5" w:rsidP="002B02E2">
      <w:pPr>
        <w:spacing w:line="200" w:lineRule="exact"/>
      </w:pPr>
    </w:p>
    <w:p w14:paraId="28627D33" w14:textId="77777777" w:rsidR="006027A5" w:rsidRDefault="006027A5" w:rsidP="002B02E2">
      <w:pPr>
        <w:spacing w:line="200" w:lineRule="exact"/>
      </w:pPr>
    </w:p>
    <w:p w14:paraId="6569C340" w14:textId="77777777" w:rsidR="006027A5" w:rsidRDefault="006027A5" w:rsidP="002B02E2">
      <w:pPr>
        <w:spacing w:line="200" w:lineRule="exact"/>
      </w:pPr>
    </w:p>
    <w:p w14:paraId="25745128" w14:textId="77777777" w:rsidR="006027A5" w:rsidRDefault="006027A5" w:rsidP="002B02E2">
      <w:pPr>
        <w:spacing w:line="200" w:lineRule="exact"/>
      </w:pPr>
    </w:p>
    <w:p w14:paraId="7A5A3C60" w14:textId="77777777" w:rsidR="006027A5" w:rsidRDefault="006027A5" w:rsidP="002B02E2">
      <w:pPr>
        <w:spacing w:line="200" w:lineRule="exact"/>
      </w:pPr>
    </w:p>
    <w:p w14:paraId="72CB2EB3" w14:textId="77777777" w:rsidR="006027A5" w:rsidRDefault="006027A5" w:rsidP="002B02E2">
      <w:pPr>
        <w:spacing w:line="200" w:lineRule="exact"/>
      </w:pPr>
    </w:p>
    <w:p w14:paraId="77CB84BB" w14:textId="77777777" w:rsidR="006027A5" w:rsidRDefault="006027A5" w:rsidP="002B02E2">
      <w:pPr>
        <w:spacing w:line="200" w:lineRule="exact"/>
      </w:pPr>
    </w:p>
    <w:p w14:paraId="55AFF5F0" w14:textId="77777777" w:rsidR="006027A5" w:rsidRDefault="006027A5" w:rsidP="002B02E2">
      <w:pPr>
        <w:spacing w:line="200" w:lineRule="exact"/>
      </w:pPr>
    </w:p>
    <w:p w14:paraId="5A7AE9B4" w14:textId="77777777" w:rsidR="006027A5" w:rsidRDefault="006027A5" w:rsidP="002B02E2">
      <w:pPr>
        <w:spacing w:line="200" w:lineRule="exact"/>
      </w:pPr>
    </w:p>
    <w:p w14:paraId="38647F59" w14:textId="77777777" w:rsidR="006027A5" w:rsidRDefault="006027A5" w:rsidP="002B02E2">
      <w:pPr>
        <w:spacing w:line="200" w:lineRule="exact"/>
      </w:pPr>
    </w:p>
    <w:p w14:paraId="027654D3" w14:textId="77777777" w:rsidR="006027A5" w:rsidRDefault="006027A5" w:rsidP="002B02E2">
      <w:pPr>
        <w:spacing w:line="200" w:lineRule="exact"/>
      </w:pPr>
    </w:p>
    <w:p w14:paraId="10A0CDD0" w14:textId="77777777" w:rsidR="006027A5" w:rsidRDefault="006027A5" w:rsidP="002B02E2">
      <w:pPr>
        <w:spacing w:line="200" w:lineRule="exact"/>
      </w:pPr>
    </w:p>
    <w:p w14:paraId="04047006" w14:textId="77777777" w:rsidR="006027A5" w:rsidRDefault="006027A5" w:rsidP="002B02E2">
      <w:pPr>
        <w:spacing w:line="200" w:lineRule="exact"/>
      </w:pPr>
    </w:p>
    <w:p w14:paraId="394A36ED" w14:textId="77777777" w:rsidR="006027A5" w:rsidRDefault="006027A5" w:rsidP="002B02E2">
      <w:pPr>
        <w:spacing w:line="200" w:lineRule="exact"/>
      </w:pPr>
    </w:p>
    <w:p w14:paraId="6F29E408" w14:textId="77777777" w:rsidR="006027A5" w:rsidRDefault="006027A5" w:rsidP="002B02E2">
      <w:pPr>
        <w:spacing w:before="2" w:line="240" w:lineRule="exact"/>
        <w:rPr>
          <w:sz w:val="24"/>
          <w:szCs w:val="24"/>
        </w:rPr>
      </w:pPr>
    </w:p>
    <w:p w14:paraId="351E011E" w14:textId="77777777" w:rsidR="006027A5" w:rsidRDefault="00BB17FB" w:rsidP="002B02E2">
      <w:pPr>
        <w:ind w:left="4253" w:right="4282"/>
        <w:jc w:val="center"/>
        <w:rPr>
          <w:sz w:val="24"/>
          <w:szCs w:val="24"/>
        </w:rPr>
      </w:pPr>
      <w:proofErr w:type="spellStart"/>
      <w:r>
        <w:rPr>
          <w:i/>
          <w:color w:val="3A3A3A"/>
          <w:sz w:val="24"/>
          <w:szCs w:val="24"/>
        </w:rPr>
        <w:t>Opština</w:t>
      </w:r>
      <w:proofErr w:type="spellEnd"/>
      <w:r>
        <w:rPr>
          <w:i/>
          <w:color w:val="3A3A3A"/>
          <w:sz w:val="24"/>
          <w:szCs w:val="24"/>
        </w:rPr>
        <w:t xml:space="preserve"> </w:t>
      </w:r>
      <w:proofErr w:type="spellStart"/>
      <w:r>
        <w:rPr>
          <w:i/>
          <w:color w:val="3A3A3A"/>
          <w:sz w:val="24"/>
          <w:szCs w:val="24"/>
        </w:rPr>
        <w:t>Tuzo</w:t>
      </w:r>
      <w:proofErr w:type="spellEnd"/>
      <w:r w:rsidR="00DF3238">
        <w:rPr>
          <w:i/>
          <w:color w:val="3A3A3A"/>
          <w:sz w:val="24"/>
          <w:szCs w:val="24"/>
        </w:rPr>
        <w:t>,</w:t>
      </w:r>
    </w:p>
    <w:p w14:paraId="5B1D9943" w14:textId="77777777" w:rsidR="006027A5" w:rsidRDefault="00773F21" w:rsidP="002B02E2">
      <w:pPr>
        <w:spacing w:line="260" w:lineRule="exact"/>
        <w:ind w:left="3653" w:right="3648"/>
        <w:jc w:val="center"/>
        <w:rPr>
          <w:sz w:val="24"/>
          <w:szCs w:val="24"/>
        </w:rPr>
        <w:sectPr w:rsidR="006027A5">
          <w:footerReference w:type="default" r:id="rId8"/>
          <w:pgSz w:w="11920" w:h="16840"/>
          <w:pgMar w:top="500" w:right="860" w:bottom="280" w:left="1680" w:header="0" w:footer="1046" w:gutter="0"/>
          <w:pgNumType w:start="1"/>
          <w:cols w:space="720"/>
        </w:sectPr>
      </w:pPr>
      <w:r>
        <w:rPr>
          <w:i/>
          <w:color w:val="3A3A3A"/>
          <w:w w:val="85"/>
          <w:sz w:val="24"/>
          <w:szCs w:val="24"/>
        </w:rPr>
        <w:t>12</w:t>
      </w:r>
      <w:r w:rsidR="00DF3238">
        <w:rPr>
          <w:i/>
          <w:color w:val="3A3A3A"/>
          <w:w w:val="85"/>
          <w:sz w:val="24"/>
          <w:szCs w:val="24"/>
        </w:rPr>
        <w:t>.</w:t>
      </w:r>
      <w:r w:rsidR="00DF3238">
        <w:rPr>
          <w:i/>
          <w:color w:val="3A3A3A"/>
          <w:spacing w:val="22"/>
          <w:w w:val="85"/>
          <w:sz w:val="24"/>
          <w:szCs w:val="24"/>
        </w:rPr>
        <w:t xml:space="preserve"> </w:t>
      </w:r>
      <w:r>
        <w:rPr>
          <w:i/>
          <w:color w:val="3A3A3A"/>
          <w:sz w:val="24"/>
          <w:szCs w:val="24"/>
        </w:rPr>
        <w:t>avg.</w:t>
      </w:r>
      <w:r w:rsidR="00DF3238">
        <w:rPr>
          <w:i/>
          <w:color w:val="3A3A3A"/>
          <w:spacing w:val="17"/>
          <w:sz w:val="24"/>
          <w:szCs w:val="24"/>
        </w:rPr>
        <w:t xml:space="preserve"> </w:t>
      </w:r>
      <w:r w:rsidR="00DF3238">
        <w:rPr>
          <w:i/>
          <w:color w:val="3A3A3A"/>
          <w:w w:val="96"/>
          <w:sz w:val="24"/>
          <w:szCs w:val="24"/>
        </w:rPr>
        <w:t>20</w:t>
      </w:r>
      <w:r>
        <w:rPr>
          <w:i/>
          <w:color w:val="3A3A3A"/>
          <w:w w:val="96"/>
          <w:sz w:val="24"/>
          <w:szCs w:val="24"/>
        </w:rPr>
        <w:t>21</w:t>
      </w:r>
      <w:r w:rsidR="00DF3238">
        <w:rPr>
          <w:i/>
          <w:color w:val="4F4F4F"/>
          <w:w w:val="56"/>
          <w:sz w:val="24"/>
          <w:szCs w:val="24"/>
        </w:rPr>
        <w:t>.</w:t>
      </w:r>
      <w:r w:rsidR="00DF3238">
        <w:rPr>
          <w:i/>
          <w:color w:val="3A3A3A"/>
          <w:w w:val="110"/>
          <w:sz w:val="24"/>
          <w:szCs w:val="24"/>
        </w:rPr>
        <w:t>godine</w:t>
      </w:r>
    </w:p>
    <w:p w14:paraId="198D967A" w14:textId="5091B5C9" w:rsidR="006027A5" w:rsidRDefault="005F26FF" w:rsidP="002B02E2">
      <w:pPr>
        <w:spacing w:before="62"/>
        <w:ind w:left="118" w:right="8377"/>
        <w:jc w:val="both"/>
        <w:rPr>
          <w:sz w:val="26"/>
          <w:szCs w:val="2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1A5BF914" wp14:editId="0C5FC192">
                <wp:simplePos x="0" y="0"/>
                <wp:positionH relativeFrom="page">
                  <wp:posOffset>12700</wp:posOffset>
                </wp:positionH>
                <wp:positionV relativeFrom="page">
                  <wp:posOffset>11430</wp:posOffset>
                </wp:positionV>
                <wp:extent cx="2768600" cy="0"/>
                <wp:effectExtent l="12700" t="11430" r="9525" b="7620"/>
                <wp:wrapNone/>
                <wp:docPr id="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8600" cy="0"/>
                          <a:chOff x="20" y="18"/>
                          <a:chExt cx="4360" cy="0"/>
                        </a:xfrm>
                      </wpg:grpSpPr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20" y="18"/>
                            <a:ext cx="4360" cy="0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4360"/>
                              <a:gd name="T2" fmla="+- 0 4380 20"/>
                              <a:gd name="T3" fmla="*/ T2 w 4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60"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EAEA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C0C3F" id="Group 9" o:spid="_x0000_s1026" style="position:absolute;margin-left:1pt;margin-top:.9pt;width:218pt;height:0;z-index:-251660800;mso-position-horizontal-relative:page;mso-position-vertical-relative:page" coordorigin="20,18" coordsize="43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">
                <v:shape id="Freeform 10" o:spid="_x0000_s1027" style="position:absolute;left:20;top:18;width:4360;height:0;visibility:visible;mso-wrap-style:square;v-text-anchor:top" coordsize="4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" path="m,l4360,e" filled="f" strokecolor="#aeaeae" strokeweight="1pt">
                  <v:path arrowok="t" o:connecttype="custom" o:connectlocs="0,0;4360,0" o:connectangles="0,0"/>
                </v:shape>
                <w10:wrap anchorx="page" anchory="page"/>
              </v:group>
            </w:pict>
          </mc:Fallback>
        </mc:AlternateContent>
      </w:r>
      <w:r w:rsidR="00DF3238">
        <w:rPr>
          <w:b/>
          <w:color w:val="444444"/>
          <w:sz w:val="26"/>
          <w:szCs w:val="26"/>
        </w:rPr>
        <w:t>1.</w:t>
      </w:r>
      <w:r w:rsidR="00DF3238">
        <w:rPr>
          <w:b/>
          <w:color w:val="444444"/>
          <w:spacing w:val="2"/>
          <w:sz w:val="26"/>
          <w:szCs w:val="26"/>
        </w:rPr>
        <w:t xml:space="preserve"> </w:t>
      </w:r>
      <w:r w:rsidR="00DF3238">
        <w:rPr>
          <w:b/>
          <w:color w:val="444444"/>
          <w:sz w:val="26"/>
          <w:szCs w:val="26"/>
        </w:rPr>
        <w:t>UVOD</w:t>
      </w:r>
    </w:p>
    <w:p w14:paraId="67D298D0" w14:textId="77777777" w:rsidR="006027A5" w:rsidRDefault="006027A5" w:rsidP="002B02E2">
      <w:pPr>
        <w:spacing w:before="2" w:line="120" w:lineRule="exact"/>
        <w:rPr>
          <w:sz w:val="13"/>
          <w:szCs w:val="13"/>
        </w:rPr>
      </w:pPr>
    </w:p>
    <w:p w14:paraId="153D633E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Razlog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izrade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ovog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>
        <w:rPr>
          <w:color w:val="444444"/>
          <w:w w:val="108"/>
          <w:sz w:val="22"/>
          <w:szCs w:val="22"/>
        </w:rPr>
        <w:t>Projekt</w:t>
      </w:r>
      <w:r w:rsidRPr="00DF3238">
        <w:rPr>
          <w:color w:val="444444"/>
          <w:w w:val="108"/>
          <w:sz w:val="22"/>
          <w:szCs w:val="22"/>
        </w:rPr>
        <w:t>nog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zadatka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gramStart"/>
      <w:r w:rsidRPr="00DF3238">
        <w:rPr>
          <w:color w:val="444444"/>
          <w:w w:val="108"/>
          <w:sz w:val="22"/>
          <w:szCs w:val="22"/>
        </w:rPr>
        <w:t xml:space="preserve">je  </w:t>
      </w:r>
      <w:proofErr w:type="spellStart"/>
      <w:r w:rsidRPr="00DF3238">
        <w:rPr>
          <w:color w:val="444444"/>
          <w:w w:val="108"/>
          <w:sz w:val="22"/>
          <w:szCs w:val="22"/>
        </w:rPr>
        <w:t>utvrđivanje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uslova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za </w:t>
      </w:r>
      <w:proofErr w:type="spellStart"/>
      <w:r w:rsidRPr="00DF3238">
        <w:rPr>
          <w:color w:val="444444"/>
          <w:w w:val="108"/>
          <w:sz w:val="22"/>
          <w:szCs w:val="22"/>
        </w:rPr>
        <w:t>izradu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Glavnog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projekta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izgradnje</w:t>
      </w:r>
      <w:proofErr w:type="spellEnd"/>
      <w:r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saobraćajnic</w:t>
      </w:r>
      <w:r w:rsidR="003C3145" w:rsidRPr="00DF3238">
        <w:rPr>
          <w:color w:val="444444"/>
          <w:w w:val="108"/>
          <w:sz w:val="22"/>
          <w:szCs w:val="22"/>
        </w:rPr>
        <w:t>e</w:t>
      </w:r>
      <w:proofErr w:type="spellEnd"/>
      <w:r w:rsidRPr="00DF3238">
        <w:rPr>
          <w:color w:val="444444"/>
          <w:w w:val="108"/>
          <w:sz w:val="22"/>
          <w:szCs w:val="22"/>
        </w:rPr>
        <w:t>:</w:t>
      </w:r>
      <w:r w:rsidR="00BB17FB">
        <w:rPr>
          <w:color w:val="444444"/>
          <w:w w:val="108"/>
          <w:sz w:val="22"/>
          <w:szCs w:val="22"/>
        </w:rPr>
        <w:t xml:space="preserve">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kod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stadiona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FK "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Dečić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"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između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urb.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parcela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broj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UP 49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i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UP 2-24; UP49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i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UP30-</w:t>
      </w:r>
      <w:proofErr w:type="gramStart"/>
      <w:r w:rsidR="00773F21" w:rsidRPr="00773F21">
        <w:rPr>
          <w:color w:val="595959" w:themeColor="text1" w:themeTint="A6"/>
          <w:sz w:val="24"/>
          <w:szCs w:val="24"/>
        </w:rPr>
        <w:t>45 ;</w:t>
      </w:r>
      <w:proofErr w:type="gramEnd"/>
      <w:r w:rsidR="00773F21" w:rsidRPr="00773F21">
        <w:rPr>
          <w:color w:val="595959" w:themeColor="text1" w:themeTint="A6"/>
          <w:sz w:val="24"/>
          <w:szCs w:val="24"/>
        </w:rPr>
        <w:t xml:space="preserve"> UP49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i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UP47 ; UP47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i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UP51 ; UP48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i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UP51-52 u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zahvatu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LSL “Tuzi -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dio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</w:t>
      </w:r>
      <w:proofErr w:type="spellStart"/>
      <w:r w:rsidR="00773F21" w:rsidRPr="00773F21">
        <w:rPr>
          <w:color w:val="595959" w:themeColor="text1" w:themeTint="A6"/>
          <w:sz w:val="24"/>
          <w:szCs w:val="24"/>
        </w:rPr>
        <w:t>planske</w:t>
      </w:r>
      <w:proofErr w:type="spellEnd"/>
      <w:r w:rsidR="00773F21" w:rsidRPr="00773F21">
        <w:rPr>
          <w:color w:val="595959" w:themeColor="text1" w:themeTint="A6"/>
          <w:sz w:val="24"/>
          <w:szCs w:val="24"/>
        </w:rPr>
        <w:t xml:space="preserve"> zone 19”.</w:t>
      </w:r>
    </w:p>
    <w:p w14:paraId="6F1508C7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Projektnim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zadatkom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defisani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pojedinačni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aspekti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potrebe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za </w:t>
      </w:r>
      <w:proofErr w:type="spellStart"/>
      <w:r w:rsidRPr="00DF3238">
        <w:rPr>
          <w:color w:val="444444"/>
          <w:w w:val="108"/>
          <w:sz w:val="22"/>
          <w:szCs w:val="22"/>
        </w:rPr>
        <w:t>projektovanjem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DF3238">
        <w:rPr>
          <w:color w:val="444444"/>
          <w:w w:val="108"/>
          <w:sz w:val="22"/>
          <w:szCs w:val="22"/>
        </w:rPr>
        <w:t>kao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potreban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sadrzaj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nivo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izrade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Glavnog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projekta</w:t>
      </w:r>
      <w:proofErr w:type="spellEnd"/>
      <w:r w:rsidRPr="00DF3238">
        <w:rPr>
          <w:color w:val="444444"/>
          <w:w w:val="108"/>
          <w:sz w:val="22"/>
          <w:szCs w:val="22"/>
        </w:rPr>
        <w:t>.</w:t>
      </w:r>
    </w:p>
    <w:p w14:paraId="14FEB088" w14:textId="77777777" w:rsidR="006027A5" w:rsidRPr="00DF3238" w:rsidRDefault="006027A5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</w:p>
    <w:p w14:paraId="09C71D2A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Zahtijeva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se</w:t>
      </w:r>
      <w:proofErr w:type="gramEnd"/>
      <w:r w:rsidRPr="00DF3238">
        <w:rPr>
          <w:color w:val="444444"/>
          <w:w w:val="108"/>
          <w:sz w:val="22"/>
          <w:szCs w:val="22"/>
        </w:rPr>
        <w:t xml:space="preserve">  da </w:t>
      </w:r>
      <w:proofErr w:type="spellStart"/>
      <w:r w:rsidRPr="00DF3238">
        <w:rPr>
          <w:color w:val="444444"/>
          <w:w w:val="108"/>
          <w:sz w:val="22"/>
          <w:szCs w:val="22"/>
        </w:rPr>
        <w:t>pristup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projektovanju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DF3238">
        <w:rPr>
          <w:color w:val="444444"/>
          <w:w w:val="108"/>
          <w:sz w:val="22"/>
          <w:szCs w:val="22"/>
        </w:rPr>
        <w:t>bude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multidisciplinaran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DF3238">
        <w:rPr>
          <w:color w:val="444444"/>
          <w:w w:val="108"/>
          <w:sz w:val="22"/>
          <w:szCs w:val="22"/>
        </w:rPr>
        <w:t>uz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sagledavanje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svih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ekonomskih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prostornih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ekoloških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drugih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posljedica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izgradnje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respektovanje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svih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uslova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koji </w:t>
      </w:r>
      <w:proofErr w:type="spellStart"/>
      <w:r w:rsidRPr="00DF3238">
        <w:rPr>
          <w:color w:val="444444"/>
          <w:w w:val="108"/>
          <w:sz w:val="22"/>
          <w:szCs w:val="22"/>
        </w:rPr>
        <w:t>su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propisani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kao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primjenu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savremenih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tehnoloških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dostignuća</w:t>
      </w:r>
      <w:proofErr w:type="spellEnd"/>
      <w:r w:rsidRPr="00DF3238">
        <w:rPr>
          <w:color w:val="444444"/>
          <w:w w:val="108"/>
          <w:sz w:val="22"/>
          <w:szCs w:val="22"/>
        </w:rPr>
        <w:t>,</w:t>
      </w:r>
    </w:p>
    <w:p w14:paraId="36B679DF" w14:textId="77777777" w:rsidR="006027A5" w:rsidRPr="00DF3238" w:rsidRDefault="006027A5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</w:p>
    <w:p w14:paraId="116E40E6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Zadatak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Projektanta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 je da </w:t>
      </w:r>
      <w:proofErr w:type="spellStart"/>
      <w:r w:rsidRPr="00DF3238">
        <w:rPr>
          <w:color w:val="444444"/>
          <w:w w:val="108"/>
          <w:sz w:val="22"/>
          <w:szCs w:val="22"/>
        </w:rPr>
        <w:t>vodi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računa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o </w:t>
      </w:r>
      <w:proofErr w:type="spellStart"/>
      <w:r w:rsidRPr="00DF3238">
        <w:rPr>
          <w:color w:val="444444"/>
          <w:w w:val="108"/>
          <w:sz w:val="22"/>
          <w:szCs w:val="22"/>
        </w:rPr>
        <w:t>trasama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drugih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postojećih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planiranih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saobraćajnica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 o </w:t>
      </w:r>
      <w:proofErr w:type="spellStart"/>
      <w:r w:rsidRPr="00DF3238">
        <w:rPr>
          <w:color w:val="444444"/>
          <w:w w:val="108"/>
          <w:sz w:val="22"/>
          <w:szCs w:val="22"/>
        </w:rPr>
        <w:t>vodovodnim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  </w:t>
      </w:r>
      <w:proofErr w:type="spellStart"/>
      <w:r w:rsidRPr="00DF3238">
        <w:rPr>
          <w:color w:val="444444"/>
          <w:w w:val="108"/>
          <w:sz w:val="22"/>
          <w:szCs w:val="22"/>
        </w:rPr>
        <w:t>elektro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DF3238">
        <w:rPr>
          <w:color w:val="444444"/>
          <w:w w:val="108"/>
          <w:sz w:val="22"/>
          <w:szCs w:val="22"/>
        </w:rPr>
        <w:t>tk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drugim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instalacijama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DF3238">
        <w:rPr>
          <w:color w:val="444444"/>
          <w:w w:val="108"/>
          <w:sz w:val="22"/>
          <w:szCs w:val="22"/>
        </w:rPr>
        <w:t>izgradenim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objektima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sl.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utvrdi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potrebu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za </w:t>
      </w:r>
      <w:proofErr w:type="spellStart"/>
      <w:r w:rsidRPr="00DF3238">
        <w:rPr>
          <w:color w:val="444444"/>
          <w:w w:val="108"/>
          <w:sz w:val="22"/>
          <w:szCs w:val="22"/>
        </w:rPr>
        <w:t>njihovim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izmještanjem</w:t>
      </w:r>
      <w:proofErr w:type="spellEnd"/>
      <w:r w:rsidRPr="00DF3238">
        <w:rPr>
          <w:color w:val="444444"/>
          <w:w w:val="108"/>
          <w:sz w:val="22"/>
          <w:szCs w:val="22"/>
        </w:rPr>
        <w:t>.</w:t>
      </w:r>
    </w:p>
    <w:p w14:paraId="4DBC65B6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r>
        <w:rPr>
          <w:color w:val="444444"/>
          <w:w w:val="108"/>
          <w:sz w:val="22"/>
          <w:szCs w:val="22"/>
        </w:rPr>
        <w:t>Projek</w:t>
      </w:r>
      <w:r w:rsidRPr="00DF3238">
        <w:rPr>
          <w:color w:val="444444"/>
          <w:w w:val="108"/>
          <w:sz w:val="22"/>
          <w:szCs w:val="22"/>
        </w:rPr>
        <w:t>ta</w:t>
      </w:r>
      <w:r>
        <w:rPr>
          <w:color w:val="444444"/>
          <w:w w:val="108"/>
          <w:sz w:val="22"/>
          <w:szCs w:val="22"/>
        </w:rPr>
        <w:t>nt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je </w:t>
      </w: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dužan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da</w:t>
      </w:r>
      <w:proofErr w:type="gram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Investitoru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preda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trasu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sve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njene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podatke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elemente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propisno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vidno</w:t>
      </w:r>
      <w:proofErr w:type="spellEnd"/>
      <w:r w:rsidR="00773F21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obelježene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terenu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neposredno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prije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početka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izvođenja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radova</w:t>
      </w:r>
      <w:proofErr w:type="spellEnd"/>
      <w:r w:rsidRPr="00DF3238">
        <w:rPr>
          <w:color w:val="444444"/>
          <w:w w:val="108"/>
          <w:sz w:val="22"/>
          <w:szCs w:val="22"/>
        </w:rPr>
        <w:t>.</w:t>
      </w:r>
    </w:p>
    <w:p w14:paraId="4F96CCC2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r w:rsidRPr="00DF3238">
        <w:rPr>
          <w:color w:val="444444"/>
          <w:w w:val="108"/>
          <w:sz w:val="22"/>
          <w:szCs w:val="22"/>
        </w:rPr>
        <w:t xml:space="preserve">U </w:t>
      </w:r>
      <w:proofErr w:type="spellStart"/>
      <w:r w:rsidRPr="00DF3238">
        <w:rPr>
          <w:color w:val="444444"/>
          <w:w w:val="108"/>
          <w:sz w:val="22"/>
          <w:szCs w:val="22"/>
        </w:rPr>
        <w:t>skladu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potrebom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za </w:t>
      </w:r>
      <w:proofErr w:type="spellStart"/>
      <w:r w:rsidRPr="00DF3238">
        <w:rPr>
          <w:color w:val="444444"/>
          <w:w w:val="108"/>
          <w:sz w:val="22"/>
          <w:szCs w:val="22"/>
        </w:rPr>
        <w:t>faznu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gradnju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objekta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koja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se </w:t>
      </w:r>
      <w:proofErr w:type="spellStart"/>
      <w:r w:rsidRPr="00DF3238">
        <w:rPr>
          <w:color w:val="444444"/>
          <w:w w:val="108"/>
          <w:sz w:val="22"/>
          <w:szCs w:val="22"/>
        </w:rPr>
        <w:t>definiše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ovim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projektnim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zadatkom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 a </w:t>
      </w:r>
      <w:proofErr w:type="spellStart"/>
      <w:r w:rsidRPr="00DF3238">
        <w:rPr>
          <w:color w:val="444444"/>
          <w:w w:val="108"/>
          <w:sz w:val="22"/>
          <w:szCs w:val="22"/>
        </w:rPr>
        <w:t>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osnovu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terenskih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podataka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Projektant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će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predmetnu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dionicu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izdijeliti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projekte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upakovati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u </w:t>
      </w:r>
      <w:proofErr w:type="spellStart"/>
      <w:r w:rsidRPr="00DF3238">
        <w:rPr>
          <w:color w:val="444444"/>
          <w:w w:val="108"/>
          <w:sz w:val="22"/>
          <w:szCs w:val="22"/>
        </w:rPr>
        <w:t>posebne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="003C3145" w:rsidRPr="00DF3238">
        <w:rPr>
          <w:color w:val="444444"/>
          <w:w w:val="108"/>
          <w:sz w:val="22"/>
          <w:szCs w:val="22"/>
        </w:rPr>
        <w:t>knjige</w:t>
      </w:r>
      <w:proofErr w:type="spellEnd"/>
      <w:r w:rsidRPr="00DF3238">
        <w:rPr>
          <w:color w:val="444444"/>
          <w:w w:val="108"/>
          <w:sz w:val="22"/>
          <w:szCs w:val="22"/>
        </w:rPr>
        <w:t>.</w:t>
      </w:r>
    </w:p>
    <w:p w14:paraId="673A1FEA" w14:textId="77777777" w:rsidR="006027A5" w:rsidRDefault="006027A5" w:rsidP="002B02E2">
      <w:pPr>
        <w:spacing w:before="7" w:line="240" w:lineRule="exact"/>
        <w:rPr>
          <w:sz w:val="24"/>
          <w:szCs w:val="24"/>
        </w:rPr>
      </w:pPr>
    </w:p>
    <w:p w14:paraId="3BE7545C" w14:textId="77777777" w:rsidR="006027A5" w:rsidRDefault="00DF3238" w:rsidP="002B02E2">
      <w:pPr>
        <w:ind w:left="147" w:right="1465"/>
        <w:jc w:val="both"/>
        <w:rPr>
          <w:sz w:val="28"/>
          <w:szCs w:val="28"/>
        </w:rPr>
      </w:pPr>
      <w:r>
        <w:rPr>
          <w:b/>
          <w:color w:val="363636"/>
          <w:sz w:val="28"/>
          <w:szCs w:val="28"/>
        </w:rPr>
        <w:t>2.</w:t>
      </w:r>
      <w:r>
        <w:rPr>
          <w:b/>
          <w:color w:val="363636"/>
          <w:spacing w:val="1"/>
          <w:sz w:val="28"/>
          <w:szCs w:val="28"/>
        </w:rPr>
        <w:t xml:space="preserve"> </w:t>
      </w:r>
      <w:r>
        <w:rPr>
          <w:b/>
          <w:color w:val="363636"/>
          <w:sz w:val="28"/>
          <w:szCs w:val="28"/>
        </w:rPr>
        <w:t>PREDMET</w:t>
      </w:r>
      <w:r>
        <w:rPr>
          <w:b/>
          <w:color w:val="363636"/>
          <w:spacing w:val="-11"/>
          <w:sz w:val="28"/>
          <w:szCs w:val="28"/>
        </w:rPr>
        <w:t xml:space="preserve"> </w:t>
      </w:r>
      <w:r>
        <w:rPr>
          <w:b/>
          <w:color w:val="363636"/>
          <w:sz w:val="28"/>
          <w:szCs w:val="28"/>
        </w:rPr>
        <w:t>I</w:t>
      </w:r>
      <w:r>
        <w:rPr>
          <w:b/>
          <w:color w:val="363636"/>
          <w:spacing w:val="8"/>
          <w:sz w:val="28"/>
          <w:szCs w:val="28"/>
        </w:rPr>
        <w:t xml:space="preserve"> </w:t>
      </w:r>
      <w:r>
        <w:rPr>
          <w:b/>
          <w:color w:val="363636"/>
          <w:w w:val="106"/>
          <w:sz w:val="28"/>
          <w:szCs w:val="28"/>
        </w:rPr>
        <w:t>CIL</w:t>
      </w:r>
      <w:r>
        <w:rPr>
          <w:b/>
          <w:color w:val="363636"/>
          <w:spacing w:val="4"/>
          <w:w w:val="106"/>
          <w:sz w:val="28"/>
          <w:szCs w:val="28"/>
        </w:rPr>
        <w:t>J</w:t>
      </w:r>
      <w:r w:rsidR="003C3145">
        <w:rPr>
          <w:b/>
          <w:color w:val="363636"/>
          <w:spacing w:val="4"/>
          <w:w w:val="106"/>
          <w:sz w:val="28"/>
          <w:szCs w:val="28"/>
        </w:rPr>
        <w:t xml:space="preserve"> </w:t>
      </w:r>
      <w:r>
        <w:rPr>
          <w:b/>
          <w:color w:val="444444"/>
          <w:spacing w:val="-19"/>
          <w:w w:val="106"/>
          <w:sz w:val="28"/>
          <w:szCs w:val="28"/>
        </w:rPr>
        <w:t>I</w:t>
      </w:r>
      <w:r>
        <w:rPr>
          <w:b/>
          <w:color w:val="363636"/>
          <w:w w:val="106"/>
          <w:sz w:val="28"/>
          <w:szCs w:val="28"/>
        </w:rPr>
        <w:t>ZRA</w:t>
      </w:r>
      <w:r>
        <w:rPr>
          <w:b/>
          <w:color w:val="363636"/>
          <w:spacing w:val="-35"/>
          <w:w w:val="106"/>
          <w:sz w:val="28"/>
          <w:szCs w:val="28"/>
        </w:rPr>
        <w:t>D</w:t>
      </w:r>
      <w:r>
        <w:rPr>
          <w:b/>
          <w:color w:val="444444"/>
          <w:w w:val="106"/>
          <w:sz w:val="28"/>
          <w:szCs w:val="28"/>
        </w:rPr>
        <w:t>E</w:t>
      </w:r>
      <w:r>
        <w:rPr>
          <w:b/>
          <w:color w:val="444444"/>
          <w:spacing w:val="13"/>
          <w:w w:val="106"/>
          <w:sz w:val="28"/>
          <w:szCs w:val="28"/>
        </w:rPr>
        <w:t xml:space="preserve"> </w:t>
      </w:r>
      <w:proofErr w:type="spellStart"/>
      <w:r>
        <w:rPr>
          <w:b/>
          <w:color w:val="363636"/>
          <w:sz w:val="28"/>
          <w:szCs w:val="28"/>
        </w:rPr>
        <w:t>TEHNI</w:t>
      </w:r>
      <w:r w:rsidR="008A1462">
        <w:rPr>
          <w:b/>
          <w:color w:val="363636"/>
          <w:sz w:val="28"/>
          <w:szCs w:val="28"/>
        </w:rPr>
        <w:t>č</w:t>
      </w:r>
      <w:r>
        <w:rPr>
          <w:b/>
          <w:color w:val="363636"/>
          <w:sz w:val="28"/>
          <w:szCs w:val="28"/>
        </w:rPr>
        <w:t>KE</w:t>
      </w:r>
      <w:proofErr w:type="spellEnd"/>
      <w:r>
        <w:rPr>
          <w:b/>
          <w:color w:val="363636"/>
          <w:spacing w:val="-10"/>
          <w:sz w:val="28"/>
          <w:szCs w:val="28"/>
        </w:rPr>
        <w:t xml:space="preserve"> </w:t>
      </w:r>
      <w:r>
        <w:rPr>
          <w:b/>
          <w:color w:val="363636"/>
          <w:w w:val="109"/>
          <w:sz w:val="28"/>
          <w:szCs w:val="28"/>
        </w:rPr>
        <w:t>DO</w:t>
      </w:r>
      <w:r>
        <w:rPr>
          <w:b/>
          <w:color w:val="363636"/>
          <w:spacing w:val="-34"/>
          <w:w w:val="109"/>
          <w:sz w:val="28"/>
          <w:szCs w:val="28"/>
        </w:rPr>
        <w:t>K</w:t>
      </w:r>
      <w:r>
        <w:rPr>
          <w:b/>
          <w:color w:val="444444"/>
          <w:sz w:val="28"/>
          <w:szCs w:val="28"/>
        </w:rPr>
        <w:t>UMENTACIJE</w:t>
      </w:r>
    </w:p>
    <w:p w14:paraId="349C2D08" w14:textId="77777777" w:rsidR="006027A5" w:rsidRDefault="006027A5" w:rsidP="002B02E2">
      <w:pPr>
        <w:spacing w:before="3" w:line="120" w:lineRule="exact"/>
        <w:rPr>
          <w:sz w:val="12"/>
          <w:szCs w:val="12"/>
        </w:rPr>
      </w:pPr>
    </w:p>
    <w:p w14:paraId="66785D0D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Predmet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izrade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tehničke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dokumentacije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je</w:t>
      </w:r>
      <w:proofErr w:type="gram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izgradnja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saobraćajnic</w:t>
      </w:r>
      <w:r w:rsidR="003C3145" w:rsidRPr="00DF3238">
        <w:rPr>
          <w:color w:val="444444"/>
          <w:w w:val="108"/>
          <w:sz w:val="22"/>
          <w:szCs w:val="22"/>
        </w:rPr>
        <w:t>e</w:t>
      </w:r>
      <w:proofErr w:type="spellEnd"/>
      <w:r w:rsidRPr="00DF3238">
        <w:rPr>
          <w:color w:val="444444"/>
          <w:w w:val="108"/>
          <w:sz w:val="22"/>
          <w:szCs w:val="22"/>
        </w:rPr>
        <w:t>:</w:t>
      </w:r>
    </w:p>
    <w:p w14:paraId="3296B110" w14:textId="77777777" w:rsidR="006027A5" w:rsidRPr="00BB17FB" w:rsidRDefault="00773F21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773F21">
        <w:rPr>
          <w:b/>
          <w:color w:val="7F7F7F" w:themeColor="text1" w:themeTint="80"/>
          <w:sz w:val="24"/>
          <w:szCs w:val="24"/>
        </w:rPr>
        <w:t>saobraćajnica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kod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stadiona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FK "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Dečić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"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između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urb.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parcela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broj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UP 49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i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UP 2-24; UP49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i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UP30-</w:t>
      </w:r>
      <w:proofErr w:type="gramStart"/>
      <w:r w:rsidRPr="00773F21">
        <w:rPr>
          <w:b/>
          <w:color w:val="7F7F7F" w:themeColor="text1" w:themeTint="80"/>
          <w:sz w:val="24"/>
          <w:szCs w:val="24"/>
        </w:rPr>
        <w:t>45 ;</w:t>
      </w:r>
      <w:proofErr w:type="gramEnd"/>
      <w:r w:rsidRPr="00773F21">
        <w:rPr>
          <w:b/>
          <w:color w:val="7F7F7F" w:themeColor="text1" w:themeTint="80"/>
          <w:sz w:val="24"/>
          <w:szCs w:val="24"/>
        </w:rPr>
        <w:t xml:space="preserve"> UP49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i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UP47 ; UP47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i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UP51 ; UP48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i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UP51-52 u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zahvatu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LSL “Tuzi -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dio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</w:t>
      </w:r>
      <w:proofErr w:type="spellStart"/>
      <w:r w:rsidRPr="00773F21">
        <w:rPr>
          <w:b/>
          <w:color w:val="7F7F7F" w:themeColor="text1" w:themeTint="80"/>
          <w:sz w:val="24"/>
          <w:szCs w:val="24"/>
        </w:rPr>
        <w:t>planske</w:t>
      </w:r>
      <w:proofErr w:type="spellEnd"/>
      <w:r w:rsidRPr="00773F21">
        <w:rPr>
          <w:b/>
          <w:color w:val="7F7F7F" w:themeColor="text1" w:themeTint="80"/>
          <w:sz w:val="24"/>
          <w:szCs w:val="24"/>
        </w:rPr>
        <w:t xml:space="preserve"> zone 19”</w:t>
      </w:r>
      <w:r w:rsidRPr="005E38E3">
        <w:rPr>
          <w:b/>
          <w:sz w:val="24"/>
          <w:szCs w:val="24"/>
        </w:rPr>
        <w:t xml:space="preserve"> </w:t>
      </w:r>
      <w:proofErr w:type="spellStart"/>
      <w:r w:rsidR="00BB17FB" w:rsidRPr="00BB17FB">
        <w:rPr>
          <w:color w:val="444444"/>
          <w:w w:val="108"/>
          <w:sz w:val="22"/>
          <w:szCs w:val="22"/>
        </w:rPr>
        <w:t>dužine</w:t>
      </w:r>
      <w:proofErr w:type="spellEnd"/>
      <w:r w:rsidR="00BB17FB" w:rsidRPr="00BB17FB">
        <w:rPr>
          <w:color w:val="444444"/>
          <w:w w:val="108"/>
          <w:sz w:val="22"/>
          <w:szCs w:val="22"/>
        </w:rPr>
        <w:t xml:space="preserve"> cc</w:t>
      </w:r>
      <w:r>
        <w:rPr>
          <w:color w:val="444444"/>
          <w:w w:val="108"/>
          <w:sz w:val="22"/>
          <w:szCs w:val="22"/>
        </w:rPr>
        <w:t>732</w:t>
      </w:r>
      <w:r w:rsidR="00BB17FB" w:rsidRPr="00BB17FB">
        <w:rPr>
          <w:color w:val="444444"/>
          <w:w w:val="108"/>
          <w:sz w:val="22"/>
          <w:szCs w:val="22"/>
        </w:rPr>
        <w:t>m.</w:t>
      </w:r>
    </w:p>
    <w:p w14:paraId="5A137785" w14:textId="77777777" w:rsidR="006027A5" w:rsidRDefault="006027A5" w:rsidP="002B02E2">
      <w:pPr>
        <w:spacing w:before="9" w:line="160" w:lineRule="exact"/>
        <w:jc w:val="both"/>
        <w:rPr>
          <w:sz w:val="16"/>
          <w:szCs w:val="16"/>
        </w:rPr>
      </w:pPr>
    </w:p>
    <w:p w14:paraId="37DD18CF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>
        <w:rPr>
          <w:color w:val="444444"/>
          <w:sz w:val="22"/>
          <w:szCs w:val="22"/>
        </w:rPr>
        <w:t>P</w:t>
      </w:r>
      <w:r w:rsidRPr="00DF3238">
        <w:rPr>
          <w:color w:val="444444"/>
          <w:w w:val="108"/>
          <w:sz w:val="22"/>
          <w:szCs w:val="22"/>
        </w:rPr>
        <w:t>lanirana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izgradnja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za </w:t>
      </w:r>
      <w:proofErr w:type="spellStart"/>
      <w:r w:rsidRPr="00DF3238">
        <w:rPr>
          <w:color w:val="444444"/>
          <w:w w:val="108"/>
          <w:sz w:val="22"/>
          <w:szCs w:val="22"/>
        </w:rPr>
        <w:t>cilj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pobolj</w:t>
      </w:r>
      <w:r>
        <w:rPr>
          <w:color w:val="444444"/>
          <w:w w:val="108"/>
          <w:sz w:val="22"/>
          <w:szCs w:val="22"/>
        </w:rPr>
        <w:t>š</w:t>
      </w:r>
      <w:r w:rsidRPr="00DF3238">
        <w:rPr>
          <w:color w:val="444444"/>
          <w:w w:val="108"/>
          <w:sz w:val="22"/>
          <w:szCs w:val="22"/>
        </w:rPr>
        <w:t>anje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saobra</w:t>
      </w:r>
      <w:r>
        <w:rPr>
          <w:color w:val="444444"/>
          <w:w w:val="108"/>
          <w:sz w:val="22"/>
          <w:szCs w:val="22"/>
        </w:rPr>
        <w:t>ć</w:t>
      </w:r>
      <w:r w:rsidRPr="00DF3238">
        <w:rPr>
          <w:color w:val="444444"/>
          <w:w w:val="108"/>
          <w:sz w:val="22"/>
          <w:szCs w:val="22"/>
        </w:rPr>
        <w:t>ajne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komunikacije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u tom  </w:t>
      </w:r>
      <w:proofErr w:type="spellStart"/>
      <w:r w:rsidRPr="00DF3238">
        <w:rPr>
          <w:color w:val="444444"/>
          <w:w w:val="108"/>
          <w:sz w:val="22"/>
          <w:szCs w:val="22"/>
        </w:rPr>
        <w:t>dijelu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grada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shodno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Projektnom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zadatku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Urbanisti</w:t>
      </w:r>
      <w:r>
        <w:rPr>
          <w:color w:val="444444"/>
          <w:w w:val="108"/>
          <w:sz w:val="22"/>
          <w:szCs w:val="22"/>
        </w:rPr>
        <w:t>č</w:t>
      </w:r>
      <w:r w:rsidRPr="00DF3238">
        <w:rPr>
          <w:color w:val="444444"/>
          <w:w w:val="108"/>
          <w:sz w:val="22"/>
          <w:szCs w:val="22"/>
        </w:rPr>
        <w:t>ko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-  </w:t>
      </w:r>
      <w:proofErr w:type="spellStart"/>
      <w:r w:rsidRPr="00DF3238">
        <w:rPr>
          <w:color w:val="444444"/>
          <w:w w:val="108"/>
          <w:sz w:val="22"/>
          <w:szCs w:val="22"/>
        </w:rPr>
        <w:t>tehni</w:t>
      </w:r>
      <w:r>
        <w:rPr>
          <w:color w:val="444444"/>
          <w:w w:val="108"/>
          <w:sz w:val="22"/>
          <w:szCs w:val="22"/>
        </w:rPr>
        <w:t>č</w:t>
      </w:r>
      <w:r w:rsidRPr="00DF3238">
        <w:rPr>
          <w:color w:val="444444"/>
          <w:w w:val="108"/>
          <w:sz w:val="22"/>
          <w:szCs w:val="22"/>
        </w:rPr>
        <w:t>kim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uslovima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 a </w:t>
      </w:r>
      <w:proofErr w:type="spellStart"/>
      <w:r w:rsidRPr="00DF3238">
        <w:rPr>
          <w:color w:val="444444"/>
          <w:w w:val="108"/>
          <w:sz w:val="22"/>
          <w:szCs w:val="22"/>
        </w:rPr>
        <w:t>sve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u </w:t>
      </w:r>
      <w:proofErr w:type="spellStart"/>
      <w:r w:rsidRPr="00DF3238">
        <w:rPr>
          <w:color w:val="444444"/>
          <w:w w:val="108"/>
          <w:sz w:val="22"/>
          <w:szCs w:val="22"/>
        </w:rPr>
        <w:t>skladu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va</w:t>
      </w:r>
      <w:r>
        <w:rPr>
          <w:color w:val="444444"/>
          <w:w w:val="108"/>
          <w:sz w:val="22"/>
          <w:szCs w:val="22"/>
        </w:rPr>
        <w:t>ž</w:t>
      </w:r>
      <w:r w:rsidRPr="00DF3238">
        <w:rPr>
          <w:color w:val="444444"/>
          <w:w w:val="108"/>
          <w:sz w:val="22"/>
          <w:szCs w:val="22"/>
        </w:rPr>
        <w:t>ecim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zakonima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pravilnicima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standardima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koji </w:t>
      </w:r>
      <w:proofErr w:type="spellStart"/>
      <w:r w:rsidRPr="00DF3238">
        <w:rPr>
          <w:color w:val="444444"/>
          <w:w w:val="108"/>
          <w:sz w:val="22"/>
          <w:szCs w:val="22"/>
        </w:rPr>
        <w:t>reguli</w:t>
      </w:r>
      <w:r>
        <w:rPr>
          <w:color w:val="444444"/>
          <w:w w:val="108"/>
          <w:sz w:val="22"/>
          <w:szCs w:val="22"/>
        </w:rPr>
        <w:t>š</w:t>
      </w:r>
      <w:r w:rsidRPr="00DF3238">
        <w:rPr>
          <w:color w:val="444444"/>
          <w:w w:val="108"/>
          <w:sz w:val="22"/>
          <w:szCs w:val="22"/>
        </w:rPr>
        <w:t>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ovu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oblast.</w:t>
      </w:r>
    </w:p>
    <w:p w14:paraId="380DA1D4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Zahtijevani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nivo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izgradnje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podrazumijeva</w:t>
      </w:r>
      <w:proofErr w:type="spellEnd"/>
      <w:r w:rsidRPr="00DF3238">
        <w:rPr>
          <w:color w:val="444444"/>
          <w:w w:val="108"/>
          <w:sz w:val="22"/>
          <w:szCs w:val="22"/>
        </w:rPr>
        <w:t>:</w:t>
      </w:r>
    </w:p>
    <w:p w14:paraId="7E0619AE" w14:textId="77777777" w:rsidR="006027A5" w:rsidRPr="00DF3238" w:rsidRDefault="00DF3238" w:rsidP="002B02E2">
      <w:pPr>
        <w:ind w:left="720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izgradnju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kolovozne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trotoarske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konstrukcije</w:t>
      </w:r>
      <w:proofErr w:type="spellEnd"/>
      <w:r w:rsidRPr="00DF3238">
        <w:rPr>
          <w:color w:val="444444"/>
          <w:w w:val="108"/>
          <w:sz w:val="22"/>
          <w:szCs w:val="22"/>
        </w:rPr>
        <w:t>;</w:t>
      </w:r>
    </w:p>
    <w:p w14:paraId="4B1415FB" w14:textId="77777777" w:rsidR="006027A5" w:rsidRPr="00DF3238" w:rsidRDefault="00DF3238" w:rsidP="002B02E2">
      <w:pPr>
        <w:ind w:left="720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izgradnju</w:t>
      </w:r>
      <w:proofErr w:type="spellEnd"/>
      <w:r w:rsidR="00BB17FB">
        <w:rPr>
          <w:color w:val="444444"/>
          <w:w w:val="108"/>
          <w:sz w:val="22"/>
          <w:szCs w:val="22"/>
        </w:rPr>
        <w:t xml:space="preserve"> </w:t>
      </w:r>
      <w:proofErr w:type="spellStart"/>
      <w:r w:rsidR="00BB17FB">
        <w:rPr>
          <w:color w:val="444444"/>
          <w:w w:val="108"/>
          <w:sz w:val="22"/>
          <w:szCs w:val="22"/>
        </w:rPr>
        <w:t>infrastrukturne</w:t>
      </w:r>
      <w:proofErr w:type="spellEnd"/>
      <w:r w:rsidR="00BB17FB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="00BB17FB">
        <w:rPr>
          <w:color w:val="444444"/>
          <w:w w:val="108"/>
          <w:sz w:val="22"/>
          <w:szCs w:val="22"/>
        </w:rPr>
        <w:t>instalacije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kanalizacije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(</w:t>
      </w:r>
      <w:proofErr w:type="spellStart"/>
      <w:r w:rsidRPr="00DF3238">
        <w:rPr>
          <w:color w:val="444444"/>
          <w:w w:val="108"/>
          <w:sz w:val="22"/>
          <w:szCs w:val="22"/>
        </w:rPr>
        <w:t>atmosferske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)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elektoinstalacija</w:t>
      </w:r>
      <w:proofErr w:type="spellEnd"/>
      <w:r w:rsidRPr="00DF3238">
        <w:rPr>
          <w:color w:val="444444"/>
          <w:w w:val="108"/>
          <w:sz w:val="22"/>
          <w:szCs w:val="22"/>
        </w:rPr>
        <w:t>;</w:t>
      </w:r>
    </w:p>
    <w:p w14:paraId="5C9C1C11" w14:textId="77777777" w:rsidR="00BB17FB" w:rsidRDefault="00DF3238" w:rsidP="002B02E2">
      <w:pPr>
        <w:ind w:left="720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horizontalnu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vertikalnu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saobra</w:t>
      </w:r>
      <w:r w:rsidR="003C3145" w:rsidRPr="00DF3238">
        <w:rPr>
          <w:color w:val="444444"/>
          <w:w w:val="108"/>
          <w:sz w:val="22"/>
          <w:szCs w:val="22"/>
        </w:rPr>
        <w:t>ć</w:t>
      </w:r>
      <w:r w:rsidRPr="00DF3238">
        <w:rPr>
          <w:color w:val="444444"/>
          <w:w w:val="108"/>
          <w:sz w:val="22"/>
          <w:szCs w:val="22"/>
        </w:rPr>
        <w:t>ajnu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signalizaciju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opremu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puta;</w:t>
      </w:r>
      <w:r w:rsidR="00BB17FB">
        <w:rPr>
          <w:color w:val="444444"/>
          <w:w w:val="108"/>
          <w:sz w:val="22"/>
          <w:szCs w:val="22"/>
        </w:rPr>
        <w:t xml:space="preserve"> </w:t>
      </w:r>
    </w:p>
    <w:p w14:paraId="6BEDA8DE" w14:textId="77777777" w:rsidR="006027A5" w:rsidRPr="00DF3238" w:rsidRDefault="00DF3238" w:rsidP="002B02E2">
      <w:pPr>
        <w:ind w:left="720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uredenje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putnog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pojasa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>;</w:t>
      </w:r>
    </w:p>
    <w:p w14:paraId="17742DAF" w14:textId="77777777" w:rsidR="006027A5" w:rsidRPr="00DF3238" w:rsidRDefault="00DF3238" w:rsidP="002B02E2">
      <w:pPr>
        <w:ind w:left="720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druge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potrebne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radove</w:t>
      </w:r>
      <w:proofErr w:type="spellEnd"/>
      <w:r w:rsidRPr="00DF3238">
        <w:rPr>
          <w:color w:val="444444"/>
          <w:w w:val="108"/>
          <w:sz w:val="22"/>
          <w:szCs w:val="22"/>
        </w:rPr>
        <w:t>.</w:t>
      </w:r>
    </w:p>
    <w:p w14:paraId="5F094EBD" w14:textId="77777777" w:rsidR="006027A5" w:rsidRDefault="006027A5" w:rsidP="002B02E2">
      <w:pPr>
        <w:spacing w:before="1" w:line="120" w:lineRule="exact"/>
        <w:jc w:val="both"/>
        <w:rPr>
          <w:sz w:val="13"/>
          <w:szCs w:val="13"/>
        </w:rPr>
      </w:pPr>
    </w:p>
    <w:p w14:paraId="031EA366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DF3238">
        <w:rPr>
          <w:color w:val="444444"/>
          <w:w w:val="108"/>
          <w:sz w:val="22"/>
          <w:szCs w:val="22"/>
        </w:rPr>
        <w:t>Neophodno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je </w:t>
      </w:r>
      <w:proofErr w:type="spellStart"/>
      <w:r w:rsidRPr="00DF3238">
        <w:rPr>
          <w:color w:val="444444"/>
          <w:w w:val="108"/>
          <w:sz w:val="22"/>
          <w:szCs w:val="22"/>
        </w:rPr>
        <w:t>izvr</w:t>
      </w:r>
      <w:r>
        <w:rPr>
          <w:color w:val="444444"/>
          <w:w w:val="108"/>
          <w:sz w:val="22"/>
          <w:szCs w:val="22"/>
        </w:rPr>
        <w:t>š</w:t>
      </w:r>
      <w:r w:rsidRPr="00DF3238">
        <w:rPr>
          <w:color w:val="444444"/>
          <w:w w:val="108"/>
          <w:sz w:val="22"/>
          <w:szCs w:val="22"/>
        </w:rPr>
        <w:t>iti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geodetska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snimanja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terena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u </w:t>
      </w:r>
      <w:proofErr w:type="spellStart"/>
      <w:r w:rsidRPr="00DF3238">
        <w:rPr>
          <w:color w:val="444444"/>
          <w:w w:val="108"/>
          <w:sz w:val="22"/>
          <w:szCs w:val="22"/>
        </w:rPr>
        <w:t>du</w:t>
      </w:r>
      <w:r>
        <w:rPr>
          <w:color w:val="444444"/>
          <w:w w:val="108"/>
          <w:sz w:val="22"/>
          <w:szCs w:val="22"/>
        </w:rPr>
        <w:t>ž</w:t>
      </w:r>
      <w:r w:rsidRPr="00DF3238">
        <w:rPr>
          <w:color w:val="444444"/>
          <w:w w:val="108"/>
          <w:sz w:val="22"/>
          <w:szCs w:val="22"/>
        </w:rPr>
        <w:t>ini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koja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je  </w:t>
      </w:r>
      <w:proofErr w:type="spellStart"/>
      <w:r w:rsidRPr="00DF3238">
        <w:rPr>
          <w:color w:val="444444"/>
          <w:w w:val="108"/>
          <w:sz w:val="22"/>
          <w:szCs w:val="22"/>
        </w:rPr>
        <w:t>dovoljna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da se </w:t>
      </w:r>
      <w:proofErr w:type="spellStart"/>
      <w:r w:rsidRPr="00DF3238">
        <w:rPr>
          <w:color w:val="444444"/>
          <w:w w:val="108"/>
          <w:sz w:val="22"/>
          <w:szCs w:val="22"/>
        </w:rPr>
        <w:t>izvr</w:t>
      </w:r>
      <w:r>
        <w:rPr>
          <w:color w:val="444444"/>
          <w:w w:val="108"/>
          <w:sz w:val="22"/>
          <w:szCs w:val="22"/>
        </w:rPr>
        <w:t>š</w:t>
      </w:r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uklapanje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novoprojektovanih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 </w:t>
      </w:r>
      <w:proofErr w:type="spellStart"/>
      <w:r>
        <w:rPr>
          <w:color w:val="444444"/>
          <w:w w:val="108"/>
          <w:sz w:val="22"/>
          <w:szCs w:val="22"/>
        </w:rPr>
        <w:t>saobraćajni</w:t>
      </w:r>
      <w:r w:rsidRPr="00DF3238">
        <w:rPr>
          <w:color w:val="444444"/>
          <w:w w:val="108"/>
          <w:sz w:val="22"/>
          <w:szCs w:val="22"/>
        </w:rPr>
        <w:t>ca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elementima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postoje</w:t>
      </w:r>
      <w:r>
        <w:rPr>
          <w:color w:val="444444"/>
          <w:w w:val="108"/>
          <w:sz w:val="22"/>
          <w:szCs w:val="22"/>
        </w:rPr>
        <w:t>ć</w:t>
      </w:r>
      <w:r w:rsidRPr="00DF3238">
        <w:rPr>
          <w:color w:val="444444"/>
          <w:w w:val="108"/>
          <w:sz w:val="22"/>
          <w:szCs w:val="22"/>
        </w:rPr>
        <w:t>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saobra</w:t>
      </w:r>
      <w:r>
        <w:rPr>
          <w:color w:val="444444"/>
          <w:w w:val="108"/>
          <w:sz w:val="22"/>
          <w:szCs w:val="22"/>
        </w:rPr>
        <w:t>ć</w:t>
      </w:r>
      <w:r w:rsidRPr="00DF3238">
        <w:rPr>
          <w:color w:val="444444"/>
          <w:w w:val="108"/>
          <w:sz w:val="22"/>
          <w:szCs w:val="22"/>
        </w:rPr>
        <w:t>ajnica</w:t>
      </w:r>
      <w:proofErr w:type="spellEnd"/>
      <w:r w:rsidRPr="00DF3238">
        <w:rPr>
          <w:color w:val="444444"/>
          <w:w w:val="108"/>
          <w:sz w:val="22"/>
          <w:szCs w:val="22"/>
        </w:rPr>
        <w:t>.</w:t>
      </w:r>
    </w:p>
    <w:p w14:paraId="496F2166" w14:textId="77777777" w:rsidR="006027A5" w:rsidRPr="00DF3238" w:rsidRDefault="006027A5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</w:p>
    <w:p w14:paraId="47611961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Ta</w:t>
      </w:r>
      <w:r>
        <w:rPr>
          <w:color w:val="444444"/>
          <w:w w:val="108"/>
          <w:sz w:val="22"/>
          <w:szCs w:val="22"/>
        </w:rPr>
        <w:t>č</w:t>
      </w:r>
      <w:r w:rsidRPr="00DF3238">
        <w:rPr>
          <w:color w:val="444444"/>
          <w:w w:val="108"/>
          <w:sz w:val="22"/>
          <w:szCs w:val="22"/>
        </w:rPr>
        <w:t>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staciona</w:t>
      </w:r>
      <w:r w:rsidR="003C3145" w:rsidRPr="00DF3238">
        <w:rPr>
          <w:color w:val="444444"/>
          <w:w w:val="108"/>
          <w:sz w:val="22"/>
          <w:szCs w:val="22"/>
        </w:rPr>
        <w:t>ž</w:t>
      </w:r>
      <w:r w:rsidRPr="00DF3238">
        <w:rPr>
          <w:color w:val="444444"/>
          <w:w w:val="108"/>
          <w:sz w:val="22"/>
          <w:szCs w:val="22"/>
        </w:rPr>
        <w:t>e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po</w:t>
      </w:r>
      <w:r w:rsidR="003C3145" w:rsidRPr="00DF3238">
        <w:rPr>
          <w:color w:val="444444"/>
          <w:w w:val="108"/>
          <w:sz w:val="22"/>
          <w:szCs w:val="22"/>
        </w:rPr>
        <w:t>č</w:t>
      </w:r>
      <w:r w:rsidRPr="00DF3238">
        <w:rPr>
          <w:color w:val="444444"/>
          <w:w w:val="108"/>
          <w:sz w:val="22"/>
          <w:szCs w:val="22"/>
        </w:rPr>
        <w:t>etka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kraja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dionica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saobra</w:t>
      </w:r>
      <w:r>
        <w:rPr>
          <w:color w:val="444444"/>
          <w:w w:val="108"/>
          <w:sz w:val="22"/>
          <w:szCs w:val="22"/>
        </w:rPr>
        <w:t>ć</w:t>
      </w:r>
      <w:r w:rsidRPr="00DF3238">
        <w:rPr>
          <w:color w:val="444444"/>
          <w:w w:val="108"/>
          <w:sz w:val="22"/>
          <w:szCs w:val="22"/>
        </w:rPr>
        <w:t>ajnica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koje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treba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da  se grade,  </w:t>
      </w:r>
      <w:proofErr w:type="spellStart"/>
      <w:r w:rsidRPr="00DF3238">
        <w:rPr>
          <w:color w:val="444444"/>
          <w:w w:val="108"/>
          <w:sz w:val="22"/>
          <w:szCs w:val="22"/>
        </w:rPr>
        <w:t>definisa</w:t>
      </w:r>
      <w:r>
        <w:rPr>
          <w:color w:val="444444"/>
          <w:w w:val="108"/>
          <w:sz w:val="22"/>
          <w:szCs w:val="22"/>
        </w:rPr>
        <w:t>ć</w:t>
      </w:r>
      <w:r w:rsidRPr="00DF3238">
        <w:rPr>
          <w:color w:val="444444"/>
          <w:w w:val="108"/>
          <w:sz w:val="22"/>
          <w:szCs w:val="22"/>
        </w:rPr>
        <w:t>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se </w:t>
      </w:r>
      <w:proofErr w:type="spellStart"/>
      <w:r w:rsidRPr="00DF3238">
        <w:rPr>
          <w:color w:val="444444"/>
          <w:w w:val="108"/>
          <w:sz w:val="22"/>
          <w:szCs w:val="22"/>
        </w:rPr>
        <w:t>pri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izradi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projektne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dokumentacije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a </w:t>
      </w:r>
      <w:proofErr w:type="spellStart"/>
      <w:r w:rsidRPr="00DF3238">
        <w:rPr>
          <w:color w:val="444444"/>
          <w:w w:val="108"/>
          <w:sz w:val="22"/>
          <w:szCs w:val="22"/>
        </w:rPr>
        <w:t>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osnovu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geodetskih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snimanja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postoje</w:t>
      </w:r>
      <w:r>
        <w:rPr>
          <w:color w:val="444444"/>
          <w:w w:val="108"/>
          <w:sz w:val="22"/>
          <w:szCs w:val="22"/>
        </w:rPr>
        <w:t>ć</w:t>
      </w:r>
      <w:r w:rsidRPr="00DF3238">
        <w:rPr>
          <w:color w:val="444444"/>
          <w:w w:val="108"/>
          <w:sz w:val="22"/>
          <w:szCs w:val="22"/>
        </w:rPr>
        <w:t>eg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stanja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u </w:t>
      </w:r>
      <w:proofErr w:type="spellStart"/>
      <w:r w:rsidRPr="00DF3238">
        <w:rPr>
          <w:color w:val="444444"/>
          <w:w w:val="108"/>
          <w:sz w:val="22"/>
          <w:szCs w:val="22"/>
        </w:rPr>
        <w:t>skladu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propisima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za </w:t>
      </w:r>
      <w:proofErr w:type="spellStart"/>
      <w:r w:rsidRPr="00DF3238">
        <w:rPr>
          <w:color w:val="444444"/>
          <w:w w:val="108"/>
          <w:sz w:val="22"/>
          <w:szCs w:val="22"/>
        </w:rPr>
        <w:t>predmetnu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vrstu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projektne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>
        <w:rPr>
          <w:color w:val="444444"/>
          <w:w w:val="108"/>
          <w:sz w:val="22"/>
          <w:szCs w:val="22"/>
        </w:rPr>
        <w:t>dokumentacij</w:t>
      </w:r>
      <w:r w:rsidRPr="00DF3238">
        <w:rPr>
          <w:color w:val="444444"/>
          <w:w w:val="108"/>
          <w:sz w:val="22"/>
          <w:szCs w:val="22"/>
        </w:rPr>
        <w:t>e</w:t>
      </w:r>
      <w:proofErr w:type="spellEnd"/>
      <w:r w:rsidRPr="00DF3238">
        <w:rPr>
          <w:color w:val="444444"/>
          <w:w w:val="108"/>
          <w:sz w:val="22"/>
          <w:szCs w:val="22"/>
        </w:rPr>
        <w:t>.</w:t>
      </w:r>
    </w:p>
    <w:p w14:paraId="7317681D" w14:textId="77777777" w:rsidR="006027A5" w:rsidRPr="00DF3238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  <w:sectPr w:rsidR="006027A5" w:rsidRPr="00DF3238">
          <w:pgSz w:w="11920" w:h="16840"/>
          <w:pgMar w:top="880" w:right="860" w:bottom="280" w:left="1480" w:header="0" w:footer="1046" w:gutter="0"/>
          <w:cols w:space="720"/>
        </w:sectPr>
      </w:pPr>
      <w:proofErr w:type="spellStart"/>
      <w:proofErr w:type="gramStart"/>
      <w:r w:rsidRPr="00DF3238">
        <w:rPr>
          <w:color w:val="444444"/>
          <w:w w:val="108"/>
          <w:sz w:val="22"/>
          <w:szCs w:val="22"/>
        </w:rPr>
        <w:t>Projektom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treba</w:t>
      </w:r>
      <w:proofErr w:type="spellEnd"/>
      <w:proofErr w:type="gram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utvrditi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najracionalnije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metode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gra</w:t>
      </w:r>
      <w:r>
        <w:rPr>
          <w:color w:val="444444"/>
          <w:w w:val="108"/>
          <w:sz w:val="22"/>
          <w:szCs w:val="22"/>
        </w:rPr>
        <w:t>đ</w:t>
      </w:r>
      <w:r w:rsidRPr="00DF3238">
        <w:rPr>
          <w:color w:val="444444"/>
          <w:w w:val="108"/>
          <w:sz w:val="22"/>
          <w:szCs w:val="22"/>
        </w:rPr>
        <w:t>enja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DF3238">
        <w:rPr>
          <w:color w:val="444444"/>
          <w:w w:val="108"/>
          <w:sz w:val="22"/>
          <w:szCs w:val="22"/>
        </w:rPr>
        <w:t>definisati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precizan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predmjer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predra</w:t>
      </w:r>
      <w:r>
        <w:rPr>
          <w:color w:val="444444"/>
          <w:w w:val="108"/>
          <w:sz w:val="22"/>
          <w:szCs w:val="22"/>
        </w:rPr>
        <w:t>č</w:t>
      </w:r>
      <w:r w:rsidRPr="00DF3238">
        <w:rPr>
          <w:color w:val="444444"/>
          <w:w w:val="108"/>
          <w:sz w:val="22"/>
          <w:szCs w:val="22"/>
        </w:rPr>
        <w:t>un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radova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kao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sve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elemente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DF3238">
        <w:rPr>
          <w:color w:val="444444"/>
          <w:w w:val="108"/>
          <w:sz w:val="22"/>
          <w:szCs w:val="22"/>
        </w:rPr>
        <w:t>sa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potrebnim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detaljima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na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osnovu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kojih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>
        <w:rPr>
          <w:color w:val="444444"/>
          <w:w w:val="108"/>
          <w:sz w:val="22"/>
          <w:szCs w:val="22"/>
        </w:rPr>
        <w:t>ć</w:t>
      </w:r>
      <w:r w:rsidRPr="00DF3238">
        <w:rPr>
          <w:color w:val="444444"/>
          <w:w w:val="108"/>
          <w:sz w:val="22"/>
          <w:szCs w:val="22"/>
        </w:rPr>
        <w:t>e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se </w:t>
      </w:r>
      <w:proofErr w:type="spellStart"/>
      <w:r w:rsidRPr="00DF3238">
        <w:rPr>
          <w:color w:val="444444"/>
          <w:w w:val="108"/>
          <w:sz w:val="22"/>
          <w:szCs w:val="22"/>
        </w:rPr>
        <w:t>vr</w:t>
      </w:r>
      <w:r w:rsidR="003C3145" w:rsidRPr="00DF3238">
        <w:rPr>
          <w:color w:val="444444"/>
          <w:w w:val="108"/>
          <w:sz w:val="22"/>
          <w:szCs w:val="22"/>
        </w:rPr>
        <w:t>š</w:t>
      </w:r>
      <w:r w:rsidRPr="00DF3238">
        <w:rPr>
          <w:color w:val="444444"/>
          <w:w w:val="108"/>
          <w:sz w:val="22"/>
          <w:szCs w:val="22"/>
        </w:rPr>
        <w:t>iti</w:t>
      </w:r>
      <w:proofErr w:type="spellEnd"/>
      <w:r w:rsidRPr="00DF3238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DF3238">
        <w:rPr>
          <w:color w:val="444444"/>
          <w:w w:val="108"/>
          <w:sz w:val="22"/>
          <w:szCs w:val="22"/>
        </w:rPr>
        <w:t>gra</w:t>
      </w:r>
      <w:r>
        <w:rPr>
          <w:color w:val="444444"/>
          <w:w w:val="108"/>
          <w:sz w:val="22"/>
          <w:szCs w:val="22"/>
        </w:rPr>
        <w:t>đ</w:t>
      </w:r>
      <w:r w:rsidRPr="00DF3238">
        <w:rPr>
          <w:color w:val="444444"/>
          <w:w w:val="108"/>
          <w:sz w:val="22"/>
          <w:szCs w:val="22"/>
        </w:rPr>
        <w:t>enje</w:t>
      </w:r>
      <w:proofErr w:type="spellEnd"/>
      <w:r w:rsidRPr="00DF3238">
        <w:rPr>
          <w:color w:val="444444"/>
          <w:w w:val="108"/>
          <w:sz w:val="22"/>
          <w:szCs w:val="22"/>
        </w:rPr>
        <w:t>.</w:t>
      </w:r>
    </w:p>
    <w:p w14:paraId="6402247B" w14:textId="7273DAEE" w:rsidR="006027A5" w:rsidRDefault="005F26FF" w:rsidP="002B02E2">
      <w:pPr>
        <w:spacing w:before="75"/>
        <w:ind w:left="113" w:right="2191"/>
        <w:jc w:val="both"/>
        <w:rPr>
          <w:sz w:val="26"/>
          <w:szCs w:val="2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56F4470" wp14:editId="15DA4ACA">
                <wp:simplePos x="0" y="0"/>
                <wp:positionH relativeFrom="page">
                  <wp:posOffset>38100</wp:posOffset>
                </wp:positionH>
                <wp:positionV relativeFrom="page">
                  <wp:posOffset>11430</wp:posOffset>
                </wp:positionV>
                <wp:extent cx="4406900" cy="0"/>
                <wp:effectExtent l="9525" t="11430" r="12700" b="7620"/>
                <wp:wrapNone/>
                <wp:docPr id="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6900" cy="0"/>
                          <a:chOff x="60" y="18"/>
                          <a:chExt cx="6940" cy="0"/>
                        </a:xfrm>
                      </wpg:grpSpPr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60" y="18"/>
                            <a:ext cx="6940" cy="0"/>
                          </a:xfrm>
                          <a:custGeom>
                            <a:avLst/>
                            <a:gdLst>
                              <a:gd name="T0" fmla="+- 0 60 60"/>
                              <a:gd name="T1" fmla="*/ T0 w 6940"/>
                              <a:gd name="T2" fmla="+- 0 7000 60"/>
                              <a:gd name="T3" fmla="*/ T2 w 6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40">
                                <a:moveTo>
                                  <a:pt x="0" y="0"/>
                                </a:moveTo>
                                <a:lnTo>
                                  <a:pt x="694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1B1B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C0AF2" id="Group 7" o:spid="_x0000_s1026" style="position:absolute;margin-left:3pt;margin-top:.9pt;width:347pt;height:0;z-index:-251659776;mso-position-horizontal-relative:page;mso-position-vertical-relative:page" coordorigin="60,18" coordsize="69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">
                <v:shape id="Freeform 8" o:spid="_x0000_s1027" style="position:absolute;left:60;top:18;width:6940;height:0;visibility:visible;mso-wrap-style:square;v-text-anchor:top" coordsize="69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" path="m,l6940,e" filled="f" strokecolor="#b1b1b1" strokeweight="1pt">
                  <v:path arrowok="t" o:connecttype="custom" o:connectlocs="0,0;6940,0" o:connectangles="0,0"/>
                </v:shape>
                <w10:wrap anchorx="page" anchory="page"/>
              </v:group>
            </w:pict>
          </mc:Fallback>
        </mc:AlternateContent>
      </w:r>
      <w:r w:rsidR="00DF3238">
        <w:rPr>
          <w:b/>
          <w:color w:val="3A3A3A"/>
          <w:sz w:val="26"/>
          <w:szCs w:val="26"/>
        </w:rPr>
        <w:t>3.</w:t>
      </w:r>
      <w:r w:rsidR="00DF3238">
        <w:rPr>
          <w:b/>
          <w:color w:val="3A3A3A"/>
          <w:spacing w:val="21"/>
          <w:sz w:val="26"/>
          <w:szCs w:val="26"/>
        </w:rPr>
        <w:t xml:space="preserve"> </w:t>
      </w:r>
      <w:proofErr w:type="gramStart"/>
      <w:r w:rsidR="00DF3238">
        <w:rPr>
          <w:b/>
          <w:color w:val="3A3A3A"/>
          <w:sz w:val="26"/>
          <w:szCs w:val="26"/>
        </w:rPr>
        <w:t xml:space="preserve">OSNOVE </w:t>
      </w:r>
      <w:r w:rsidR="00DF3238">
        <w:rPr>
          <w:b/>
          <w:color w:val="3A3A3A"/>
          <w:spacing w:val="15"/>
          <w:sz w:val="26"/>
          <w:szCs w:val="26"/>
        </w:rPr>
        <w:t xml:space="preserve"> </w:t>
      </w:r>
      <w:r w:rsidR="00DF3238">
        <w:rPr>
          <w:b/>
          <w:color w:val="3A3A3A"/>
          <w:sz w:val="26"/>
          <w:szCs w:val="26"/>
        </w:rPr>
        <w:t>ZA</w:t>
      </w:r>
      <w:proofErr w:type="gramEnd"/>
      <w:r w:rsidR="00DF3238">
        <w:rPr>
          <w:b/>
          <w:color w:val="3A3A3A"/>
          <w:spacing w:val="35"/>
          <w:sz w:val="26"/>
          <w:szCs w:val="26"/>
        </w:rPr>
        <w:t xml:space="preserve"> </w:t>
      </w:r>
      <w:r w:rsidR="00DF3238">
        <w:rPr>
          <w:b/>
          <w:color w:val="3A3A3A"/>
          <w:sz w:val="26"/>
          <w:szCs w:val="26"/>
        </w:rPr>
        <w:t xml:space="preserve">IZRADU </w:t>
      </w:r>
      <w:r w:rsidR="00DF3238">
        <w:rPr>
          <w:b/>
          <w:color w:val="3A3A3A"/>
          <w:spacing w:val="20"/>
          <w:sz w:val="26"/>
          <w:szCs w:val="26"/>
        </w:rPr>
        <w:t xml:space="preserve"> </w:t>
      </w:r>
      <w:r w:rsidR="00DF3238">
        <w:rPr>
          <w:b/>
          <w:color w:val="3A3A3A"/>
          <w:sz w:val="26"/>
          <w:szCs w:val="26"/>
        </w:rPr>
        <w:t>TEHNI</w:t>
      </w:r>
      <w:r w:rsidR="00130E49">
        <w:rPr>
          <w:b/>
          <w:color w:val="3A3A3A"/>
          <w:sz w:val="26"/>
          <w:szCs w:val="26"/>
        </w:rPr>
        <w:t>Č</w:t>
      </w:r>
      <w:r w:rsidR="00DF3238">
        <w:rPr>
          <w:b/>
          <w:color w:val="3A3A3A"/>
          <w:sz w:val="26"/>
          <w:szCs w:val="26"/>
        </w:rPr>
        <w:t xml:space="preserve">KE </w:t>
      </w:r>
      <w:r w:rsidR="00DF3238">
        <w:rPr>
          <w:b/>
          <w:color w:val="3A3A3A"/>
          <w:spacing w:val="43"/>
          <w:sz w:val="26"/>
          <w:szCs w:val="26"/>
        </w:rPr>
        <w:t xml:space="preserve"> </w:t>
      </w:r>
      <w:r w:rsidR="00DF3238">
        <w:rPr>
          <w:b/>
          <w:color w:val="3A3A3A"/>
          <w:w w:val="108"/>
          <w:sz w:val="26"/>
          <w:szCs w:val="26"/>
        </w:rPr>
        <w:t>DOKUMEN</w:t>
      </w:r>
      <w:r w:rsidR="00DF3238">
        <w:rPr>
          <w:b/>
          <w:color w:val="3A3A3A"/>
          <w:spacing w:val="-78"/>
          <w:w w:val="108"/>
          <w:sz w:val="26"/>
          <w:szCs w:val="26"/>
        </w:rPr>
        <w:t>T</w:t>
      </w:r>
      <w:r w:rsidR="00DF3238">
        <w:rPr>
          <w:b/>
          <w:color w:val="4B4B4B"/>
          <w:w w:val="110"/>
          <w:sz w:val="26"/>
          <w:szCs w:val="26"/>
        </w:rPr>
        <w:t>ACIJE</w:t>
      </w:r>
    </w:p>
    <w:p w14:paraId="413E7DF1" w14:textId="77777777" w:rsidR="006027A5" w:rsidRDefault="006027A5" w:rsidP="002B02E2">
      <w:pPr>
        <w:spacing w:before="2" w:line="120" w:lineRule="exact"/>
        <w:rPr>
          <w:sz w:val="12"/>
          <w:szCs w:val="12"/>
        </w:rPr>
      </w:pPr>
    </w:p>
    <w:p w14:paraId="157258AD" w14:textId="77777777" w:rsidR="006027A5" w:rsidRPr="00130E49" w:rsidRDefault="00DF3238" w:rsidP="002B02E2">
      <w:pPr>
        <w:ind w:left="109" w:right="250"/>
        <w:jc w:val="both"/>
        <w:rPr>
          <w:color w:val="444444"/>
          <w:w w:val="108"/>
          <w:sz w:val="22"/>
          <w:szCs w:val="22"/>
        </w:rPr>
      </w:pPr>
      <w:proofErr w:type="spellStart"/>
      <w:r w:rsidRPr="00130E49">
        <w:rPr>
          <w:color w:val="444444"/>
          <w:w w:val="108"/>
          <w:sz w:val="22"/>
          <w:szCs w:val="22"/>
        </w:rPr>
        <w:t>Pri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izradi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tehni</w:t>
      </w:r>
      <w:r w:rsidR="00130E49" w:rsidRPr="00130E49">
        <w:rPr>
          <w:color w:val="444444"/>
          <w:w w:val="108"/>
          <w:sz w:val="22"/>
          <w:szCs w:val="22"/>
        </w:rPr>
        <w:t>č</w:t>
      </w:r>
      <w:r w:rsidRPr="00130E49">
        <w:rPr>
          <w:color w:val="444444"/>
          <w:w w:val="108"/>
          <w:sz w:val="22"/>
          <w:szCs w:val="22"/>
        </w:rPr>
        <w:t>ke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130E49">
        <w:rPr>
          <w:color w:val="444444"/>
          <w:w w:val="108"/>
          <w:sz w:val="22"/>
          <w:szCs w:val="22"/>
        </w:rPr>
        <w:t>dokumentacije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130E49">
        <w:rPr>
          <w:color w:val="444444"/>
          <w:w w:val="108"/>
          <w:sz w:val="22"/>
          <w:szCs w:val="22"/>
        </w:rPr>
        <w:t>Projektant</w:t>
      </w:r>
      <w:proofErr w:type="spellEnd"/>
      <w:proofErr w:type="gramEnd"/>
      <w:r w:rsidRPr="00130E49">
        <w:rPr>
          <w:color w:val="444444"/>
          <w:w w:val="108"/>
          <w:sz w:val="22"/>
          <w:szCs w:val="22"/>
        </w:rPr>
        <w:t xml:space="preserve">  </w:t>
      </w:r>
      <w:proofErr w:type="spellStart"/>
      <w:r w:rsidR="00130E49" w:rsidRPr="00130E49">
        <w:rPr>
          <w:color w:val="444444"/>
          <w:w w:val="108"/>
          <w:sz w:val="22"/>
          <w:szCs w:val="22"/>
        </w:rPr>
        <w:t>ć</w:t>
      </w:r>
      <w:r w:rsidRPr="00130E49">
        <w:rPr>
          <w:color w:val="444444"/>
          <w:w w:val="108"/>
          <w:sz w:val="22"/>
          <w:szCs w:val="22"/>
        </w:rPr>
        <w:t>e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se </w:t>
      </w:r>
      <w:proofErr w:type="spellStart"/>
      <w:r w:rsidRPr="00130E49">
        <w:rPr>
          <w:color w:val="444444"/>
          <w:w w:val="108"/>
          <w:sz w:val="22"/>
          <w:szCs w:val="22"/>
        </w:rPr>
        <w:t>pridr</w:t>
      </w:r>
      <w:r w:rsidR="00130E49" w:rsidRPr="00130E49">
        <w:rPr>
          <w:color w:val="444444"/>
          <w:w w:val="108"/>
          <w:sz w:val="22"/>
          <w:szCs w:val="22"/>
        </w:rPr>
        <w:t>ž</w:t>
      </w:r>
      <w:r w:rsidRPr="00130E49">
        <w:rPr>
          <w:color w:val="444444"/>
          <w:w w:val="108"/>
          <w:sz w:val="22"/>
          <w:szCs w:val="22"/>
        </w:rPr>
        <w:t>avati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sljede</w:t>
      </w:r>
      <w:r w:rsidR="00130E49" w:rsidRPr="00130E49">
        <w:rPr>
          <w:color w:val="444444"/>
          <w:w w:val="108"/>
          <w:sz w:val="22"/>
          <w:szCs w:val="22"/>
        </w:rPr>
        <w:t>ć</w:t>
      </w:r>
      <w:r w:rsidRPr="00130E49">
        <w:rPr>
          <w:color w:val="444444"/>
          <w:w w:val="108"/>
          <w:sz w:val="22"/>
          <w:szCs w:val="22"/>
        </w:rPr>
        <w:t>ih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osnova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za </w:t>
      </w:r>
      <w:proofErr w:type="spellStart"/>
      <w:r w:rsidRPr="00130E49">
        <w:rPr>
          <w:color w:val="444444"/>
          <w:w w:val="108"/>
          <w:sz w:val="22"/>
          <w:szCs w:val="22"/>
        </w:rPr>
        <w:t>projektovanje</w:t>
      </w:r>
      <w:proofErr w:type="spellEnd"/>
      <w:r w:rsidRPr="00130E49">
        <w:rPr>
          <w:color w:val="444444"/>
          <w:w w:val="108"/>
          <w:sz w:val="22"/>
          <w:szCs w:val="22"/>
        </w:rPr>
        <w:t>:</w:t>
      </w:r>
    </w:p>
    <w:p w14:paraId="5EC09B52" w14:textId="77777777" w:rsidR="006027A5" w:rsidRDefault="006027A5" w:rsidP="002B02E2">
      <w:pPr>
        <w:spacing w:line="140" w:lineRule="exact"/>
        <w:rPr>
          <w:sz w:val="15"/>
          <w:szCs w:val="15"/>
        </w:rPr>
      </w:pPr>
    </w:p>
    <w:p w14:paraId="1E1374A7" w14:textId="77777777" w:rsidR="006027A5" w:rsidRPr="00130E49" w:rsidRDefault="00DF3238" w:rsidP="002B02E2">
      <w:pPr>
        <w:ind w:left="122" w:right="7280"/>
        <w:jc w:val="both"/>
        <w:rPr>
          <w:b/>
          <w:color w:val="3A3A3A"/>
          <w:spacing w:val="-15"/>
          <w:w w:val="109"/>
          <w:sz w:val="22"/>
          <w:szCs w:val="22"/>
        </w:rPr>
      </w:pPr>
      <w:r>
        <w:rPr>
          <w:b/>
          <w:color w:val="3A3A3A"/>
          <w:sz w:val="22"/>
          <w:szCs w:val="22"/>
        </w:rPr>
        <w:t>3.1</w:t>
      </w:r>
      <w:r>
        <w:rPr>
          <w:b/>
          <w:color w:val="3A3A3A"/>
          <w:spacing w:val="27"/>
          <w:sz w:val="22"/>
          <w:szCs w:val="22"/>
        </w:rPr>
        <w:t xml:space="preserve"> </w:t>
      </w:r>
      <w:proofErr w:type="spellStart"/>
      <w:r w:rsidRPr="00130E49">
        <w:rPr>
          <w:b/>
          <w:color w:val="3A3A3A"/>
          <w:spacing w:val="-15"/>
          <w:w w:val="109"/>
          <w:sz w:val="22"/>
          <w:szCs w:val="22"/>
        </w:rPr>
        <w:t>Projektn</w:t>
      </w:r>
      <w:r w:rsidR="00130E49" w:rsidRPr="00130E49">
        <w:rPr>
          <w:b/>
          <w:color w:val="3A3A3A"/>
          <w:spacing w:val="-15"/>
          <w:w w:val="109"/>
          <w:sz w:val="22"/>
          <w:szCs w:val="22"/>
        </w:rPr>
        <w:t>i</w:t>
      </w:r>
      <w:proofErr w:type="spellEnd"/>
      <w:r w:rsidRPr="00130E49">
        <w:rPr>
          <w:b/>
          <w:color w:val="3A3A3A"/>
          <w:spacing w:val="-15"/>
          <w:w w:val="109"/>
          <w:sz w:val="22"/>
          <w:szCs w:val="22"/>
        </w:rPr>
        <w:t xml:space="preserve"> </w:t>
      </w:r>
      <w:proofErr w:type="spellStart"/>
      <w:r w:rsidRPr="00130E49">
        <w:rPr>
          <w:b/>
          <w:color w:val="3A3A3A"/>
          <w:spacing w:val="-15"/>
          <w:w w:val="109"/>
          <w:sz w:val="22"/>
          <w:szCs w:val="22"/>
        </w:rPr>
        <w:t>zadatak</w:t>
      </w:r>
      <w:proofErr w:type="spellEnd"/>
    </w:p>
    <w:p w14:paraId="6B6EF8AA" w14:textId="77777777" w:rsidR="006027A5" w:rsidRDefault="006027A5" w:rsidP="002B02E2">
      <w:pPr>
        <w:spacing w:before="1" w:line="120" w:lineRule="exact"/>
        <w:rPr>
          <w:sz w:val="12"/>
          <w:szCs w:val="12"/>
        </w:rPr>
      </w:pPr>
    </w:p>
    <w:p w14:paraId="1B469556" w14:textId="77777777" w:rsidR="006027A5" w:rsidRPr="00130E49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130E49">
        <w:rPr>
          <w:color w:val="444444"/>
          <w:w w:val="108"/>
          <w:sz w:val="22"/>
          <w:szCs w:val="22"/>
        </w:rPr>
        <w:t>Projektni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130E49">
        <w:rPr>
          <w:color w:val="444444"/>
          <w:w w:val="108"/>
          <w:sz w:val="22"/>
          <w:szCs w:val="22"/>
        </w:rPr>
        <w:t>zadatak</w:t>
      </w:r>
      <w:proofErr w:type="spellEnd"/>
      <w:proofErr w:type="gramEnd"/>
      <w:r w:rsidRPr="00130E49">
        <w:rPr>
          <w:color w:val="444444"/>
          <w:w w:val="108"/>
          <w:sz w:val="22"/>
          <w:szCs w:val="22"/>
        </w:rPr>
        <w:t xml:space="preserve">  je  </w:t>
      </w:r>
      <w:proofErr w:type="spellStart"/>
      <w:r w:rsidRPr="00130E49">
        <w:rPr>
          <w:color w:val="444444"/>
          <w:w w:val="108"/>
          <w:sz w:val="22"/>
          <w:szCs w:val="22"/>
        </w:rPr>
        <w:t>obavezuju</w:t>
      </w:r>
      <w:r w:rsidR="00130E49">
        <w:rPr>
          <w:color w:val="444444"/>
          <w:w w:val="108"/>
          <w:sz w:val="22"/>
          <w:szCs w:val="22"/>
        </w:rPr>
        <w:t>ć</w:t>
      </w:r>
      <w:r w:rsidRPr="00130E49">
        <w:rPr>
          <w:color w:val="444444"/>
          <w:w w:val="108"/>
          <w:sz w:val="22"/>
          <w:szCs w:val="22"/>
        </w:rPr>
        <w:t>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za  </w:t>
      </w:r>
      <w:proofErr w:type="spellStart"/>
      <w:r w:rsidRPr="00130E49">
        <w:rPr>
          <w:color w:val="444444"/>
          <w:w w:val="108"/>
          <w:sz w:val="22"/>
          <w:szCs w:val="22"/>
        </w:rPr>
        <w:t>Projektanta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130E49">
        <w:rPr>
          <w:color w:val="444444"/>
          <w:w w:val="108"/>
          <w:sz w:val="22"/>
          <w:szCs w:val="22"/>
        </w:rPr>
        <w:t>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130E49">
        <w:rPr>
          <w:color w:val="444444"/>
          <w:w w:val="108"/>
          <w:sz w:val="22"/>
          <w:szCs w:val="22"/>
        </w:rPr>
        <w:t>predstavlja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130E49">
        <w:rPr>
          <w:color w:val="444444"/>
          <w:w w:val="108"/>
          <w:sz w:val="22"/>
          <w:szCs w:val="22"/>
        </w:rPr>
        <w:t>istovremeno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="00130E49">
        <w:rPr>
          <w:color w:val="444444"/>
          <w:w w:val="108"/>
          <w:sz w:val="22"/>
          <w:szCs w:val="22"/>
        </w:rPr>
        <w:t>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  </w:t>
      </w:r>
      <w:proofErr w:type="spellStart"/>
      <w:r w:rsidRPr="00130E49">
        <w:rPr>
          <w:color w:val="444444"/>
          <w:w w:val="108"/>
          <w:sz w:val="22"/>
          <w:szCs w:val="22"/>
        </w:rPr>
        <w:t>osnovu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za  </w:t>
      </w:r>
      <w:proofErr w:type="spellStart"/>
      <w:r w:rsidRPr="00130E49">
        <w:rPr>
          <w:color w:val="444444"/>
          <w:w w:val="108"/>
          <w:sz w:val="22"/>
          <w:szCs w:val="22"/>
        </w:rPr>
        <w:t>izradu</w:t>
      </w:r>
      <w:proofErr w:type="spellEnd"/>
      <w:r w:rsid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Glavnog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130E49">
        <w:rPr>
          <w:color w:val="444444"/>
          <w:w w:val="108"/>
          <w:sz w:val="22"/>
          <w:szCs w:val="22"/>
        </w:rPr>
        <w:t>projekta</w:t>
      </w:r>
      <w:proofErr w:type="spellEnd"/>
      <w:r w:rsidRPr="00130E49">
        <w:rPr>
          <w:color w:val="444444"/>
          <w:w w:val="108"/>
          <w:sz w:val="22"/>
          <w:szCs w:val="22"/>
        </w:rPr>
        <w:t>.</w:t>
      </w:r>
    </w:p>
    <w:p w14:paraId="7DDBB637" w14:textId="77777777" w:rsidR="006027A5" w:rsidRPr="008A1462" w:rsidRDefault="006027A5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</w:p>
    <w:p w14:paraId="70EA6219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r w:rsidRPr="008A1462">
        <w:rPr>
          <w:color w:val="444444"/>
          <w:w w:val="108"/>
          <w:sz w:val="22"/>
          <w:szCs w:val="22"/>
        </w:rPr>
        <w:t xml:space="preserve">3.2 </w:t>
      </w:r>
      <w:proofErr w:type="spellStart"/>
      <w:r w:rsidRPr="008A1462">
        <w:rPr>
          <w:color w:val="444444"/>
          <w:w w:val="108"/>
          <w:sz w:val="22"/>
          <w:szCs w:val="22"/>
        </w:rPr>
        <w:t>Urbanisticko-tehni</w:t>
      </w:r>
      <w:r w:rsidR="00130E49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ki</w:t>
      </w:r>
      <w:proofErr w:type="spellEnd"/>
      <w:r w:rsidR="00130E49"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uslovi</w:t>
      </w:r>
      <w:proofErr w:type="spellEnd"/>
    </w:p>
    <w:p w14:paraId="6AC25EAD" w14:textId="77777777" w:rsidR="006027A5" w:rsidRPr="00130E49" w:rsidRDefault="006027A5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</w:p>
    <w:p w14:paraId="3DB70DF5" w14:textId="77777777" w:rsidR="006027A5" w:rsidRPr="00130E49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r w:rsidRPr="00130E49">
        <w:rPr>
          <w:color w:val="444444"/>
          <w:w w:val="108"/>
          <w:sz w:val="22"/>
          <w:szCs w:val="22"/>
        </w:rPr>
        <w:t>Urbanisti</w:t>
      </w:r>
      <w:r w:rsidR="00130E49" w:rsidRPr="00130E49">
        <w:rPr>
          <w:color w:val="444444"/>
          <w:w w:val="108"/>
          <w:sz w:val="22"/>
          <w:szCs w:val="22"/>
        </w:rPr>
        <w:t>č</w:t>
      </w:r>
      <w:r w:rsidRPr="00130E49">
        <w:rPr>
          <w:color w:val="444444"/>
          <w:w w:val="108"/>
          <w:sz w:val="22"/>
          <w:szCs w:val="22"/>
        </w:rPr>
        <w:t>ko-tehni</w:t>
      </w:r>
      <w:r w:rsidR="00130E49" w:rsidRPr="00130E49">
        <w:rPr>
          <w:color w:val="444444"/>
          <w:w w:val="108"/>
          <w:sz w:val="22"/>
          <w:szCs w:val="22"/>
        </w:rPr>
        <w:t>č</w:t>
      </w:r>
      <w:r w:rsidRPr="00130E49">
        <w:rPr>
          <w:color w:val="444444"/>
          <w:w w:val="108"/>
          <w:sz w:val="22"/>
          <w:szCs w:val="22"/>
        </w:rPr>
        <w:t>ki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uslovi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broj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: </w:t>
      </w:r>
      <w:r w:rsidR="00BB17FB" w:rsidRPr="002B02E2">
        <w:rPr>
          <w:color w:val="444444"/>
          <w:w w:val="108"/>
          <w:sz w:val="22"/>
          <w:szCs w:val="22"/>
        </w:rPr>
        <w:t>07-03</w:t>
      </w:r>
      <w:r w:rsidR="00773F21" w:rsidRPr="002B02E2">
        <w:rPr>
          <w:color w:val="444444"/>
          <w:w w:val="108"/>
          <w:sz w:val="22"/>
          <w:szCs w:val="22"/>
        </w:rPr>
        <w:t>2</w:t>
      </w:r>
      <w:r w:rsidR="00BB17FB" w:rsidRPr="002B02E2">
        <w:rPr>
          <w:color w:val="444444"/>
          <w:w w:val="108"/>
          <w:sz w:val="22"/>
          <w:szCs w:val="22"/>
        </w:rPr>
        <w:t>/</w:t>
      </w:r>
      <w:r w:rsidR="00773F21" w:rsidRPr="002B02E2">
        <w:rPr>
          <w:color w:val="444444"/>
          <w:w w:val="108"/>
          <w:sz w:val="22"/>
          <w:szCs w:val="22"/>
        </w:rPr>
        <w:t>21</w:t>
      </w:r>
      <w:r w:rsidR="00BB17FB" w:rsidRPr="002B02E2">
        <w:rPr>
          <w:color w:val="444444"/>
          <w:w w:val="108"/>
          <w:sz w:val="22"/>
          <w:szCs w:val="22"/>
        </w:rPr>
        <w:t>-</w:t>
      </w:r>
      <w:r w:rsidR="00773F21" w:rsidRPr="002B02E2">
        <w:rPr>
          <w:color w:val="444444"/>
          <w:w w:val="108"/>
          <w:sz w:val="22"/>
          <w:szCs w:val="22"/>
        </w:rPr>
        <w:t xml:space="preserve"> </w:t>
      </w:r>
      <w:r w:rsidR="00FB781E" w:rsidRPr="002B02E2">
        <w:rPr>
          <w:color w:val="444444"/>
          <w:w w:val="108"/>
          <w:sz w:val="22"/>
          <w:szCs w:val="22"/>
        </w:rPr>
        <w:t xml:space="preserve">  </w:t>
      </w:r>
      <w:r w:rsidRPr="002B02E2">
        <w:rPr>
          <w:color w:val="444444"/>
          <w:w w:val="108"/>
          <w:sz w:val="22"/>
          <w:szCs w:val="22"/>
        </w:rPr>
        <w:t xml:space="preserve">od </w:t>
      </w:r>
      <w:r w:rsidR="00773F21" w:rsidRPr="002B02E2">
        <w:rPr>
          <w:color w:val="444444"/>
          <w:w w:val="108"/>
          <w:sz w:val="22"/>
          <w:szCs w:val="22"/>
        </w:rPr>
        <w:t>12</w:t>
      </w:r>
      <w:r w:rsidR="00BB17FB" w:rsidRPr="002B02E2">
        <w:rPr>
          <w:color w:val="444444"/>
          <w:w w:val="108"/>
          <w:sz w:val="22"/>
          <w:szCs w:val="22"/>
        </w:rPr>
        <w:t>.0</w:t>
      </w:r>
      <w:r w:rsidR="00773F21" w:rsidRPr="002B02E2">
        <w:rPr>
          <w:color w:val="444444"/>
          <w:w w:val="108"/>
          <w:sz w:val="22"/>
          <w:szCs w:val="22"/>
        </w:rPr>
        <w:t>8</w:t>
      </w:r>
      <w:r w:rsidR="00BB17FB" w:rsidRPr="002B02E2">
        <w:rPr>
          <w:color w:val="444444"/>
          <w:w w:val="108"/>
          <w:sz w:val="22"/>
          <w:szCs w:val="22"/>
        </w:rPr>
        <w:t>.20</w:t>
      </w:r>
      <w:r w:rsidR="00773F21" w:rsidRPr="002B02E2">
        <w:rPr>
          <w:color w:val="444444"/>
          <w:w w:val="108"/>
          <w:sz w:val="22"/>
          <w:szCs w:val="22"/>
        </w:rPr>
        <w:t>21</w:t>
      </w:r>
      <w:r w:rsidR="00FB781E"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godine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130E49">
        <w:rPr>
          <w:color w:val="444444"/>
          <w:w w:val="108"/>
          <w:sz w:val="22"/>
          <w:szCs w:val="22"/>
        </w:rPr>
        <w:t>izdati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130E49">
        <w:rPr>
          <w:color w:val="444444"/>
          <w:w w:val="108"/>
          <w:sz w:val="22"/>
          <w:szCs w:val="22"/>
        </w:rPr>
        <w:t>od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130E49">
        <w:rPr>
          <w:color w:val="444444"/>
          <w:w w:val="108"/>
          <w:sz w:val="22"/>
          <w:szCs w:val="22"/>
        </w:rPr>
        <w:t>strane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 </w:t>
      </w:r>
      <w:proofErr w:type="spellStart"/>
      <w:r w:rsidR="00BB17FB">
        <w:rPr>
          <w:color w:val="444444"/>
          <w:w w:val="108"/>
          <w:sz w:val="22"/>
          <w:szCs w:val="22"/>
        </w:rPr>
        <w:t>Opštine</w:t>
      </w:r>
      <w:proofErr w:type="spellEnd"/>
      <w:proofErr w:type="gramEnd"/>
      <w:r w:rsidR="00BB17FB">
        <w:rPr>
          <w:color w:val="444444"/>
          <w:w w:val="108"/>
          <w:sz w:val="22"/>
          <w:szCs w:val="22"/>
        </w:rPr>
        <w:t xml:space="preserve"> Tuzi</w:t>
      </w:r>
      <w:r w:rsidRPr="00130E49">
        <w:rPr>
          <w:color w:val="444444"/>
          <w:w w:val="108"/>
          <w:sz w:val="22"/>
          <w:szCs w:val="22"/>
        </w:rPr>
        <w:t xml:space="preserve"> -  </w:t>
      </w:r>
      <w:proofErr w:type="spellStart"/>
      <w:r w:rsidRPr="00130E49">
        <w:rPr>
          <w:color w:val="444444"/>
          <w:w w:val="108"/>
          <w:sz w:val="22"/>
          <w:szCs w:val="22"/>
        </w:rPr>
        <w:t>Sekretarijat</w:t>
      </w:r>
      <w:proofErr w:type="spellEnd"/>
      <w:r w:rsidRPr="00130E49">
        <w:rPr>
          <w:color w:val="444444"/>
          <w:w w:val="108"/>
          <w:sz w:val="22"/>
          <w:szCs w:val="22"/>
        </w:rPr>
        <w:t xml:space="preserve"> za </w:t>
      </w:r>
      <w:proofErr w:type="spellStart"/>
      <w:r w:rsidR="00BB17FB">
        <w:rPr>
          <w:color w:val="444444"/>
          <w:w w:val="108"/>
          <w:sz w:val="22"/>
          <w:szCs w:val="22"/>
        </w:rPr>
        <w:t>planiranje</w:t>
      </w:r>
      <w:proofErr w:type="spellEnd"/>
      <w:r w:rsidR="00BB17FB">
        <w:rPr>
          <w:color w:val="444444"/>
          <w:w w:val="108"/>
          <w:sz w:val="22"/>
          <w:szCs w:val="22"/>
        </w:rPr>
        <w:t xml:space="preserve"> </w:t>
      </w:r>
      <w:proofErr w:type="spellStart"/>
      <w:r w:rsidR="00BB17FB">
        <w:rPr>
          <w:color w:val="444444"/>
          <w:w w:val="108"/>
          <w:sz w:val="22"/>
          <w:szCs w:val="22"/>
        </w:rPr>
        <w:t>i</w:t>
      </w:r>
      <w:proofErr w:type="spellEnd"/>
      <w:r w:rsidR="00BB17FB">
        <w:rPr>
          <w:color w:val="444444"/>
          <w:w w:val="108"/>
          <w:sz w:val="22"/>
          <w:szCs w:val="22"/>
        </w:rPr>
        <w:t xml:space="preserve"> </w:t>
      </w:r>
      <w:proofErr w:type="spellStart"/>
      <w:r w:rsidR="00BB17FB">
        <w:rPr>
          <w:color w:val="444444"/>
          <w:w w:val="108"/>
          <w:sz w:val="22"/>
          <w:szCs w:val="22"/>
        </w:rPr>
        <w:t>uređenje</w:t>
      </w:r>
      <w:proofErr w:type="spellEnd"/>
      <w:r w:rsidR="00BB17FB">
        <w:rPr>
          <w:color w:val="444444"/>
          <w:w w:val="108"/>
          <w:sz w:val="22"/>
          <w:szCs w:val="22"/>
        </w:rPr>
        <w:t xml:space="preserve"> </w:t>
      </w:r>
      <w:proofErr w:type="spellStart"/>
      <w:r w:rsidR="00BB17FB">
        <w:rPr>
          <w:color w:val="444444"/>
          <w:w w:val="108"/>
          <w:sz w:val="22"/>
          <w:szCs w:val="22"/>
        </w:rPr>
        <w:t>prostora</w:t>
      </w:r>
      <w:proofErr w:type="spellEnd"/>
      <w:r w:rsidR="00BB17FB">
        <w:rPr>
          <w:color w:val="444444"/>
          <w:w w:val="108"/>
          <w:sz w:val="22"/>
          <w:szCs w:val="22"/>
        </w:rPr>
        <w:t xml:space="preserve"> I </w:t>
      </w:r>
      <w:proofErr w:type="spellStart"/>
      <w:r w:rsidR="00BB17FB">
        <w:rPr>
          <w:color w:val="444444"/>
          <w:w w:val="108"/>
          <w:sz w:val="22"/>
          <w:szCs w:val="22"/>
        </w:rPr>
        <w:t>komunalne</w:t>
      </w:r>
      <w:proofErr w:type="spellEnd"/>
      <w:r w:rsidR="00BB17FB">
        <w:rPr>
          <w:color w:val="444444"/>
          <w:w w:val="108"/>
          <w:sz w:val="22"/>
          <w:szCs w:val="22"/>
        </w:rPr>
        <w:t xml:space="preserve"> </w:t>
      </w:r>
      <w:proofErr w:type="spellStart"/>
      <w:r w:rsidR="00BB17FB">
        <w:rPr>
          <w:color w:val="444444"/>
          <w:w w:val="108"/>
          <w:sz w:val="22"/>
          <w:szCs w:val="22"/>
        </w:rPr>
        <w:t>poslove</w:t>
      </w:r>
      <w:proofErr w:type="spellEnd"/>
      <w:r w:rsidRPr="00130E49">
        <w:rPr>
          <w:color w:val="444444"/>
          <w:w w:val="108"/>
          <w:sz w:val="22"/>
          <w:szCs w:val="22"/>
        </w:rPr>
        <w:t>.</w:t>
      </w:r>
    </w:p>
    <w:p w14:paraId="329F3431" w14:textId="77777777" w:rsidR="006027A5" w:rsidRPr="008A1462" w:rsidRDefault="006027A5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</w:p>
    <w:p w14:paraId="20A1FA85" w14:textId="77777777" w:rsidR="006027A5" w:rsidRPr="008A1462" w:rsidRDefault="00DF3238" w:rsidP="002B02E2">
      <w:pPr>
        <w:ind w:left="122" w:right="4700"/>
        <w:jc w:val="both"/>
        <w:rPr>
          <w:b/>
          <w:color w:val="3A3A3A"/>
          <w:spacing w:val="-15"/>
          <w:w w:val="109"/>
          <w:sz w:val="22"/>
          <w:szCs w:val="22"/>
        </w:rPr>
      </w:pPr>
      <w:proofErr w:type="gramStart"/>
      <w:r w:rsidRPr="008A1462">
        <w:rPr>
          <w:b/>
          <w:color w:val="3A3A3A"/>
          <w:spacing w:val="-15"/>
          <w:w w:val="109"/>
          <w:sz w:val="22"/>
          <w:szCs w:val="22"/>
        </w:rPr>
        <w:t xml:space="preserve">3.3  </w:t>
      </w:r>
      <w:proofErr w:type="spellStart"/>
      <w:r w:rsidRPr="008A1462">
        <w:rPr>
          <w:b/>
          <w:color w:val="3A3A3A"/>
          <w:spacing w:val="-15"/>
          <w:w w:val="109"/>
          <w:sz w:val="22"/>
          <w:szCs w:val="22"/>
        </w:rPr>
        <w:t>Uslovi</w:t>
      </w:r>
      <w:proofErr w:type="spellEnd"/>
      <w:proofErr w:type="gramEnd"/>
      <w:r w:rsidRPr="008A1462">
        <w:rPr>
          <w:b/>
          <w:color w:val="3A3A3A"/>
          <w:spacing w:val="-15"/>
          <w:w w:val="109"/>
          <w:sz w:val="22"/>
          <w:szCs w:val="22"/>
        </w:rPr>
        <w:t xml:space="preserve">  </w:t>
      </w:r>
      <w:proofErr w:type="spellStart"/>
      <w:r w:rsidRPr="008A1462">
        <w:rPr>
          <w:b/>
          <w:color w:val="3A3A3A"/>
          <w:spacing w:val="-15"/>
          <w:w w:val="109"/>
          <w:sz w:val="22"/>
          <w:szCs w:val="22"/>
        </w:rPr>
        <w:t>nadle</w:t>
      </w:r>
      <w:r w:rsidR="00130E49" w:rsidRPr="008A1462">
        <w:rPr>
          <w:b/>
          <w:color w:val="3A3A3A"/>
          <w:spacing w:val="-15"/>
          <w:w w:val="109"/>
          <w:sz w:val="22"/>
          <w:szCs w:val="22"/>
        </w:rPr>
        <w:t>ž</w:t>
      </w:r>
      <w:r w:rsidR="008A1462">
        <w:rPr>
          <w:b/>
          <w:color w:val="3A3A3A"/>
          <w:spacing w:val="-15"/>
          <w:w w:val="109"/>
          <w:sz w:val="22"/>
          <w:szCs w:val="22"/>
        </w:rPr>
        <w:t>nih</w:t>
      </w:r>
      <w:proofErr w:type="spellEnd"/>
      <w:r w:rsidR="008A1462">
        <w:rPr>
          <w:b/>
          <w:color w:val="3A3A3A"/>
          <w:spacing w:val="-15"/>
          <w:w w:val="109"/>
          <w:sz w:val="22"/>
          <w:szCs w:val="22"/>
        </w:rPr>
        <w:t xml:space="preserve"> </w:t>
      </w:r>
      <w:r w:rsidRPr="008A1462">
        <w:rPr>
          <w:b/>
          <w:color w:val="3A3A3A"/>
          <w:spacing w:val="-15"/>
          <w:w w:val="109"/>
          <w:sz w:val="22"/>
          <w:szCs w:val="22"/>
        </w:rPr>
        <w:t xml:space="preserve">organa  </w:t>
      </w:r>
      <w:proofErr w:type="spellStart"/>
      <w:r w:rsidRPr="008A1462">
        <w:rPr>
          <w:b/>
          <w:color w:val="3A3A3A"/>
          <w:spacing w:val="-15"/>
          <w:w w:val="109"/>
          <w:sz w:val="22"/>
          <w:szCs w:val="22"/>
        </w:rPr>
        <w:t>i</w:t>
      </w:r>
      <w:proofErr w:type="spellEnd"/>
      <w:r w:rsidRPr="008A1462">
        <w:rPr>
          <w:b/>
          <w:color w:val="3A3A3A"/>
          <w:spacing w:val="-15"/>
          <w:w w:val="109"/>
          <w:sz w:val="22"/>
          <w:szCs w:val="22"/>
        </w:rPr>
        <w:t xml:space="preserve"> </w:t>
      </w:r>
      <w:proofErr w:type="spellStart"/>
      <w:r w:rsidRPr="008A1462">
        <w:rPr>
          <w:b/>
          <w:color w:val="3A3A3A"/>
          <w:spacing w:val="-15"/>
          <w:w w:val="109"/>
          <w:sz w:val="22"/>
          <w:szCs w:val="22"/>
        </w:rPr>
        <w:t>organizacija</w:t>
      </w:r>
      <w:proofErr w:type="spellEnd"/>
    </w:p>
    <w:p w14:paraId="01147512" w14:textId="77777777" w:rsidR="006027A5" w:rsidRPr="008A1462" w:rsidRDefault="006027A5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</w:p>
    <w:p w14:paraId="08DBE239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r w:rsidRPr="008A1462">
        <w:rPr>
          <w:color w:val="444444"/>
          <w:w w:val="108"/>
          <w:sz w:val="22"/>
          <w:szCs w:val="22"/>
        </w:rPr>
        <w:t>Uslovi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nadle</w:t>
      </w:r>
      <w:r w:rsidR="00130E49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nih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organa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organizacija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sastavni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dio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Urbanisti</w:t>
      </w:r>
      <w:r w:rsidR="00130E49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ko-</w:t>
      </w:r>
      <w:proofErr w:type="gramStart"/>
      <w:r w:rsidRPr="008A1462">
        <w:rPr>
          <w:color w:val="444444"/>
          <w:w w:val="108"/>
          <w:sz w:val="22"/>
          <w:szCs w:val="22"/>
        </w:rPr>
        <w:t>tehni</w:t>
      </w:r>
      <w:r w:rsidR="00130E49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uslova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>.</w:t>
      </w:r>
    </w:p>
    <w:p w14:paraId="76825E66" w14:textId="77777777" w:rsidR="006027A5" w:rsidRDefault="006027A5" w:rsidP="002B02E2">
      <w:pPr>
        <w:spacing w:before="6" w:line="120" w:lineRule="exact"/>
        <w:rPr>
          <w:sz w:val="13"/>
          <w:szCs w:val="13"/>
        </w:rPr>
      </w:pPr>
    </w:p>
    <w:p w14:paraId="026C7585" w14:textId="77777777" w:rsidR="006027A5" w:rsidRDefault="00DF3238" w:rsidP="002B02E2">
      <w:pPr>
        <w:ind w:left="151" w:right="6620"/>
        <w:jc w:val="both"/>
        <w:rPr>
          <w:sz w:val="22"/>
          <w:szCs w:val="22"/>
        </w:rPr>
      </w:pPr>
      <w:r>
        <w:rPr>
          <w:b/>
          <w:color w:val="3A3A3A"/>
          <w:sz w:val="22"/>
          <w:szCs w:val="22"/>
        </w:rPr>
        <w:t>3.4</w:t>
      </w:r>
      <w:r>
        <w:rPr>
          <w:b/>
          <w:color w:val="3A3A3A"/>
          <w:spacing w:val="22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Uvid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u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postoje</w:t>
      </w:r>
      <w:r w:rsidR="00FB781E" w:rsidRPr="00CB680C">
        <w:rPr>
          <w:b/>
          <w:color w:val="3A3A3A"/>
          <w:w w:val="109"/>
          <w:sz w:val="22"/>
          <w:szCs w:val="22"/>
        </w:rPr>
        <w:t>ć</w:t>
      </w:r>
      <w:r w:rsidRPr="00CB680C">
        <w:rPr>
          <w:b/>
          <w:color w:val="3A3A3A"/>
          <w:w w:val="109"/>
          <w:sz w:val="22"/>
          <w:szCs w:val="22"/>
        </w:rPr>
        <w:t>e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stanje</w:t>
      </w:r>
      <w:proofErr w:type="spellEnd"/>
    </w:p>
    <w:p w14:paraId="15E50DF7" w14:textId="77777777" w:rsidR="006027A5" w:rsidRDefault="006027A5" w:rsidP="002B02E2">
      <w:pPr>
        <w:spacing w:before="1" w:line="120" w:lineRule="exact"/>
        <w:rPr>
          <w:sz w:val="12"/>
          <w:szCs w:val="12"/>
        </w:rPr>
      </w:pPr>
    </w:p>
    <w:p w14:paraId="0F557B60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Projektant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je</w:t>
      </w:r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duzan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da </w:t>
      </w:r>
      <w:proofErr w:type="spellStart"/>
      <w:r w:rsidRPr="008A1462">
        <w:rPr>
          <w:color w:val="444444"/>
          <w:w w:val="108"/>
          <w:sz w:val="22"/>
          <w:szCs w:val="22"/>
        </w:rPr>
        <w:t>pri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projektovanju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koristi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podatke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sa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terena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koje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="00130E49" w:rsidRPr="008A1462">
        <w:rPr>
          <w:color w:val="444444"/>
          <w:w w:val="108"/>
          <w:sz w:val="22"/>
          <w:szCs w:val="22"/>
        </w:rPr>
        <w:t>ć</w:t>
      </w:r>
      <w:r w:rsidRPr="008A1462">
        <w:rPr>
          <w:color w:val="444444"/>
          <w:w w:val="108"/>
          <w:sz w:val="22"/>
          <w:szCs w:val="22"/>
        </w:rPr>
        <w:t>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sam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prikupiti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. U tom </w:t>
      </w:r>
      <w:proofErr w:type="spellStart"/>
      <w:r w:rsidRPr="008A1462">
        <w:rPr>
          <w:color w:val="444444"/>
          <w:w w:val="108"/>
          <w:sz w:val="22"/>
          <w:szCs w:val="22"/>
        </w:rPr>
        <w:t>srnislu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duzan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je</w:t>
      </w:r>
      <w:proofErr w:type="gramEnd"/>
      <w:r w:rsidRPr="008A1462">
        <w:rPr>
          <w:color w:val="444444"/>
          <w:w w:val="108"/>
          <w:sz w:val="22"/>
          <w:szCs w:val="22"/>
        </w:rPr>
        <w:t xml:space="preserve"> da </w:t>
      </w:r>
      <w:proofErr w:type="spellStart"/>
      <w:r w:rsidRPr="008A1462">
        <w:rPr>
          <w:color w:val="444444"/>
          <w:w w:val="108"/>
          <w:sz w:val="22"/>
          <w:szCs w:val="22"/>
        </w:rPr>
        <w:t>izvr</w:t>
      </w:r>
      <w:r w:rsidR="00130E49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analizu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obli</w:t>
      </w:r>
      <w:r w:rsidR="00130E49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njeg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terena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postojece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infrastrukture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osnovu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="00130E49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ega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ce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utvrditi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potrebu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za </w:t>
      </w:r>
      <w:proofErr w:type="spellStart"/>
      <w:r w:rsidRPr="008A1462">
        <w:rPr>
          <w:color w:val="444444"/>
          <w:w w:val="108"/>
          <w:sz w:val="22"/>
          <w:szCs w:val="22"/>
        </w:rPr>
        <w:t>izrnje</w:t>
      </w:r>
      <w:r w:rsidR="00130E49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tanjem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vodovoda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8A1462">
        <w:rPr>
          <w:color w:val="444444"/>
          <w:w w:val="108"/>
          <w:sz w:val="22"/>
          <w:szCs w:val="22"/>
        </w:rPr>
        <w:t>kanalizacije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tk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instalacija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elektroinstalacija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sl.</w:t>
      </w:r>
    </w:p>
    <w:p w14:paraId="5D6AD6A8" w14:textId="77777777" w:rsidR="006027A5" w:rsidRPr="008A1462" w:rsidRDefault="006027A5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</w:p>
    <w:p w14:paraId="66B9E17E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Projektant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je</w:t>
      </w:r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du</w:t>
      </w:r>
      <w:r w:rsidR="00130E49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an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da </w:t>
      </w:r>
      <w:proofErr w:type="spellStart"/>
      <w:r w:rsidRPr="008A1462">
        <w:rPr>
          <w:color w:val="444444"/>
          <w:w w:val="108"/>
          <w:sz w:val="22"/>
          <w:szCs w:val="22"/>
        </w:rPr>
        <w:t>uzme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u </w:t>
      </w:r>
      <w:proofErr w:type="spellStart"/>
      <w:r w:rsidRPr="008A1462">
        <w:rPr>
          <w:color w:val="444444"/>
          <w:w w:val="108"/>
          <w:sz w:val="22"/>
          <w:szCs w:val="22"/>
        </w:rPr>
        <w:t>obzir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sva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prostorna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ograni</w:t>
      </w:r>
      <w:r w:rsidR="00130E49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enja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za </w:t>
      </w:r>
      <w:proofErr w:type="spellStart"/>
      <w:r w:rsidRPr="008A1462">
        <w:rPr>
          <w:color w:val="444444"/>
          <w:w w:val="108"/>
          <w:sz w:val="22"/>
          <w:szCs w:val="22"/>
        </w:rPr>
        <w:t>izgradnju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kao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da </w:t>
      </w:r>
      <w:proofErr w:type="spellStart"/>
      <w:r w:rsidRPr="008A1462">
        <w:rPr>
          <w:color w:val="444444"/>
          <w:w w:val="108"/>
          <w:sz w:val="22"/>
          <w:szCs w:val="22"/>
        </w:rPr>
        <w:t>analizira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vezu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postoje</w:t>
      </w:r>
      <w:r w:rsidR="00130E49" w:rsidRPr="008A1462">
        <w:rPr>
          <w:color w:val="444444"/>
          <w:w w:val="108"/>
          <w:sz w:val="22"/>
          <w:szCs w:val="22"/>
        </w:rPr>
        <w:t>ć</w:t>
      </w:r>
      <w:r w:rsidRPr="008A1462">
        <w:rPr>
          <w:color w:val="444444"/>
          <w:w w:val="108"/>
          <w:sz w:val="22"/>
          <w:szCs w:val="22"/>
        </w:rPr>
        <w:t>om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mre</w:t>
      </w:r>
      <w:r w:rsidR="00130E49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om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040C7F49" w14:textId="77777777" w:rsidR="006027A5" w:rsidRPr="008A1462" w:rsidRDefault="006027A5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</w:p>
    <w:p w14:paraId="6E7BC532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Projektant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ce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po</w:t>
      </w:r>
      <w:r w:rsidR="00130E49" w:rsidRPr="008A1462">
        <w:rPr>
          <w:color w:val="444444"/>
          <w:w w:val="108"/>
          <w:sz w:val="22"/>
          <w:szCs w:val="22"/>
        </w:rPr>
        <w:t>d</w:t>
      </w:r>
      <w:r w:rsidRPr="008A1462">
        <w:rPr>
          <w:color w:val="444444"/>
          <w:w w:val="108"/>
          <w:sz w:val="22"/>
          <w:szCs w:val="22"/>
        </w:rPr>
        <w:t>sredstvom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Investitora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pribaviti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svu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do </w:t>
      </w:r>
      <w:proofErr w:type="spellStart"/>
      <w:r w:rsidRPr="008A1462">
        <w:rPr>
          <w:color w:val="444444"/>
          <w:w w:val="108"/>
          <w:sz w:val="22"/>
          <w:szCs w:val="22"/>
        </w:rPr>
        <w:t>sada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uradenu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projektnu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dokumentaciju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za </w:t>
      </w:r>
      <w:proofErr w:type="spellStart"/>
      <w:r w:rsidRPr="008A1462">
        <w:rPr>
          <w:color w:val="444444"/>
          <w:w w:val="108"/>
          <w:sz w:val="22"/>
          <w:szCs w:val="22"/>
        </w:rPr>
        <w:t>predmetne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>/</w:t>
      </w:r>
      <w:proofErr w:type="spellStart"/>
      <w:r w:rsidRPr="008A1462">
        <w:rPr>
          <w:color w:val="444444"/>
          <w:w w:val="108"/>
          <w:sz w:val="22"/>
          <w:szCs w:val="22"/>
        </w:rPr>
        <w:t>ili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lokalitete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u  </w:t>
      </w:r>
      <w:proofErr w:type="spellStart"/>
      <w:r w:rsidRPr="008A1462">
        <w:rPr>
          <w:color w:val="444444"/>
          <w:w w:val="108"/>
          <w:sz w:val="22"/>
          <w:szCs w:val="22"/>
        </w:rPr>
        <w:t>koje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se  </w:t>
      </w:r>
      <w:proofErr w:type="spellStart"/>
      <w:r w:rsidRPr="008A1462">
        <w:rPr>
          <w:color w:val="444444"/>
          <w:w w:val="108"/>
          <w:sz w:val="22"/>
          <w:szCs w:val="22"/>
        </w:rPr>
        <w:t>predmetni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lokalitet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uklapa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sa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njom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izvr</w:t>
      </w:r>
      <w:r w:rsidR="00130E49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iti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uskla</w:t>
      </w:r>
      <w:r w:rsidR="00130E49" w:rsidRPr="008A1462">
        <w:rPr>
          <w:color w:val="444444"/>
          <w:w w:val="108"/>
          <w:sz w:val="22"/>
          <w:szCs w:val="22"/>
        </w:rPr>
        <w:t>đ</w:t>
      </w:r>
      <w:r w:rsidRPr="008A1462">
        <w:rPr>
          <w:color w:val="444444"/>
          <w:w w:val="108"/>
          <w:sz w:val="22"/>
          <w:szCs w:val="22"/>
        </w:rPr>
        <w:t>livanje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ukoliko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takva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dokumentacija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postoji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1D48F96A" w14:textId="77777777" w:rsidR="006027A5" w:rsidRPr="008A1462" w:rsidRDefault="006027A5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</w:p>
    <w:p w14:paraId="139520DE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r w:rsidRPr="008A1462">
        <w:rPr>
          <w:color w:val="444444"/>
          <w:w w:val="108"/>
          <w:sz w:val="22"/>
          <w:szCs w:val="22"/>
        </w:rPr>
        <w:t>Obaveza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Projektanta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je</w:t>
      </w:r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priprema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podloge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za </w:t>
      </w:r>
      <w:proofErr w:type="spellStart"/>
      <w:r w:rsidRPr="008A1462">
        <w:rPr>
          <w:color w:val="444444"/>
          <w:w w:val="108"/>
          <w:sz w:val="22"/>
          <w:szCs w:val="22"/>
        </w:rPr>
        <w:t>izradu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Glavnog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projekta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5B1A9174" w14:textId="77777777" w:rsidR="006027A5" w:rsidRDefault="006027A5" w:rsidP="002B02E2">
      <w:pPr>
        <w:spacing w:before="6" w:line="120" w:lineRule="exact"/>
        <w:rPr>
          <w:sz w:val="13"/>
          <w:szCs w:val="13"/>
        </w:rPr>
      </w:pPr>
    </w:p>
    <w:p w14:paraId="254B00CF" w14:textId="77777777" w:rsidR="006027A5" w:rsidRDefault="00DF3238" w:rsidP="002B02E2">
      <w:pPr>
        <w:ind w:left="166" w:right="7068"/>
        <w:jc w:val="both"/>
        <w:rPr>
          <w:sz w:val="22"/>
          <w:szCs w:val="22"/>
        </w:rPr>
      </w:pPr>
      <w:r>
        <w:rPr>
          <w:b/>
          <w:color w:val="3A3A3A"/>
          <w:w w:val="89"/>
          <w:sz w:val="22"/>
          <w:szCs w:val="22"/>
        </w:rPr>
        <w:t>3</w:t>
      </w:r>
      <w:r>
        <w:rPr>
          <w:b/>
          <w:color w:val="4B4B4B"/>
          <w:w w:val="59"/>
          <w:sz w:val="22"/>
          <w:szCs w:val="22"/>
        </w:rPr>
        <w:t>.</w:t>
      </w:r>
      <w:r>
        <w:rPr>
          <w:b/>
          <w:color w:val="3A3A3A"/>
          <w:w w:val="84"/>
          <w:sz w:val="22"/>
          <w:szCs w:val="22"/>
        </w:rPr>
        <w:t>5</w:t>
      </w:r>
      <w:r>
        <w:rPr>
          <w:b/>
          <w:color w:val="3A3A3A"/>
          <w:sz w:val="22"/>
          <w:szCs w:val="22"/>
        </w:rPr>
        <w:t xml:space="preserve">  </w:t>
      </w:r>
      <w:r>
        <w:rPr>
          <w:b/>
          <w:color w:val="3A3A3A"/>
          <w:spacing w:val="-26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Geodetske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podloge</w:t>
      </w:r>
      <w:proofErr w:type="spellEnd"/>
    </w:p>
    <w:p w14:paraId="496ACDBB" w14:textId="77777777" w:rsidR="006027A5" w:rsidRDefault="006027A5" w:rsidP="002B02E2">
      <w:pPr>
        <w:spacing w:before="1" w:line="120" w:lineRule="exact"/>
        <w:rPr>
          <w:sz w:val="13"/>
          <w:szCs w:val="13"/>
        </w:rPr>
      </w:pPr>
    </w:p>
    <w:p w14:paraId="2163522E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Projektant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je</w:t>
      </w:r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du</w:t>
      </w:r>
      <w:r w:rsidR="00130E49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an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da </w:t>
      </w:r>
      <w:proofErr w:type="spellStart"/>
      <w:r w:rsidRPr="008A1462">
        <w:rPr>
          <w:color w:val="444444"/>
          <w:w w:val="108"/>
          <w:sz w:val="22"/>
          <w:szCs w:val="22"/>
        </w:rPr>
        <w:t>izvr</w:t>
      </w:r>
      <w:r w:rsidR="00130E49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geodetsko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snimanje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terena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osnovu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geodetskih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podloga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izradi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tehni</w:t>
      </w:r>
      <w:r w:rsidR="00130E49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dokumentaciju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7A5480FB" w14:textId="77777777" w:rsidR="006027A5" w:rsidRDefault="006027A5" w:rsidP="002B02E2">
      <w:pPr>
        <w:spacing w:line="120" w:lineRule="exact"/>
        <w:rPr>
          <w:sz w:val="12"/>
          <w:szCs w:val="12"/>
        </w:rPr>
      </w:pPr>
    </w:p>
    <w:p w14:paraId="16E507F6" w14:textId="77777777" w:rsidR="006027A5" w:rsidRDefault="00DF3238" w:rsidP="002B02E2">
      <w:pPr>
        <w:ind w:left="170" w:right="7364"/>
        <w:jc w:val="both"/>
        <w:rPr>
          <w:sz w:val="22"/>
          <w:szCs w:val="22"/>
        </w:rPr>
      </w:pPr>
      <w:r>
        <w:rPr>
          <w:b/>
          <w:color w:val="3A3A3A"/>
          <w:sz w:val="22"/>
          <w:szCs w:val="22"/>
        </w:rPr>
        <w:t>3.6</w:t>
      </w:r>
      <w:r>
        <w:rPr>
          <w:b/>
          <w:color w:val="3A3A3A"/>
          <w:spacing w:val="32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Seizmi</w:t>
      </w:r>
      <w:r w:rsidR="00130E49" w:rsidRPr="00CB680C">
        <w:rPr>
          <w:b/>
          <w:color w:val="3A3A3A"/>
          <w:w w:val="109"/>
          <w:sz w:val="22"/>
          <w:szCs w:val="22"/>
        </w:rPr>
        <w:t>č</w:t>
      </w:r>
      <w:r w:rsidRPr="00CB680C">
        <w:rPr>
          <w:b/>
          <w:color w:val="3A3A3A"/>
          <w:w w:val="109"/>
          <w:sz w:val="22"/>
          <w:szCs w:val="22"/>
        </w:rPr>
        <w:t>ki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FB781E">
        <w:rPr>
          <w:b/>
          <w:color w:val="3A3A3A"/>
          <w:w w:val="109"/>
          <w:sz w:val="22"/>
          <w:szCs w:val="22"/>
        </w:rPr>
        <w:t>usl</w:t>
      </w:r>
      <w:r w:rsidRPr="00CB680C">
        <w:rPr>
          <w:b/>
          <w:color w:val="3A3A3A"/>
          <w:w w:val="109"/>
          <w:sz w:val="22"/>
          <w:szCs w:val="22"/>
        </w:rPr>
        <w:t>ovi</w:t>
      </w:r>
      <w:proofErr w:type="spellEnd"/>
    </w:p>
    <w:p w14:paraId="6B6F15B2" w14:textId="77777777" w:rsidR="006027A5" w:rsidRDefault="006027A5" w:rsidP="002B02E2">
      <w:pPr>
        <w:spacing w:before="6" w:line="120" w:lineRule="exact"/>
        <w:rPr>
          <w:sz w:val="13"/>
          <w:szCs w:val="13"/>
        </w:rPr>
      </w:pPr>
    </w:p>
    <w:p w14:paraId="1FA049BF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Saobra</w:t>
      </w:r>
      <w:r w:rsidR="00130E49" w:rsidRPr="008A1462">
        <w:rPr>
          <w:color w:val="444444"/>
          <w:w w:val="108"/>
          <w:sz w:val="22"/>
          <w:szCs w:val="22"/>
        </w:rPr>
        <w:t>ć</w:t>
      </w:r>
      <w:r w:rsidRPr="008A1462">
        <w:rPr>
          <w:color w:val="444444"/>
          <w:w w:val="108"/>
          <w:sz w:val="22"/>
          <w:szCs w:val="22"/>
        </w:rPr>
        <w:t>ajnicu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projektovati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 po  </w:t>
      </w:r>
      <w:proofErr w:type="spellStart"/>
      <w:r w:rsidRPr="008A1462">
        <w:rPr>
          <w:color w:val="444444"/>
          <w:w w:val="108"/>
          <w:sz w:val="22"/>
          <w:szCs w:val="22"/>
        </w:rPr>
        <w:t>propisima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normativima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koji </w:t>
      </w:r>
      <w:proofErr w:type="spellStart"/>
      <w:r w:rsidRPr="008A1462">
        <w:rPr>
          <w:color w:val="444444"/>
          <w:w w:val="108"/>
          <w:sz w:val="22"/>
          <w:szCs w:val="22"/>
        </w:rPr>
        <w:t>va</w:t>
      </w:r>
      <w:r w:rsidR="00CB680C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za </w:t>
      </w:r>
      <w:proofErr w:type="spellStart"/>
      <w:r w:rsidRPr="008A1462">
        <w:rPr>
          <w:color w:val="444444"/>
          <w:w w:val="108"/>
          <w:sz w:val="22"/>
          <w:szCs w:val="22"/>
        </w:rPr>
        <w:t>projektovanje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gra</w:t>
      </w:r>
      <w:r w:rsidR="00CB680C" w:rsidRPr="008A1462">
        <w:rPr>
          <w:color w:val="444444"/>
          <w:w w:val="108"/>
          <w:sz w:val="22"/>
          <w:szCs w:val="22"/>
        </w:rPr>
        <w:t>đ</w:t>
      </w:r>
      <w:r w:rsidRPr="008A1462">
        <w:rPr>
          <w:color w:val="444444"/>
          <w:w w:val="108"/>
          <w:sz w:val="22"/>
          <w:szCs w:val="22"/>
        </w:rPr>
        <w:t>enje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u </w:t>
      </w:r>
      <w:proofErr w:type="spellStart"/>
      <w:r w:rsidRPr="008A1462">
        <w:rPr>
          <w:color w:val="444444"/>
          <w:w w:val="108"/>
          <w:sz w:val="22"/>
          <w:szCs w:val="22"/>
        </w:rPr>
        <w:t>seizmi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kim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podru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jima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. </w:t>
      </w:r>
      <w:proofErr w:type="spellStart"/>
      <w:r w:rsidRPr="008A1462">
        <w:rPr>
          <w:color w:val="444444"/>
          <w:w w:val="108"/>
          <w:sz w:val="22"/>
          <w:szCs w:val="22"/>
        </w:rPr>
        <w:t>Seizmicki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intezitet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je </w:t>
      </w:r>
      <w:r w:rsidR="00BB17FB">
        <w:rPr>
          <w:color w:val="444444"/>
          <w:w w:val="108"/>
          <w:sz w:val="22"/>
          <w:szCs w:val="22"/>
        </w:rPr>
        <w:t xml:space="preserve">9 </w:t>
      </w:r>
      <w:r w:rsidRPr="008A1462">
        <w:rPr>
          <w:color w:val="444444"/>
          <w:w w:val="108"/>
          <w:sz w:val="22"/>
          <w:szCs w:val="22"/>
        </w:rPr>
        <w:t>MCS.</w:t>
      </w:r>
    </w:p>
    <w:p w14:paraId="6339F66E" w14:textId="77777777" w:rsidR="006027A5" w:rsidRDefault="006027A5" w:rsidP="002B02E2">
      <w:pPr>
        <w:spacing w:line="120" w:lineRule="exact"/>
        <w:rPr>
          <w:sz w:val="12"/>
          <w:szCs w:val="12"/>
        </w:rPr>
      </w:pPr>
    </w:p>
    <w:p w14:paraId="41AFD631" w14:textId="77777777" w:rsidR="006027A5" w:rsidRDefault="00DF3238" w:rsidP="002B02E2">
      <w:pPr>
        <w:ind w:left="175" w:right="5426"/>
        <w:jc w:val="both"/>
        <w:rPr>
          <w:sz w:val="22"/>
          <w:szCs w:val="22"/>
        </w:rPr>
      </w:pPr>
      <w:r>
        <w:rPr>
          <w:b/>
          <w:color w:val="3A3A3A"/>
          <w:sz w:val="22"/>
          <w:szCs w:val="22"/>
        </w:rPr>
        <w:t>3.7</w:t>
      </w:r>
      <w:r>
        <w:rPr>
          <w:b/>
          <w:color w:val="3A3A3A"/>
          <w:spacing w:val="27"/>
          <w:sz w:val="22"/>
          <w:szCs w:val="22"/>
        </w:rPr>
        <w:t xml:space="preserve"> </w:t>
      </w:r>
      <w:r w:rsidRPr="00CB680C">
        <w:rPr>
          <w:b/>
          <w:color w:val="3A3A3A"/>
          <w:w w:val="109"/>
          <w:sz w:val="22"/>
          <w:szCs w:val="22"/>
        </w:rPr>
        <w:t xml:space="preserve">Zone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proofErr w:type="gramStart"/>
      <w:r w:rsidRPr="00CB680C">
        <w:rPr>
          <w:b/>
          <w:color w:val="3A3A3A"/>
          <w:w w:val="109"/>
          <w:sz w:val="22"/>
          <w:szCs w:val="22"/>
        </w:rPr>
        <w:t>uslovi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za</w:t>
      </w:r>
      <w:r w:rsidR="00CB680C" w:rsidRPr="00CB680C">
        <w:rPr>
          <w:b/>
          <w:color w:val="3A3A3A"/>
          <w:w w:val="109"/>
          <w:sz w:val="22"/>
          <w:szCs w:val="22"/>
        </w:rPr>
        <w:t>š</w:t>
      </w:r>
      <w:r w:rsidRPr="00CB680C">
        <w:rPr>
          <w:b/>
          <w:color w:val="3A3A3A"/>
          <w:w w:val="109"/>
          <w:sz w:val="22"/>
          <w:szCs w:val="22"/>
        </w:rPr>
        <w:t>tite</w:t>
      </w:r>
      <w:proofErr w:type="spellEnd"/>
      <w:proofErr w:type="gramEnd"/>
      <w:r w:rsidRPr="00CB680C">
        <w:rPr>
          <w:b/>
          <w:color w:val="3A3A3A"/>
          <w:w w:val="109"/>
          <w:sz w:val="22"/>
          <w:szCs w:val="22"/>
        </w:rPr>
        <w:t xml:space="preserve">  </w:t>
      </w:r>
      <w:proofErr w:type="spellStart"/>
      <w:r w:rsidR="00CB680C" w:rsidRPr="00CB680C">
        <w:rPr>
          <w:b/>
          <w:color w:val="3A3A3A"/>
          <w:w w:val="109"/>
          <w:sz w:val="22"/>
          <w:szCs w:val="22"/>
        </w:rPr>
        <w:t>ž</w:t>
      </w:r>
      <w:r w:rsidRPr="00CB680C">
        <w:rPr>
          <w:b/>
          <w:color w:val="3A3A3A"/>
          <w:w w:val="109"/>
          <w:sz w:val="22"/>
          <w:szCs w:val="22"/>
        </w:rPr>
        <w:t>ivotn</w:t>
      </w:r>
      <w:r w:rsidR="00CB680C">
        <w:rPr>
          <w:b/>
          <w:color w:val="3A3A3A"/>
          <w:w w:val="109"/>
          <w:sz w:val="22"/>
          <w:szCs w:val="22"/>
        </w:rPr>
        <w:t>e</w:t>
      </w:r>
      <w:proofErr w:type="spellEnd"/>
      <w:r w:rsid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sredine</w:t>
      </w:r>
      <w:proofErr w:type="spellEnd"/>
    </w:p>
    <w:p w14:paraId="11B8F5C9" w14:textId="77777777" w:rsidR="006027A5" w:rsidRDefault="006027A5" w:rsidP="002B02E2">
      <w:pPr>
        <w:spacing w:before="6" w:line="120" w:lineRule="exact"/>
        <w:rPr>
          <w:sz w:val="13"/>
          <w:szCs w:val="13"/>
        </w:rPr>
      </w:pPr>
    </w:p>
    <w:p w14:paraId="7FB9EDA4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r w:rsidRPr="008A1462">
        <w:rPr>
          <w:color w:val="444444"/>
          <w:w w:val="108"/>
          <w:sz w:val="22"/>
          <w:szCs w:val="22"/>
        </w:rPr>
        <w:t>Saobra</w:t>
      </w:r>
      <w:r w:rsidR="00CB680C" w:rsidRPr="008A1462">
        <w:rPr>
          <w:color w:val="444444"/>
          <w:w w:val="108"/>
          <w:sz w:val="22"/>
          <w:szCs w:val="22"/>
        </w:rPr>
        <w:t>ć</w:t>
      </w:r>
      <w:r w:rsidRPr="008A1462">
        <w:rPr>
          <w:color w:val="444444"/>
          <w:w w:val="108"/>
          <w:sz w:val="22"/>
          <w:szCs w:val="22"/>
        </w:rPr>
        <w:t>ajnicu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planirati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tako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da se ne </w:t>
      </w:r>
      <w:proofErr w:type="spellStart"/>
      <w:r w:rsidRPr="008A1462">
        <w:rPr>
          <w:color w:val="444444"/>
          <w:w w:val="108"/>
          <w:sz w:val="22"/>
          <w:szCs w:val="22"/>
        </w:rPr>
        <w:t>ugrozi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="00CB680C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ivotna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sredina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a </w:t>
      </w:r>
      <w:proofErr w:type="spellStart"/>
      <w:r w:rsidRPr="008A1462">
        <w:rPr>
          <w:color w:val="444444"/>
          <w:w w:val="108"/>
          <w:sz w:val="22"/>
          <w:szCs w:val="22"/>
        </w:rPr>
        <w:t>naro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ito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okolni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objekti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1ADEB3AD" w14:textId="77777777" w:rsidR="006027A5" w:rsidRDefault="006027A5" w:rsidP="002B02E2">
      <w:pPr>
        <w:spacing w:before="1" w:line="120" w:lineRule="exact"/>
        <w:rPr>
          <w:sz w:val="13"/>
          <w:szCs w:val="13"/>
        </w:rPr>
      </w:pPr>
    </w:p>
    <w:p w14:paraId="6C9FBA81" w14:textId="77777777" w:rsidR="006027A5" w:rsidRPr="00CB680C" w:rsidRDefault="00DF3238" w:rsidP="002B02E2">
      <w:pPr>
        <w:ind w:left="175" w:right="4430"/>
        <w:jc w:val="both"/>
        <w:rPr>
          <w:b/>
          <w:color w:val="3A3A3A"/>
          <w:w w:val="109"/>
          <w:sz w:val="22"/>
          <w:szCs w:val="22"/>
        </w:rPr>
      </w:pPr>
      <w:r>
        <w:rPr>
          <w:color w:val="3A3A3A"/>
          <w:sz w:val="22"/>
          <w:szCs w:val="22"/>
        </w:rPr>
        <w:t>3.8</w:t>
      </w:r>
      <w:r>
        <w:rPr>
          <w:color w:val="3A3A3A"/>
          <w:spacing w:val="32"/>
          <w:sz w:val="22"/>
          <w:szCs w:val="22"/>
        </w:rPr>
        <w:t xml:space="preserve"> </w:t>
      </w:r>
      <w:proofErr w:type="spellStart"/>
      <w:proofErr w:type="gramStart"/>
      <w:r w:rsidRPr="00CB680C">
        <w:rPr>
          <w:b/>
          <w:color w:val="3A3A3A"/>
          <w:w w:val="109"/>
          <w:sz w:val="22"/>
          <w:szCs w:val="22"/>
        </w:rPr>
        <w:t>Klimatsk,i</w:t>
      </w:r>
      <w:proofErr w:type="spellEnd"/>
      <w:proofErr w:type="gramEnd"/>
      <w:r w:rsidRPr="00CB680C">
        <w:rPr>
          <w:b/>
          <w:color w:val="3A3A3A"/>
          <w:w w:val="109"/>
          <w:sz w:val="22"/>
          <w:szCs w:val="22"/>
        </w:rPr>
        <w:t xml:space="preserve"> 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hidroloski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hidrografski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 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parametri</w:t>
      </w:r>
      <w:proofErr w:type="spellEnd"/>
    </w:p>
    <w:p w14:paraId="46C2CBB7" w14:textId="77777777" w:rsidR="006027A5" w:rsidRDefault="006027A5" w:rsidP="002B02E2">
      <w:pPr>
        <w:spacing w:before="1" w:line="120" w:lineRule="exact"/>
        <w:rPr>
          <w:sz w:val="13"/>
          <w:szCs w:val="13"/>
        </w:rPr>
      </w:pPr>
    </w:p>
    <w:p w14:paraId="3A0E1834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izradi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Glavnog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projekta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Projektant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treba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da  </w:t>
      </w:r>
      <w:proofErr w:type="spellStart"/>
      <w:r w:rsidRPr="008A1462">
        <w:rPr>
          <w:color w:val="444444"/>
          <w:w w:val="108"/>
          <w:sz w:val="22"/>
          <w:szCs w:val="22"/>
        </w:rPr>
        <w:t>vodi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ra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una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o  </w:t>
      </w:r>
      <w:proofErr w:type="spellStart"/>
      <w:r w:rsidRPr="008A1462">
        <w:rPr>
          <w:color w:val="444444"/>
          <w:w w:val="108"/>
          <w:sz w:val="22"/>
          <w:szCs w:val="22"/>
        </w:rPr>
        <w:t>klimatskim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 </w:t>
      </w:r>
      <w:proofErr w:type="spellStart"/>
      <w:r w:rsidRPr="008A1462">
        <w:rPr>
          <w:color w:val="444444"/>
          <w:w w:val="108"/>
          <w:sz w:val="22"/>
          <w:szCs w:val="22"/>
        </w:rPr>
        <w:t>hidrolo</w:t>
      </w:r>
      <w:r w:rsidR="00CB680C" w:rsidRPr="008A1462">
        <w:rPr>
          <w:color w:val="444444"/>
          <w:w w:val="108"/>
          <w:sz w:val="22"/>
          <w:szCs w:val="22"/>
        </w:rPr>
        <w:t>š</w:t>
      </w:r>
      <w:r w:rsidR="008A1462">
        <w:rPr>
          <w:color w:val="444444"/>
          <w:w w:val="108"/>
          <w:sz w:val="22"/>
          <w:szCs w:val="22"/>
        </w:rPr>
        <w:t>kim</w:t>
      </w:r>
      <w:proofErr w:type="spellEnd"/>
      <w:r w:rsid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="008A1462">
        <w:rPr>
          <w:color w:val="444444"/>
          <w:w w:val="108"/>
          <w:sz w:val="22"/>
          <w:szCs w:val="22"/>
        </w:rPr>
        <w:t>i</w:t>
      </w:r>
      <w:proofErr w:type="spellEnd"/>
      <w:r w:rsid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hidrografskim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parametrima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kao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sto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padavine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temperatura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8A1462">
        <w:rPr>
          <w:color w:val="444444"/>
          <w:w w:val="108"/>
          <w:sz w:val="22"/>
          <w:szCs w:val="22"/>
        </w:rPr>
        <w:t>vjetrovi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magla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osun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anost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sl.</w:t>
      </w:r>
    </w:p>
    <w:p w14:paraId="49C34BDF" w14:textId="77777777" w:rsidR="006027A5" w:rsidRPr="008A1462" w:rsidRDefault="006027A5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</w:p>
    <w:p w14:paraId="644280B4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r w:rsidRPr="008A1462">
        <w:rPr>
          <w:color w:val="444444"/>
          <w:w w:val="108"/>
          <w:sz w:val="22"/>
          <w:szCs w:val="22"/>
        </w:rPr>
        <w:t xml:space="preserve">Na </w:t>
      </w:r>
      <w:proofErr w:type="spellStart"/>
      <w:r w:rsidRPr="008A1462">
        <w:rPr>
          <w:color w:val="444444"/>
          <w:w w:val="108"/>
          <w:sz w:val="22"/>
          <w:szCs w:val="22"/>
        </w:rPr>
        <w:t>osnovu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prikupljenih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parametara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potrebno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je </w:t>
      </w:r>
      <w:proofErr w:type="spellStart"/>
      <w:r w:rsidRPr="008A1462">
        <w:rPr>
          <w:color w:val="444444"/>
          <w:w w:val="108"/>
          <w:sz w:val="22"/>
          <w:szCs w:val="22"/>
        </w:rPr>
        <w:t>uraditi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tehni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rje</w:t>
      </w:r>
      <w:r w:rsidR="00CB680C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enje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odvo</w:t>
      </w:r>
      <w:r w:rsidR="00CB680C" w:rsidRPr="008A1462">
        <w:rPr>
          <w:color w:val="444444"/>
          <w:w w:val="108"/>
          <w:sz w:val="22"/>
          <w:szCs w:val="22"/>
        </w:rPr>
        <w:t>đ</w:t>
      </w:r>
      <w:r w:rsidRPr="008A1462">
        <w:rPr>
          <w:color w:val="444444"/>
          <w:w w:val="108"/>
          <w:sz w:val="22"/>
          <w:szCs w:val="22"/>
        </w:rPr>
        <w:t>enja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atmosferskih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otpadnih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voda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6650594C" w14:textId="77777777" w:rsidR="006027A5" w:rsidRDefault="006027A5" w:rsidP="002B02E2">
      <w:pPr>
        <w:spacing w:before="10" w:line="160" w:lineRule="exact"/>
        <w:rPr>
          <w:sz w:val="17"/>
          <w:szCs w:val="17"/>
        </w:rPr>
      </w:pPr>
    </w:p>
    <w:p w14:paraId="337EA5A2" w14:textId="77777777" w:rsidR="006027A5" w:rsidRDefault="006027A5" w:rsidP="002B02E2">
      <w:pPr>
        <w:spacing w:line="200" w:lineRule="exact"/>
      </w:pPr>
    </w:p>
    <w:p w14:paraId="1CA4F658" w14:textId="77777777" w:rsidR="006027A5" w:rsidRPr="00CB680C" w:rsidRDefault="00DF3238" w:rsidP="002B02E2">
      <w:pPr>
        <w:ind w:left="180" w:right="6208"/>
        <w:jc w:val="both"/>
        <w:rPr>
          <w:b/>
          <w:color w:val="3A3A3A"/>
          <w:w w:val="109"/>
          <w:sz w:val="22"/>
          <w:szCs w:val="22"/>
        </w:rPr>
      </w:pPr>
      <w:r>
        <w:rPr>
          <w:b/>
          <w:color w:val="3A3A3A"/>
          <w:sz w:val="22"/>
          <w:szCs w:val="22"/>
        </w:rPr>
        <w:t>3.9</w:t>
      </w:r>
      <w:r>
        <w:rPr>
          <w:b/>
          <w:color w:val="3A3A3A"/>
          <w:spacing w:val="27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Zahtjevi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proofErr w:type="gramStart"/>
      <w:r w:rsidRPr="00CB680C">
        <w:rPr>
          <w:b/>
          <w:color w:val="3A3A3A"/>
          <w:w w:val="109"/>
          <w:sz w:val="22"/>
          <w:szCs w:val="22"/>
        </w:rPr>
        <w:t>socijalnog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aspekta</w:t>
      </w:r>
      <w:proofErr w:type="spellEnd"/>
      <w:proofErr w:type="gramEnd"/>
    </w:p>
    <w:p w14:paraId="7F8B542C" w14:textId="77777777" w:rsidR="006027A5" w:rsidRPr="00CB680C" w:rsidRDefault="006027A5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</w:p>
    <w:p w14:paraId="1F2923C2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r w:rsidRPr="008A1462">
        <w:rPr>
          <w:color w:val="444444"/>
          <w:w w:val="108"/>
          <w:sz w:val="22"/>
          <w:szCs w:val="22"/>
        </w:rPr>
        <w:t xml:space="preserve">U </w:t>
      </w:r>
      <w:proofErr w:type="spellStart"/>
      <w:r w:rsidRPr="008A1462">
        <w:rPr>
          <w:color w:val="444444"/>
          <w:w w:val="108"/>
          <w:sz w:val="22"/>
          <w:szCs w:val="22"/>
        </w:rPr>
        <w:t>cilju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unapre</w:t>
      </w:r>
      <w:r w:rsidR="00CB680C" w:rsidRPr="008A1462">
        <w:rPr>
          <w:color w:val="444444"/>
          <w:w w:val="108"/>
          <w:sz w:val="22"/>
          <w:szCs w:val="22"/>
        </w:rPr>
        <w:t>đ</w:t>
      </w:r>
      <w:r w:rsidRPr="008A1462">
        <w:rPr>
          <w:color w:val="444444"/>
          <w:w w:val="108"/>
          <w:sz w:val="22"/>
          <w:szCs w:val="22"/>
        </w:rPr>
        <w:t>enja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polo</w:t>
      </w:r>
      <w:r w:rsidR="00CB680C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aja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lokalne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zajednice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zadatak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Projektanta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je da </w:t>
      </w:r>
      <w:proofErr w:type="spellStart"/>
      <w:r w:rsidRPr="008A1462">
        <w:rPr>
          <w:color w:val="444444"/>
          <w:w w:val="108"/>
          <w:sz w:val="22"/>
          <w:szCs w:val="22"/>
        </w:rPr>
        <w:t>sagleda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sve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elemente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puta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sadr</w:t>
      </w:r>
      <w:r w:rsidR="00CB680C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aje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uz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put koji </w:t>
      </w:r>
      <w:proofErr w:type="spellStart"/>
      <w:r w:rsidRPr="008A1462">
        <w:rPr>
          <w:color w:val="444444"/>
          <w:w w:val="108"/>
          <w:sz w:val="22"/>
          <w:szCs w:val="22"/>
        </w:rPr>
        <w:t>mogu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imati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uticaj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kvalitet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="00CB680C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ivota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lokalne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zajednice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da </w:t>
      </w:r>
      <w:proofErr w:type="spellStart"/>
      <w:r w:rsidRPr="008A1462">
        <w:rPr>
          <w:color w:val="444444"/>
          <w:w w:val="108"/>
          <w:sz w:val="22"/>
          <w:szCs w:val="22"/>
        </w:rPr>
        <w:t>svojim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projektnim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rje</w:t>
      </w:r>
      <w:r w:rsidR="00CB680C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enjima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 u   </w:t>
      </w:r>
      <w:proofErr w:type="spellStart"/>
      <w:r w:rsidRPr="008A1462">
        <w:rPr>
          <w:color w:val="444444"/>
          <w:w w:val="108"/>
          <w:sz w:val="22"/>
          <w:szCs w:val="22"/>
        </w:rPr>
        <w:t>granicama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dozvoljenog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mogu</w:t>
      </w:r>
      <w:r w:rsidR="00CB680C" w:rsidRPr="008A1462">
        <w:rPr>
          <w:color w:val="444444"/>
          <w:w w:val="108"/>
          <w:sz w:val="22"/>
          <w:szCs w:val="22"/>
        </w:rPr>
        <w:t>ć</w:t>
      </w:r>
      <w:r w:rsidRPr="008A1462">
        <w:rPr>
          <w:color w:val="444444"/>
          <w:w w:val="108"/>
          <w:sz w:val="22"/>
          <w:szCs w:val="22"/>
        </w:rPr>
        <w:t>eg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8A1462">
        <w:rPr>
          <w:color w:val="444444"/>
          <w:w w:val="108"/>
          <w:sz w:val="22"/>
          <w:szCs w:val="22"/>
        </w:rPr>
        <w:t>doprinese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 </w:t>
      </w:r>
      <w:proofErr w:type="spellStart"/>
      <w:r w:rsidRPr="008A1462">
        <w:rPr>
          <w:color w:val="444444"/>
          <w:w w:val="108"/>
          <w:sz w:val="22"/>
          <w:szCs w:val="22"/>
        </w:rPr>
        <w:t>unapre</w:t>
      </w:r>
      <w:r w:rsidR="00CB680C" w:rsidRPr="008A1462">
        <w:rPr>
          <w:color w:val="444444"/>
          <w:w w:val="108"/>
          <w:sz w:val="22"/>
          <w:szCs w:val="22"/>
        </w:rPr>
        <w:t>đ</w:t>
      </w:r>
      <w:r w:rsidRPr="008A1462">
        <w:rPr>
          <w:color w:val="444444"/>
          <w:w w:val="108"/>
          <w:sz w:val="22"/>
          <w:szCs w:val="22"/>
        </w:rPr>
        <w:t>enju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tog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kvaliteta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.   U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konkretnom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da</w:t>
      </w:r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obezbijedi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adekvatne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ulaze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unutar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urbanisti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parcela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084D820D" w14:textId="77777777" w:rsidR="006027A5" w:rsidRDefault="006027A5" w:rsidP="002B02E2">
      <w:pPr>
        <w:spacing w:before="4" w:line="100" w:lineRule="exact"/>
        <w:rPr>
          <w:sz w:val="11"/>
          <w:szCs w:val="11"/>
        </w:rPr>
      </w:pPr>
    </w:p>
    <w:p w14:paraId="2082E585" w14:textId="77777777" w:rsidR="006027A5" w:rsidRDefault="00DF3238" w:rsidP="002B02E2">
      <w:pPr>
        <w:ind w:left="190" w:right="4507"/>
        <w:jc w:val="both"/>
        <w:rPr>
          <w:sz w:val="22"/>
          <w:szCs w:val="22"/>
        </w:rPr>
      </w:pPr>
      <w:proofErr w:type="gramStart"/>
      <w:r>
        <w:rPr>
          <w:b/>
          <w:color w:val="3A3A3A"/>
          <w:sz w:val="22"/>
          <w:szCs w:val="22"/>
        </w:rPr>
        <w:t xml:space="preserve">3.10 </w:t>
      </w:r>
      <w:r>
        <w:rPr>
          <w:b/>
          <w:color w:val="3A3A3A"/>
          <w:spacing w:val="43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Karakteristike</w:t>
      </w:r>
      <w:proofErr w:type="spellEnd"/>
      <w:proofErr w:type="gram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materijala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 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uslovi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primjene</w:t>
      </w:r>
      <w:proofErr w:type="spellEnd"/>
    </w:p>
    <w:p w14:paraId="58ABED04" w14:textId="77777777" w:rsidR="006027A5" w:rsidRDefault="006027A5" w:rsidP="002B02E2">
      <w:pPr>
        <w:ind w:left="180" w:right="6208"/>
        <w:jc w:val="both"/>
        <w:rPr>
          <w:sz w:val="13"/>
          <w:szCs w:val="13"/>
        </w:rPr>
      </w:pPr>
    </w:p>
    <w:p w14:paraId="56B09A27" w14:textId="77777777" w:rsidR="00BB17FB" w:rsidRDefault="00DF3238" w:rsidP="002B02E2">
      <w:pPr>
        <w:ind w:left="127" w:right="208"/>
        <w:jc w:val="both"/>
        <w:rPr>
          <w:b/>
          <w:color w:val="383838"/>
          <w:sz w:val="22"/>
          <w:szCs w:val="22"/>
        </w:rPr>
      </w:pP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Neophodno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je</w:t>
      </w:r>
      <w:proofErr w:type="gramEnd"/>
      <w:r w:rsidRPr="008A1462">
        <w:rPr>
          <w:color w:val="444444"/>
          <w:w w:val="108"/>
          <w:sz w:val="22"/>
          <w:szCs w:val="22"/>
        </w:rPr>
        <w:t xml:space="preserve">  da  </w:t>
      </w:r>
      <w:proofErr w:type="spellStart"/>
      <w:r w:rsidRPr="008A1462">
        <w:rPr>
          <w:color w:val="444444"/>
          <w:w w:val="108"/>
          <w:sz w:val="22"/>
          <w:szCs w:val="22"/>
        </w:rPr>
        <w:t>Projektant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defini</w:t>
      </w:r>
      <w:r w:rsidR="00CB680C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karakteristi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parametre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svih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predlo</w:t>
      </w:r>
      <w:r w:rsidR="00CB680C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enih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materijala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sa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uslovima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primjene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. </w:t>
      </w:r>
      <w:proofErr w:type="spellStart"/>
      <w:r w:rsidRPr="008A1462">
        <w:rPr>
          <w:color w:val="444444"/>
          <w:w w:val="108"/>
          <w:sz w:val="22"/>
          <w:szCs w:val="22"/>
        </w:rPr>
        <w:t>Potrebno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je </w:t>
      </w:r>
      <w:proofErr w:type="spellStart"/>
      <w:r w:rsidRPr="008A1462">
        <w:rPr>
          <w:color w:val="444444"/>
          <w:w w:val="108"/>
          <w:sz w:val="22"/>
          <w:szCs w:val="22"/>
        </w:rPr>
        <w:t>ispitati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podobnost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materijala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iz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lokalnih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izvori</w:t>
      </w:r>
      <w:r w:rsidR="00CB680C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ta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kao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tehni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ekonomsku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opravdanost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njihovog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kori</w:t>
      </w:r>
      <w:r w:rsidR="00CB680C" w:rsidRPr="008A1462">
        <w:rPr>
          <w:color w:val="444444"/>
          <w:w w:val="108"/>
          <w:sz w:val="22"/>
          <w:szCs w:val="22"/>
        </w:rPr>
        <w:t>šć</w:t>
      </w:r>
      <w:r w:rsidR="00BB17FB">
        <w:rPr>
          <w:color w:val="444444"/>
          <w:w w:val="108"/>
          <w:sz w:val="22"/>
          <w:szCs w:val="22"/>
        </w:rPr>
        <w:t>enja</w:t>
      </w:r>
      <w:proofErr w:type="spellEnd"/>
      <w:r w:rsidR="00BB17FB">
        <w:rPr>
          <w:color w:val="444444"/>
          <w:w w:val="108"/>
          <w:sz w:val="22"/>
          <w:szCs w:val="22"/>
        </w:rPr>
        <w:t>.</w:t>
      </w:r>
    </w:p>
    <w:p w14:paraId="5016B2FE" w14:textId="77777777" w:rsidR="00BB17FB" w:rsidRDefault="00BB17FB" w:rsidP="002B02E2">
      <w:pPr>
        <w:spacing w:before="80"/>
        <w:ind w:right="5910"/>
        <w:jc w:val="both"/>
        <w:rPr>
          <w:b/>
          <w:color w:val="383838"/>
          <w:sz w:val="22"/>
          <w:szCs w:val="22"/>
        </w:rPr>
      </w:pPr>
    </w:p>
    <w:p w14:paraId="11DD9889" w14:textId="77777777" w:rsidR="006027A5" w:rsidRDefault="00DF3238" w:rsidP="002B02E2">
      <w:pPr>
        <w:spacing w:before="80"/>
        <w:ind w:right="5910"/>
        <w:jc w:val="both"/>
        <w:rPr>
          <w:sz w:val="22"/>
          <w:szCs w:val="22"/>
        </w:rPr>
      </w:pPr>
      <w:proofErr w:type="gramStart"/>
      <w:r>
        <w:rPr>
          <w:b/>
          <w:color w:val="383838"/>
          <w:sz w:val="22"/>
          <w:szCs w:val="22"/>
        </w:rPr>
        <w:t xml:space="preserve">3.11 </w:t>
      </w:r>
      <w:r>
        <w:rPr>
          <w:b/>
          <w:color w:val="383838"/>
          <w:spacing w:val="3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Zakonska</w:t>
      </w:r>
      <w:proofErr w:type="spellEnd"/>
      <w:proofErr w:type="gram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i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tehni</w:t>
      </w:r>
      <w:r w:rsidR="00CB680C" w:rsidRPr="00CB680C">
        <w:rPr>
          <w:b/>
          <w:color w:val="3A3A3A"/>
          <w:w w:val="109"/>
          <w:sz w:val="22"/>
          <w:szCs w:val="22"/>
        </w:rPr>
        <w:t>č</w:t>
      </w:r>
      <w:r w:rsidRPr="00CB680C">
        <w:rPr>
          <w:b/>
          <w:color w:val="3A3A3A"/>
          <w:w w:val="109"/>
          <w:sz w:val="22"/>
          <w:szCs w:val="22"/>
        </w:rPr>
        <w:t>ka</w:t>
      </w:r>
      <w:proofErr w:type="spellEnd"/>
      <w:r w:rsidRPr="00CB680C">
        <w:rPr>
          <w:b/>
          <w:color w:val="3A3A3A"/>
          <w:w w:val="109"/>
          <w:sz w:val="22"/>
          <w:szCs w:val="22"/>
        </w:rPr>
        <w:t xml:space="preserve"> </w:t>
      </w:r>
      <w:proofErr w:type="spellStart"/>
      <w:r w:rsidRPr="00CB680C">
        <w:rPr>
          <w:b/>
          <w:color w:val="3A3A3A"/>
          <w:w w:val="109"/>
          <w:sz w:val="22"/>
          <w:szCs w:val="22"/>
        </w:rPr>
        <w:t>regulativa</w:t>
      </w:r>
      <w:proofErr w:type="spellEnd"/>
    </w:p>
    <w:p w14:paraId="7D318693" w14:textId="77777777" w:rsidR="006027A5" w:rsidRDefault="006027A5" w:rsidP="002B02E2">
      <w:pPr>
        <w:spacing w:before="6" w:line="120" w:lineRule="exact"/>
        <w:rPr>
          <w:sz w:val="13"/>
          <w:szCs w:val="13"/>
        </w:rPr>
      </w:pPr>
    </w:p>
    <w:p w14:paraId="7004A831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Projektna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dokumentacija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 mora </w:t>
      </w:r>
      <w:proofErr w:type="spellStart"/>
      <w:r w:rsidRPr="008A1462">
        <w:rPr>
          <w:color w:val="444444"/>
          <w:w w:val="108"/>
          <w:sz w:val="22"/>
          <w:szCs w:val="22"/>
        </w:rPr>
        <w:t>biti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ura</w:t>
      </w:r>
      <w:r w:rsidR="00CB680C" w:rsidRPr="008A1462">
        <w:rPr>
          <w:color w:val="444444"/>
          <w:w w:val="108"/>
          <w:sz w:val="22"/>
          <w:szCs w:val="22"/>
        </w:rPr>
        <w:t>đ</w:t>
      </w:r>
      <w:r w:rsidRPr="008A1462">
        <w:rPr>
          <w:color w:val="444444"/>
          <w:w w:val="108"/>
          <w:sz w:val="22"/>
          <w:szCs w:val="22"/>
        </w:rPr>
        <w:t>ena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na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in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da </w:t>
      </w:r>
      <w:proofErr w:type="spellStart"/>
      <w:r w:rsidRPr="008A1462">
        <w:rPr>
          <w:color w:val="444444"/>
          <w:w w:val="108"/>
          <w:sz w:val="22"/>
          <w:szCs w:val="22"/>
        </w:rPr>
        <w:t>su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projektovana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tehni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rje</w:t>
      </w:r>
      <w:r w:rsidR="00CB680C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enja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u </w:t>
      </w:r>
      <w:proofErr w:type="spellStart"/>
      <w:r w:rsidRPr="008A1462">
        <w:rPr>
          <w:color w:val="444444"/>
          <w:w w:val="108"/>
          <w:sz w:val="22"/>
          <w:szCs w:val="22"/>
        </w:rPr>
        <w:t>skladu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:  </w:t>
      </w:r>
      <w:proofErr w:type="spellStart"/>
      <w:r w:rsidRPr="008A1462">
        <w:rPr>
          <w:color w:val="444444"/>
          <w:w w:val="108"/>
          <w:sz w:val="22"/>
          <w:szCs w:val="22"/>
        </w:rPr>
        <w:t>Zakonom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o  </w:t>
      </w:r>
      <w:proofErr w:type="spellStart"/>
      <w:r w:rsidRPr="008A1462">
        <w:rPr>
          <w:color w:val="444444"/>
          <w:w w:val="108"/>
          <w:sz w:val="22"/>
          <w:szCs w:val="22"/>
        </w:rPr>
        <w:t>planiranju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prostora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izgradnji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objekata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8A1462">
        <w:rPr>
          <w:color w:val="444444"/>
          <w:w w:val="108"/>
          <w:sz w:val="22"/>
          <w:szCs w:val="22"/>
        </w:rPr>
        <w:t>Zakonom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o  </w:t>
      </w:r>
      <w:proofErr w:type="spellStart"/>
      <w:r w:rsidRPr="008A1462">
        <w:rPr>
          <w:color w:val="444444"/>
          <w:w w:val="108"/>
          <w:sz w:val="22"/>
          <w:szCs w:val="22"/>
        </w:rPr>
        <w:t>putevima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 </w:t>
      </w:r>
      <w:proofErr w:type="spellStart"/>
      <w:r w:rsidRPr="008A1462">
        <w:rPr>
          <w:color w:val="444444"/>
          <w:w w:val="108"/>
          <w:sz w:val="22"/>
          <w:szCs w:val="22"/>
        </w:rPr>
        <w:t>Zakonom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o </w:t>
      </w:r>
      <w:proofErr w:type="spellStart"/>
      <w:r w:rsidRPr="008A1462">
        <w:rPr>
          <w:color w:val="444444"/>
          <w:w w:val="108"/>
          <w:sz w:val="22"/>
          <w:szCs w:val="22"/>
        </w:rPr>
        <w:t>bezbjednosti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saobra</w:t>
      </w:r>
      <w:r w:rsidR="00CB680C" w:rsidRPr="008A1462">
        <w:rPr>
          <w:color w:val="444444"/>
          <w:w w:val="108"/>
          <w:sz w:val="22"/>
          <w:szCs w:val="22"/>
        </w:rPr>
        <w:t>ć</w:t>
      </w:r>
      <w:r w:rsidRPr="008A1462">
        <w:rPr>
          <w:color w:val="444444"/>
          <w:w w:val="108"/>
          <w:sz w:val="22"/>
          <w:szCs w:val="22"/>
        </w:rPr>
        <w:t>aja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putevima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podzakonskim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aktima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donesenim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osnovu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navedenih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zakona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drugim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zakonima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8A1462">
        <w:rPr>
          <w:color w:val="444444"/>
          <w:w w:val="108"/>
          <w:sz w:val="22"/>
          <w:szCs w:val="22"/>
        </w:rPr>
        <w:t>pravilnicima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propisima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koji </w:t>
      </w:r>
      <w:proofErr w:type="spellStart"/>
      <w:r w:rsidRPr="008A1462">
        <w:rPr>
          <w:color w:val="444444"/>
          <w:w w:val="108"/>
          <w:sz w:val="22"/>
          <w:szCs w:val="22"/>
        </w:rPr>
        <w:t>reguli</w:t>
      </w:r>
      <w:r w:rsidR="00CB680C" w:rsidRPr="008A1462">
        <w:rPr>
          <w:color w:val="444444"/>
          <w:w w:val="108"/>
          <w:sz w:val="22"/>
          <w:szCs w:val="22"/>
        </w:rPr>
        <w:t>š</w:t>
      </w:r>
      <w:r w:rsidRPr="008A1462">
        <w:rPr>
          <w:color w:val="444444"/>
          <w:w w:val="108"/>
          <w:sz w:val="22"/>
          <w:szCs w:val="22"/>
        </w:rPr>
        <w:t>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izradu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pojedinih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djelova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tehni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dokumentacije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</w:t>
      </w:r>
      <w:proofErr w:type="spellStart"/>
      <w:r w:rsidRPr="008A1462">
        <w:rPr>
          <w:color w:val="444444"/>
          <w:w w:val="108"/>
          <w:sz w:val="22"/>
          <w:szCs w:val="22"/>
        </w:rPr>
        <w:t>normativima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pravilima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str</w:t>
      </w:r>
      <w:r w:rsidR="00CB680C" w:rsidRPr="008A1462">
        <w:rPr>
          <w:color w:val="444444"/>
          <w:w w:val="108"/>
          <w:sz w:val="22"/>
          <w:szCs w:val="22"/>
        </w:rPr>
        <w:t>u</w:t>
      </w:r>
      <w:r w:rsidRPr="008A1462">
        <w:rPr>
          <w:color w:val="444444"/>
          <w:w w:val="108"/>
          <w:sz w:val="22"/>
          <w:szCs w:val="22"/>
        </w:rPr>
        <w:t>ke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7DB54420" w14:textId="77777777" w:rsidR="006027A5" w:rsidRDefault="006027A5" w:rsidP="002B02E2">
      <w:pPr>
        <w:spacing w:before="9" w:line="100" w:lineRule="exact"/>
        <w:rPr>
          <w:sz w:val="11"/>
          <w:szCs w:val="11"/>
        </w:rPr>
      </w:pPr>
    </w:p>
    <w:p w14:paraId="2E038838" w14:textId="77777777" w:rsidR="006027A5" w:rsidRDefault="006027A5" w:rsidP="002B02E2">
      <w:pPr>
        <w:spacing w:line="200" w:lineRule="exact"/>
      </w:pPr>
    </w:p>
    <w:p w14:paraId="588DAB47" w14:textId="77777777" w:rsidR="006027A5" w:rsidRDefault="00DF3238" w:rsidP="002B02E2">
      <w:pPr>
        <w:ind w:left="131" w:right="3962"/>
        <w:jc w:val="both"/>
        <w:rPr>
          <w:sz w:val="26"/>
          <w:szCs w:val="26"/>
        </w:rPr>
      </w:pPr>
      <w:r>
        <w:rPr>
          <w:b/>
          <w:color w:val="383838"/>
          <w:sz w:val="26"/>
          <w:szCs w:val="26"/>
        </w:rPr>
        <w:t>4.</w:t>
      </w:r>
      <w:r>
        <w:rPr>
          <w:b/>
          <w:color w:val="383838"/>
          <w:spacing w:val="7"/>
          <w:sz w:val="26"/>
          <w:szCs w:val="26"/>
        </w:rPr>
        <w:t xml:space="preserve"> </w:t>
      </w:r>
      <w:r>
        <w:rPr>
          <w:b/>
          <w:color w:val="383838"/>
          <w:sz w:val="26"/>
          <w:szCs w:val="26"/>
        </w:rPr>
        <w:t>DJELOVI</w:t>
      </w:r>
      <w:r>
        <w:rPr>
          <w:b/>
          <w:color w:val="383838"/>
          <w:spacing w:val="56"/>
          <w:sz w:val="26"/>
          <w:szCs w:val="26"/>
        </w:rPr>
        <w:t xml:space="preserve"> </w:t>
      </w:r>
      <w:r>
        <w:rPr>
          <w:b/>
          <w:color w:val="383838"/>
          <w:w w:val="110"/>
          <w:sz w:val="26"/>
          <w:szCs w:val="26"/>
        </w:rPr>
        <w:t>TEHNI</w:t>
      </w:r>
      <w:r w:rsidR="00CB680C">
        <w:rPr>
          <w:b/>
          <w:color w:val="383838"/>
          <w:w w:val="110"/>
          <w:sz w:val="26"/>
          <w:szCs w:val="26"/>
        </w:rPr>
        <w:t>Č</w:t>
      </w:r>
      <w:r>
        <w:rPr>
          <w:b/>
          <w:color w:val="383838"/>
          <w:w w:val="110"/>
          <w:sz w:val="26"/>
          <w:szCs w:val="26"/>
        </w:rPr>
        <w:t>KE</w:t>
      </w:r>
      <w:r>
        <w:rPr>
          <w:b/>
          <w:color w:val="383838"/>
          <w:spacing w:val="33"/>
          <w:w w:val="110"/>
          <w:sz w:val="26"/>
          <w:szCs w:val="26"/>
        </w:rPr>
        <w:t xml:space="preserve"> </w:t>
      </w:r>
      <w:r>
        <w:rPr>
          <w:b/>
          <w:color w:val="383838"/>
          <w:sz w:val="26"/>
          <w:szCs w:val="26"/>
        </w:rPr>
        <w:t>DOKUMENTACIJE</w:t>
      </w:r>
    </w:p>
    <w:p w14:paraId="4DF0A1F4" w14:textId="77777777" w:rsidR="006027A5" w:rsidRDefault="006027A5" w:rsidP="002B02E2">
      <w:pPr>
        <w:spacing w:before="10" w:line="160" w:lineRule="exact"/>
        <w:rPr>
          <w:sz w:val="17"/>
          <w:szCs w:val="17"/>
        </w:rPr>
      </w:pPr>
    </w:p>
    <w:p w14:paraId="2381DB58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r w:rsidRPr="008A1462">
        <w:rPr>
          <w:color w:val="444444"/>
          <w:w w:val="108"/>
          <w:sz w:val="22"/>
          <w:szCs w:val="22"/>
        </w:rPr>
        <w:t>Predmetna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tehni</w:t>
      </w:r>
      <w:r w:rsidR="00CB680C" w:rsidRPr="008A1462">
        <w:rPr>
          <w:color w:val="444444"/>
          <w:w w:val="108"/>
          <w:sz w:val="22"/>
          <w:szCs w:val="22"/>
        </w:rPr>
        <w:t>č</w:t>
      </w:r>
      <w:r w:rsidRPr="008A1462">
        <w:rPr>
          <w:color w:val="444444"/>
          <w:w w:val="108"/>
          <w:sz w:val="22"/>
          <w:szCs w:val="22"/>
        </w:rPr>
        <w:t>ka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dokumentacija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treba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da  </w:t>
      </w:r>
      <w:proofErr w:type="spellStart"/>
      <w:r w:rsidRPr="008A1462">
        <w:rPr>
          <w:color w:val="444444"/>
          <w:w w:val="108"/>
          <w:sz w:val="22"/>
          <w:szCs w:val="22"/>
        </w:rPr>
        <w:t>sadr</w:t>
      </w:r>
      <w:r w:rsidR="00CB680C" w:rsidRPr="008A1462">
        <w:rPr>
          <w:color w:val="444444"/>
          <w:w w:val="108"/>
          <w:sz w:val="22"/>
          <w:szCs w:val="22"/>
        </w:rPr>
        <w:t>ž</w:t>
      </w:r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odgovaraju</w:t>
      </w:r>
      <w:r w:rsidR="00CB680C" w:rsidRPr="008A1462">
        <w:rPr>
          <w:color w:val="444444"/>
          <w:w w:val="108"/>
          <w:sz w:val="22"/>
          <w:szCs w:val="22"/>
        </w:rPr>
        <w:t>ć</w:t>
      </w:r>
      <w:r w:rsidRPr="008A1462">
        <w:rPr>
          <w:color w:val="444444"/>
          <w:w w:val="108"/>
          <w:sz w:val="22"/>
          <w:szCs w:val="22"/>
        </w:rPr>
        <w:t>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djelove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,  </w:t>
      </w:r>
      <w:proofErr w:type="spellStart"/>
      <w:r w:rsidRPr="008A1462">
        <w:rPr>
          <w:color w:val="444444"/>
          <w:w w:val="108"/>
          <w:sz w:val="22"/>
          <w:szCs w:val="22"/>
        </w:rPr>
        <w:t>odnosno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 </w:t>
      </w:r>
      <w:proofErr w:type="spellStart"/>
      <w:r w:rsidRPr="008A1462">
        <w:rPr>
          <w:color w:val="444444"/>
          <w:w w:val="108"/>
          <w:sz w:val="22"/>
          <w:szCs w:val="22"/>
        </w:rPr>
        <w:t>me</w:t>
      </w:r>
      <w:r w:rsidR="00CB680C" w:rsidRPr="008A1462">
        <w:rPr>
          <w:color w:val="444444"/>
          <w:w w:val="108"/>
          <w:sz w:val="22"/>
          <w:szCs w:val="22"/>
        </w:rPr>
        <w:t>đ</w:t>
      </w:r>
      <w:r w:rsidRPr="008A1462">
        <w:rPr>
          <w:color w:val="444444"/>
          <w:w w:val="108"/>
          <w:sz w:val="22"/>
          <w:szCs w:val="22"/>
        </w:rPr>
        <w:t>usobno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uskla</w:t>
      </w:r>
      <w:r w:rsidR="00CB680C" w:rsidRPr="008A1462">
        <w:rPr>
          <w:color w:val="444444"/>
          <w:w w:val="108"/>
          <w:sz w:val="22"/>
          <w:szCs w:val="22"/>
        </w:rPr>
        <w:t>đ</w:t>
      </w:r>
      <w:r w:rsidRPr="008A1462">
        <w:rPr>
          <w:color w:val="444444"/>
          <w:w w:val="108"/>
          <w:sz w:val="22"/>
          <w:szCs w:val="22"/>
        </w:rPr>
        <w:t>ene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projekte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elaborate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to:</w:t>
      </w:r>
    </w:p>
    <w:p w14:paraId="47C8804E" w14:textId="77777777" w:rsidR="006027A5" w:rsidRDefault="006027A5" w:rsidP="002B02E2">
      <w:pPr>
        <w:spacing w:before="8" w:line="180" w:lineRule="exact"/>
        <w:rPr>
          <w:sz w:val="18"/>
          <w:szCs w:val="18"/>
        </w:rPr>
      </w:pPr>
    </w:p>
    <w:p w14:paraId="71EF1928" w14:textId="77777777" w:rsidR="006027A5" w:rsidRDefault="00DF3238" w:rsidP="002B02E2">
      <w:pPr>
        <w:ind w:left="131" w:right="4934"/>
        <w:jc w:val="both"/>
        <w:rPr>
          <w:sz w:val="22"/>
          <w:szCs w:val="22"/>
        </w:rPr>
      </w:pPr>
      <w:r>
        <w:rPr>
          <w:b/>
          <w:color w:val="383838"/>
          <w:sz w:val="22"/>
          <w:szCs w:val="22"/>
        </w:rPr>
        <w:t>4.1</w:t>
      </w:r>
      <w:r>
        <w:rPr>
          <w:b/>
          <w:color w:val="383838"/>
          <w:spacing w:val="-2"/>
          <w:sz w:val="22"/>
          <w:szCs w:val="22"/>
        </w:rPr>
        <w:t xml:space="preserve"> </w:t>
      </w:r>
      <w:proofErr w:type="spellStart"/>
      <w:proofErr w:type="gramStart"/>
      <w:r>
        <w:rPr>
          <w:b/>
          <w:color w:val="383838"/>
          <w:sz w:val="22"/>
          <w:szCs w:val="22"/>
        </w:rPr>
        <w:t>Podloge</w:t>
      </w:r>
      <w:proofErr w:type="spellEnd"/>
      <w:r>
        <w:rPr>
          <w:b/>
          <w:color w:val="383838"/>
          <w:sz w:val="22"/>
          <w:szCs w:val="22"/>
        </w:rPr>
        <w:t xml:space="preserve"> </w:t>
      </w:r>
      <w:r w:rsidRPr="00CB680C">
        <w:rPr>
          <w:b/>
          <w:color w:val="383838"/>
          <w:sz w:val="22"/>
          <w:szCs w:val="22"/>
        </w:rPr>
        <w:t xml:space="preserve"> </w:t>
      </w:r>
      <w:r>
        <w:rPr>
          <w:b/>
          <w:color w:val="383838"/>
          <w:sz w:val="22"/>
          <w:szCs w:val="22"/>
        </w:rPr>
        <w:t>za</w:t>
      </w:r>
      <w:proofErr w:type="gramEnd"/>
      <w:r w:rsidRPr="00CB680C">
        <w:rPr>
          <w:b/>
          <w:color w:val="383838"/>
          <w:sz w:val="22"/>
          <w:szCs w:val="22"/>
        </w:rPr>
        <w:t xml:space="preserve"> </w:t>
      </w:r>
      <w:proofErr w:type="spellStart"/>
      <w:r>
        <w:rPr>
          <w:b/>
          <w:color w:val="383838"/>
          <w:sz w:val="22"/>
          <w:szCs w:val="22"/>
        </w:rPr>
        <w:t>iz</w:t>
      </w:r>
      <w:r w:rsidRPr="00FB781E">
        <w:rPr>
          <w:b/>
          <w:color w:val="383838"/>
          <w:sz w:val="22"/>
          <w:szCs w:val="22"/>
        </w:rPr>
        <w:t>radu</w:t>
      </w:r>
      <w:proofErr w:type="spellEnd"/>
      <w:r w:rsidRPr="00CB680C">
        <w:rPr>
          <w:b/>
          <w:color w:val="383838"/>
          <w:sz w:val="22"/>
          <w:szCs w:val="22"/>
        </w:rPr>
        <w:t xml:space="preserve"> </w:t>
      </w:r>
      <w:proofErr w:type="spellStart"/>
      <w:r w:rsidRPr="00CB680C">
        <w:rPr>
          <w:b/>
          <w:color w:val="383838"/>
          <w:sz w:val="22"/>
          <w:szCs w:val="22"/>
        </w:rPr>
        <w:t>tehni</w:t>
      </w:r>
      <w:r w:rsidR="00CB680C" w:rsidRPr="00CB680C">
        <w:rPr>
          <w:b/>
          <w:color w:val="383838"/>
          <w:sz w:val="22"/>
          <w:szCs w:val="22"/>
        </w:rPr>
        <w:t>č</w:t>
      </w:r>
      <w:r w:rsidRPr="00CB680C">
        <w:rPr>
          <w:b/>
          <w:color w:val="383838"/>
          <w:sz w:val="22"/>
          <w:szCs w:val="22"/>
        </w:rPr>
        <w:t>ke</w:t>
      </w:r>
      <w:proofErr w:type="spellEnd"/>
      <w:r w:rsidRPr="00CB680C">
        <w:rPr>
          <w:b/>
          <w:color w:val="383838"/>
          <w:sz w:val="22"/>
          <w:szCs w:val="22"/>
        </w:rPr>
        <w:t xml:space="preserve"> </w:t>
      </w:r>
      <w:proofErr w:type="spellStart"/>
      <w:r w:rsidRPr="00CB680C">
        <w:rPr>
          <w:b/>
          <w:color w:val="383838"/>
          <w:sz w:val="22"/>
          <w:szCs w:val="22"/>
        </w:rPr>
        <w:t>dokume</w:t>
      </w:r>
      <w:r w:rsidRPr="00FB781E">
        <w:rPr>
          <w:b/>
          <w:color w:val="383838"/>
          <w:sz w:val="22"/>
          <w:szCs w:val="22"/>
        </w:rPr>
        <w:t>ntacije</w:t>
      </w:r>
      <w:proofErr w:type="spellEnd"/>
    </w:p>
    <w:p w14:paraId="7CA51827" w14:textId="77777777" w:rsidR="006027A5" w:rsidRDefault="006027A5" w:rsidP="002B02E2">
      <w:pPr>
        <w:spacing w:before="1" w:line="120" w:lineRule="exact"/>
        <w:rPr>
          <w:sz w:val="13"/>
          <w:szCs w:val="13"/>
        </w:rPr>
      </w:pPr>
    </w:p>
    <w:p w14:paraId="649C7D7D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spellStart"/>
      <w:r w:rsidRPr="008A1462">
        <w:rPr>
          <w:color w:val="444444"/>
          <w:w w:val="108"/>
          <w:sz w:val="22"/>
          <w:szCs w:val="22"/>
        </w:rPr>
        <w:t>Katastarske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Geodetske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podloge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ovjerene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od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nadleznih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organa.</w:t>
      </w:r>
    </w:p>
    <w:p w14:paraId="6286FED9" w14:textId="77777777" w:rsidR="006027A5" w:rsidRDefault="006027A5" w:rsidP="002B02E2">
      <w:pPr>
        <w:spacing w:before="5" w:line="280" w:lineRule="exact"/>
        <w:rPr>
          <w:sz w:val="28"/>
          <w:szCs w:val="28"/>
        </w:rPr>
      </w:pPr>
    </w:p>
    <w:p w14:paraId="6FEBADE2" w14:textId="77777777" w:rsidR="006027A5" w:rsidRPr="00CB680C" w:rsidRDefault="00DF3238" w:rsidP="002B02E2">
      <w:pPr>
        <w:ind w:left="141" w:right="7039"/>
        <w:jc w:val="both"/>
        <w:rPr>
          <w:b/>
          <w:color w:val="383838"/>
          <w:sz w:val="22"/>
          <w:szCs w:val="22"/>
        </w:rPr>
      </w:pPr>
      <w:r>
        <w:rPr>
          <w:b/>
          <w:color w:val="383838"/>
          <w:sz w:val="22"/>
          <w:szCs w:val="22"/>
        </w:rPr>
        <w:t>4.2</w:t>
      </w:r>
      <w:r>
        <w:rPr>
          <w:b/>
          <w:color w:val="383838"/>
          <w:spacing w:val="17"/>
          <w:sz w:val="22"/>
          <w:szCs w:val="22"/>
        </w:rPr>
        <w:t xml:space="preserve"> </w:t>
      </w:r>
      <w:proofErr w:type="spellStart"/>
      <w:r>
        <w:rPr>
          <w:b/>
          <w:color w:val="383838"/>
          <w:sz w:val="22"/>
          <w:szCs w:val="22"/>
        </w:rPr>
        <w:t>Gra</w:t>
      </w:r>
      <w:r w:rsidR="00CB680C" w:rsidRPr="00CB680C">
        <w:rPr>
          <w:b/>
          <w:color w:val="383838"/>
          <w:sz w:val="22"/>
          <w:szCs w:val="22"/>
        </w:rPr>
        <w:t>đ</w:t>
      </w:r>
      <w:r w:rsidRPr="00CB680C">
        <w:rPr>
          <w:b/>
          <w:color w:val="383838"/>
          <w:sz w:val="22"/>
          <w:szCs w:val="22"/>
        </w:rPr>
        <w:t>ev</w:t>
      </w:r>
      <w:r>
        <w:rPr>
          <w:b/>
          <w:color w:val="383838"/>
          <w:sz w:val="22"/>
          <w:szCs w:val="22"/>
        </w:rPr>
        <w:t>inski</w:t>
      </w:r>
      <w:proofErr w:type="spellEnd"/>
      <w:r>
        <w:rPr>
          <w:b/>
          <w:color w:val="383838"/>
          <w:sz w:val="22"/>
          <w:szCs w:val="22"/>
        </w:rPr>
        <w:t xml:space="preserve">  </w:t>
      </w:r>
      <w:r w:rsidRPr="00CB680C">
        <w:rPr>
          <w:b/>
          <w:color w:val="383838"/>
          <w:sz w:val="22"/>
          <w:szCs w:val="22"/>
        </w:rPr>
        <w:t xml:space="preserve"> </w:t>
      </w:r>
      <w:proofErr w:type="spellStart"/>
      <w:r w:rsidRPr="00CB680C">
        <w:rPr>
          <w:b/>
          <w:color w:val="383838"/>
          <w:sz w:val="22"/>
          <w:szCs w:val="22"/>
        </w:rPr>
        <w:t>projekti</w:t>
      </w:r>
      <w:proofErr w:type="spellEnd"/>
    </w:p>
    <w:p w14:paraId="3F7ABC40" w14:textId="77777777" w:rsidR="006027A5" w:rsidRDefault="006027A5" w:rsidP="002B02E2">
      <w:pPr>
        <w:spacing w:before="1" w:line="120" w:lineRule="exact"/>
        <w:rPr>
          <w:sz w:val="13"/>
          <w:szCs w:val="13"/>
        </w:rPr>
      </w:pPr>
    </w:p>
    <w:p w14:paraId="6294B48C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r w:rsidRPr="008A1462">
        <w:rPr>
          <w:color w:val="444444"/>
          <w:w w:val="108"/>
          <w:sz w:val="22"/>
          <w:szCs w:val="22"/>
        </w:rPr>
        <w:t xml:space="preserve">4.2.1 </w:t>
      </w:r>
      <w:proofErr w:type="spellStart"/>
      <w:r w:rsidRPr="008A1462">
        <w:rPr>
          <w:color w:val="444444"/>
          <w:w w:val="108"/>
          <w:sz w:val="22"/>
          <w:szCs w:val="22"/>
        </w:rPr>
        <w:t>Glavni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projekat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saobracajnice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objekata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puta,</w:t>
      </w:r>
    </w:p>
    <w:p w14:paraId="7DDF3BC4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gramStart"/>
      <w:r w:rsidRPr="008A1462">
        <w:rPr>
          <w:color w:val="444444"/>
          <w:w w:val="108"/>
          <w:sz w:val="22"/>
          <w:szCs w:val="22"/>
        </w:rPr>
        <w:t xml:space="preserve">4.2.2  </w:t>
      </w:r>
      <w:proofErr w:type="spellStart"/>
      <w:r w:rsidRPr="008A1462">
        <w:rPr>
          <w:color w:val="444444"/>
          <w:w w:val="108"/>
          <w:sz w:val="22"/>
          <w:szCs w:val="22"/>
        </w:rPr>
        <w:t>Glavni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projekat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="00BB17FB">
        <w:rPr>
          <w:color w:val="444444"/>
          <w:w w:val="108"/>
          <w:sz w:val="22"/>
          <w:szCs w:val="22"/>
        </w:rPr>
        <w:t>Hidrotehnike</w:t>
      </w:r>
      <w:proofErr w:type="spellEnd"/>
      <w:r w:rsidRPr="008A1462">
        <w:rPr>
          <w:color w:val="444444"/>
          <w:w w:val="108"/>
          <w:sz w:val="22"/>
          <w:szCs w:val="22"/>
        </w:rPr>
        <w:t>,</w:t>
      </w:r>
    </w:p>
    <w:p w14:paraId="7804D765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proofErr w:type="gramStart"/>
      <w:r w:rsidRPr="008A1462">
        <w:rPr>
          <w:color w:val="444444"/>
          <w:w w:val="108"/>
          <w:sz w:val="22"/>
          <w:szCs w:val="22"/>
        </w:rPr>
        <w:t xml:space="preserve">4.2.3  </w:t>
      </w:r>
      <w:proofErr w:type="spellStart"/>
      <w:r w:rsidRPr="008A1462">
        <w:rPr>
          <w:color w:val="444444"/>
          <w:w w:val="108"/>
          <w:sz w:val="22"/>
          <w:szCs w:val="22"/>
        </w:rPr>
        <w:t>Glavni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projekat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elektroinstalacija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(</w:t>
      </w:r>
      <w:proofErr w:type="spellStart"/>
      <w:r w:rsidRPr="008A1462">
        <w:rPr>
          <w:color w:val="444444"/>
          <w:w w:val="108"/>
          <w:sz w:val="22"/>
          <w:szCs w:val="22"/>
        </w:rPr>
        <w:t>jaka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slaba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struja</w:t>
      </w:r>
      <w:proofErr w:type="spellEnd"/>
      <w:r w:rsidRPr="008A1462">
        <w:rPr>
          <w:color w:val="444444"/>
          <w:w w:val="108"/>
          <w:sz w:val="22"/>
          <w:szCs w:val="22"/>
        </w:rPr>
        <w:t>),</w:t>
      </w:r>
    </w:p>
    <w:p w14:paraId="6CC82E02" w14:textId="77777777" w:rsidR="006027A5" w:rsidRPr="008A1462" w:rsidRDefault="00DF3238" w:rsidP="002B02E2">
      <w:pPr>
        <w:ind w:left="127" w:right="208"/>
        <w:jc w:val="both"/>
        <w:rPr>
          <w:color w:val="444444"/>
          <w:w w:val="108"/>
          <w:sz w:val="22"/>
          <w:szCs w:val="22"/>
        </w:rPr>
      </w:pPr>
      <w:r w:rsidRPr="008A1462">
        <w:rPr>
          <w:color w:val="444444"/>
          <w:w w:val="108"/>
          <w:sz w:val="22"/>
          <w:szCs w:val="22"/>
        </w:rPr>
        <w:t xml:space="preserve">4.2.4.  </w:t>
      </w:r>
      <w:proofErr w:type="spellStart"/>
      <w:r w:rsidRPr="008A1462">
        <w:rPr>
          <w:color w:val="444444"/>
          <w:w w:val="108"/>
          <w:sz w:val="22"/>
          <w:szCs w:val="22"/>
        </w:rPr>
        <w:t>Glavni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44444"/>
          <w:w w:val="108"/>
          <w:sz w:val="22"/>
          <w:szCs w:val="22"/>
        </w:rPr>
        <w:t>projekat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 </w:t>
      </w:r>
      <w:proofErr w:type="spellStart"/>
      <w:r w:rsidRPr="008A1462">
        <w:rPr>
          <w:color w:val="444444"/>
          <w:w w:val="108"/>
          <w:sz w:val="22"/>
          <w:szCs w:val="22"/>
        </w:rPr>
        <w:t>saobracajne</w:t>
      </w:r>
      <w:proofErr w:type="spellEnd"/>
      <w:proofErr w:type="gram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signalizacije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i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putne</w:t>
      </w:r>
      <w:proofErr w:type="spellEnd"/>
      <w:r w:rsidRPr="008A1462">
        <w:rPr>
          <w:color w:val="444444"/>
          <w:w w:val="108"/>
          <w:sz w:val="22"/>
          <w:szCs w:val="22"/>
        </w:rPr>
        <w:t xml:space="preserve"> </w:t>
      </w:r>
      <w:proofErr w:type="spellStart"/>
      <w:r w:rsidRPr="008A1462">
        <w:rPr>
          <w:color w:val="444444"/>
          <w:w w:val="108"/>
          <w:sz w:val="22"/>
          <w:szCs w:val="22"/>
        </w:rPr>
        <w:t>opreme</w:t>
      </w:r>
      <w:proofErr w:type="spellEnd"/>
      <w:r w:rsidRPr="008A1462">
        <w:rPr>
          <w:color w:val="444444"/>
          <w:w w:val="108"/>
          <w:sz w:val="22"/>
          <w:szCs w:val="22"/>
        </w:rPr>
        <w:t>.</w:t>
      </w:r>
    </w:p>
    <w:p w14:paraId="5699E75B" w14:textId="77777777" w:rsidR="006027A5" w:rsidRDefault="006027A5" w:rsidP="002B02E2">
      <w:pPr>
        <w:spacing w:before="9" w:line="120" w:lineRule="exact"/>
        <w:rPr>
          <w:sz w:val="12"/>
          <w:szCs w:val="12"/>
        </w:rPr>
      </w:pPr>
    </w:p>
    <w:p w14:paraId="694D65CC" w14:textId="77777777" w:rsidR="006027A5" w:rsidRDefault="006027A5" w:rsidP="002B02E2">
      <w:pPr>
        <w:spacing w:line="200" w:lineRule="exact"/>
      </w:pPr>
    </w:p>
    <w:p w14:paraId="594737D9" w14:textId="77777777" w:rsidR="006027A5" w:rsidRDefault="00DF3238" w:rsidP="002B02E2">
      <w:pPr>
        <w:ind w:left="174" w:right="3928"/>
        <w:jc w:val="both"/>
        <w:rPr>
          <w:sz w:val="26"/>
          <w:szCs w:val="26"/>
        </w:rPr>
      </w:pPr>
      <w:r>
        <w:rPr>
          <w:b/>
          <w:color w:val="383838"/>
          <w:sz w:val="26"/>
          <w:szCs w:val="26"/>
        </w:rPr>
        <w:t>5.</w:t>
      </w:r>
      <w:r>
        <w:rPr>
          <w:b/>
          <w:color w:val="383838"/>
          <w:spacing w:val="12"/>
          <w:sz w:val="26"/>
          <w:szCs w:val="26"/>
        </w:rPr>
        <w:t xml:space="preserve"> </w:t>
      </w:r>
      <w:r>
        <w:rPr>
          <w:b/>
          <w:color w:val="383838"/>
          <w:sz w:val="26"/>
          <w:szCs w:val="26"/>
        </w:rPr>
        <w:t>SADRZAJ</w:t>
      </w:r>
      <w:r>
        <w:rPr>
          <w:b/>
          <w:color w:val="383838"/>
          <w:spacing w:val="3"/>
          <w:sz w:val="26"/>
          <w:szCs w:val="26"/>
        </w:rPr>
        <w:t xml:space="preserve"> </w:t>
      </w:r>
      <w:r>
        <w:rPr>
          <w:b/>
          <w:color w:val="383838"/>
          <w:w w:val="110"/>
          <w:sz w:val="26"/>
          <w:szCs w:val="26"/>
        </w:rPr>
        <w:t>TEHNI</w:t>
      </w:r>
      <w:r w:rsidR="00CB680C">
        <w:rPr>
          <w:b/>
          <w:color w:val="383838"/>
          <w:w w:val="110"/>
          <w:sz w:val="26"/>
          <w:szCs w:val="26"/>
        </w:rPr>
        <w:t>Č</w:t>
      </w:r>
      <w:r>
        <w:rPr>
          <w:b/>
          <w:color w:val="383838"/>
          <w:w w:val="110"/>
          <w:sz w:val="26"/>
          <w:szCs w:val="26"/>
        </w:rPr>
        <w:t>KE</w:t>
      </w:r>
      <w:r>
        <w:rPr>
          <w:b/>
          <w:color w:val="383838"/>
          <w:spacing w:val="28"/>
          <w:w w:val="110"/>
          <w:sz w:val="26"/>
          <w:szCs w:val="26"/>
        </w:rPr>
        <w:t xml:space="preserve"> </w:t>
      </w:r>
      <w:r>
        <w:rPr>
          <w:b/>
          <w:color w:val="383838"/>
          <w:sz w:val="26"/>
          <w:szCs w:val="26"/>
        </w:rPr>
        <w:t>DOKUMENTACIJE</w:t>
      </w:r>
    </w:p>
    <w:p w14:paraId="1C365986" w14:textId="77777777" w:rsidR="006027A5" w:rsidRDefault="006027A5" w:rsidP="002B02E2">
      <w:pPr>
        <w:spacing w:before="2" w:line="120" w:lineRule="exact"/>
        <w:rPr>
          <w:sz w:val="12"/>
          <w:szCs w:val="12"/>
        </w:rPr>
      </w:pPr>
    </w:p>
    <w:p w14:paraId="6C152D6A" w14:textId="77777777" w:rsidR="006027A5" w:rsidRPr="00CB680C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>
        <w:rPr>
          <w:color w:val="4B4B4B"/>
          <w:sz w:val="22"/>
          <w:szCs w:val="22"/>
        </w:rPr>
        <w:t>Sa</w:t>
      </w:r>
      <w:r w:rsidRPr="00CB680C">
        <w:rPr>
          <w:color w:val="4B4B4B"/>
          <w:sz w:val="22"/>
          <w:szCs w:val="22"/>
        </w:rPr>
        <w:t>dr</w:t>
      </w:r>
      <w:r>
        <w:rPr>
          <w:color w:val="4B4B4B"/>
          <w:sz w:val="22"/>
          <w:szCs w:val="22"/>
        </w:rPr>
        <w:t>zaj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cjelokupne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tehni</w:t>
      </w:r>
      <w:r w:rsidR="00CB680C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ke</w:t>
      </w:r>
      <w:proofErr w:type="spellEnd"/>
      <w:proofErr w:type="gram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dokumentacije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mora  </w:t>
      </w:r>
      <w:proofErr w:type="spellStart"/>
      <w:r>
        <w:rPr>
          <w:color w:val="4B4B4B"/>
          <w:sz w:val="22"/>
          <w:szCs w:val="22"/>
        </w:rPr>
        <w:t>biti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skladu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odredbama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Pravilni</w:t>
      </w:r>
      <w:r w:rsidRPr="00CB680C">
        <w:rPr>
          <w:color w:val="4B4B4B"/>
          <w:sz w:val="22"/>
          <w:szCs w:val="22"/>
        </w:rPr>
        <w:t>ka</w:t>
      </w:r>
      <w:proofErr w:type="spellEnd"/>
      <w:r w:rsidRPr="00CB680C">
        <w:rPr>
          <w:color w:val="4B4B4B"/>
          <w:sz w:val="22"/>
          <w:szCs w:val="22"/>
        </w:rPr>
        <w:t xml:space="preserve"> o </w:t>
      </w:r>
      <w:proofErr w:type="spellStart"/>
      <w:r>
        <w:rPr>
          <w:color w:val="4B4B4B"/>
          <w:sz w:val="22"/>
          <w:szCs w:val="22"/>
        </w:rPr>
        <w:t>na</w:t>
      </w:r>
      <w:r w:rsidR="00CB680C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inu</w:t>
      </w:r>
      <w:proofErr w:type="spellEnd"/>
      <w:r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izrade</w:t>
      </w:r>
      <w:proofErr w:type="spellEnd"/>
      <w:r>
        <w:rPr>
          <w:color w:val="4B4B4B"/>
          <w:sz w:val="22"/>
          <w:szCs w:val="22"/>
        </w:rPr>
        <w:t>,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razmjere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bli</w:t>
      </w:r>
      <w:r w:rsidR="00CB680C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oj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sadr</w:t>
      </w:r>
      <w:r w:rsidR="00CB680C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ini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tehni</w:t>
      </w:r>
      <w:r w:rsidR="00CB680C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ke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dokumentacije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(,,SL </w:t>
      </w:r>
      <w:r>
        <w:rPr>
          <w:color w:val="4B4B4B"/>
          <w:sz w:val="22"/>
          <w:szCs w:val="22"/>
        </w:rPr>
        <w:t>list</w:t>
      </w:r>
      <w:r w:rsidRPr="00CB680C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CG",</w:t>
      </w:r>
      <w:r w:rsidRPr="00CB680C">
        <w:rPr>
          <w:color w:val="4B4B4B"/>
          <w:sz w:val="22"/>
          <w:szCs w:val="22"/>
        </w:rPr>
        <w:t xml:space="preserve"> hr. 23/14,   32/15   </w:t>
      </w:r>
      <w:proofErr w:type="spellStart"/>
      <w:r w:rsidRPr="00CB680C">
        <w:rPr>
          <w:color w:val="4B4B4B"/>
          <w:sz w:val="22"/>
          <w:szCs w:val="22"/>
        </w:rPr>
        <w:t>i</w:t>
      </w:r>
      <w:proofErr w:type="spellEnd"/>
      <w:r w:rsidRPr="00CB680C">
        <w:rPr>
          <w:color w:val="4B4B4B"/>
          <w:sz w:val="22"/>
          <w:szCs w:val="22"/>
        </w:rPr>
        <w:t xml:space="preserve"> 75/15).</w:t>
      </w:r>
    </w:p>
    <w:p w14:paraId="037C1D25" w14:textId="77777777" w:rsidR="006027A5" w:rsidRDefault="006027A5" w:rsidP="002B02E2">
      <w:pPr>
        <w:ind w:left="127" w:right="208"/>
        <w:jc w:val="both"/>
      </w:pPr>
    </w:p>
    <w:p w14:paraId="4B76BBA1" w14:textId="77777777" w:rsidR="006027A5" w:rsidRDefault="006027A5" w:rsidP="002B02E2">
      <w:pPr>
        <w:spacing w:before="2" w:line="260" w:lineRule="exact"/>
        <w:rPr>
          <w:sz w:val="26"/>
          <w:szCs w:val="26"/>
        </w:rPr>
      </w:pPr>
    </w:p>
    <w:p w14:paraId="2508E941" w14:textId="77777777" w:rsidR="006027A5" w:rsidRDefault="00DF3238" w:rsidP="002B02E2">
      <w:pPr>
        <w:ind w:left="198" w:right="5835"/>
        <w:jc w:val="both"/>
        <w:rPr>
          <w:sz w:val="26"/>
          <w:szCs w:val="26"/>
        </w:rPr>
      </w:pPr>
      <w:r>
        <w:rPr>
          <w:b/>
          <w:color w:val="383838"/>
          <w:sz w:val="26"/>
          <w:szCs w:val="26"/>
        </w:rPr>
        <w:t>6.</w:t>
      </w:r>
      <w:r>
        <w:rPr>
          <w:b/>
          <w:color w:val="383838"/>
          <w:spacing w:val="12"/>
          <w:sz w:val="26"/>
          <w:szCs w:val="26"/>
        </w:rPr>
        <w:t xml:space="preserve"> </w:t>
      </w:r>
      <w:proofErr w:type="gramStart"/>
      <w:r>
        <w:rPr>
          <w:b/>
          <w:color w:val="383838"/>
          <w:w w:val="110"/>
          <w:sz w:val="26"/>
          <w:szCs w:val="26"/>
        </w:rPr>
        <w:t>ZAHTJEVI</w:t>
      </w:r>
      <w:r w:rsidR="00BB17FB">
        <w:rPr>
          <w:b/>
          <w:color w:val="383838"/>
          <w:w w:val="110"/>
          <w:sz w:val="26"/>
          <w:szCs w:val="26"/>
        </w:rPr>
        <w:t xml:space="preserve"> </w:t>
      </w:r>
      <w:r>
        <w:rPr>
          <w:b/>
          <w:color w:val="383838"/>
          <w:spacing w:val="-30"/>
          <w:sz w:val="26"/>
          <w:szCs w:val="26"/>
        </w:rPr>
        <w:t xml:space="preserve"> </w:t>
      </w:r>
      <w:r>
        <w:rPr>
          <w:b/>
          <w:color w:val="383838"/>
          <w:sz w:val="26"/>
          <w:szCs w:val="26"/>
        </w:rPr>
        <w:t>INVESTITORA</w:t>
      </w:r>
      <w:proofErr w:type="gramEnd"/>
    </w:p>
    <w:p w14:paraId="61E92D51" w14:textId="77777777" w:rsidR="006027A5" w:rsidRDefault="006027A5" w:rsidP="002B02E2">
      <w:pPr>
        <w:spacing w:before="7" w:line="120" w:lineRule="exact"/>
        <w:rPr>
          <w:sz w:val="12"/>
          <w:szCs w:val="12"/>
        </w:rPr>
      </w:pPr>
    </w:p>
    <w:p w14:paraId="497C59F0" w14:textId="77777777" w:rsidR="006027A5" w:rsidRDefault="00DF3238" w:rsidP="002B02E2">
      <w:pPr>
        <w:ind w:left="203" w:right="7138"/>
        <w:jc w:val="both"/>
        <w:rPr>
          <w:sz w:val="22"/>
          <w:szCs w:val="22"/>
        </w:rPr>
      </w:pPr>
      <w:r>
        <w:rPr>
          <w:b/>
          <w:color w:val="383838"/>
          <w:sz w:val="22"/>
          <w:szCs w:val="22"/>
        </w:rPr>
        <w:t>6.1</w:t>
      </w:r>
      <w:r>
        <w:rPr>
          <w:b/>
          <w:color w:val="383838"/>
          <w:spacing w:val="27"/>
          <w:sz w:val="22"/>
          <w:szCs w:val="22"/>
        </w:rPr>
        <w:t xml:space="preserve"> </w:t>
      </w:r>
      <w:proofErr w:type="spellStart"/>
      <w:proofErr w:type="gramStart"/>
      <w:r>
        <w:rPr>
          <w:b/>
          <w:color w:val="383838"/>
          <w:sz w:val="22"/>
          <w:szCs w:val="22"/>
        </w:rPr>
        <w:t>Geodetske</w:t>
      </w:r>
      <w:proofErr w:type="spellEnd"/>
      <w:r>
        <w:rPr>
          <w:b/>
          <w:color w:val="383838"/>
          <w:sz w:val="22"/>
          <w:szCs w:val="22"/>
        </w:rPr>
        <w:t xml:space="preserve"> </w:t>
      </w:r>
      <w:r>
        <w:rPr>
          <w:b/>
          <w:color w:val="383838"/>
          <w:spacing w:val="36"/>
          <w:sz w:val="22"/>
          <w:szCs w:val="22"/>
        </w:rPr>
        <w:t xml:space="preserve"> </w:t>
      </w:r>
      <w:proofErr w:type="spellStart"/>
      <w:r>
        <w:rPr>
          <w:b/>
          <w:color w:val="383838"/>
          <w:w w:val="110"/>
          <w:sz w:val="22"/>
          <w:szCs w:val="22"/>
        </w:rPr>
        <w:t>podloge</w:t>
      </w:r>
      <w:proofErr w:type="spellEnd"/>
      <w:proofErr w:type="gramEnd"/>
    </w:p>
    <w:p w14:paraId="42931A0A" w14:textId="77777777" w:rsidR="006027A5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proofErr w:type="gramStart"/>
      <w:r>
        <w:rPr>
          <w:color w:val="4B4B4B"/>
          <w:sz w:val="22"/>
          <w:szCs w:val="22"/>
        </w:rPr>
        <w:t>Projektant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je</w:t>
      </w:r>
      <w:proofErr w:type="gramEnd"/>
      <w:r>
        <w:rPr>
          <w:color w:val="4B4B4B"/>
          <w:sz w:val="22"/>
          <w:szCs w:val="22"/>
        </w:rPr>
        <w:t xml:space="preserve">  </w:t>
      </w:r>
      <w:proofErr w:type="spellStart"/>
      <w:r>
        <w:rPr>
          <w:color w:val="4B4B4B"/>
          <w:sz w:val="22"/>
          <w:szCs w:val="22"/>
        </w:rPr>
        <w:t>du</w:t>
      </w:r>
      <w:r w:rsidR="00CB680C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an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da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sam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izvr</w:t>
      </w:r>
      <w:r w:rsidR="00CB680C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snimanje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terena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izradi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geodetske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podloge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u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 w:rsidRPr="00CB680C">
        <w:rPr>
          <w:color w:val="4B4B4B"/>
          <w:sz w:val="22"/>
          <w:szCs w:val="22"/>
        </w:rPr>
        <w:t>odgovaraju</w:t>
      </w:r>
      <w:r w:rsidR="00CB680C" w:rsidRPr="00CB680C">
        <w:rPr>
          <w:color w:val="4B4B4B"/>
          <w:sz w:val="22"/>
          <w:szCs w:val="22"/>
        </w:rPr>
        <w:t>ć</w:t>
      </w:r>
      <w:r w:rsidRPr="00CB680C">
        <w:rPr>
          <w:color w:val="4B4B4B"/>
          <w:sz w:val="22"/>
          <w:szCs w:val="22"/>
        </w:rPr>
        <w:t>oj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 w:rsidRPr="00CB680C">
        <w:rPr>
          <w:color w:val="4B4B4B"/>
          <w:sz w:val="22"/>
          <w:szCs w:val="22"/>
        </w:rPr>
        <w:t>r</w:t>
      </w:r>
      <w:r>
        <w:rPr>
          <w:color w:val="4B4B4B"/>
          <w:sz w:val="22"/>
          <w:szCs w:val="22"/>
        </w:rPr>
        <w:t>azmjeri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koje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 w:rsidR="00CB680C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e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se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koristiti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za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potrebe</w:t>
      </w:r>
      <w:proofErr w:type="spellEnd"/>
      <w:r>
        <w:rPr>
          <w:color w:val="4B4B4B"/>
          <w:sz w:val="22"/>
          <w:szCs w:val="22"/>
        </w:rPr>
        <w:t xml:space="preserve"> </w:t>
      </w:r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izrade</w:t>
      </w:r>
      <w:proofErr w:type="spellEnd"/>
      <w:r w:rsidRPr="00CB680C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Glavnog</w:t>
      </w:r>
      <w:proofErr w:type="spellEnd"/>
      <w:r w:rsidR="0018329D">
        <w:rPr>
          <w:color w:val="4B4B4B"/>
          <w:sz w:val="22"/>
          <w:szCs w:val="22"/>
        </w:rPr>
        <w:t xml:space="preserve"> </w:t>
      </w:r>
      <w:proofErr w:type="spellStart"/>
      <w:r w:rsidR="0018329D">
        <w:rPr>
          <w:color w:val="4B4B4B"/>
          <w:sz w:val="22"/>
          <w:szCs w:val="22"/>
        </w:rPr>
        <w:t>projekta</w:t>
      </w:r>
      <w:proofErr w:type="spellEnd"/>
      <w:r w:rsidR="0018329D">
        <w:rPr>
          <w:color w:val="4B4B4B"/>
          <w:sz w:val="22"/>
          <w:szCs w:val="22"/>
        </w:rPr>
        <w:t>.</w:t>
      </w:r>
    </w:p>
    <w:p w14:paraId="205AC0E9" w14:textId="77777777" w:rsidR="0018329D" w:rsidRDefault="0018329D" w:rsidP="002B02E2">
      <w:pPr>
        <w:ind w:right="-58"/>
        <w:rPr>
          <w:b/>
          <w:color w:val="383838"/>
          <w:sz w:val="22"/>
          <w:szCs w:val="22"/>
        </w:rPr>
      </w:pPr>
    </w:p>
    <w:p w14:paraId="54A764DD" w14:textId="43086AB5" w:rsidR="00AE63C4" w:rsidRPr="00AE63C4" w:rsidRDefault="005F26FF" w:rsidP="002B02E2">
      <w:pPr>
        <w:ind w:right="-58"/>
        <w:rPr>
          <w:b/>
          <w:color w:val="383838"/>
          <w:w w:val="112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8A1642A" wp14:editId="3A394B3E">
                <wp:simplePos x="0" y="0"/>
                <wp:positionH relativeFrom="page">
                  <wp:posOffset>2709545</wp:posOffset>
                </wp:positionH>
                <wp:positionV relativeFrom="paragraph">
                  <wp:posOffset>77470</wp:posOffset>
                </wp:positionV>
                <wp:extent cx="17780" cy="317500"/>
                <wp:effectExtent l="4445" t="1905" r="0" b="444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324571" w14:textId="77777777" w:rsidR="00AE63C4" w:rsidRDefault="00AE63C4">
                            <w:pPr>
                              <w:spacing w:line="500" w:lineRule="exact"/>
                              <w:ind w:right="-95"/>
                              <w:rPr>
                                <w:rFonts w:ascii="Arial" w:eastAsia="Arial" w:hAnsi="Arial" w:cs="Arial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B4B4B"/>
                                <w:w w:val="20"/>
                                <w:position w:val="-1"/>
                                <w:sz w:val="50"/>
                                <w:szCs w:val="5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A1642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13.35pt;margin-top:6.1pt;width:1.4pt;height: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" filled="f" stroked="f">
                <v:textbox inset="0,0,0,0">
                  <w:txbxContent>
                    <w:p w14:paraId="05324571" w14:textId="77777777" w:rsidR="00AE63C4" w:rsidRDefault="00AE63C4">
                      <w:pPr>
                        <w:spacing w:line="500" w:lineRule="exact"/>
                        <w:ind w:right="-95"/>
                        <w:rPr>
                          <w:rFonts w:ascii="Arial" w:eastAsia="Arial" w:hAnsi="Arial" w:cs="Arial"/>
                          <w:sz w:val="50"/>
                          <w:szCs w:val="50"/>
                        </w:rPr>
                      </w:pPr>
                      <w:r>
                        <w:rPr>
                          <w:rFonts w:ascii="Arial" w:eastAsia="Arial" w:hAnsi="Arial" w:cs="Arial"/>
                          <w:color w:val="4B4B4B"/>
                          <w:w w:val="20"/>
                          <w:position w:val="-1"/>
                          <w:sz w:val="50"/>
                          <w:szCs w:val="5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8329D">
        <w:rPr>
          <w:b/>
          <w:color w:val="383838"/>
          <w:sz w:val="22"/>
          <w:szCs w:val="22"/>
        </w:rPr>
        <w:t xml:space="preserve">     </w:t>
      </w:r>
      <w:proofErr w:type="gramStart"/>
      <w:r w:rsidR="00CB680C">
        <w:rPr>
          <w:b/>
          <w:color w:val="383838"/>
          <w:sz w:val="22"/>
          <w:szCs w:val="22"/>
        </w:rPr>
        <w:t>6.</w:t>
      </w:r>
      <w:r w:rsidR="00AE63C4">
        <w:rPr>
          <w:b/>
          <w:color w:val="383838"/>
          <w:sz w:val="22"/>
          <w:szCs w:val="22"/>
        </w:rPr>
        <w:t xml:space="preserve">2  </w:t>
      </w:r>
      <w:proofErr w:type="spellStart"/>
      <w:r w:rsidR="00AE63C4" w:rsidRPr="00AE63C4">
        <w:rPr>
          <w:b/>
          <w:color w:val="383838"/>
          <w:w w:val="112"/>
          <w:sz w:val="22"/>
          <w:szCs w:val="22"/>
        </w:rPr>
        <w:t>Sadrzaj</w:t>
      </w:r>
      <w:proofErr w:type="spellEnd"/>
      <w:proofErr w:type="gramEnd"/>
      <w:r w:rsidR="00AE63C4" w:rsidRPr="00AE63C4">
        <w:rPr>
          <w:b/>
          <w:color w:val="383838"/>
          <w:w w:val="112"/>
          <w:sz w:val="22"/>
          <w:szCs w:val="22"/>
        </w:rPr>
        <w:t xml:space="preserve"> </w:t>
      </w:r>
      <w:proofErr w:type="spellStart"/>
      <w:r w:rsidR="00AE63C4" w:rsidRPr="00AE63C4">
        <w:rPr>
          <w:b/>
          <w:color w:val="383838"/>
          <w:w w:val="112"/>
          <w:sz w:val="22"/>
          <w:szCs w:val="22"/>
        </w:rPr>
        <w:t>Glavnog</w:t>
      </w:r>
      <w:proofErr w:type="spellEnd"/>
      <w:r w:rsidR="00AE63C4" w:rsidRPr="00AE63C4">
        <w:rPr>
          <w:b/>
          <w:color w:val="383838"/>
          <w:w w:val="112"/>
          <w:sz w:val="22"/>
          <w:szCs w:val="22"/>
        </w:rPr>
        <w:t xml:space="preserve">  </w:t>
      </w:r>
      <w:proofErr w:type="spellStart"/>
      <w:r w:rsidR="00AE63C4">
        <w:rPr>
          <w:b/>
          <w:color w:val="383838"/>
          <w:w w:val="112"/>
          <w:sz w:val="22"/>
          <w:szCs w:val="22"/>
        </w:rPr>
        <w:t>projek</w:t>
      </w:r>
      <w:r w:rsidR="00AE63C4" w:rsidRPr="00AE63C4">
        <w:rPr>
          <w:b/>
          <w:color w:val="383838"/>
          <w:w w:val="112"/>
          <w:sz w:val="22"/>
          <w:szCs w:val="22"/>
        </w:rPr>
        <w:t>a</w:t>
      </w:r>
      <w:r w:rsidR="00AE63C4">
        <w:rPr>
          <w:b/>
          <w:color w:val="383838"/>
          <w:w w:val="112"/>
          <w:sz w:val="22"/>
          <w:szCs w:val="22"/>
        </w:rPr>
        <w:t>t</w:t>
      </w:r>
      <w:proofErr w:type="spellEnd"/>
      <w:r w:rsidR="00AE63C4" w:rsidRPr="00AE63C4">
        <w:rPr>
          <w:b/>
          <w:color w:val="383838"/>
          <w:w w:val="112"/>
          <w:sz w:val="22"/>
          <w:szCs w:val="22"/>
        </w:rPr>
        <w:t xml:space="preserve"> </w:t>
      </w:r>
      <w:proofErr w:type="spellStart"/>
      <w:r w:rsidR="00AE63C4" w:rsidRPr="00AE63C4">
        <w:rPr>
          <w:b/>
          <w:color w:val="383838"/>
          <w:w w:val="112"/>
          <w:sz w:val="22"/>
          <w:szCs w:val="22"/>
        </w:rPr>
        <w:t>Saobracajnica</w:t>
      </w:r>
      <w:proofErr w:type="spellEnd"/>
      <w:r w:rsidR="00AE63C4" w:rsidRPr="00AE63C4">
        <w:rPr>
          <w:b/>
          <w:color w:val="383838"/>
          <w:w w:val="112"/>
          <w:sz w:val="22"/>
          <w:szCs w:val="22"/>
        </w:rPr>
        <w:t xml:space="preserve">  </w:t>
      </w:r>
      <w:proofErr w:type="spellStart"/>
      <w:r w:rsidR="00AE63C4" w:rsidRPr="00AE63C4">
        <w:rPr>
          <w:b/>
          <w:color w:val="383838"/>
          <w:w w:val="112"/>
          <w:sz w:val="22"/>
          <w:szCs w:val="22"/>
        </w:rPr>
        <w:t>Tekstualna</w:t>
      </w:r>
      <w:proofErr w:type="spellEnd"/>
      <w:r w:rsidR="00AE63C4" w:rsidRPr="00AE63C4">
        <w:rPr>
          <w:b/>
          <w:color w:val="383838"/>
          <w:w w:val="112"/>
          <w:sz w:val="22"/>
          <w:szCs w:val="22"/>
        </w:rPr>
        <w:t xml:space="preserve"> </w:t>
      </w:r>
      <w:proofErr w:type="spellStart"/>
      <w:r w:rsidR="00AE63C4" w:rsidRPr="00AE63C4">
        <w:rPr>
          <w:b/>
          <w:color w:val="383838"/>
          <w:w w:val="112"/>
          <w:sz w:val="22"/>
          <w:szCs w:val="22"/>
        </w:rPr>
        <w:t>dokumentaciia</w:t>
      </w:r>
      <w:proofErr w:type="spellEnd"/>
    </w:p>
    <w:p w14:paraId="34D5514C" w14:textId="77777777" w:rsidR="006027A5" w:rsidRDefault="00DF3238" w:rsidP="002B02E2">
      <w:pPr>
        <w:ind w:left="246"/>
        <w:rPr>
          <w:sz w:val="22"/>
          <w:szCs w:val="22"/>
        </w:rPr>
      </w:pPr>
      <w:proofErr w:type="spellStart"/>
      <w:r>
        <w:rPr>
          <w:i/>
          <w:color w:val="4B4B4B"/>
          <w:w w:val="90"/>
          <w:sz w:val="22"/>
          <w:szCs w:val="22"/>
        </w:rPr>
        <w:t>Tehni</w:t>
      </w:r>
      <w:r w:rsidR="00FB781E">
        <w:rPr>
          <w:i/>
          <w:color w:val="646464"/>
          <w:w w:val="146"/>
          <w:sz w:val="22"/>
          <w:szCs w:val="22"/>
        </w:rPr>
        <w:t>č</w:t>
      </w:r>
      <w:r>
        <w:rPr>
          <w:i/>
          <w:color w:val="4B4B4B"/>
          <w:w w:val="110"/>
          <w:sz w:val="22"/>
          <w:szCs w:val="22"/>
        </w:rPr>
        <w:t>ki</w:t>
      </w:r>
      <w:proofErr w:type="spellEnd"/>
      <w:r>
        <w:rPr>
          <w:i/>
          <w:color w:val="4B4B4B"/>
          <w:spacing w:val="-11"/>
          <w:sz w:val="22"/>
          <w:szCs w:val="22"/>
        </w:rPr>
        <w:t xml:space="preserve"> </w:t>
      </w:r>
      <w:proofErr w:type="spellStart"/>
      <w:r>
        <w:rPr>
          <w:i/>
          <w:color w:val="4B4B4B"/>
          <w:w w:val="95"/>
          <w:sz w:val="22"/>
          <w:szCs w:val="22"/>
        </w:rPr>
        <w:t>izy</w:t>
      </w:r>
      <w:r>
        <w:rPr>
          <w:i/>
          <w:color w:val="4B4B4B"/>
          <w:spacing w:val="-1"/>
          <w:w w:val="95"/>
          <w:sz w:val="22"/>
          <w:szCs w:val="22"/>
        </w:rPr>
        <w:t>j</w:t>
      </w:r>
      <w:r>
        <w:rPr>
          <w:i/>
          <w:color w:val="646464"/>
          <w:w w:val="67"/>
          <w:sz w:val="22"/>
          <w:szCs w:val="22"/>
        </w:rPr>
        <w:t>e</w:t>
      </w:r>
      <w:r w:rsidR="00FB781E">
        <w:rPr>
          <w:i/>
          <w:color w:val="4B4B4B"/>
          <w:w w:val="98"/>
          <w:sz w:val="22"/>
          <w:szCs w:val="22"/>
        </w:rPr>
        <w:t>š</w:t>
      </w:r>
      <w:r>
        <w:rPr>
          <w:i/>
          <w:color w:val="4B4B4B"/>
          <w:w w:val="98"/>
          <w:sz w:val="22"/>
          <w:szCs w:val="22"/>
        </w:rPr>
        <w:t>t</w:t>
      </w:r>
      <w:r w:rsidR="00FB781E">
        <w:rPr>
          <w:i/>
          <w:color w:val="4B4B4B"/>
          <w:w w:val="98"/>
          <w:sz w:val="22"/>
          <w:szCs w:val="22"/>
        </w:rPr>
        <w:t>aj</w:t>
      </w:r>
      <w:r>
        <w:rPr>
          <w:i/>
          <w:color w:val="4B4B4B"/>
          <w:spacing w:val="-1"/>
          <w:w w:val="98"/>
          <w:sz w:val="22"/>
          <w:szCs w:val="22"/>
        </w:rPr>
        <w:t>i</w:t>
      </w:r>
      <w:proofErr w:type="spellEnd"/>
      <w:r>
        <w:rPr>
          <w:i/>
          <w:color w:val="383838"/>
          <w:w w:val="41"/>
          <w:sz w:val="22"/>
          <w:szCs w:val="22"/>
        </w:rPr>
        <w:t>,</w:t>
      </w:r>
      <w:r>
        <w:rPr>
          <w:i/>
          <w:color w:val="383838"/>
          <w:spacing w:val="-10"/>
          <w:sz w:val="22"/>
          <w:szCs w:val="22"/>
        </w:rPr>
        <w:t xml:space="preserve"> </w:t>
      </w:r>
      <w:r>
        <w:rPr>
          <w:i/>
          <w:color w:val="4B4B4B"/>
          <w:w w:val="87"/>
          <w:sz w:val="22"/>
          <w:szCs w:val="22"/>
        </w:rPr>
        <w:t>pored</w:t>
      </w:r>
      <w:r>
        <w:rPr>
          <w:i/>
          <w:color w:val="4B4B4B"/>
          <w:spacing w:val="34"/>
          <w:w w:val="87"/>
          <w:sz w:val="22"/>
          <w:szCs w:val="22"/>
        </w:rPr>
        <w:t xml:space="preserve"> </w:t>
      </w:r>
      <w:proofErr w:type="spellStart"/>
      <w:r>
        <w:rPr>
          <w:i/>
          <w:color w:val="4B4B4B"/>
          <w:w w:val="87"/>
          <w:sz w:val="22"/>
          <w:szCs w:val="22"/>
        </w:rPr>
        <w:t>ostalo</w:t>
      </w:r>
      <w:r w:rsidR="00FB781E">
        <w:rPr>
          <w:i/>
          <w:color w:val="4B4B4B"/>
          <w:w w:val="87"/>
          <w:sz w:val="22"/>
          <w:szCs w:val="22"/>
        </w:rPr>
        <w:t>g</w:t>
      </w:r>
      <w:proofErr w:type="spellEnd"/>
      <w:r>
        <w:rPr>
          <w:i/>
          <w:color w:val="4B4B4B"/>
          <w:spacing w:val="19"/>
          <w:w w:val="87"/>
          <w:sz w:val="22"/>
          <w:szCs w:val="22"/>
        </w:rPr>
        <w:t xml:space="preserve"> </w:t>
      </w:r>
      <w:proofErr w:type="spellStart"/>
      <w:r>
        <w:rPr>
          <w:i/>
          <w:color w:val="4B4B4B"/>
          <w:w w:val="99"/>
          <w:sz w:val="22"/>
          <w:szCs w:val="22"/>
        </w:rPr>
        <w:t>tr</w:t>
      </w:r>
      <w:r>
        <w:rPr>
          <w:i/>
          <w:color w:val="646464"/>
          <w:w w:val="62"/>
          <w:sz w:val="22"/>
          <w:szCs w:val="22"/>
        </w:rPr>
        <w:t>e</w:t>
      </w:r>
      <w:r>
        <w:rPr>
          <w:i/>
          <w:color w:val="4B4B4B"/>
          <w:w w:val="84"/>
          <w:sz w:val="22"/>
          <w:szCs w:val="22"/>
        </w:rPr>
        <w:t>ba</w:t>
      </w:r>
      <w:proofErr w:type="spellEnd"/>
      <w:r>
        <w:rPr>
          <w:i/>
          <w:color w:val="4B4B4B"/>
          <w:spacing w:val="13"/>
          <w:sz w:val="22"/>
          <w:szCs w:val="22"/>
        </w:rPr>
        <w:t xml:space="preserve"> </w:t>
      </w:r>
      <w:r>
        <w:rPr>
          <w:i/>
          <w:color w:val="4B4B4B"/>
          <w:w w:val="84"/>
          <w:sz w:val="22"/>
          <w:szCs w:val="22"/>
        </w:rPr>
        <w:t>da</w:t>
      </w:r>
      <w:r>
        <w:rPr>
          <w:i/>
          <w:color w:val="4B4B4B"/>
          <w:spacing w:val="21"/>
          <w:w w:val="84"/>
          <w:sz w:val="22"/>
          <w:szCs w:val="22"/>
        </w:rPr>
        <w:t xml:space="preserve"> </w:t>
      </w:r>
      <w:proofErr w:type="spellStart"/>
      <w:r>
        <w:rPr>
          <w:i/>
          <w:color w:val="646464"/>
          <w:sz w:val="22"/>
          <w:szCs w:val="22"/>
        </w:rPr>
        <w:t>s</w:t>
      </w:r>
      <w:r>
        <w:rPr>
          <w:i/>
          <w:color w:val="4B4B4B"/>
          <w:sz w:val="22"/>
          <w:szCs w:val="22"/>
        </w:rPr>
        <w:t>adr</w:t>
      </w:r>
      <w:r w:rsidR="00AE63C4">
        <w:rPr>
          <w:i/>
          <w:color w:val="4B4B4B"/>
          <w:sz w:val="22"/>
          <w:szCs w:val="22"/>
        </w:rPr>
        <w:t>ž</w:t>
      </w:r>
      <w:r>
        <w:rPr>
          <w:i/>
          <w:color w:val="4B4B4B"/>
          <w:sz w:val="22"/>
          <w:szCs w:val="22"/>
        </w:rPr>
        <w:t>j</w:t>
      </w:r>
      <w:proofErr w:type="spellEnd"/>
      <w:r>
        <w:rPr>
          <w:i/>
          <w:color w:val="4B4B4B"/>
          <w:sz w:val="22"/>
          <w:szCs w:val="22"/>
        </w:rPr>
        <w:t>:</w:t>
      </w:r>
    </w:p>
    <w:p w14:paraId="769C905F" w14:textId="77777777" w:rsidR="006027A5" w:rsidRDefault="006027A5" w:rsidP="002B02E2">
      <w:pPr>
        <w:spacing w:before="5" w:line="140" w:lineRule="exact"/>
        <w:rPr>
          <w:sz w:val="15"/>
          <w:szCs w:val="15"/>
        </w:rPr>
      </w:pPr>
    </w:p>
    <w:p w14:paraId="6F5B7C74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opis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lokacije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osvrt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osnove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za</w:t>
      </w:r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izradu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Glavnog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projekta</w:t>
      </w:r>
      <w:proofErr w:type="spellEnd"/>
      <w:r>
        <w:rPr>
          <w:color w:val="4B4B4B"/>
          <w:sz w:val="22"/>
          <w:szCs w:val="22"/>
        </w:rPr>
        <w:t>;</w:t>
      </w:r>
    </w:p>
    <w:p w14:paraId="23C2565E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opis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rje</w:t>
      </w:r>
      <w:r w:rsidR="00AE63C4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enja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za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izgra</w:t>
      </w:r>
      <w:r w:rsidR="00AE63C4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nju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trase</w:t>
      </w:r>
      <w:proofErr w:type="spellEnd"/>
      <w:r w:rsidRPr="008A1462">
        <w:rPr>
          <w:color w:val="4B4B4B"/>
          <w:sz w:val="22"/>
          <w:szCs w:val="22"/>
        </w:rPr>
        <w:t>;</w:t>
      </w:r>
    </w:p>
    <w:p w14:paraId="71782119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opis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ina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obebje</w:t>
      </w:r>
      <w:r w:rsidR="00AE63C4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ivanja</w:t>
      </w:r>
      <w:proofErr w:type="spellEnd"/>
      <w:r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potrebne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infrasrukture</w:t>
      </w:r>
      <w:proofErr w:type="spellEnd"/>
      <w:r>
        <w:rPr>
          <w:color w:val="4B4B4B"/>
          <w:sz w:val="22"/>
          <w:szCs w:val="22"/>
        </w:rPr>
        <w:t>;</w:t>
      </w:r>
    </w:p>
    <w:p w14:paraId="289AAAD4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opis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opreme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saobra</w:t>
      </w:r>
      <w:r w:rsidR="00AE63C4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ajne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signalizacije</w:t>
      </w:r>
      <w:proofErr w:type="spellEnd"/>
      <w:r>
        <w:rPr>
          <w:color w:val="4B4B4B"/>
          <w:sz w:val="22"/>
          <w:szCs w:val="22"/>
        </w:rPr>
        <w:t>;</w:t>
      </w:r>
    </w:p>
    <w:p w14:paraId="50984C79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opis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pred</w:t>
      </w:r>
      <w:r w:rsidR="00AE63C4">
        <w:rPr>
          <w:color w:val="4B4B4B"/>
          <w:sz w:val="22"/>
          <w:szCs w:val="22"/>
        </w:rPr>
        <w:t>v</w:t>
      </w:r>
      <w:r>
        <w:rPr>
          <w:color w:val="4B4B4B"/>
          <w:sz w:val="22"/>
          <w:szCs w:val="22"/>
        </w:rPr>
        <w:t>idenih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materijala</w:t>
      </w:r>
      <w:proofErr w:type="spellEnd"/>
      <w:proofErr w:type="gramEnd"/>
      <w:r>
        <w:rPr>
          <w:color w:val="4B4B4B"/>
          <w:sz w:val="22"/>
          <w:szCs w:val="22"/>
        </w:rPr>
        <w:t>;</w:t>
      </w:r>
    </w:p>
    <w:p w14:paraId="7DBAA667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mjere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rje</w:t>
      </w:r>
      <w:r w:rsidR="00AE63C4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enja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za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obezbje</w:t>
      </w:r>
      <w:r w:rsidR="00AE63C4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enje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trajnosti</w:t>
      </w:r>
      <w:proofErr w:type="spellEnd"/>
      <w:proofErr w:type="gramEnd"/>
      <w:r>
        <w:rPr>
          <w:color w:val="4B4B4B"/>
          <w:sz w:val="22"/>
          <w:szCs w:val="22"/>
        </w:rPr>
        <w:t>;</w:t>
      </w:r>
    </w:p>
    <w:p w14:paraId="7C8EC58F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osvrt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tehnologiju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gradenja</w:t>
      </w:r>
      <w:proofErr w:type="spellEnd"/>
      <w:proofErr w:type="gramEnd"/>
      <w:r>
        <w:rPr>
          <w:color w:val="4B4B4B"/>
          <w:sz w:val="22"/>
          <w:szCs w:val="22"/>
        </w:rPr>
        <w:t>;</w:t>
      </w:r>
    </w:p>
    <w:p w14:paraId="0C3E00CE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osvrt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n</w:t>
      </w:r>
      <w:r>
        <w:rPr>
          <w:color w:val="4B4B4B"/>
          <w:sz w:val="22"/>
          <w:szCs w:val="22"/>
        </w:rPr>
        <w:t>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predmjer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predra</w:t>
      </w:r>
      <w:r w:rsidR="00AE63C4" w:rsidRPr="008A1462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un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>
        <w:rPr>
          <w:color w:val="4B4B4B"/>
          <w:sz w:val="22"/>
          <w:szCs w:val="22"/>
        </w:rPr>
        <w:t>radova</w:t>
      </w:r>
      <w:proofErr w:type="spellEnd"/>
      <w:r>
        <w:rPr>
          <w:color w:val="4B4B4B"/>
          <w:sz w:val="22"/>
          <w:szCs w:val="22"/>
        </w:rPr>
        <w:t>;</w:t>
      </w:r>
    </w:p>
    <w:p w14:paraId="41B18A12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spisak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koris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enih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zakona</w:t>
      </w:r>
      <w:proofErr w:type="spellEnd"/>
      <w:proofErr w:type="gramEnd"/>
      <w:r>
        <w:rPr>
          <w:color w:val="4B4B4B"/>
          <w:sz w:val="22"/>
          <w:szCs w:val="22"/>
        </w:rPr>
        <w:t>,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opstih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tehni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kih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propisa</w:t>
      </w:r>
      <w:proofErr w:type="spellEnd"/>
      <w:r>
        <w:rPr>
          <w:color w:val="4B4B4B"/>
          <w:sz w:val="22"/>
          <w:szCs w:val="22"/>
        </w:rPr>
        <w:t>,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normativa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standarda</w:t>
      </w:r>
      <w:proofErr w:type="spellEnd"/>
      <w:r>
        <w:rPr>
          <w:color w:val="4B4B4B"/>
          <w:sz w:val="22"/>
          <w:szCs w:val="22"/>
        </w:rPr>
        <w:t>;</w:t>
      </w:r>
    </w:p>
    <w:p w14:paraId="530AA6F6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 </w:t>
      </w:r>
      <w:proofErr w:type="spellStart"/>
      <w:r>
        <w:rPr>
          <w:color w:val="4B4B4B"/>
          <w:sz w:val="22"/>
          <w:szCs w:val="22"/>
        </w:rPr>
        <w:t>ostale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aspekte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rje</w:t>
      </w:r>
      <w:r w:rsidR="00AE63C4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enja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koje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autor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eli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posebno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da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istakne</w:t>
      </w:r>
      <w:proofErr w:type="spellEnd"/>
      <w:r>
        <w:rPr>
          <w:color w:val="4B4B4B"/>
          <w:sz w:val="22"/>
          <w:szCs w:val="22"/>
        </w:rPr>
        <w:t>.</w:t>
      </w:r>
    </w:p>
    <w:p w14:paraId="5AB3FDB6" w14:textId="77777777" w:rsidR="006027A5" w:rsidRDefault="006027A5" w:rsidP="002B02E2">
      <w:pPr>
        <w:spacing w:line="200" w:lineRule="exact"/>
      </w:pPr>
    </w:p>
    <w:p w14:paraId="461920DC" w14:textId="77777777" w:rsidR="006027A5" w:rsidRDefault="006027A5" w:rsidP="002B02E2">
      <w:pPr>
        <w:spacing w:before="18" w:line="220" w:lineRule="exact"/>
        <w:rPr>
          <w:sz w:val="22"/>
          <w:szCs w:val="22"/>
        </w:rPr>
      </w:pPr>
    </w:p>
    <w:p w14:paraId="4D0E676C" w14:textId="77777777" w:rsidR="006027A5" w:rsidRDefault="00DF3238" w:rsidP="002B02E2">
      <w:pPr>
        <w:ind w:left="328"/>
        <w:rPr>
          <w:sz w:val="22"/>
          <w:szCs w:val="22"/>
        </w:rPr>
      </w:pPr>
      <w:proofErr w:type="spellStart"/>
      <w:r>
        <w:rPr>
          <w:i/>
          <w:color w:val="4B4B4B"/>
          <w:sz w:val="22"/>
          <w:szCs w:val="22"/>
        </w:rPr>
        <w:t>Tehni</w:t>
      </w:r>
      <w:r w:rsidR="00FB781E">
        <w:rPr>
          <w:i/>
          <w:color w:val="4B4B4B"/>
          <w:sz w:val="22"/>
          <w:szCs w:val="22"/>
        </w:rPr>
        <w:t>č</w:t>
      </w:r>
      <w:r>
        <w:rPr>
          <w:i/>
          <w:color w:val="4B4B4B"/>
          <w:sz w:val="22"/>
          <w:szCs w:val="22"/>
        </w:rPr>
        <w:t>ki</w:t>
      </w:r>
      <w:proofErr w:type="spellEnd"/>
      <w:r>
        <w:rPr>
          <w:i/>
          <w:color w:val="4B4B4B"/>
          <w:spacing w:val="-13"/>
          <w:sz w:val="22"/>
          <w:szCs w:val="22"/>
        </w:rPr>
        <w:t xml:space="preserve"> </w:t>
      </w:r>
      <w:proofErr w:type="spellStart"/>
      <w:r>
        <w:rPr>
          <w:i/>
          <w:color w:val="4B4B4B"/>
          <w:w w:val="83"/>
          <w:sz w:val="22"/>
          <w:szCs w:val="22"/>
        </w:rPr>
        <w:t>uslovi</w:t>
      </w:r>
      <w:proofErr w:type="spellEnd"/>
    </w:p>
    <w:p w14:paraId="3CA2695C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proofErr w:type="spellStart"/>
      <w:proofErr w:type="gramStart"/>
      <w:r w:rsidRPr="008A1462">
        <w:rPr>
          <w:color w:val="4B4B4B"/>
          <w:sz w:val="22"/>
          <w:szCs w:val="22"/>
        </w:rPr>
        <w:t>P</w:t>
      </w:r>
      <w:r>
        <w:rPr>
          <w:color w:val="4B4B4B"/>
          <w:sz w:val="22"/>
          <w:szCs w:val="22"/>
        </w:rPr>
        <w:t>o</w:t>
      </w:r>
      <w:r w:rsidRPr="008A1462">
        <w:rPr>
          <w:color w:val="4B4B4B"/>
          <w:sz w:val="22"/>
          <w:szCs w:val="22"/>
        </w:rPr>
        <w:t>tr</w:t>
      </w:r>
      <w:r>
        <w:rPr>
          <w:color w:val="4B4B4B"/>
          <w:sz w:val="22"/>
          <w:szCs w:val="22"/>
        </w:rPr>
        <w:t>e</w:t>
      </w:r>
      <w:r w:rsidRPr="008A1462">
        <w:rPr>
          <w:color w:val="4B4B4B"/>
          <w:sz w:val="22"/>
          <w:szCs w:val="22"/>
        </w:rPr>
        <w:t>bn</w:t>
      </w:r>
      <w:r>
        <w:rPr>
          <w:color w:val="4B4B4B"/>
          <w:sz w:val="22"/>
          <w:szCs w:val="22"/>
        </w:rPr>
        <w:t>o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je</w:t>
      </w:r>
      <w:proofErr w:type="gram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da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Projektant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uradi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detaljne</w:t>
      </w:r>
      <w:proofErr w:type="spellEnd"/>
      <w:r>
        <w:rPr>
          <w:color w:val="4B4B4B"/>
          <w:sz w:val="22"/>
          <w:szCs w:val="22"/>
        </w:rPr>
        <w:t xml:space="preserve">  </w:t>
      </w:r>
      <w:proofErr w:type="spellStart"/>
      <w:r>
        <w:rPr>
          <w:color w:val="4B4B4B"/>
          <w:sz w:val="22"/>
          <w:szCs w:val="22"/>
        </w:rPr>
        <w:t>tehni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uslove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za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izvo</w:t>
      </w:r>
      <w:r w:rsidR="00AE63C4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enje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svih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vrsta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</w:t>
      </w:r>
      <w:r w:rsidRPr="008A1462">
        <w:rPr>
          <w:color w:val="4B4B4B"/>
          <w:sz w:val="22"/>
          <w:szCs w:val="22"/>
        </w:rPr>
        <w:t>v</w:t>
      </w:r>
      <w:r>
        <w:rPr>
          <w:color w:val="4B4B4B"/>
          <w:sz w:val="22"/>
          <w:szCs w:val="22"/>
        </w:rPr>
        <w:t>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propise</w:t>
      </w:r>
      <w:proofErr w:type="spellEnd"/>
      <w:r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m</w:t>
      </w:r>
      <w:r>
        <w:rPr>
          <w:color w:val="4B4B4B"/>
          <w:sz w:val="22"/>
          <w:szCs w:val="22"/>
        </w:rPr>
        <w:t>je</w:t>
      </w:r>
      <w:r w:rsidRPr="008A1462">
        <w:rPr>
          <w:color w:val="4B4B4B"/>
          <w:sz w:val="22"/>
          <w:szCs w:val="22"/>
        </w:rPr>
        <w:t>r</w:t>
      </w:r>
      <w:r>
        <w:rPr>
          <w:color w:val="4B4B4B"/>
          <w:sz w:val="22"/>
          <w:szCs w:val="22"/>
        </w:rPr>
        <w:t>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za</w:t>
      </w:r>
      <w:r w:rsidR="00AE63C4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tite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radu</w:t>
      </w:r>
      <w:proofErr w:type="spellEnd"/>
      <w:r w:rsidRPr="008A1462">
        <w:rPr>
          <w:color w:val="4B4B4B"/>
          <w:sz w:val="22"/>
          <w:szCs w:val="22"/>
        </w:rPr>
        <w:t>.</w:t>
      </w:r>
    </w:p>
    <w:p w14:paraId="3DB0C111" w14:textId="77777777" w:rsidR="006027A5" w:rsidRDefault="006027A5" w:rsidP="002B02E2">
      <w:pPr>
        <w:spacing w:before="2" w:line="180" w:lineRule="exact"/>
        <w:rPr>
          <w:sz w:val="19"/>
          <w:szCs w:val="19"/>
        </w:rPr>
      </w:pPr>
    </w:p>
    <w:p w14:paraId="40EB906D" w14:textId="77777777" w:rsidR="006027A5" w:rsidRDefault="006027A5" w:rsidP="002B02E2">
      <w:pPr>
        <w:spacing w:line="200" w:lineRule="exact"/>
      </w:pPr>
    </w:p>
    <w:p w14:paraId="28108AFA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 w:rsidRPr="008A1462">
        <w:rPr>
          <w:color w:val="4B4B4B"/>
          <w:sz w:val="22"/>
          <w:szCs w:val="22"/>
        </w:rPr>
        <w:t>Tehni</w:t>
      </w:r>
      <w:r w:rsidR="00AE63C4" w:rsidRPr="008A1462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ki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proofErr w:type="gramStart"/>
      <w:r w:rsidRPr="008A1462">
        <w:rPr>
          <w:color w:val="4B4B4B"/>
          <w:sz w:val="22"/>
          <w:szCs w:val="22"/>
        </w:rPr>
        <w:t>uslovi</w:t>
      </w:r>
      <w:proofErr w:type="spellEnd"/>
      <w:r w:rsidRPr="008A1462">
        <w:rPr>
          <w:color w:val="4B4B4B"/>
          <w:sz w:val="22"/>
          <w:szCs w:val="22"/>
        </w:rPr>
        <w:t xml:space="preserve">,  </w:t>
      </w:r>
      <w:proofErr w:type="spellStart"/>
      <w:r w:rsidRPr="008A1462">
        <w:rPr>
          <w:color w:val="4B4B4B"/>
          <w:sz w:val="22"/>
          <w:szCs w:val="22"/>
        </w:rPr>
        <w:t>pojedina</w:t>
      </w:r>
      <w:r w:rsidR="00AE63C4" w:rsidRPr="008A1462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no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   za </w:t>
      </w:r>
      <w:proofErr w:type="spellStart"/>
      <w:r w:rsidRPr="008A1462">
        <w:rPr>
          <w:color w:val="4B4B4B"/>
          <w:sz w:val="22"/>
          <w:szCs w:val="22"/>
        </w:rPr>
        <w:t>sve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vrste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radova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moraju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biti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obra</w:t>
      </w:r>
      <w:r w:rsidR="00AE63C4" w:rsidRPr="008A1462">
        <w:rPr>
          <w:color w:val="4B4B4B"/>
          <w:sz w:val="22"/>
          <w:szCs w:val="22"/>
        </w:rPr>
        <w:t>đ</w:t>
      </w:r>
      <w:r w:rsidRPr="008A1462">
        <w:rPr>
          <w:color w:val="4B4B4B"/>
          <w:sz w:val="22"/>
          <w:szCs w:val="22"/>
        </w:rPr>
        <w:t>eni</w:t>
      </w:r>
      <w:proofErr w:type="spellEnd"/>
      <w:r w:rsidRPr="008A1462">
        <w:rPr>
          <w:color w:val="4B4B4B"/>
          <w:sz w:val="22"/>
          <w:szCs w:val="22"/>
        </w:rPr>
        <w:t xml:space="preserve">   po  </w:t>
      </w:r>
      <w:proofErr w:type="spellStart"/>
      <w:r w:rsidRPr="008A1462">
        <w:rPr>
          <w:color w:val="4B4B4B"/>
          <w:sz w:val="22"/>
          <w:szCs w:val="22"/>
        </w:rPr>
        <w:t>sljede</w:t>
      </w:r>
      <w:r w:rsidR="00AE63C4" w:rsidRPr="008A1462">
        <w:rPr>
          <w:color w:val="4B4B4B"/>
          <w:sz w:val="22"/>
          <w:szCs w:val="22"/>
        </w:rPr>
        <w:t>ć</w:t>
      </w:r>
      <w:r w:rsidRPr="008A1462">
        <w:rPr>
          <w:color w:val="4B4B4B"/>
          <w:sz w:val="22"/>
          <w:szCs w:val="22"/>
        </w:rPr>
        <w:t>im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poglavljima</w:t>
      </w:r>
      <w:proofErr w:type="spellEnd"/>
      <w:r w:rsidRPr="008A1462">
        <w:rPr>
          <w:color w:val="4B4B4B"/>
          <w:sz w:val="22"/>
          <w:szCs w:val="22"/>
        </w:rPr>
        <w:t>:</w:t>
      </w:r>
    </w:p>
    <w:p w14:paraId="1DB06972" w14:textId="77777777" w:rsidR="006027A5" w:rsidRPr="008A1462" w:rsidRDefault="006027A5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</w:p>
    <w:p w14:paraId="13C9FEFA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</w:t>
      </w:r>
      <w:proofErr w:type="spellStart"/>
      <w:proofErr w:type="gramStart"/>
      <w:r w:rsidRPr="008A1462">
        <w:rPr>
          <w:color w:val="4B4B4B"/>
          <w:sz w:val="22"/>
          <w:szCs w:val="22"/>
        </w:rPr>
        <w:t>vrsta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kvalitet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materijala</w:t>
      </w:r>
      <w:proofErr w:type="spellEnd"/>
      <w:r w:rsidRPr="008A1462">
        <w:rPr>
          <w:color w:val="4B4B4B"/>
          <w:sz w:val="22"/>
          <w:szCs w:val="22"/>
        </w:rPr>
        <w:t xml:space="preserve">,   </w:t>
      </w:r>
      <w:proofErr w:type="spellStart"/>
      <w:r w:rsidRPr="008A1462">
        <w:rPr>
          <w:color w:val="4B4B4B"/>
          <w:sz w:val="22"/>
          <w:szCs w:val="22"/>
        </w:rPr>
        <w:t>opreme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poluproizvoda</w:t>
      </w:r>
      <w:proofErr w:type="spellEnd"/>
      <w:r w:rsidRPr="008A1462">
        <w:rPr>
          <w:color w:val="4B4B4B"/>
          <w:sz w:val="22"/>
          <w:szCs w:val="22"/>
        </w:rPr>
        <w:t>;</w:t>
      </w:r>
    </w:p>
    <w:p w14:paraId="47477803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</w:t>
      </w:r>
      <w:proofErr w:type="spellStart"/>
      <w:proofErr w:type="gramStart"/>
      <w:r w:rsidRPr="008A1462">
        <w:rPr>
          <w:color w:val="4B4B4B"/>
          <w:sz w:val="22"/>
          <w:szCs w:val="22"/>
        </w:rPr>
        <w:t>kvalitet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izrade</w:t>
      </w:r>
      <w:proofErr w:type="spellEnd"/>
      <w:proofErr w:type="gramEnd"/>
      <w:r w:rsidRPr="008A1462">
        <w:rPr>
          <w:color w:val="4B4B4B"/>
          <w:sz w:val="22"/>
          <w:szCs w:val="22"/>
        </w:rPr>
        <w:t>;</w:t>
      </w:r>
    </w:p>
    <w:p w14:paraId="1BD3F7F7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</w:t>
      </w:r>
      <w:proofErr w:type="spellStart"/>
      <w:r w:rsidRPr="008A1462">
        <w:rPr>
          <w:color w:val="4B4B4B"/>
          <w:sz w:val="22"/>
          <w:szCs w:val="22"/>
        </w:rPr>
        <w:t>metode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tehnologija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izvr</w:t>
      </w:r>
      <w:r w:rsidR="00AE63C4" w:rsidRPr="008A1462">
        <w:rPr>
          <w:color w:val="4B4B4B"/>
          <w:sz w:val="22"/>
          <w:szCs w:val="22"/>
        </w:rPr>
        <w:t>š</w:t>
      </w:r>
      <w:r w:rsidRPr="008A1462">
        <w:rPr>
          <w:color w:val="4B4B4B"/>
          <w:sz w:val="22"/>
          <w:szCs w:val="22"/>
        </w:rPr>
        <w:t>avanja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proofErr w:type="gramStart"/>
      <w:r w:rsidRPr="008A1462">
        <w:rPr>
          <w:color w:val="4B4B4B"/>
          <w:sz w:val="22"/>
          <w:szCs w:val="22"/>
        </w:rPr>
        <w:t>rada</w:t>
      </w:r>
      <w:proofErr w:type="spellEnd"/>
      <w:r w:rsidRPr="008A1462">
        <w:rPr>
          <w:color w:val="4B4B4B"/>
          <w:sz w:val="22"/>
          <w:szCs w:val="22"/>
        </w:rPr>
        <w:t xml:space="preserve">,  </w:t>
      </w:r>
      <w:proofErr w:type="spellStart"/>
      <w:r w:rsidRPr="008A1462">
        <w:rPr>
          <w:color w:val="4B4B4B"/>
          <w:sz w:val="22"/>
          <w:szCs w:val="22"/>
        </w:rPr>
        <w:t>ugra</w:t>
      </w:r>
      <w:r w:rsidR="00AE63C4" w:rsidRPr="008A1462">
        <w:rPr>
          <w:color w:val="4B4B4B"/>
          <w:sz w:val="22"/>
          <w:szCs w:val="22"/>
        </w:rPr>
        <w:t>đ</w:t>
      </w:r>
      <w:r w:rsidRPr="008A1462">
        <w:rPr>
          <w:color w:val="4B4B4B"/>
          <w:sz w:val="22"/>
          <w:szCs w:val="22"/>
        </w:rPr>
        <w:t>ivanje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opreme</w:t>
      </w:r>
      <w:proofErr w:type="spellEnd"/>
      <w:r w:rsidRPr="008A1462">
        <w:rPr>
          <w:color w:val="4B4B4B"/>
          <w:sz w:val="22"/>
          <w:szCs w:val="22"/>
        </w:rPr>
        <w:t xml:space="preserve">,   </w:t>
      </w:r>
      <w:proofErr w:type="spellStart"/>
      <w:r w:rsidRPr="008A1462">
        <w:rPr>
          <w:color w:val="4B4B4B"/>
          <w:sz w:val="22"/>
          <w:szCs w:val="22"/>
        </w:rPr>
        <w:t>poluproizvoda</w:t>
      </w:r>
      <w:proofErr w:type="spellEnd"/>
      <w:r w:rsidRPr="008A1462">
        <w:rPr>
          <w:color w:val="4B4B4B"/>
          <w:sz w:val="22"/>
          <w:szCs w:val="22"/>
        </w:rPr>
        <w:t xml:space="preserve">   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dr.;</w:t>
      </w:r>
    </w:p>
    <w:p w14:paraId="2DDC6F49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</w:t>
      </w:r>
      <w:proofErr w:type="spellStart"/>
      <w:proofErr w:type="gramStart"/>
      <w:r w:rsidRPr="008A1462">
        <w:rPr>
          <w:color w:val="4B4B4B"/>
          <w:sz w:val="22"/>
          <w:szCs w:val="22"/>
        </w:rPr>
        <w:t>vrste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metode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ispitivanja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testiranja</w:t>
      </w:r>
      <w:proofErr w:type="spellEnd"/>
      <w:r w:rsidRPr="008A1462">
        <w:rPr>
          <w:color w:val="4B4B4B"/>
          <w:sz w:val="22"/>
          <w:szCs w:val="22"/>
        </w:rPr>
        <w:t>;</w:t>
      </w:r>
    </w:p>
    <w:p w14:paraId="7CA611F7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</w:t>
      </w:r>
      <w:proofErr w:type="spellStart"/>
      <w:proofErr w:type="gramStart"/>
      <w:r w:rsidRPr="008A1462">
        <w:rPr>
          <w:color w:val="4B4B4B"/>
          <w:sz w:val="22"/>
          <w:szCs w:val="22"/>
        </w:rPr>
        <w:t>na</w:t>
      </w:r>
      <w:r w:rsidR="00AE63C4" w:rsidRPr="008A1462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in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mjerenja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,   </w:t>
      </w:r>
      <w:proofErr w:type="spellStart"/>
      <w:r w:rsidRPr="008A1462">
        <w:rPr>
          <w:color w:val="4B4B4B"/>
          <w:sz w:val="22"/>
          <w:szCs w:val="22"/>
        </w:rPr>
        <w:t>obra</w:t>
      </w:r>
      <w:r w:rsidR="00AE63C4" w:rsidRPr="008A1462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unavanja</w:t>
      </w:r>
      <w:proofErr w:type="spellEnd"/>
      <w:r w:rsidRPr="008A1462">
        <w:rPr>
          <w:color w:val="4B4B4B"/>
          <w:sz w:val="22"/>
          <w:szCs w:val="22"/>
        </w:rPr>
        <w:t xml:space="preserve">  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pla</w:t>
      </w:r>
      <w:r w:rsidR="00AE63C4" w:rsidRPr="008A1462">
        <w:rPr>
          <w:color w:val="4B4B4B"/>
          <w:sz w:val="22"/>
          <w:szCs w:val="22"/>
        </w:rPr>
        <w:t>ć</w:t>
      </w:r>
      <w:r w:rsidRPr="008A1462">
        <w:rPr>
          <w:color w:val="4B4B4B"/>
          <w:sz w:val="22"/>
          <w:szCs w:val="22"/>
        </w:rPr>
        <w:t>anja</w:t>
      </w:r>
      <w:proofErr w:type="spellEnd"/>
      <w:r w:rsidRPr="008A1462">
        <w:rPr>
          <w:color w:val="4B4B4B"/>
          <w:sz w:val="22"/>
          <w:szCs w:val="22"/>
        </w:rPr>
        <w:t>;</w:t>
      </w:r>
    </w:p>
    <w:p w14:paraId="0A0C37C1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</w:t>
      </w:r>
      <w:proofErr w:type="spellStart"/>
      <w:r w:rsidRPr="008A1462">
        <w:rPr>
          <w:color w:val="4B4B4B"/>
          <w:sz w:val="22"/>
          <w:szCs w:val="22"/>
        </w:rPr>
        <w:t>eventualne</w:t>
      </w:r>
      <w:proofErr w:type="spellEnd"/>
      <w:r w:rsidRPr="008A1462">
        <w:rPr>
          <w:color w:val="4B4B4B"/>
          <w:sz w:val="22"/>
          <w:szCs w:val="22"/>
        </w:rPr>
        <w:t xml:space="preserve">   alternative 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opcije</w:t>
      </w:r>
      <w:proofErr w:type="spellEnd"/>
      <w:r w:rsidRPr="008A1462">
        <w:rPr>
          <w:color w:val="4B4B4B"/>
          <w:sz w:val="22"/>
          <w:szCs w:val="22"/>
        </w:rPr>
        <w:t>;</w:t>
      </w:r>
    </w:p>
    <w:p w14:paraId="11C3A6E1" w14:textId="77777777" w:rsidR="006027A5" w:rsidRPr="008A1462" w:rsidRDefault="00DF3238" w:rsidP="002B02E2">
      <w:pPr>
        <w:spacing w:line="255" w:lineRule="auto"/>
        <w:ind w:left="190" w:right="126" w:firstLine="80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•     </w:t>
      </w:r>
      <w:proofErr w:type="spellStart"/>
      <w:proofErr w:type="gramStart"/>
      <w:r w:rsidRPr="008A1462">
        <w:rPr>
          <w:color w:val="4B4B4B"/>
          <w:sz w:val="22"/>
          <w:szCs w:val="22"/>
        </w:rPr>
        <w:t>propisi</w:t>
      </w:r>
      <w:proofErr w:type="spellEnd"/>
      <w:r w:rsidRPr="008A1462">
        <w:rPr>
          <w:color w:val="4B4B4B"/>
          <w:sz w:val="22"/>
          <w:szCs w:val="22"/>
        </w:rPr>
        <w:t xml:space="preserve">,  </w:t>
      </w:r>
      <w:proofErr w:type="spellStart"/>
      <w:r w:rsidRPr="008A1462">
        <w:rPr>
          <w:color w:val="4B4B4B"/>
          <w:sz w:val="22"/>
          <w:szCs w:val="22"/>
        </w:rPr>
        <w:t>pravilnici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,   </w:t>
      </w:r>
      <w:proofErr w:type="spellStart"/>
      <w:r w:rsidRPr="008A1462">
        <w:rPr>
          <w:color w:val="4B4B4B"/>
          <w:sz w:val="22"/>
          <w:szCs w:val="22"/>
        </w:rPr>
        <w:t>standardi</w:t>
      </w:r>
      <w:proofErr w:type="spellEnd"/>
      <w:r w:rsidRPr="008A1462">
        <w:rPr>
          <w:color w:val="4B4B4B"/>
          <w:sz w:val="22"/>
          <w:szCs w:val="22"/>
        </w:rPr>
        <w:t xml:space="preserve">,   </w:t>
      </w:r>
      <w:proofErr w:type="spellStart"/>
      <w:r w:rsidRPr="008A1462">
        <w:rPr>
          <w:color w:val="4B4B4B"/>
          <w:sz w:val="22"/>
          <w:szCs w:val="22"/>
        </w:rPr>
        <w:t>normativi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dr.</w:t>
      </w:r>
    </w:p>
    <w:p w14:paraId="19E5CF52" w14:textId="77777777" w:rsidR="006027A5" w:rsidRDefault="006027A5" w:rsidP="002B02E2">
      <w:pPr>
        <w:spacing w:before="5" w:line="120" w:lineRule="exact"/>
        <w:rPr>
          <w:sz w:val="13"/>
          <w:szCs w:val="13"/>
        </w:rPr>
      </w:pPr>
    </w:p>
    <w:p w14:paraId="204F3E81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 w:rsidRPr="008A1462">
        <w:rPr>
          <w:color w:val="4B4B4B"/>
          <w:sz w:val="22"/>
          <w:szCs w:val="22"/>
        </w:rPr>
        <w:t>Pozicije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gramStart"/>
      <w:r w:rsidRPr="008A1462">
        <w:rPr>
          <w:color w:val="4B4B4B"/>
          <w:sz w:val="22"/>
          <w:szCs w:val="22"/>
        </w:rPr>
        <w:t xml:space="preserve">   (</w:t>
      </w:r>
      <w:proofErr w:type="spellStart"/>
      <w:proofErr w:type="gramEnd"/>
      <w:r w:rsidRPr="008A1462">
        <w:rPr>
          <w:color w:val="4B4B4B"/>
          <w:sz w:val="22"/>
          <w:szCs w:val="22"/>
        </w:rPr>
        <w:t>numeracija</w:t>
      </w:r>
      <w:proofErr w:type="spellEnd"/>
      <w:r w:rsidRPr="008A1462">
        <w:rPr>
          <w:color w:val="4B4B4B"/>
          <w:sz w:val="22"/>
          <w:szCs w:val="22"/>
        </w:rPr>
        <w:t xml:space="preserve">)    </w:t>
      </w:r>
      <w:proofErr w:type="spellStart"/>
      <w:r w:rsidRPr="008A1462">
        <w:rPr>
          <w:color w:val="4B4B4B"/>
          <w:sz w:val="22"/>
          <w:szCs w:val="22"/>
        </w:rPr>
        <w:t>radova</w:t>
      </w:r>
      <w:proofErr w:type="spellEnd"/>
      <w:r w:rsidRPr="008A1462">
        <w:rPr>
          <w:color w:val="4B4B4B"/>
          <w:sz w:val="22"/>
          <w:szCs w:val="22"/>
        </w:rPr>
        <w:t xml:space="preserve">    </w:t>
      </w:r>
      <w:proofErr w:type="spellStart"/>
      <w:r w:rsidRPr="008A1462">
        <w:rPr>
          <w:color w:val="4B4B4B"/>
          <w:sz w:val="22"/>
          <w:szCs w:val="22"/>
        </w:rPr>
        <w:t>iz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ovih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uslova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moraju</w:t>
      </w:r>
      <w:proofErr w:type="spellEnd"/>
      <w:r w:rsidRPr="008A1462">
        <w:rPr>
          <w:color w:val="4B4B4B"/>
          <w:sz w:val="22"/>
          <w:szCs w:val="22"/>
        </w:rPr>
        <w:t xml:space="preserve">    se  </w:t>
      </w:r>
      <w:proofErr w:type="spellStart"/>
      <w:r w:rsidRPr="008A1462">
        <w:rPr>
          <w:color w:val="4B4B4B"/>
          <w:sz w:val="22"/>
          <w:szCs w:val="22"/>
        </w:rPr>
        <w:t>slagati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sa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numeracijom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="00FB781E" w:rsidRPr="008A1462">
        <w:rPr>
          <w:color w:val="4B4B4B"/>
          <w:sz w:val="22"/>
          <w:szCs w:val="22"/>
        </w:rPr>
        <w:t>iz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predmjera</w:t>
      </w:r>
      <w:proofErr w:type="spellEnd"/>
    </w:p>
    <w:p w14:paraId="1B1D99CE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proofErr w:type="gramStart"/>
      <w:r w:rsidRPr="008A1462">
        <w:rPr>
          <w:color w:val="4B4B4B"/>
          <w:sz w:val="22"/>
          <w:szCs w:val="22"/>
        </w:rPr>
        <w:lastRenderedPageBreak/>
        <w:t>predra</w:t>
      </w:r>
      <w:r w:rsidR="00AE63C4" w:rsidRPr="008A1462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una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radova</w:t>
      </w:r>
      <w:proofErr w:type="spellEnd"/>
      <w:proofErr w:type="gramEnd"/>
      <w:r w:rsidRPr="008A1462">
        <w:rPr>
          <w:color w:val="4B4B4B"/>
          <w:sz w:val="22"/>
          <w:szCs w:val="22"/>
        </w:rPr>
        <w:t>.</w:t>
      </w:r>
    </w:p>
    <w:p w14:paraId="59A23D7D" w14:textId="77777777" w:rsidR="006027A5" w:rsidRDefault="006027A5" w:rsidP="002B02E2">
      <w:pPr>
        <w:spacing w:before="1" w:line="260" w:lineRule="exact"/>
        <w:rPr>
          <w:sz w:val="26"/>
          <w:szCs w:val="26"/>
        </w:rPr>
      </w:pPr>
    </w:p>
    <w:p w14:paraId="401DD374" w14:textId="77777777" w:rsidR="006027A5" w:rsidRDefault="00DF3238" w:rsidP="002B02E2">
      <w:pPr>
        <w:ind w:left="150" w:right="6581"/>
        <w:jc w:val="both"/>
        <w:rPr>
          <w:sz w:val="22"/>
          <w:szCs w:val="22"/>
        </w:rPr>
      </w:pPr>
      <w:proofErr w:type="spellStart"/>
      <w:r>
        <w:rPr>
          <w:b/>
          <w:i/>
          <w:color w:val="2F2F2F"/>
          <w:w w:val="116"/>
          <w:sz w:val="22"/>
          <w:szCs w:val="22"/>
        </w:rPr>
        <w:t>Num</w:t>
      </w:r>
      <w:r>
        <w:rPr>
          <w:b/>
          <w:i/>
          <w:color w:val="2F2F2F"/>
          <w:spacing w:val="-52"/>
          <w:w w:val="116"/>
          <w:sz w:val="22"/>
          <w:szCs w:val="22"/>
        </w:rPr>
        <w:t>e</w:t>
      </w:r>
      <w:r>
        <w:rPr>
          <w:b/>
          <w:i/>
          <w:color w:val="4B4B4B"/>
          <w:w w:val="116"/>
          <w:sz w:val="22"/>
          <w:szCs w:val="22"/>
        </w:rPr>
        <w:t>ri</w:t>
      </w:r>
      <w:r w:rsidR="00AE63C4">
        <w:rPr>
          <w:b/>
          <w:i/>
          <w:color w:val="4B4B4B"/>
          <w:w w:val="116"/>
          <w:sz w:val="22"/>
          <w:szCs w:val="22"/>
        </w:rPr>
        <w:t>č</w:t>
      </w:r>
      <w:r>
        <w:rPr>
          <w:b/>
          <w:i/>
          <w:color w:val="4B4B4B"/>
          <w:w w:val="116"/>
          <w:sz w:val="22"/>
          <w:szCs w:val="22"/>
        </w:rPr>
        <w:t>ka</w:t>
      </w:r>
      <w:proofErr w:type="spellEnd"/>
      <w:r>
        <w:rPr>
          <w:b/>
          <w:i/>
          <w:color w:val="4B4B4B"/>
          <w:spacing w:val="27"/>
          <w:w w:val="116"/>
          <w:sz w:val="22"/>
          <w:szCs w:val="22"/>
        </w:rPr>
        <w:t xml:space="preserve"> </w:t>
      </w:r>
      <w:proofErr w:type="spellStart"/>
      <w:r>
        <w:rPr>
          <w:b/>
          <w:i/>
          <w:color w:val="2F2F2F"/>
          <w:w w:val="108"/>
          <w:sz w:val="22"/>
          <w:szCs w:val="22"/>
        </w:rPr>
        <w:t>do</w:t>
      </w:r>
      <w:r>
        <w:rPr>
          <w:b/>
          <w:i/>
          <w:color w:val="4B4B4B"/>
          <w:w w:val="126"/>
          <w:sz w:val="22"/>
          <w:szCs w:val="22"/>
        </w:rPr>
        <w:t>k</w:t>
      </w:r>
      <w:r>
        <w:rPr>
          <w:b/>
          <w:i/>
          <w:color w:val="4B4B4B"/>
          <w:spacing w:val="-32"/>
          <w:w w:val="127"/>
          <w:sz w:val="22"/>
          <w:szCs w:val="22"/>
        </w:rPr>
        <w:t>u</w:t>
      </w:r>
      <w:r>
        <w:rPr>
          <w:b/>
          <w:i/>
          <w:color w:val="2F2F2F"/>
          <w:spacing w:val="-15"/>
          <w:w w:val="124"/>
          <w:sz w:val="22"/>
          <w:szCs w:val="22"/>
        </w:rPr>
        <w:t>m</w:t>
      </w:r>
      <w:r>
        <w:rPr>
          <w:b/>
          <w:i/>
          <w:color w:val="4B4B4B"/>
          <w:w w:val="114"/>
          <w:sz w:val="22"/>
          <w:szCs w:val="22"/>
        </w:rPr>
        <w:t>enta</w:t>
      </w:r>
      <w:r>
        <w:rPr>
          <w:b/>
          <w:i/>
          <w:color w:val="4B4B4B"/>
          <w:spacing w:val="-15"/>
          <w:w w:val="114"/>
          <w:sz w:val="22"/>
          <w:szCs w:val="22"/>
        </w:rPr>
        <w:t>c</w:t>
      </w:r>
      <w:r>
        <w:rPr>
          <w:b/>
          <w:i/>
          <w:color w:val="2F2F2F"/>
          <w:w w:val="131"/>
          <w:sz w:val="22"/>
          <w:szCs w:val="22"/>
        </w:rPr>
        <w:t>ii</w:t>
      </w:r>
      <w:r>
        <w:rPr>
          <w:b/>
          <w:i/>
          <w:color w:val="4B4B4B"/>
          <w:w w:val="106"/>
          <w:sz w:val="22"/>
          <w:szCs w:val="22"/>
        </w:rPr>
        <w:t>a</w:t>
      </w:r>
      <w:proofErr w:type="spellEnd"/>
    </w:p>
    <w:p w14:paraId="5345EA52" w14:textId="77777777" w:rsidR="006027A5" w:rsidRDefault="006027A5" w:rsidP="002B02E2">
      <w:pPr>
        <w:spacing w:before="4" w:line="160" w:lineRule="exact"/>
        <w:rPr>
          <w:sz w:val="17"/>
          <w:szCs w:val="17"/>
        </w:rPr>
      </w:pPr>
    </w:p>
    <w:p w14:paraId="3C3B3C2F" w14:textId="77777777" w:rsidR="006027A5" w:rsidRDefault="00DF3238" w:rsidP="002B02E2">
      <w:pPr>
        <w:ind w:left="141" w:right="8458"/>
        <w:jc w:val="both"/>
        <w:rPr>
          <w:sz w:val="22"/>
          <w:szCs w:val="22"/>
        </w:rPr>
      </w:pPr>
      <w:proofErr w:type="spellStart"/>
      <w:r>
        <w:rPr>
          <w:i/>
          <w:color w:val="4B4B4B"/>
          <w:w w:val="87"/>
          <w:sz w:val="22"/>
          <w:szCs w:val="22"/>
        </w:rPr>
        <w:t>Koordinate</w:t>
      </w:r>
      <w:proofErr w:type="spellEnd"/>
    </w:p>
    <w:p w14:paraId="47809C3C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gramStart"/>
      <w:r>
        <w:rPr>
          <w:color w:val="4B4B4B"/>
          <w:sz w:val="22"/>
          <w:szCs w:val="22"/>
        </w:rPr>
        <w:t xml:space="preserve">Na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osnovu</w:t>
      </w:r>
      <w:proofErr w:type="spellEnd"/>
      <w:proofErr w:type="gram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geomerijski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definisane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trase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puta  </w:t>
      </w:r>
      <w:proofErr w:type="spellStart"/>
      <w:r>
        <w:rPr>
          <w:color w:val="4B4B4B"/>
          <w:sz w:val="22"/>
          <w:szCs w:val="22"/>
        </w:rPr>
        <w:t>Projektant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treba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da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pristupi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analiti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koj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obradi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trase</w:t>
      </w:r>
      <w:proofErr w:type="spellEnd"/>
      <w:r>
        <w:rPr>
          <w:color w:val="4B4B4B"/>
          <w:sz w:val="22"/>
          <w:szCs w:val="22"/>
        </w:rPr>
        <w:t xml:space="preserve"> puta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u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horizontalnom</w:t>
      </w:r>
      <w:proofErr w:type="spellEnd"/>
      <w:r>
        <w:rPr>
          <w:color w:val="4B4B4B"/>
          <w:sz w:val="22"/>
          <w:szCs w:val="22"/>
        </w:rPr>
        <w:t xml:space="preserve">  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vertikalnom</w:t>
      </w:r>
      <w:proofErr w:type="spellEnd"/>
      <w:r>
        <w:rPr>
          <w:color w:val="4B4B4B"/>
          <w:sz w:val="22"/>
          <w:szCs w:val="22"/>
        </w:rPr>
        <w:t xml:space="preserve"> 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smislu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numeri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ki</w:t>
      </w:r>
      <w:proofErr w:type="spellEnd"/>
      <w:r>
        <w:rPr>
          <w:color w:val="4B4B4B"/>
          <w:sz w:val="22"/>
          <w:szCs w:val="22"/>
        </w:rPr>
        <w:t xml:space="preserve">   </w:t>
      </w:r>
      <w:proofErr w:type="spellStart"/>
      <w:r>
        <w:rPr>
          <w:color w:val="4B4B4B"/>
          <w:sz w:val="22"/>
          <w:szCs w:val="22"/>
        </w:rPr>
        <w:t>defini</w:t>
      </w:r>
      <w:r w:rsidR="00AE63C4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trasu</w:t>
      </w:r>
      <w:proofErr w:type="spellEnd"/>
      <w:r>
        <w:rPr>
          <w:color w:val="4B4B4B"/>
          <w:sz w:val="22"/>
          <w:szCs w:val="22"/>
        </w:rPr>
        <w:t xml:space="preserve">,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kao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da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izradi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plan </w:t>
      </w:r>
      <w:proofErr w:type="spellStart"/>
      <w:r>
        <w:rPr>
          <w:color w:val="4B4B4B"/>
          <w:sz w:val="22"/>
          <w:szCs w:val="22"/>
        </w:rPr>
        <w:t>obilje</w:t>
      </w:r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avanja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trase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operat</w:t>
      </w:r>
      <w:r w:rsidRPr="008A1462">
        <w:rPr>
          <w:color w:val="4B4B4B"/>
          <w:sz w:val="22"/>
          <w:szCs w:val="22"/>
        </w:rPr>
        <w:t>iv</w:t>
      </w:r>
      <w:r>
        <w:rPr>
          <w:color w:val="4B4B4B"/>
          <w:sz w:val="22"/>
          <w:szCs w:val="22"/>
        </w:rPr>
        <w:t>nog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poligona</w:t>
      </w:r>
      <w:proofErr w:type="spellEnd"/>
      <w:r w:rsidRPr="008A1462">
        <w:rPr>
          <w:color w:val="4B4B4B"/>
          <w:sz w:val="22"/>
          <w:szCs w:val="22"/>
        </w:rPr>
        <w:t>.</w:t>
      </w:r>
    </w:p>
    <w:p w14:paraId="2BF67660" w14:textId="77777777" w:rsidR="006027A5" w:rsidRPr="008A1462" w:rsidRDefault="006027A5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</w:p>
    <w:p w14:paraId="29280CC7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>
        <w:rPr>
          <w:color w:val="4B4B4B"/>
          <w:sz w:val="22"/>
          <w:szCs w:val="22"/>
        </w:rPr>
        <w:t>Trasu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puta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treba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definisati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koordinatama</w:t>
      </w:r>
      <w:proofErr w:type="spellEnd"/>
      <w:r>
        <w:rPr>
          <w:color w:val="4B4B4B"/>
          <w:sz w:val="22"/>
          <w:szCs w:val="22"/>
        </w:rPr>
        <w:t>:</w:t>
      </w:r>
    </w:p>
    <w:p w14:paraId="007F0836" w14:textId="77777777" w:rsidR="006027A5" w:rsidRDefault="006027A5" w:rsidP="002B02E2">
      <w:pPr>
        <w:spacing w:before="6" w:line="100" w:lineRule="exact"/>
        <w:rPr>
          <w:sz w:val="10"/>
          <w:szCs w:val="10"/>
        </w:rPr>
      </w:pPr>
    </w:p>
    <w:p w14:paraId="246AB1E5" w14:textId="77777777" w:rsidR="006027A5" w:rsidRDefault="00DF3238" w:rsidP="002B02E2">
      <w:pPr>
        <w:spacing w:line="340" w:lineRule="exact"/>
        <w:ind w:left="520"/>
        <w:rPr>
          <w:sz w:val="22"/>
          <w:szCs w:val="22"/>
        </w:rPr>
      </w:pPr>
      <w:r>
        <w:rPr>
          <w:color w:val="2F2F2F"/>
          <w:w w:val="72"/>
          <w:position w:val="-2"/>
          <w:sz w:val="32"/>
          <w:szCs w:val="32"/>
        </w:rPr>
        <w:t xml:space="preserve">•   </w:t>
      </w:r>
      <w:r>
        <w:rPr>
          <w:color w:val="2F2F2F"/>
          <w:spacing w:val="45"/>
          <w:w w:val="72"/>
          <w:position w:val="-2"/>
          <w:sz w:val="32"/>
          <w:szCs w:val="32"/>
        </w:rPr>
        <w:t xml:space="preserve"> </w:t>
      </w:r>
      <w:proofErr w:type="spellStart"/>
      <w:proofErr w:type="gramStart"/>
      <w:r>
        <w:rPr>
          <w:color w:val="4B4B4B"/>
          <w:position w:val="2"/>
          <w:sz w:val="22"/>
          <w:szCs w:val="22"/>
        </w:rPr>
        <w:t>operativnog</w:t>
      </w:r>
      <w:proofErr w:type="spellEnd"/>
      <w:r>
        <w:rPr>
          <w:color w:val="4B4B4B"/>
          <w:position w:val="2"/>
          <w:sz w:val="22"/>
          <w:szCs w:val="22"/>
        </w:rPr>
        <w:t xml:space="preserve"> </w:t>
      </w:r>
      <w:r>
        <w:rPr>
          <w:color w:val="4B4B4B"/>
          <w:spacing w:val="10"/>
          <w:position w:val="2"/>
          <w:sz w:val="22"/>
          <w:szCs w:val="22"/>
        </w:rPr>
        <w:t xml:space="preserve"> </w:t>
      </w:r>
      <w:proofErr w:type="spellStart"/>
      <w:r>
        <w:rPr>
          <w:color w:val="4B4B4B"/>
          <w:position w:val="2"/>
          <w:sz w:val="22"/>
          <w:szCs w:val="22"/>
        </w:rPr>
        <w:t>poligona</w:t>
      </w:r>
      <w:proofErr w:type="spellEnd"/>
      <w:proofErr w:type="gramEnd"/>
      <w:r>
        <w:rPr>
          <w:color w:val="4B4B4B"/>
          <w:position w:val="2"/>
          <w:sz w:val="22"/>
          <w:szCs w:val="22"/>
        </w:rPr>
        <w:t>;</w:t>
      </w:r>
    </w:p>
    <w:p w14:paraId="2C377376" w14:textId="77777777" w:rsidR="006027A5" w:rsidRDefault="00DF3238" w:rsidP="002B02E2">
      <w:pPr>
        <w:spacing w:line="300" w:lineRule="exact"/>
        <w:ind w:left="520"/>
        <w:rPr>
          <w:sz w:val="22"/>
          <w:szCs w:val="22"/>
        </w:rPr>
      </w:pPr>
      <w:r>
        <w:rPr>
          <w:color w:val="2F2F2F"/>
          <w:w w:val="72"/>
          <w:position w:val="-1"/>
          <w:sz w:val="34"/>
          <w:szCs w:val="34"/>
        </w:rPr>
        <w:t xml:space="preserve">•   </w:t>
      </w:r>
      <w:r>
        <w:rPr>
          <w:color w:val="2F2F2F"/>
          <w:spacing w:val="24"/>
          <w:w w:val="72"/>
          <w:position w:val="-1"/>
          <w:sz w:val="34"/>
          <w:szCs w:val="34"/>
        </w:rPr>
        <w:t xml:space="preserve"> </w:t>
      </w:r>
      <w:proofErr w:type="spellStart"/>
      <w:proofErr w:type="gramStart"/>
      <w:r>
        <w:rPr>
          <w:color w:val="4B4B4B"/>
          <w:position w:val="4"/>
          <w:sz w:val="22"/>
          <w:szCs w:val="22"/>
        </w:rPr>
        <w:t>popre</w:t>
      </w:r>
      <w:r w:rsidR="00AE63C4">
        <w:rPr>
          <w:color w:val="4B4B4B"/>
          <w:position w:val="4"/>
          <w:sz w:val="22"/>
          <w:szCs w:val="22"/>
        </w:rPr>
        <w:t>č</w:t>
      </w:r>
      <w:r>
        <w:rPr>
          <w:color w:val="4B4B4B"/>
          <w:position w:val="4"/>
          <w:sz w:val="22"/>
          <w:szCs w:val="22"/>
        </w:rPr>
        <w:t>nih</w:t>
      </w:r>
      <w:proofErr w:type="spellEnd"/>
      <w:r>
        <w:rPr>
          <w:color w:val="4B4B4B"/>
          <w:position w:val="4"/>
          <w:sz w:val="22"/>
          <w:szCs w:val="22"/>
        </w:rPr>
        <w:t xml:space="preserve"> </w:t>
      </w:r>
      <w:r>
        <w:rPr>
          <w:color w:val="4B4B4B"/>
          <w:spacing w:val="14"/>
          <w:position w:val="4"/>
          <w:sz w:val="22"/>
          <w:szCs w:val="22"/>
        </w:rPr>
        <w:t xml:space="preserve"> </w:t>
      </w:r>
      <w:proofErr w:type="spellStart"/>
      <w:r>
        <w:rPr>
          <w:color w:val="4B4B4B"/>
          <w:position w:val="4"/>
          <w:sz w:val="22"/>
          <w:szCs w:val="22"/>
        </w:rPr>
        <w:t>profila</w:t>
      </w:r>
      <w:proofErr w:type="spellEnd"/>
      <w:proofErr w:type="gramEnd"/>
      <w:r>
        <w:rPr>
          <w:color w:val="4B4B4B"/>
          <w:position w:val="4"/>
          <w:sz w:val="22"/>
          <w:szCs w:val="22"/>
        </w:rPr>
        <w:t>;</w:t>
      </w:r>
    </w:p>
    <w:p w14:paraId="66554FF7" w14:textId="77777777" w:rsidR="006027A5" w:rsidRDefault="00DF3238" w:rsidP="002B02E2">
      <w:pPr>
        <w:spacing w:line="300" w:lineRule="exact"/>
        <w:ind w:left="520"/>
        <w:rPr>
          <w:sz w:val="22"/>
          <w:szCs w:val="22"/>
        </w:rPr>
      </w:pPr>
      <w:r>
        <w:rPr>
          <w:color w:val="2F2F2F"/>
          <w:w w:val="73"/>
          <w:position w:val="-1"/>
          <w:sz w:val="34"/>
          <w:szCs w:val="34"/>
        </w:rPr>
        <w:t xml:space="preserve">•   </w:t>
      </w:r>
      <w:r>
        <w:rPr>
          <w:color w:val="2F2F2F"/>
          <w:spacing w:val="25"/>
          <w:w w:val="73"/>
          <w:position w:val="-1"/>
          <w:sz w:val="34"/>
          <w:szCs w:val="34"/>
        </w:rPr>
        <w:t xml:space="preserve"> </w:t>
      </w:r>
      <w:proofErr w:type="spellStart"/>
      <w:proofErr w:type="gramStart"/>
      <w:r>
        <w:rPr>
          <w:color w:val="4B4B4B"/>
          <w:position w:val="5"/>
          <w:sz w:val="22"/>
          <w:szCs w:val="22"/>
        </w:rPr>
        <w:t>elementarnih</w:t>
      </w:r>
      <w:proofErr w:type="spellEnd"/>
      <w:r>
        <w:rPr>
          <w:color w:val="4B4B4B"/>
          <w:position w:val="5"/>
          <w:sz w:val="22"/>
          <w:szCs w:val="22"/>
        </w:rPr>
        <w:t xml:space="preserve"> </w:t>
      </w:r>
      <w:r>
        <w:rPr>
          <w:color w:val="4B4B4B"/>
          <w:spacing w:val="14"/>
          <w:position w:val="5"/>
          <w:sz w:val="22"/>
          <w:szCs w:val="22"/>
        </w:rPr>
        <w:t xml:space="preserve"> </w:t>
      </w:r>
      <w:proofErr w:type="spellStart"/>
      <w:r>
        <w:rPr>
          <w:color w:val="4B4B4B"/>
          <w:position w:val="5"/>
          <w:sz w:val="22"/>
          <w:szCs w:val="22"/>
        </w:rPr>
        <w:t>ta</w:t>
      </w:r>
      <w:r w:rsidR="00AE63C4">
        <w:rPr>
          <w:color w:val="4B4B4B"/>
          <w:position w:val="5"/>
          <w:sz w:val="22"/>
          <w:szCs w:val="22"/>
        </w:rPr>
        <w:t>č</w:t>
      </w:r>
      <w:r>
        <w:rPr>
          <w:color w:val="4B4B4B"/>
          <w:position w:val="5"/>
          <w:sz w:val="22"/>
          <w:szCs w:val="22"/>
        </w:rPr>
        <w:t>aka</w:t>
      </w:r>
      <w:proofErr w:type="spellEnd"/>
      <w:proofErr w:type="gramEnd"/>
      <w:r>
        <w:rPr>
          <w:color w:val="4B4B4B"/>
          <w:position w:val="5"/>
          <w:sz w:val="22"/>
          <w:szCs w:val="22"/>
        </w:rPr>
        <w:t>;</w:t>
      </w:r>
    </w:p>
    <w:p w14:paraId="71E9B3F8" w14:textId="77777777" w:rsidR="006027A5" w:rsidRDefault="00DF3238" w:rsidP="002B02E2">
      <w:pPr>
        <w:spacing w:line="280" w:lineRule="exact"/>
        <w:ind w:left="525"/>
        <w:rPr>
          <w:sz w:val="22"/>
          <w:szCs w:val="22"/>
        </w:rPr>
      </w:pPr>
      <w:r>
        <w:rPr>
          <w:rFonts w:ascii="Arial" w:eastAsia="Arial" w:hAnsi="Arial" w:cs="Arial"/>
          <w:color w:val="2F2F2F"/>
          <w:w w:val="73"/>
          <w:position w:val="-1"/>
          <w:sz w:val="32"/>
          <w:szCs w:val="32"/>
        </w:rPr>
        <w:t xml:space="preserve">•   </w:t>
      </w:r>
      <w:r>
        <w:rPr>
          <w:rFonts w:ascii="Arial" w:eastAsia="Arial" w:hAnsi="Arial" w:cs="Arial"/>
          <w:color w:val="2F2F2F"/>
          <w:spacing w:val="10"/>
          <w:w w:val="73"/>
          <w:position w:val="-1"/>
          <w:sz w:val="32"/>
          <w:szCs w:val="32"/>
        </w:rPr>
        <w:t xml:space="preserve"> </w:t>
      </w:r>
      <w:proofErr w:type="spellStart"/>
      <w:r>
        <w:rPr>
          <w:color w:val="4B4B4B"/>
          <w:position w:val="4"/>
          <w:sz w:val="22"/>
          <w:szCs w:val="22"/>
        </w:rPr>
        <w:t>priklju</w:t>
      </w:r>
      <w:r w:rsidR="00AE63C4">
        <w:rPr>
          <w:color w:val="4B4B4B"/>
          <w:position w:val="4"/>
          <w:sz w:val="22"/>
          <w:szCs w:val="22"/>
        </w:rPr>
        <w:t>č</w:t>
      </w:r>
      <w:r>
        <w:rPr>
          <w:color w:val="4B4B4B"/>
          <w:position w:val="4"/>
          <w:sz w:val="22"/>
          <w:szCs w:val="22"/>
        </w:rPr>
        <w:t>aka</w:t>
      </w:r>
      <w:proofErr w:type="spellEnd"/>
      <w:r>
        <w:rPr>
          <w:color w:val="4B4B4B"/>
          <w:spacing w:val="21"/>
          <w:position w:val="4"/>
          <w:sz w:val="22"/>
          <w:szCs w:val="22"/>
        </w:rPr>
        <w:t xml:space="preserve"> </w:t>
      </w:r>
      <w:proofErr w:type="spellStart"/>
      <w:r>
        <w:rPr>
          <w:color w:val="4B4B4B"/>
          <w:position w:val="4"/>
          <w:sz w:val="22"/>
          <w:szCs w:val="22"/>
        </w:rPr>
        <w:t>i</w:t>
      </w:r>
      <w:proofErr w:type="spellEnd"/>
      <w:r>
        <w:rPr>
          <w:color w:val="4B4B4B"/>
          <w:spacing w:val="4"/>
          <w:position w:val="4"/>
          <w:sz w:val="22"/>
          <w:szCs w:val="22"/>
        </w:rPr>
        <w:t xml:space="preserve"> </w:t>
      </w:r>
      <w:proofErr w:type="spellStart"/>
      <w:r>
        <w:rPr>
          <w:color w:val="4B4B4B"/>
          <w:position w:val="4"/>
          <w:sz w:val="22"/>
          <w:szCs w:val="22"/>
        </w:rPr>
        <w:t>raskrsnica</w:t>
      </w:r>
      <w:proofErr w:type="spellEnd"/>
      <w:r>
        <w:rPr>
          <w:color w:val="4B4B4B"/>
          <w:position w:val="4"/>
          <w:sz w:val="22"/>
          <w:szCs w:val="22"/>
        </w:rPr>
        <w:t>;</w:t>
      </w:r>
    </w:p>
    <w:p w14:paraId="2DAA3592" w14:textId="77777777" w:rsidR="006027A5" w:rsidRDefault="00DF3238" w:rsidP="002B02E2">
      <w:pPr>
        <w:spacing w:line="300" w:lineRule="exact"/>
        <w:ind w:left="525"/>
        <w:rPr>
          <w:sz w:val="22"/>
          <w:szCs w:val="22"/>
        </w:rPr>
      </w:pPr>
      <w:r>
        <w:rPr>
          <w:color w:val="2F2F2F"/>
          <w:w w:val="72"/>
          <w:position w:val="-1"/>
          <w:sz w:val="34"/>
          <w:szCs w:val="34"/>
        </w:rPr>
        <w:t xml:space="preserve">•   </w:t>
      </w:r>
      <w:r>
        <w:rPr>
          <w:color w:val="2F2F2F"/>
          <w:spacing w:val="29"/>
          <w:w w:val="72"/>
          <w:position w:val="-1"/>
          <w:sz w:val="34"/>
          <w:szCs w:val="34"/>
        </w:rPr>
        <w:t xml:space="preserve"> </w:t>
      </w:r>
      <w:proofErr w:type="spellStart"/>
      <w:r>
        <w:rPr>
          <w:color w:val="4B4B4B"/>
          <w:position w:val="4"/>
          <w:sz w:val="22"/>
          <w:szCs w:val="22"/>
        </w:rPr>
        <w:t>objekata</w:t>
      </w:r>
      <w:proofErr w:type="spellEnd"/>
      <w:r>
        <w:rPr>
          <w:color w:val="4B4B4B"/>
          <w:position w:val="4"/>
          <w:sz w:val="22"/>
          <w:szCs w:val="22"/>
        </w:rPr>
        <w:t>;</w:t>
      </w:r>
    </w:p>
    <w:p w14:paraId="75D5DAE8" w14:textId="77777777" w:rsidR="006027A5" w:rsidRDefault="00DF3238" w:rsidP="002B02E2">
      <w:pPr>
        <w:spacing w:line="300" w:lineRule="exact"/>
        <w:ind w:left="525"/>
        <w:rPr>
          <w:color w:val="676767"/>
          <w:w w:val="43"/>
          <w:position w:val="5"/>
          <w:sz w:val="22"/>
          <w:szCs w:val="22"/>
        </w:rPr>
      </w:pPr>
      <w:r>
        <w:rPr>
          <w:color w:val="2F2F2F"/>
          <w:w w:val="72"/>
          <w:sz w:val="34"/>
          <w:szCs w:val="34"/>
        </w:rPr>
        <w:t xml:space="preserve">•   </w:t>
      </w:r>
      <w:r>
        <w:rPr>
          <w:color w:val="2F2F2F"/>
          <w:spacing w:val="29"/>
          <w:w w:val="72"/>
          <w:sz w:val="34"/>
          <w:szCs w:val="34"/>
        </w:rPr>
        <w:t xml:space="preserve"> </w:t>
      </w:r>
      <w:proofErr w:type="spellStart"/>
      <w:proofErr w:type="gramStart"/>
      <w:r w:rsidRPr="00FB781E">
        <w:rPr>
          <w:sz w:val="22"/>
          <w:szCs w:val="22"/>
        </w:rPr>
        <w:t>ostalim</w:t>
      </w:r>
      <w:proofErr w:type="spellEnd"/>
      <w:r w:rsidRPr="00FB781E">
        <w:rPr>
          <w:sz w:val="22"/>
          <w:szCs w:val="22"/>
        </w:rPr>
        <w:t xml:space="preserve"> .</w:t>
      </w:r>
      <w:proofErr w:type="gramEnd"/>
    </w:p>
    <w:p w14:paraId="283BF151" w14:textId="77777777" w:rsidR="00FB781E" w:rsidRDefault="00FB781E" w:rsidP="002B02E2">
      <w:pPr>
        <w:spacing w:line="300" w:lineRule="exact"/>
        <w:ind w:left="525"/>
        <w:rPr>
          <w:sz w:val="22"/>
          <w:szCs w:val="22"/>
        </w:rPr>
      </w:pPr>
    </w:p>
    <w:p w14:paraId="1EA56DCB" w14:textId="77777777" w:rsidR="006027A5" w:rsidRDefault="006027A5" w:rsidP="002B02E2">
      <w:pPr>
        <w:spacing w:before="2" w:line="100" w:lineRule="exact"/>
        <w:rPr>
          <w:sz w:val="10"/>
          <w:szCs w:val="10"/>
        </w:rPr>
      </w:pPr>
    </w:p>
    <w:p w14:paraId="4B71D585" w14:textId="5EDCDF1A" w:rsidR="006027A5" w:rsidRDefault="005F26FF" w:rsidP="002B02E2">
      <w:pPr>
        <w:ind w:left="170" w:right="7041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28C732D" wp14:editId="533CCEF8">
                <wp:simplePos x="0" y="0"/>
                <wp:positionH relativeFrom="page">
                  <wp:posOffset>1362710</wp:posOffset>
                </wp:positionH>
                <wp:positionV relativeFrom="paragraph">
                  <wp:posOffset>137795</wp:posOffset>
                </wp:positionV>
                <wp:extent cx="288290" cy="50800"/>
                <wp:effectExtent l="635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7C0C8" w14:textId="77777777" w:rsidR="00AE63C4" w:rsidRDefault="00AE63C4">
                            <w:pPr>
                              <w:spacing w:line="80" w:lineRule="exact"/>
                              <w:ind w:right="-32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b/>
                                <w:color w:val="4B4B4B"/>
                                <w:sz w:val="6"/>
                                <w:szCs w:val="6"/>
                              </w:rPr>
                              <w:t xml:space="preserve">J                      </w:t>
                            </w:r>
                            <w:r>
                              <w:rPr>
                                <w:b/>
                                <w:color w:val="4B4B4B"/>
                                <w:spacing w:val="14"/>
                                <w:sz w:val="6"/>
                                <w:szCs w:val="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B4B4B"/>
                                <w:w w:val="108"/>
                                <w:sz w:val="8"/>
                                <w:szCs w:val="8"/>
                              </w:rPr>
                              <w:t>.1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C732D" id="Text Box 5" o:spid="_x0000_s1027" type="#_x0000_t202" style="position:absolute;left:0;text-align:left;margin-left:107.3pt;margin-top:10.85pt;width:22.7pt;height: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" filled="f" stroked="f">
                <v:textbox inset="0,0,0,0">
                  <w:txbxContent>
                    <w:p w14:paraId="0637C0C8" w14:textId="77777777" w:rsidR="00AE63C4" w:rsidRDefault="00AE63C4">
                      <w:pPr>
                        <w:spacing w:line="80" w:lineRule="exact"/>
                        <w:ind w:right="-32"/>
                        <w:rPr>
                          <w:sz w:val="8"/>
                          <w:szCs w:val="8"/>
                        </w:rPr>
                      </w:pPr>
                      <w:r>
                        <w:rPr>
                          <w:b/>
                          <w:color w:val="4B4B4B"/>
                          <w:sz w:val="6"/>
                          <w:szCs w:val="6"/>
                        </w:rPr>
                        <w:t xml:space="preserve">J                      </w:t>
                      </w:r>
                      <w:r>
                        <w:rPr>
                          <w:b/>
                          <w:color w:val="4B4B4B"/>
                          <w:spacing w:val="14"/>
                          <w:sz w:val="6"/>
                          <w:szCs w:val="6"/>
                        </w:rPr>
                        <w:t xml:space="preserve"> </w:t>
                      </w:r>
                      <w:r>
                        <w:rPr>
                          <w:b/>
                          <w:color w:val="4B4B4B"/>
                          <w:w w:val="108"/>
                          <w:sz w:val="8"/>
                          <w:szCs w:val="8"/>
                        </w:rPr>
                        <w:t>.1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DF3238">
        <w:rPr>
          <w:i/>
          <w:color w:val="4B4B4B"/>
          <w:w w:val="88"/>
          <w:sz w:val="22"/>
          <w:szCs w:val="22"/>
        </w:rPr>
        <w:t>Predmier</w:t>
      </w:r>
      <w:proofErr w:type="spellEnd"/>
      <w:r w:rsidR="00DF3238">
        <w:rPr>
          <w:i/>
          <w:color w:val="4B4B4B"/>
          <w:spacing w:val="-11"/>
          <w:w w:val="88"/>
          <w:sz w:val="22"/>
          <w:szCs w:val="22"/>
        </w:rPr>
        <w:t xml:space="preserve"> </w:t>
      </w:r>
      <w:proofErr w:type="spellStart"/>
      <w:r w:rsidR="00DF3238">
        <w:rPr>
          <w:i/>
          <w:color w:val="4B4B4B"/>
          <w:sz w:val="24"/>
          <w:szCs w:val="24"/>
        </w:rPr>
        <w:t>i</w:t>
      </w:r>
      <w:proofErr w:type="spellEnd"/>
      <w:r w:rsidR="00DF3238">
        <w:rPr>
          <w:i/>
          <w:color w:val="4B4B4B"/>
          <w:spacing w:val="-12"/>
          <w:sz w:val="24"/>
          <w:szCs w:val="24"/>
        </w:rPr>
        <w:t xml:space="preserve"> </w:t>
      </w:r>
      <w:proofErr w:type="spellStart"/>
      <w:r w:rsidR="00AE63C4">
        <w:rPr>
          <w:i/>
          <w:color w:val="4B4B4B"/>
          <w:w w:val="85"/>
          <w:sz w:val="22"/>
          <w:szCs w:val="22"/>
        </w:rPr>
        <w:t>p</w:t>
      </w:r>
      <w:r w:rsidR="00DF3238">
        <w:rPr>
          <w:i/>
          <w:color w:val="4B4B4B"/>
          <w:w w:val="85"/>
          <w:sz w:val="22"/>
          <w:szCs w:val="22"/>
        </w:rPr>
        <w:t>redra</w:t>
      </w:r>
      <w:r w:rsidR="00AE63C4">
        <w:rPr>
          <w:i/>
          <w:color w:val="4B4B4B"/>
          <w:w w:val="85"/>
          <w:sz w:val="22"/>
          <w:szCs w:val="22"/>
        </w:rPr>
        <w:t>č</w:t>
      </w:r>
      <w:r w:rsidR="00DF3238">
        <w:rPr>
          <w:i/>
          <w:color w:val="4B4B4B"/>
          <w:w w:val="85"/>
          <w:sz w:val="22"/>
          <w:szCs w:val="22"/>
        </w:rPr>
        <w:t>un</w:t>
      </w:r>
      <w:proofErr w:type="spellEnd"/>
      <w:r w:rsidR="00DF3238">
        <w:rPr>
          <w:i/>
          <w:color w:val="4B4B4B"/>
          <w:spacing w:val="19"/>
          <w:w w:val="85"/>
          <w:sz w:val="22"/>
          <w:szCs w:val="22"/>
        </w:rPr>
        <w:t xml:space="preserve"> </w:t>
      </w:r>
      <w:proofErr w:type="spellStart"/>
      <w:r w:rsidR="00DF3238">
        <w:rPr>
          <w:i/>
          <w:color w:val="4B4B4B"/>
          <w:w w:val="85"/>
          <w:sz w:val="22"/>
          <w:szCs w:val="22"/>
        </w:rPr>
        <w:t>radova</w:t>
      </w:r>
      <w:proofErr w:type="spellEnd"/>
    </w:p>
    <w:p w14:paraId="691921CF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>
        <w:rPr>
          <w:color w:val="4B4B4B"/>
          <w:sz w:val="22"/>
          <w:szCs w:val="22"/>
        </w:rPr>
        <w:t>Predmjerom</w:t>
      </w:r>
      <w:proofErr w:type="spellEnd"/>
      <w:r>
        <w:rPr>
          <w:color w:val="4B4B4B"/>
          <w:sz w:val="22"/>
          <w:szCs w:val="22"/>
        </w:rPr>
        <w:tab/>
      </w:r>
      <w:proofErr w:type="spellStart"/>
      <w:r>
        <w:rPr>
          <w:color w:val="4B4B4B"/>
          <w:sz w:val="22"/>
          <w:szCs w:val="22"/>
        </w:rPr>
        <w:t>radova</w:t>
      </w:r>
      <w:proofErr w:type="spellEnd"/>
      <w:r>
        <w:rPr>
          <w:color w:val="4B4B4B"/>
          <w:sz w:val="22"/>
          <w:szCs w:val="22"/>
        </w:rPr>
        <w:t xml:space="preserve"> 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sa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detaljnim</w:t>
      </w:r>
      <w:proofErr w:type="spellEnd"/>
      <w:proofErr w:type="gramEnd"/>
      <w:r>
        <w:rPr>
          <w:color w:val="4B4B4B"/>
          <w:sz w:val="22"/>
          <w:szCs w:val="22"/>
        </w:rPr>
        <w:t xml:space="preserve"> 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optsima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="00AE63C4"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    </w:t>
      </w:r>
      <w:proofErr w:type="spellStart"/>
      <w:r>
        <w:rPr>
          <w:color w:val="4B4B4B"/>
          <w:sz w:val="22"/>
          <w:szCs w:val="22"/>
        </w:rPr>
        <w:t>dokaznicama</w:t>
      </w:r>
      <w:proofErr w:type="spellEnd"/>
      <w:r>
        <w:rPr>
          <w:color w:val="4B4B4B"/>
          <w:sz w:val="22"/>
          <w:szCs w:val="22"/>
        </w:rPr>
        <w:t xml:space="preserve"> 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miera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za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sve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poz</w:t>
      </w:r>
      <w:r w:rsidR="00FB781E" w:rsidRPr="008A1462">
        <w:rPr>
          <w:color w:val="4B4B4B"/>
          <w:sz w:val="22"/>
          <w:szCs w:val="22"/>
        </w:rPr>
        <w:t>icij</w:t>
      </w:r>
      <w:r w:rsidRPr="008A1462">
        <w:rPr>
          <w:color w:val="4B4B4B"/>
          <w:sz w:val="22"/>
          <w:szCs w:val="22"/>
        </w:rPr>
        <w:t>e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mo</w:t>
      </w:r>
      <w:r>
        <w:rPr>
          <w:color w:val="4B4B4B"/>
          <w:sz w:val="22"/>
          <w:szCs w:val="22"/>
        </w:rPr>
        <w:t>ra</w:t>
      </w:r>
      <w:r w:rsidR="00AE63C4" w:rsidRPr="008A1462">
        <w:rPr>
          <w:color w:val="4B4B4B"/>
          <w:sz w:val="22"/>
          <w:szCs w:val="22"/>
        </w:rPr>
        <w:t>j</w:t>
      </w:r>
      <w:r w:rsidRPr="008A1462">
        <w:rPr>
          <w:color w:val="4B4B4B"/>
          <w:sz w:val="22"/>
          <w:szCs w:val="22"/>
        </w:rPr>
        <w:t>u</w:t>
      </w:r>
      <w:proofErr w:type="spellEnd"/>
      <w:r>
        <w:rPr>
          <w:color w:val="4B4B4B"/>
          <w:sz w:val="22"/>
          <w:szCs w:val="22"/>
        </w:rPr>
        <w:t xml:space="preserve"> 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biti</w:t>
      </w:r>
      <w:proofErr w:type="spellEnd"/>
      <w:r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obuhva</w:t>
      </w:r>
      <w:r w:rsidR="00AE63C4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eni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sljede</w:t>
      </w:r>
      <w:r w:rsidR="00AE63C4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radovi</w:t>
      </w:r>
      <w:proofErr w:type="spellEnd"/>
      <w:r>
        <w:rPr>
          <w:color w:val="4B4B4B"/>
          <w:sz w:val="22"/>
          <w:szCs w:val="22"/>
        </w:rPr>
        <w:t>:</w:t>
      </w:r>
    </w:p>
    <w:p w14:paraId="043301E2" w14:textId="77777777" w:rsidR="006027A5" w:rsidRDefault="00DF3238" w:rsidP="002B02E2">
      <w:pPr>
        <w:spacing w:before="48"/>
        <w:ind w:left="539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</w:t>
      </w:r>
      <w:r>
        <w:rPr>
          <w:color w:val="2F2F2F"/>
          <w:spacing w:val="53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pripremni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2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radovi</w:t>
      </w:r>
      <w:proofErr w:type="spellEnd"/>
      <w:proofErr w:type="gramEnd"/>
      <w:r>
        <w:rPr>
          <w:color w:val="4B4B4B"/>
          <w:sz w:val="22"/>
          <w:szCs w:val="22"/>
        </w:rPr>
        <w:t>;</w:t>
      </w:r>
    </w:p>
    <w:p w14:paraId="33DBDBFF" w14:textId="77777777" w:rsidR="006027A5" w:rsidRDefault="00DF3238" w:rsidP="002B02E2">
      <w:pPr>
        <w:spacing w:before="40"/>
        <w:ind w:left="539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 </w:t>
      </w:r>
      <w:r>
        <w:rPr>
          <w:color w:val="2F2F2F"/>
          <w:spacing w:val="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radovi</w:t>
      </w:r>
      <w:proofErr w:type="spellEnd"/>
      <w:r>
        <w:rPr>
          <w:color w:val="4B4B4B"/>
          <w:spacing w:val="2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>
        <w:rPr>
          <w:color w:val="4B4B4B"/>
          <w:spacing w:val="25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donjem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stroju</w:t>
      </w:r>
      <w:proofErr w:type="spellEnd"/>
      <w:proofErr w:type="gramEnd"/>
      <w:r>
        <w:rPr>
          <w:color w:val="4B4B4B"/>
          <w:sz w:val="22"/>
          <w:szCs w:val="22"/>
        </w:rPr>
        <w:t>;</w:t>
      </w:r>
    </w:p>
    <w:p w14:paraId="14939583" w14:textId="77777777" w:rsidR="006027A5" w:rsidRDefault="00DF3238" w:rsidP="002B02E2">
      <w:pPr>
        <w:spacing w:before="44"/>
        <w:ind w:left="539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</w:t>
      </w:r>
      <w:r>
        <w:rPr>
          <w:color w:val="2F2F2F"/>
          <w:spacing w:val="5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radovi</w:t>
      </w:r>
      <w:proofErr w:type="spellEnd"/>
      <w:r>
        <w:rPr>
          <w:color w:val="4B4B4B"/>
          <w:spacing w:val="3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>
        <w:rPr>
          <w:color w:val="4B4B4B"/>
          <w:spacing w:val="16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gornjem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stroju</w:t>
      </w:r>
      <w:proofErr w:type="spellEnd"/>
      <w:proofErr w:type="gramEnd"/>
      <w:r>
        <w:rPr>
          <w:color w:val="4B4B4B"/>
          <w:sz w:val="22"/>
          <w:szCs w:val="22"/>
        </w:rPr>
        <w:t>;</w:t>
      </w:r>
    </w:p>
    <w:p w14:paraId="7CDB8E30" w14:textId="77777777" w:rsidR="006027A5" w:rsidRDefault="00DF3238" w:rsidP="002B02E2">
      <w:pPr>
        <w:spacing w:before="44"/>
        <w:ind w:left="539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 </w:t>
      </w:r>
      <w:r>
        <w:rPr>
          <w:color w:val="2F2F2F"/>
          <w:spacing w:val="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radovi</w:t>
      </w:r>
      <w:proofErr w:type="spellEnd"/>
      <w:r>
        <w:rPr>
          <w:color w:val="4B4B4B"/>
          <w:spacing w:val="2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>
        <w:rPr>
          <w:color w:val="4B4B4B"/>
          <w:spacing w:val="25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objektima</w:t>
      </w:r>
      <w:proofErr w:type="spellEnd"/>
      <w:r>
        <w:rPr>
          <w:color w:val="4B4B4B"/>
          <w:spacing w:val="49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>
        <w:rPr>
          <w:color w:val="4B4B4B"/>
          <w:spacing w:val="2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trasi</w:t>
      </w:r>
      <w:proofErr w:type="spellEnd"/>
      <w:r>
        <w:rPr>
          <w:color w:val="4B4B4B"/>
          <w:sz w:val="22"/>
          <w:szCs w:val="22"/>
        </w:rPr>
        <w:t>;</w:t>
      </w:r>
    </w:p>
    <w:p w14:paraId="0DEAD235" w14:textId="77777777" w:rsidR="006027A5" w:rsidRDefault="00DF3238" w:rsidP="002B02E2">
      <w:pPr>
        <w:spacing w:before="54"/>
        <w:ind w:left="539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</w:t>
      </w:r>
      <w:r>
        <w:rPr>
          <w:color w:val="2F2F2F"/>
          <w:spacing w:val="5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priklju</w:t>
      </w:r>
      <w:r w:rsidR="00AE63C4">
        <w:rPr>
          <w:color w:val="4B4B4B"/>
          <w:sz w:val="22"/>
          <w:szCs w:val="22"/>
        </w:rPr>
        <w:t>čć</w:t>
      </w:r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pacing w:val="1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pacing w:val="18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/</w:t>
      </w:r>
      <w:proofErr w:type="spellStart"/>
      <w:r>
        <w:rPr>
          <w:color w:val="4B4B4B"/>
          <w:sz w:val="22"/>
          <w:szCs w:val="22"/>
        </w:rPr>
        <w:t>ili</w:t>
      </w:r>
      <w:proofErr w:type="spellEnd"/>
      <w:r>
        <w:rPr>
          <w:color w:val="4B4B4B"/>
          <w:spacing w:val="3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ukr</w:t>
      </w:r>
      <w:r w:rsidR="00AE63C4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taji</w:t>
      </w:r>
      <w:proofErr w:type="spellEnd"/>
      <w:r>
        <w:rPr>
          <w:color w:val="4B4B4B"/>
          <w:sz w:val="22"/>
          <w:szCs w:val="22"/>
        </w:rPr>
        <w:t>;</w:t>
      </w:r>
    </w:p>
    <w:p w14:paraId="048EFE05" w14:textId="77777777" w:rsidR="006027A5" w:rsidRDefault="00DF3238" w:rsidP="002B02E2">
      <w:pPr>
        <w:spacing w:before="44"/>
        <w:ind w:left="539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 </w:t>
      </w:r>
      <w:r>
        <w:rPr>
          <w:color w:val="2F2F2F"/>
          <w:spacing w:val="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prate</w:t>
      </w:r>
      <w:r w:rsidR="00AE63C4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pacing w:val="3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sadr</w:t>
      </w:r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aji</w:t>
      </w:r>
      <w:proofErr w:type="spellEnd"/>
      <w:r>
        <w:rPr>
          <w:color w:val="4B4B4B"/>
          <w:sz w:val="22"/>
          <w:szCs w:val="22"/>
        </w:rPr>
        <w:t>;</w:t>
      </w:r>
    </w:p>
    <w:p w14:paraId="7CB3B338" w14:textId="77777777" w:rsidR="006027A5" w:rsidRDefault="00DF3238" w:rsidP="002B02E2">
      <w:pPr>
        <w:spacing w:before="49"/>
        <w:ind w:left="544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</w:t>
      </w:r>
      <w:r>
        <w:rPr>
          <w:color w:val="2F2F2F"/>
          <w:spacing w:val="5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izgradnja</w:t>
      </w:r>
      <w:proofErr w:type="spellEnd"/>
      <w:r>
        <w:rPr>
          <w:color w:val="4B4B4B"/>
          <w:spacing w:val="2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infrastrukture</w:t>
      </w:r>
      <w:proofErr w:type="spellEnd"/>
      <w:r>
        <w:rPr>
          <w:color w:val="4B4B4B"/>
          <w:sz w:val="22"/>
          <w:szCs w:val="22"/>
        </w:rPr>
        <w:t>;</w:t>
      </w:r>
    </w:p>
    <w:p w14:paraId="14EF6E65" w14:textId="77777777" w:rsidR="006027A5" w:rsidRDefault="00DF3238" w:rsidP="002B02E2">
      <w:pPr>
        <w:spacing w:before="49"/>
        <w:ind w:left="544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 </w:t>
      </w:r>
      <w:r>
        <w:rPr>
          <w:color w:val="2F2F2F"/>
          <w:spacing w:val="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ure</w:t>
      </w:r>
      <w:r w:rsidR="00AE63C4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enje</w:t>
      </w:r>
      <w:proofErr w:type="spellEnd"/>
      <w:r>
        <w:rPr>
          <w:color w:val="4B4B4B"/>
          <w:spacing w:val="42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putnog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1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pojasa</w:t>
      </w:r>
      <w:proofErr w:type="spellEnd"/>
      <w:r>
        <w:rPr>
          <w:color w:val="4B4B4B"/>
          <w:sz w:val="22"/>
          <w:szCs w:val="22"/>
        </w:rPr>
        <w:t>;</w:t>
      </w:r>
    </w:p>
    <w:p w14:paraId="406AE6B1" w14:textId="77777777" w:rsidR="006027A5" w:rsidRDefault="00DF3238" w:rsidP="002B02E2">
      <w:pPr>
        <w:spacing w:before="44"/>
        <w:ind w:left="544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 </w:t>
      </w:r>
      <w:r>
        <w:rPr>
          <w:color w:val="2F2F2F"/>
          <w:spacing w:val="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saobra</w:t>
      </w:r>
      <w:r w:rsidR="00AE63C4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ajna</w:t>
      </w:r>
      <w:proofErr w:type="spellEnd"/>
      <w:r>
        <w:rPr>
          <w:color w:val="4B4B4B"/>
          <w:spacing w:val="49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signalizacija</w:t>
      </w:r>
      <w:proofErr w:type="spellEnd"/>
      <w:r>
        <w:rPr>
          <w:color w:val="4B4B4B"/>
          <w:spacing w:val="-7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pacing w:val="-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putna</w:t>
      </w:r>
      <w:proofErr w:type="spellEnd"/>
      <w:r>
        <w:rPr>
          <w:color w:val="4B4B4B"/>
          <w:spacing w:val="5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oprema</w:t>
      </w:r>
      <w:proofErr w:type="spellEnd"/>
      <w:r>
        <w:rPr>
          <w:color w:val="4B4B4B"/>
          <w:sz w:val="22"/>
          <w:szCs w:val="22"/>
        </w:rPr>
        <w:t>;</w:t>
      </w:r>
    </w:p>
    <w:p w14:paraId="6020F183" w14:textId="77777777" w:rsidR="006027A5" w:rsidRDefault="00DF3238" w:rsidP="002B02E2">
      <w:pPr>
        <w:spacing w:before="44"/>
        <w:ind w:left="544"/>
        <w:rPr>
          <w:sz w:val="22"/>
          <w:szCs w:val="22"/>
        </w:rPr>
      </w:pPr>
      <w:r>
        <w:rPr>
          <w:color w:val="2F2F2F"/>
          <w:sz w:val="22"/>
          <w:szCs w:val="22"/>
        </w:rPr>
        <w:t xml:space="preserve">•    </w:t>
      </w:r>
      <w:r>
        <w:rPr>
          <w:color w:val="2F2F2F"/>
          <w:spacing w:val="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ostali</w:t>
      </w:r>
      <w:proofErr w:type="spellEnd"/>
      <w:r>
        <w:rPr>
          <w:color w:val="4B4B4B"/>
          <w:spacing w:val="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radovi</w:t>
      </w:r>
      <w:proofErr w:type="spellEnd"/>
      <w:r>
        <w:rPr>
          <w:color w:val="4B4B4B"/>
          <w:sz w:val="22"/>
          <w:szCs w:val="22"/>
        </w:rPr>
        <w:t>.</w:t>
      </w:r>
    </w:p>
    <w:p w14:paraId="6ADE06EE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proofErr w:type="gramStart"/>
      <w:r>
        <w:rPr>
          <w:color w:val="4B4B4B"/>
          <w:sz w:val="22"/>
          <w:szCs w:val="22"/>
        </w:rPr>
        <w:t>Predra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unom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radova</w:t>
      </w:r>
      <w:proofErr w:type="spellEnd"/>
      <w:proofErr w:type="gramEnd"/>
      <w:r>
        <w:rPr>
          <w:color w:val="4B4B4B"/>
          <w:sz w:val="22"/>
          <w:szCs w:val="22"/>
        </w:rPr>
        <w:t xml:space="preserve">,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pored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pozicija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predmjera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radova</w:t>
      </w:r>
      <w:proofErr w:type="spellEnd"/>
      <w:r>
        <w:rPr>
          <w:color w:val="4B4B4B"/>
          <w:sz w:val="22"/>
          <w:szCs w:val="22"/>
        </w:rPr>
        <w:t xml:space="preserve">,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obuhvatiti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nepredvi</w:t>
      </w:r>
      <w:r w:rsidR="00AE63C4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ene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radove</w:t>
      </w:r>
      <w:proofErr w:type="spellEnd"/>
      <w:r>
        <w:rPr>
          <w:color w:val="4B4B4B"/>
          <w:sz w:val="22"/>
          <w:szCs w:val="22"/>
        </w:rPr>
        <w:t xml:space="preserve">,  </w:t>
      </w:r>
      <w:proofErr w:type="spellStart"/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iji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ce</w:t>
      </w:r>
      <w:proofErr w:type="spellEnd"/>
      <w:r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iznos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izra</w:t>
      </w:r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en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procentima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odnosu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ukupnu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vrijednost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radova</w:t>
      </w:r>
      <w:proofErr w:type="spellEnd"/>
      <w:r>
        <w:rPr>
          <w:color w:val="4B4B4B"/>
          <w:sz w:val="22"/>
          <w:szCs w:val="22"/>
        </w:rPr>
        <w:t>,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procijeniti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Projektant</w:t>
      </w:r>
      <w:proofErr w:type="spellEnd"/>
      <w:r>
        <w:rPr>
          <w:color w:val="4B4B4B"/>
          <w:sz w:val="22"/>
          <w:szCs w:val="22"/>
        </w:rPr>
        <w:t>.</w:t>
      </w:r>
    </w:p>
    <w:p w14:paraId="62BCB838" w14:textId="77777777" w:rsidR="006027A5" w:rsidRPr="008A1462" w:rsidRDefault="006027A5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</w:p>
    <w:p w14:paraId="7CF41B93" w14:textId="77777777" w:rsidR="006027A5" w:rsidRDefault="006027A5" w:rsidP="002B02E2">
      <w:pPr>
        <w:spacing w:line="200" w:lineRule="exact"/>
      </w:pPr>
    </w:p>
    <w:p w14:paraId="3BD2D16F" w14:textId="77777777" w:rsidR="006027A5" w:rsidRDefault="00DF3238" w:rsidP="002B02E2">
      <w:pPr>
        <w:spacing w:before="63"/>
        <w:ind w:left="146" w:right="7491"/>
        <w:jc w:val="both"/>
        <w:rPr>
          <w:sz w:val="22"/>
          <w:szCs w:val="22"/>
        </w:rPr>
      </w:pPr>
      <w:proofErr w:type="spellStart"/>
      <w:proofErr w:type="gramStart"/>
      <w:r>
        <w:rPr>
          <w:i/>
          <w:color w:val="4B4B4B"/>
          <w:w w:val="88"/>
          <w:sz w:val="22"/>
          <w:szCs w:val="22"/>
        </w:rPr>
        <w:t>Grqfi</w:t>
      </w:r>
      <w:r w:rsidR="00AE63C4">
        <w:rPr>
          <w:i/>
          <w:color w:val="5E5E5E"/>
          <w:w w:val="88"/>
          <w:sz w:val="22"/>
          <w:szCs w:val="22"/>
        </w:rPr>
        <w:t>č</w:t>
      </w:r>
      <w:r>
        <w:rPr>
          <w:i/>
          <w:color w:val="4B4B4B"/>
          <w:w w:val="88"/>
          <w:sz w:val="22"/>
          <w:szCs w:val="22"/>
        </w:rPr>
        <w:t>ka</w:t>
      </w:r>
      <w:proofErr w:type="spellEnd"/>
      <w:r>
        <w:rPr>
          <w:i/>
          <w:color w:val="4B4B4B"/>
          <w:w w:val="88"/>
          <w:sz w:val="22"/>
          <w:szCs w:val="22"/>
        </w:rPr>
        <w:t xml:space="preserve"> </w:t>
      </w:r>
      <w:r>
        <w:rPr>
          <w:i/>
          <w:color w:val="4B4B4B"/>
          <w:spacing w:val="3"/>
          <w:w w:val="88"/>
          <w:sz w:val="22"/>
          <w:szCs w:val="22"/>
        </w:rPr>
        <w:t xml:space="preserve"> </w:t>
      </w:r>
      <w:proofErr w:type="spellStart"/>
      <w:r>
        <w:rPr>
          <w:i/>
          <w:color w:val="4B4B4B"/>
          <w:w w:val="88"/>
          <w:sz w:val="22"/>
          <w:szCs w:val="22"/>
        </w:rPr>
        <w:t>dokumentacjja</w:t>
      </w:r>
      <w:proofErr w:type="spellEnd"/>
      <w:proofErr w:type="gramEnd"/>
    </w:p>
    <w:p w14:paraId="21B9730E" w14:textId="77777777" w:rsidR="006027A5" w:rsidRDefault="006027A5" w:rsidP="002B02E2">
      <w:pPr>
        <w:spacing w:before="5" w:line="120" w:lineRule="exact"/>
        <w:rPr>
          <w:sz w:val="12"/>
          <w:szCs w:val="12"/>
        </w:rPr>
      </w:pPr>
    </w:p>
    <w:p w14:paraId="627FB0DB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gramStart"/>
      <w:r>
        <w:rPr>
          <w:color w:val="4B4B4B"/>
          <w:sz w:val="22"/>
          <w:szCs w:val="22"/>
        </w:rPr>
        <w:t xml:space="preserve">Na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="00FB781E">
        <w:rPr>
          <w:color w:val="4B4B4B"/>
          <w:sz w:val="22"/>
          <w:szCs w:val="22"/>
        </w:rPr>
        <w:t>o</w:t>
      </w:r>
      <w:r>
        <w:rPr>
          <w:color w:val="4B4B4B"/>
          <w:sz w:val="22"/>
          <w:szCs w:val="22"/>
        </w:rPr>
        <w:t>snovu</w:t>
      </w:r>
      <w:proofErr w:type="spellEnd"/>
      <w:proofErr w:type="gram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</w:t>
      </w:r>
      <w:r>
        <w:rPr>
          <w:color w:val="4B4B4B"/>
          <w:sz w:val="22"/>
          <w:szCs w:val="22"/>
        </w:rPr>
        <w:t>rojektno</w:t>
      </w:r>
      <w:r w:rsidR="00FB781E">
        <w:rPr>
          <w:color w:val="4B4B4B"/>
          <w:sz w:val="22"/>
          <w:szCs w:val="22"/>
        </w:rPr>
        <w:t>g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zadatka</w:t>
      </w:r>
      <w:proofErr w:type="spellEnd"/>
      <w:r w:rsidRPr="008A1462">
        <w:rPr>
          <w:color w:val="4B4B4B"/>
          <w:sz w:val="22"/>
          <w:szCs w:val="22"/>
        </w:rPr>
        <w:t xml:space="preserve">,  </w:t>
      </w:r>
      <w:proofErr w:type="spellStart"/>
      <w:r>
        <w:rPr>
          <w:color w:val="4B4B4B"/>
          <w:sz w:val="22"/>
          <w:szCs w:val="22"/>
        </w:rPr>
        <w:t>geodetskih</w:t>
      </w:r>
      <w:proofErr w:type="spellEnd"/>
      <w:r>
        <w:rPr>
          <w:color w:val="4B4B4B"/>
          <w:sz w:val="22"/>
          <w:szCs w:val="22"/>
        </w:rPr>
        <w:t xml:space="preserve">   </w:t>
      </w:r>
      <w:proofErr w:type="spellStart"/>
      <w:r>
        <w:rPr>
          <w:color w:val="4B4B4B"/>
          <w:sz w:val="22"/>
          <w:szCs w:val="22"/>
        </w:rPr>
        <w:t>ra</w:t>
      </w:r>
      <w:r w:rsidRPr="008A1462">
        <w:rPr>
          <w:color w:val="4B4B4B"/>
          <w:sz w:val="22"/>
          <w:szCs w:val="22"/>
        </w:rPr>
        <w:t>d</w:t>
      </w:r>
      <w:r>
        <w:rPr>
          <w:color w:val="4B4B4B"/>
          <w:sz w:val="22"/>
          <w:szCs w:val="22"/>
        </w:rPr>
        <w:t>ova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dimenzionisanja</w:t>
      </w:r>
      <w:proofErr w:type="spellEnd"/>
      <w:r>
        <w:rPr>
          <w:color w:val="4B4B4B"/>
          <w:sz w:val="22"/>
          <w:szCs w:val="22"/>
        </w:rPr>
        <w:t xml:space="preserve"> 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</w:t>
      </w:r>
      <w:r w:rsidRPr="008A1462">
        <w:rPr>
          <w:color w:val="4B4B4B"/>
          <w:sz w:val="22"/>
          <w:szCs w:val="22"/>
        </w:rPr>
        <w:t>o</w:t>
      </w:r>
      <w:r>
        <w:rPr>
          <w:color w:val="4B4B4B"/>
          <w:sz w:val="22"/>
          <w:szCs w:val="22"/>
        </w:rPr>
        <w:t>l</w:t>
      </w:r>
      <w:r w:rsidRPr="008A1462">
        <w:rPr>
          <w:color w:val="4B4B4B"/>
          <w:sz w:val="22"/>
          <w:szCs w:val="22"/>
        </w:rPr>
        <w:t>o</w:t>
      </w:r>
      <w:r>
        <w:rPr>
          <w:color w:val="4B4B4B"/>
          <w:sz w:val="22"/>
          <w:szCs w:val="22"/>
        </w:rPr>
        <w:t>v</w:t>
      </w:r>
      <w:r w:rsidRPr="008A1462">
        <w:rPr>
          <w:color w:val="4B4B4B"/>
          <w:sz w:val="22"/>
          <w:szCs w:val="22"/>
        </w:rPr>
        <w:t>o</w:t>
      </w:r>
      <w:r>
        <w:rPr>
          <w:color w:val="4B4B4B"/>
          <w:sz w:val="22"/>
          <w:szCs w:val="22"/>
        </w:rPr>
        <w:t>zn</w:t>
      </w:r>
      <w:r w:rsidRPr="008A1462">
        <w:rPr>
          <w:color w:val="4B4B4B"/>
          <w:sz w:val="22"/>
          <w:szCs w:val="22"/>
        </w:rPr>
        <w:t>e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konstrukcije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g</w:t>
      </w:r>
      <w:r w:rsidRPr="008A1462">
        <w:rPr>
          <w:color w:val="4B4B4B"/>
          <w:sz w:val="22"/>
          <w:szCs w:val="22"/>
        </w:rPr>
        <w:t>r</w:t>
      </w:r>
      <w:r>
        <w:rPr>
          <w:color w:val="4B4B4B"/>
          <w:sz w:val="22"/>
          <w:szCs w:val="22"/>
        </w:rPr>
        <w:t>afi</w:t>
      </w:r>
      <w:r w:rsidR="00AE63C4" w:rsidRPr="008A1462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kom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dokumentacijom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odgovaraju</w:t>
      </w:r>
      <w:r w:rsidR="00AE63C4" w:rsidRPr="008A1462">
        <w:rPr>
          <w:color w:val="4B4B4B"/>
          <w:sz w:val="22"/>
          <w:szCs w:val="22"/>
        </w:rPr>
        <w:t>ć</w:t>
      </w:r>
      <w:r w:rsidRPr="008A1462">
        <w:rPr>
          <w:color w:val="4B4B4B"/>
          <w:sz w:val="22"/>
          <w:szCs w:val="22"/>
        </w:rPr>
        <w:t>o</w:t>
      </w:r>
      <w:r w:rsidR="00AE63C4" w:rsidRPr="008A1462">
        <w:rPr>
          <w:color w:val="4B4B4B"/>
          <w:sz w:val="22"/>
          <w:szCs w:val="22"/>
        </w:rPr>
        <w:t>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</w:t>
      </w:r>
      <w:r w:rsidRPr="008A1462">
        <w:rPr>
          <w:color w:val="4B4B4B"/>
          <w:sz w:val="22"/>
          <w:szCs w:val="22"/>
        </w:rPr>
        <w:t>z</w:t>
      </w:r>
      <w:r>
        <w:rPr>
          <w:color w:val="4B4B4B"/>
          <w:sz w:val="22"/>
          <w:szCs w:val="22"/>
        </w:rPr>
        <w:t>mjeri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prikazati</w:t>
      </w:r>
      <w:proofErr w:type="spellEnd"/>
      <w:r>
        <w:rPr>
          <w:color w:val="4B4B4B"/>
          <w:sz w:val="22"/>
          <w:szCs w:val="22"/>
        </w:rPr>
        <w:t>:</w:t>
      </w:r>
    </w:p>
    <w:p w14:paraId="57B0BA6B" w14:textId="77777777" w:rsidR="006027A5" w:rsidRDefault="00DF3238" w:rsidP="002B02E2">
      <w:pPr>
        <w:tabs>
          <w:tab w:val="left" w:pos="820"/>
        </w:tabs>
        <w:spacing w:before="82" w:line="243" w:lineRule="auto"/>
        <w:ind w:left="818" w:right="214" w:hanging="403"/>
        <w:rPr>
          <w:sz w:val="22"/>
          <w:szCs w:val="22"/>
        </w:rPr>
      </w:pPr>
      <w:r>
        <w:rPr>
          <w:color w:val="3A3A3A"/>
          <w:sz w:val="22"/>
          <w:szCs w:val="22"/>
        </w:rPr>
        <w:t>•</w:t>
      </w:r>
      <w:r>
        <w:rPr>
          <w:color w:val="3A3A3A"/>
          <w:spacing w:val="-47"/>
          <w:sz w:val="22"/>
          <w:szCs w:val="22"/>
        </w:rPr>
        <w:t xml:space="preserve"> </w:t>
      </w:r>
      <w:r>
        <w:rPr>
          <w:color w:val="3A3A3A"/>
          <w:sz w:val="22"/>
          <w:szCs w:val="22"/>
        </w:rPr>
        <w:tab/>
      </w:r>
      <w:r>
        <w:rPr>
          <w:color w:val="3A3A3A"/>
          <w:sz w:val="22"/>
          <w:szCs w:val="22"/>
        </w:rPr>
        <w:tab/>
      </w:r>
      <w:proofErr w:type="spellStart"/>
      <w:r>
        <w:rPr>
          <w:color w:val="4B4B4B"/>
          <w:w w:val="114"/>
          <w:sz w:val="22"/>
          <w:szCs w:val="22"/>
        </w:rPr>
        <w:t>ele</w:t>
      </w:r>
      <w:r w:rsidR="00AE63C4">
        <w:rPr>
          <w:color w:val="4B4B4B"/>
          <w:w w:val="114"/>
          <w:sz w:val="22"/>
          <w:szCs w:val="22"/>
        </w:rPr>
        <w:t>m</w:t>
      </w:r>
      <w:r>
        <w:rPr>
          <w:color w:val="4B4B4B"/>
          <w:spacing w:val="-1"/>
          <w:w w:val="114"/>
          <w:sz w:val="22"/>
          <w:szCs w:val="22"/>
        </w:rPr>
        <w:t>e</w:t>
      </w:r>
      <w:r>
        <w:rPr>
          <w:color w:val="3A3A3A"/>
          <w:w w:val="102"/>
          <w:sz w:val="22"/>
          <w:szCs w:val="22"/>
        </w:rPr>
        <w:t>n</w:t>
      </w:r>
      <w:r>
        <w:rPr>
          <w:color w:val="4B4B4B"/>
          <w:w w:val="102"/>
          <w:sz w:val="22"/>
          <w:szCs w:val="22"/>
        </w:rPr>
        <w:t>te</w:t>
      </w:r>
      <w:proofErr w:type="spellEnd"/>
      <w:r>
        <w:rPr>
          <w:color w:val="5E5E5E"/>
          <w:w w:val="21"/>
          <w:sz w:val="22"/>
          <w:szCs w:val="22"/>
        </w:rPr>
        <w:t>_</w:t>
      </w:r>
      <w:r>
        <w:rPr>
          <w:color w:val="5E5E5E"/>
          <w:sz w:val="22"/>
          <w:szCs w:val="22"/>
        </w:rPr>
        <w:t xml:space="preserve">  </w:t>
      </w:r>
      <w:r>
        <w:rPr>
          <w:color w:val="5E5E5E"/>
          <w:spacing w:val="-14"/>
          <w:sz w:val="22"/>
          <w:szCs w:val="22"/>
        </w:rPr>
        <w:t xml:space="preserve"> </w:t>
      </w:r>
      <w:proofErr w:type="spellStart"/>
      <w:r>
        <w:rPr>
          <w:color w:val="4B4B4B"/>
          <w:w w:val="104"/>
          <w:sz w:val="22"/>
          <w:szCs w:val="22"/>
        </w:rPr>
        <w:t>situ</w:t>
      </w:r>
      <w:r w:rsidR="00AE63C4">
        <w:rPr>
          <w:color w:val="757575"/>
          <w:w w:val="21"/>
          <w:sz w:val="22"/>
          <w:szCs w:val="22"/>
        </w:rPr>
        <w:t>ac</w:t>
      </w:r>
      <w:r>
        <w:rPr>
          <w:color w:val="3A3A3A"/>
          <w:w w:val="97"/>
          <w:sz w:val="22"/>
          <w:szCs w:val="22"/>
        </w:rPr>
        <w:t>i</w:t>
      </w:r>
      <w:r>
        <w:rPr>
          <w:color w:val="4B4B4B"/>
          <w:w w:val="99"/>
          <w:sz w:val="22"/>
          <w:szCs w:val="22"/>
        </w:rPr>
        <w:t>onog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1"/>
          <w:sz w:val="22"/>
          <w:szCs w:val="22"/>
        </w:rPr>
        <w:t xml:space="preserve"> </w:t>
      </w:r>
      <w:proofErr w:type="gramStart"/>
      <w:r>
        <w:rPr>
          <w:color w:val="4B4B4B"/>
          <w:sz w:val="22"/>
          <w:szCs w:val="22"/>
        </w:rPr>
        <w:t>p</w:t>
      </w:r>
      <w:r>
        <w:rPr>
          <w:color w:val="3A3A3A"/>
          <w:sz w:val="22"/>
          <w:szCs w:val="22"/>
        </w:rPr>
        <w:t>l</w:t>
      </w:r>
      <w:r>
        <w:rPr>
          <w:color w:val="4B4B4B"/>
          <w:sz w:val="22"/>
          <w:szCs w:val="22"/>
        </w:rPr>
        <w:t xml:space="preserve">ana,  </w:t>
      </w:r>
      <w:r>
        <w:rPr>
          <w:color w:val="4B4B4B"/>
          <w:spacing w:val="3"/>
          <w:sz w:val="22"/>
          <w:szCs w:val="22"/>
        </w:rPr>
        <w:t xml:space="preserve"> </w:t>
      </w:r>
      <w:proofErr w:type="spellStart"/>
      <w:proofErr w:type="gramEnd"/>
      <w:r>
        <w:rPr>
          <w:color w:val="4B4B4B"/>
          <w:w w:val="110"/>
          <w:sz w:val="22"/>
          <w:szCs w:val="22"/>
        </w:rPr>
        <w:t>podu</w:t>
      </w:r>
      <w:r w:rsidR="00AE63C4">
        <w:rPr>
          <w:color w:val="4B4B4B"/>
          <w:w w:val="110"/>
          <w:sz w:val="22"/>
          <w:szCs w:val="22"/>
        </w:rPr>
        <w:t>ž</w:t>
      </w:r>
      <w:r>
        <w:rPr>
          <w:color w:val="4B4B4B"/>
          <w:w w:val="110"/>
          <w:sz w:val="22"/>
          <w:szCs w:val="22"/>
        </w:rPr>
        <w:t>nog</w:t>
      </w:r>
      <w:proofErr w:type="spellEnd"/>
      <w:r>
        <w:rPr>
          <w:color w:val="4B4B4B"/>
          <w:w w:val="110"/>
          <w:sz w:val="22"/>
          <w:szCs w:val="22"/>
        </w:rPr>
        <w:t xml:space="preserve"> </w:t>
      </w:r>
      <w:r>
        <w:rPr>
          <w:color w:val="4B4B4B"/>
          <w:spacing w:val="14"/>
          <w:w w:val="110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40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</w:t>
      </w:r>
      <w:r>
        <w:rPr>
          <w:color w:val="3A3A3A"/>
          <w:sz w:val="22"/>
          <w:szCs w:val="22"/>
        </w:rPr>
        <w:t>p</w:t>
      </w:r>
      <w:r>
        <w:rPr>
          <w:color w:val="4B4B4B"/>
          <w:sz w:val="22"/>
          <w:szCs w:val="22"/>
        </w:rPr>
        <w:t>re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nog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50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profila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31"/>
          <w:sz w:val="22"/>
          <w:szCs w:val="22"/>
        </w:rPr>
        <w:t xml:space="preserve"> </w:t>
      </w:r>
      <w:r>
        <w:rPr>
          <w:color w:val="5E5E5E"/>
          <w:w w:val="80"/>
          <w:sz w:val="22"/>
          <w:szCs w:val="22"/>
        </w:rPr>
        <w:t>(</w:t>
      </w:r>
      <w:proofErr w:type="spellStart"/>
      <w:r>
        <w:rPr>
          <w:color w:val="4B4B4B"/>
          <w:sz w:val="22"/>
          <w:szCs w:val="22"/>
        </w:rPr>
        <w:t>radijuse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2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h</w:t>
      </w:r>
      <w:r>
        <w:rPr>
          <w:color w:val="5E5E5E"/>
          <w:sz w:val="22"/>
          <w:szCs w:val="22"/>
        </w:rPr>
        <w:t>o</w:t>
      </w:r>
      <w:r>
        <w:rPr>
          <w:color w:val="4B4B4B"/>
          <w:sz w:val="22"/>
          <w:szCs w:val="22"/>
        </w:rPr>
        <w:t>riz</w:t>
      </w:r>
      <w:r>
        <w:rPr>
          <w:color w:val="5E5E5E"/>
          <w:sz w:val="22"/>
          <w:szCs w:val="22"/>
        </w:rPr>
        <w:t>o</w:t>
      </w:r>
      <w:r>
        <w:rPr>
          <w:color w:val="4B4B4B"/>
          <w:sz w:val="22"/>
          <w:szCs w:val="22"/>
        </w:rPr>
        <w:t>nt</w:t>
      </w:r>
      <w:r>
        <w:rPr>
          <w:color w:val="5E5E5E"/>
          <w:sz w:val="22"/>
          <w:szCs w:val="22"/>
        </w:rPr>
        <w:t>a</w:t>
      </w:r>
      <w:r>
        <w:rPr>
          <w:color w:val="4B4B4B"/>
          <w:sz w:val="22"/>
          <w:szCs w:val="22"/>
        </w:rPr>
        <w:t>lnih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4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w w:val="110"/>
          <w:sz w:val="22"/>
          <w:szCs w:val="22"/>
        </w:rPr>
        <w:t>ver</w:t>
      </w:r>
      <w:r w:rsidR="00AE63C4">
        <w:rPr>
          <w:color w:val="4B4B4B"/>
          <w:w w:val="110"/>
          <w:sz w:val="22"/>
          <w:szCs w:val="22"/>
        </w:rPr>
        <w:t>t</w:t>
      </w:r>
      <w:r>
        <w:rPr>
          <w:color w:val="4B4B4B"/>
          <w:w w:val="110"/>
          <w:sz w:val="22"/>
          <w:szCs w:val="22"/>
        </w:rPr>
        <w:t>alnih</w:t>
      </w:r>
      <w:proofErr w:type="spellEnd"/>
      <w:r>
        <w:rPr>
          <w:color w:val="4B4B4B"/>
          <w:w w:val="110"/>
          <w:sz w:val="22"/>
          <w:szCs w:val="22"/>
        </w:rPr>
        <w:t xml:space="preserve">  </w:t>
      </w:r>
      <w:r>
        <w:rPr>
          <w:color w:val="4B4B4B"/>
          <w:spacing w:val="3"/>
          <w:w w:val="110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krivina</w:t>
      </w:r>
      <w:proofErr w:type="spellEnd"/>
      <w:r>
        <w:rPr>
          <w:color w:val="4B4B4B"/>
          <w:sz w:val="22"/>
          <w:szCs w:val="22"/>
        </w:rPr>
        <w:t xml:space="preserve">, </w:t>
      </w:r>
      <w:r>
        <w:rPr>
          <w:color w:val="4B4B4B"/>
          <w:spacing w:val="2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skretne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42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uglove</w:t>
      </w:r>
      <w:proofErr w:type="spellEnd"/>
      <w:r>
        <w:rPr>
          <w:color w:val="4B4B4B"/>
          <w:sz w:val="22"/>
          <w:szCs w:val="22"/>
        </w:rPr>
        <w:t xml:space="preserve">, </w:t>
      </w:r>
      <w:r>
        <w:rPr>
          <w:color w:val="4B4B4B"/>
          <w:spacing w:val="2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podu</w:t>
      </w:r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ne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1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2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popre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ne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1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nagibe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2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11"/>
          <w:sz w:val="22"/>
          <w:szCs w:val="22"/>
        </w:rPr>
        <w:t xml:space="preserve"> </w:t>
      </w:r>
      <w:r>
        <w:rPr>
          <w:color w:val="4B4B4B"/>
          <w:w w:val="107"/>
          <w:sz w:val="22"/>
          <w:szCs w:val="22"/>
        </w:rPr>
        <w:t>dr</w:t>
      </w:r>
      <w:r>
        <w:rPr>
          <w:color w:val="5E5E5E"/>
          <w:w w:val="76"/>
          <w:sz w:val="22"/>
          <w:szCs w:val="22"/>
        </w:rPr>
        <w:t>.)</w:t>
      </w:r>
      <w:r>
        <w:rPr>
          <w:color w:val="5E5E5E"/>
          <w:sz w:val="22"/>
          <w:szCs w:val="22"/>
        </w:rPr>
        <w:t xml:space="preserve">  </w:t>
      </w:r>
      <w:r>
        <w:rPr>
          <w:color w:val="5E5E5E"/>
          <w:spacing w:val="-27"/>
          <w:sz w:val="22"/>
          <w:szCs w:val="22"/>
        </w:rPr>
        <w:t xml:space="preserve"> </w:t>
      </w:r>
      <w:proofErr w:type="gramStart"/>
      <w:r>
        <w:rPr>
          <w:color w:val="4B4B4B"/>
          <w:sz w:val="22"/>
          <w:szCs w:val="22"/>
        </w:rPr>
        <w:t xml:space="preserve">koji </w:t>
      </w:r>
      <w:r>
        <w:rPr>
          <w:color w:val="4B4B4B"/>
          <w:spacing w:val="18"/>
          <w:sz w:val="22"/>
          <w:szCs w:val="22"/>
        </w:rPr>
        <w:t xml:space="preserve"> </w:t>
      </w:r>
      <w:proofErr w:type="spellStart"/>
      <w:r>
        <w:rPr>
          <w:color w:val="5E5E5E"/>
          <w:w w:val="97"/>
          <w:sz w:val="22"/>
          <w:szCs w:val="22"/>
        </w:rPr>
        <w:t>o</w:t>
      </w:r>
      <w:r>
        <w:rPr>
          <w:color w:val="4B4B4B"/>
          <w:w w:val="102"/>
          <w:sz w:val="22"/>
          <w:szCs w:val="22"/>
        </w:rPr>
        <w:t>b</w:t>
      </w:r>
      <w:r>
        <w:rPr>
          <w:color w:val="5E5E5E"/>
          <w:w w:val="98"/>
          <w:sz w:val="22"/>
          <w:szCs w:val="22"/>
        </w:rPr>
        <w:t>ez</w:t>
      </w:r>
      <w:r>
        <w:rPr>
          <w:color w:val="4B4B4B"/>
          <w:w w:val="102"/>
          <w:sz w:val="22"/>
          <w:szCs w:val="22"/>
        </w:rPr>
        <w:t>b</w:t>
      </w:r>
      <w:r>
        <w:rPr>
          <w:color w:val="5E5E5E"/>
          <w:w w:val="64"/>
          <w:sz w:val="22"/>
          <w:szCs w:val="22"/>
        </w:rPr>
        <w:t>j</w:t>
      </w:r>
      <w:r>
        <w:rPr>
          <w:color w:val="4B4B4B"/>
          <w:sz w:val="22"/>
          <w:szCs w:val="22"/>
        </w:rPr>
        <w:t>e</w:t>
      </w:r>
      <w:r w:rsidR="00AE63C4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uju</w:t>
      </w:r>
      <w:proofErr w:type="spellEnd"/>
      <w:proofErr w:type="gram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w w:val="110"/>
          <w:sz w:val="22"/>
          <w:szCs w:val="22"/>
        </w:rPr>
        <w:t>prop</w:t>
      </w:r>
      <w:r>
        <w:rPr>
          <w:color w:val="3A3A3A"/>
          <w:w w:val="52"/>
          <w:sz w:val="22"/>
          <w:szCs w:val="22"/>
        </w:rPr>
        <w:t>1</w:t>
      </w:r>
      <w:r>
        <w:rPr>
          <w:color w:val="4B4B4B"/>
          <w:sz w:val="22"/>
          <w:szCs w:val="22"/>
        </w:rPr>
        <w:t>sanu</w:t>
      </w:r>
      <w:r>
        <w:rPr>
          <w:color w:val="4B4B4B"/>
          <w:spacing w:val="2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preglednost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20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puta;</w:t>
      </w:r>
    </w:p>
    <w:p w14:paraId="31EC7430" w14:textId="77777777" w:rsidR="006027A5" w:rsidRDefault="00DF3238" w:rsidP="002B02E2">
      <w:pPr>
        <w:spacing w:before="41"/>
        <w:ind w:left="410"/>
        <w:rPr>
          <w:sz w:val="22"/>
          <w:szCs w:val="22"/>
        </w:rPr>
      </w:pPr>
      <w:r>
        <w:rPr>
          <w:color w:val="3A3A3A"/>
          <w:sz w:val="22"/>
          <w:szCs w:val="22"/>
        </w:rPr>
        <w:t xml:space="preserve">•     </w:t>
      </w:r>
      <w:r>
        <w:rPr>
          <w:color w:val="3A3A3A"/>
          <w:spacing w:val="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rje</w:t>
      </w:r>
      <w:r w:rsidR="00AE63C4">
        <w:rPr>
          <w:color w:val="4B4B4B"/>
          <w:sz w:val="22"/>
          <w:szCs w:val="22"/>
        </w:rPr>
        <w:t>s</w:t>
      </w:r>
      <w:r>
        <w:rPr>
          <w:color w:val="4B4B4B"/>
          <w:sz w:val="22"/>
          <w:szCs w:val="22"/>
        </w:rPr>
        <w:t>enja</w:t>
      </w:r>
      <w:proofErr w:type="spellEnd"/>
      <w:r>
        <w:rPr>
          <w:color w:val="4B4B4B"/>
          <w:spacing w:val="15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infrastrukture</w:t>
      </w:r>
      <w:proofErr w:type="spellEnd"/>
      <w:r>
        <w:rPr>
          <w:color w:val="4B4B4B"/>
          <w:sz w:val="22"/>
          <w:szCs w:val="22"/>
        </w:rPr>
        <w:t>;</w:t>
      </w:r>
    </w:p>
    <w:p w14:paraId="57321CB1" w14:textId="77777777" w:rsidR="006027A5" w:rsidRDefault="00DF3238" w:rsidP="002B02E2">
      <w:pPr>
        <w:tabs>
          <w:tab w:val="left" w:pos="820"/>
        </w:tabs>
        <w:spacing w:before="68"/>
        <w:ind w:left="818" w:right="252" w:hanging="408"/>
        <w:rPr>
          <w:sz w:val="22"/>
          <w:szCs w:val="22"/>
        </w:rPr>
      </w:pPr>
      <w:r>
        <w:rPr>
          <w:color w:val="3A3A3A"/>
          <w:sz w:val="22"/>
          <w:szCs w:val="22"/>
        </w:rPr>
        <w:t>•</w:t>
      </w:r>
      <w:r>
        <w:rPr>
          <w:color w:val="3A3A3A"/>
          <w:sz w:val="22"/>
          <w:szCs w:val="22"/>
        </w:rPr>
        <w:tab/>
      </w:r>
      <w:r>
        <w:rPr>
          <w:color w:val="3A3A3A"/>
          <w:sz w:val="22"/>
          <w:szCs w:val="22"/>
        </w:rPr>
        <w:tab/>
      </w:r>
      <w:proofErr w:type="spellStart"/>
      <w:r>
        <w:rPr>
          <w:color w:val="4B4B4B"/>
          <w:sz w:val="22"/>
          <w:szCs w:val="22"/>
        </w:rPr>
        <w:t>nivelaciona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2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rje</w:t>
      </w:r>
      <w:r w:rsidR="00AE63C4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enja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15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prate</w:t>
      </w:r>
      <w:r w:rsidR="00AE63C4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ih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4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sadr</w:t>
      </w:r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aja</w:t>
      </w:r>
      <w:proofErr w:type="spellEnd"/>
      <w:proofErr w:type="gramStart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22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(</w:t>
      </w:r>
      <w:proofErr w:type="spellStart"/>
      <w:proofErr w:type="gramEnd"/>
      <w:r>
        <w:rPr>
          <w:color w:val="4B4B4B"/>
          <w:sz w:val="22"/>
          <w:szCs w:val="22"/>
        </w:rPr>
        <w:t>priklju</w:t>
      </w:r>
      <w:r w:rsidR="00AE63C4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aka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4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ostalih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12"/>
          <w:sz w:val="22"/>
          <w:szCs w:val="22"/>
        </w:rPr>
        <w:t xml:space="preserve"> </w:t>
      </w:r>
      <w:proofErr w:type="spellStart"/>
      <w:r>
        <w:rPr>
          <w:color w:val="4B4B4B"/>
          <w:w w:val="110"/>
          <w:sz w:val="22"/>
          <w:szCs w:val="22"/>
        </w:rPr>
        <w:t>pute</w:t>
      </w:r>
      <w:r>
        <w:rPr>
          <w:color w:val="5E5E5E"/>
          <w:w w:val="102"/>
          <w:sz w:val="22"/>
          <w:szCs w:val="22"/>
        </w:rPr>
        <w:t>v</w:t>
      </w:r>
      <w:r>
        <w:rPr>
          <w:color w:val="4B4B4B"/>
          <w:w w:val="91"/>
          <w:sz w:val="22"/>
          <w:szCs w:val="22"/>
        </w:rPr>
        <w:t>a</w:t>
      </w:r>
      <w:proofErr w:type="spellEnd"/>
      <w:r>
        <w:rPr>
          <w:color w:val="5E5E5E"/>
          <w:w w:val="80"/>
          <w:sz w:val="22"/>
          <w:szCs w:val="22"/>
        </w:rPr>
        <w:t>)</w:t>
      </w:r>
      <w:r>
        <w:rPr>
          <w:color w:val="5E5E5E"/>
          <w:sz w:val="22"/>
          <w:szCs w:val="22"/>
        </w:rPr>
        <w:t xml:space="preserve">  </w:t>
      </w:r>
      <w:r>
        <w:rPr>
          <w:color w:val="5E5E5E"/>
          <w:spacing w:val="17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u </w:t>
      </w:r>
      <w:r>
        <w:rPr>
          <w:color w:val="4B4B4B"/>
          <w:spacing w:val="5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pu</w:t>
      </w:r>
      <w:r>
        <w:rPr>
          <w:color w:val="5E5E5E"/>
          <w:sz w:val="22"/>
          <w:szCs w:val="22"/>
        </w:rPr>
        <w:t>tno</w:t>
      </w:r>
      <w:r>
        <w:rPr>
          <w:color w:val="4B4B4B"/>
          <w:sz w:val="22"/>
          <w:szCs w:val="22"/>
        </w:rPr>
        <w:t>m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54"/>
          <w:sz w:val="22"/>
          <w:szCs w:val="22"/>
        </w:rPr>
        <w:t xml:space="preserve"> </w:t>
      </w:r>
      <w:proofErr w:type="spellStart"/>
      <w:r>
        <w:rPr>
          <w:color w:val="5E5E5E"/>
          <w:sz w:val="22"/>
          <w:szCs w:val="22"/>
        </w:rPr>
        <w:t>pojasu</w:t>
      </w:r>
      <w:proofErr w:type="spellEnd"/>
      <w:r>
        <w:rPr>
          <w:color w:val="5E5E5E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projektovane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2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dionice</w:t>
      </w:r>
      <w:proofErr w:type="spellEnd"/>
      <w:r>
        <w:rPr>
          <w:color w:val="4B4B4B"/>
          <w:sz w:val="22"/>
          <w:szCs w:val="22"/>
        </w:rPr>
        <w:t>;</w:t>
      </w:r>
    </w:p>
    <w:p w14:paraId="3883A88A" w14:textId="77777777" w:rsidR="006027A5" w:rsidRDefault="00DF3238" w:rsidP="002B02E2">
      <w:pPr>
        <w:spacing w:before="59"/>
        <w:ind w:left="406"/>
        <w:rPr>
          <w:sz w:val="22"/>
          <w:szCs w:val="22"/>
        </w:rPr>
      </w:pPr>
      <w:r>
        <w:rPr>
          <w:color w:val="3A3A3A"/>
          <w:sz w:val="22"/>
          <w:szCs w:val="22"/>
        </w:rPr>
        <w:t xml:space="preserve">•     </w:t>
      </w:r>
      <w:r>
        <w:rPr>
          <w:color w:val="3A3A3A"/>
          <w:spacing w:val="1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detalji</w:t>
      </w:r>
      <w:proofErr w:type="spellEnd"/>
      <w:r>
        <w:rPr>
          <w:color w:val="4B4B4B"/>
          <w:spacing w:val="14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(</w:t>
      </w:r>
      <w:proofErr w:type="spellStart"/>
      <w:r>
        <w:rPr>
          <w:color w:val="4B4B4B"/>
          <w:sz w:val="22"/>
          <w:szCs w:val="22"/>
        </w:rPr>
        <w:t>donji</w:t>
      </w:r>
      <w:proofErr w:type="spellEnd"/>
      <w:r>
        <w:rPr>
          <w:color w:val="4B4B4B"/>
          <w:spacing w:val="10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pacing w:val="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gornji</w:t>
      </w:r>
      <w:proofErr w:type="spellEnd"/>
      <w:r>
        <w:rPr>
          <w:color w:val="4B4B4B"/>
          <w:spacing w:val="3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stroj</w:t>
      </w:r>
      <w:proofErr w:type="spellEnd"/>
      <w:r>
        <w:rPr>
          <w:color w:val="4B4B4B"/>
          <w:sz w:val="22"/>
          <w:szCs w:val="22"/>
        </w:rPr>
        <w:t>,</w:t>
      </w:r>
      <w:r>
        <w:rPr>
          <w:color w:val="4B4B4B"/>
          <w:spacing w:val="27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objekte</w:t>
      </w:r>
      <w:proofErr w:type="spellEnd"/>
      <w:r>
        <w:rPr>
          <w:color w:val="4B4B4B"/>
          <w:spacing w:val="37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>
        <w:rPr>
          <w:color w:val="4B4B4B"/>
          <w:spacing w:val="2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trasi</w:t>
      </w:r>
      <w:proofErr w:type="spellEnd"/>
      <w:r>
        <w:rPr>
          <w:color w:val="4B4B4B"/>
          <w:sz w:val="22"/>
          <w:szCs w:val="22"/>
        </w:rPr>
        <w:t>,</w:t>
      </w:r>
      <w:r>
        <w:rPr>
          <w:color w:val="4B4B4B"/>
          <w:spacing w:val="6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pacing w:val="4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dr.).</w:t>
      </w:r>
    </w:p>
    <w:p w14:paraId="2DE581BD" w14:textId="77777777" w:rsidR="006027A5" w:rsidRDefault="006027A5" w:rsidP="002B02E2">
      <w:pPr>
        <w:spacing w:before="8" w:line="180" w:lineRule="exact"/>
        <w:rPr>
          <w:sz w:val="19"/>
          <w:szCs w:val="19"/>
        </w:rPr>
      </w:pPr>
    </w:p>
    <w:p w14:paraId="58AEEDB3" w14:textId="77777777" w:rsidR="006027A5" w:rsidRDefault="00DF3238" w:rsidP="002B02E2">
      <w:pPr>
        <w:ind w:left="122" w:right="3389"/>
        <w:jc w:val="both"/>
        <w:rPr>
          <w:sz w:val="22"/>
          <w:szCs w:val="22"/>
        </w:rPr>
      </w:pPr>
      <w:r>
        <w:rPr>
          <w:color w:val="3A3A3A"/>
          <w:sz w:val="22"/>
          <w:szCs w:val="22"/>
        </w:rPr>
        <w:t>6.3</w:t>
      </w:r>
      <w:r>
        <w:rPr>
          <w:color w:val="3A3A3A"/>
          <w:spacing w:val="13"/>
          <w:sz w:val="22"/>
          <w:szCs w:val="22"/>
        </w:rPr>
        <w:t xml:space="preserve"> </w:t>
      </w:r>
      <w:proofErr w:type="spellStart"/>
      <w:proofErr w:type="gramStart"/>
      <w:r>
        <w:rPr>
          <w:color w:val="3A3A3A"/>
          <w:sz w:val="22"/>
          <w:szCs w:val="22"/>
        </w:rPr>
        <w:t>Gla</w:t>
      </w:r>
      <w:r>
        <w:rPr>
          <w:color w:val="4B4B4B"/>
          <w:sz w:val="22"/>
          <w:szCs w:val="22"/>
        </w:rPr>
        <w:t>v</w:t>
      </w:r>
      <w:r>
        <w:rPr>
          <w:color w:val="3A3A3A"/>
          <w:sz w:val="22"/>
          <w:szCs w:val="22"/>
        </w:rPr>
        <w:t>ni</w:t>
      </w:r>
      <w:proofErr w:type="spellEnd"/>
      <w:r>
        <w:rPr>
          <w:color w:val="3A3A3A"/>
          <w:sz w:val="22"/>
          <w:szCs w:val="22"/>
        </w:rPr>
        <w:t xml:space="preserve"> </w:t>
      </w:r>
      <w:r>
        <w:rPr>
          <w:color w:val="3A3A3A"/>
          <w:spacing w:val="1"/>
          <w:sz w:val="22"/>
          <w:szCs w:val="22"/>
        </w:rPr>
        <w:t xml:space="preserve"> </w:t>
      </w:r>
      <w:proofErr w:type="spellStart"/>
      <w:r>
        <w:rPr>
          <w:color w:val="3A3A3A"/>
          <w:sz w:val="22"/>
          <w:szCs w:val="22"/>
        </w:rPr>
        <w:t>proj</w:t>
      </w:r>
      <w:r>
        <w:rPr>
          <w:color w:val="4B4B4B"/>
          <w:sz w:val="22"/>
          <w:szCs w:val="22"/>
        </w:rPr>
        <w:t>e</w:t>
      </w:r>
      <w:r>
        <w:rPr>
          <w:color w:val="3A3A3A"/>
          <w:sz w:val="22"/>
          <w:szCs w:val="22"/>
        </w:rPr>
        <w:t>k</w:t>
      </w:r>
      <w:r>
        <w:rPr>
          <w:color w:val="4B4B4B"/>
          <w:sz w:val="22"/>
          <w:szCs w:val="22"/>
        </w:rPr>
        <w:t>a</w:t>
      </w:r>
      <w:r>
        <w:rPr>
          <w:color w:val="3A3A3A"/>
          <w:sz w:val="22"/>
          <w:szCs w:val="22"/>
        </w:rPr>
        <w:t>t</w:t>
      </w:r>
      <w:proofErr w:type="spellEnd"/>
      <w:proofErr w:type="gramEnd"/>
      <w:r>
        <w:rPr>
          <w:color w:val="3A3A3A"/>
          <w:sz w:val="22"/>
          <w:szCs w:val="22"/>
        </w:rPr>
        <w:t xml:space="preserve">  </w:t>
      </w:r>
      <w:r>
        <w:rPr>
          <w:color w:val="3A3A3A"/>
          <w:spacing w:val="11"/>
          <w:sz w:val="22"/>
          <w:szCs w:val="22"/>
        </w:rPr>
        <w:t xml:space="preserve"> </w:t>
      </w:r>
      <w:proofErr w:type="spellStart"/>
      <w:r>
        <w:rPr>
          <w:color w:val="4B4B4B"/>
          <w:w w:val="93"/>
          <w:sz w:val="22"/>
          <w:szCs w:val="22"/>
        </w:rPr>
        <w:t>s</w:t>
      </w:r>
      <w:r>
        <w:rPr>
          <w:color w:val="3A3A3A"/>
          <w:w w:val="113"/>
          <w:sz w:val="22"/>
          <w:szCs w:val="22"/>
        </w:rPr>
        <w:t>aobr</w:t>
      </w:r>
      <w:r>
        <w:rPr>
          <w:color w:val="4B4B4B"/>
          <w:w w:val="101"/>
          <w:sz w:val="22"/>
          <w:szCs w:val="22"/>
        </w:rPr>
        <w:t>a</w:t>
      </w:r>
      <w:r w:rsidR="00AE63C4">
        <w:rPr>
          <w:color w:val="3A3A3A"/>
          <w:w w:val="111"/>
          <w:sz w:val="22"/>
          <w:szCs w:val="22"/>
        </w:rPr>
        <w:t>ć</w:t>
      </w:r>
      <w:r>
        <w:rPr>
          <w:color w:val="3A3A3A"/>
          <w:w w:val="111"/>
          <w:sz w:val="22"/>
          <w:szCs w:val="22"/>
        </w:rPr>
        <w:t>a</w:t>
      </w:r>
      <w:r>
        <w:rPr>
          <w:color w:val="4B4B4B"/>
          <w:w w:val="77"/>
          <w:sz w:val="22"/>
          <w:szCs w:val="22"/>
        </w:rPr>
        <w:t>j</w:t>
      </w:r>
      <w:r>
        <w:rPr>
          <w:color w:val="3A3A3A"/>
          <w:w w:val="110"/>
          <w:sz w:val="22"/>
          <w:szCs w:val="22"/>
        </w:rPr>
        <w:t>n</w:t>
      </w:r>
      <w:r>
        <w:rPr>
          <w:color w:val="4B4B4B"/>
          <w:w w:val="111"/>
          <w:sz w:val="22"/>
          <w:szCs w:val="22"/>
        </w:rPr>
        <w:t>e</w:t>
      </w:r>
      <w:proofErr w:type="spellEnd"/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-2"/>
          <w:sz w:val="22"/>
          <w:szCs w:val="22"/>
        </w:rPr>
        <w:t xml:space="preserve"> </w:t>
      </w:r>
      <w:proofErr w:type="spellStart"/>
      <w:r>
        <w:rPr>
          <w:color w:val="4B4B4B"/>
          <w:w w:val="108"/>
          <w:sz w:val="22"/>
          <w:szCs w:val="22"/>
        </w:rPr>
        <w:t>si</w:t>
      </w:r>
      <w:r>
        <w:rPr>
          <w:color w:val="3A3A3A"/>
          <w:w w:val="108"/>
          <w:sz w:val="22"/>
          <w:szCs w:val="22"/>
        </w:rPr>
        <w:t>gnali</w:t>
      </w:r>
      <w:r>
        <w:rPr>
          <w:color w:val="3A3A3A"/>
          <w:spacing w:val="-1"/>
          <w:w w:val="108"/>
          <w:sz w:val="22"/>
          <w:szCs w:val="22"/>
        </w:rPr>
        <w:t>z</w:t>
      </w:r>
      <w:r>
        <w:rPr>
          <w:color w:val="4B4B4B"/>
          <w:w w:val="108"/>
          <w:sz w:val="22"/>
          <w:szCs w:val="22"/>
        </w:rPr>
        <w:t>a</w:t>
      </w:r>
      <w:r>
        <w:rPr>
          <w:color w:val="3A3A3A"/>
          <w:w w:val="108"/>
          <w:sz w:val="22"/>
          <w:szCs w:val="22"/>
        </w:rPr>
        <w:t>cije</w:t>
      </w:r>
      <w:proofErr w:type="spellEnd"/>
      <w:r>
        <w:rPr>
          <w:color w:val="3A3A3A"/>
          <w:w w:val="108"/>
          <w:sz w:val="22"/>
          <w:szCs w:val="22"/>
        </w:rPr>
        <w:t xml:space="preserve"> </w:t>
      </w:r>
      <w:r>
        <w:rPr>
          <w:color w:val="3A3A3A"/>
          <w:spacing w:val="6"/>
          <w:w w:val="108"/>
          <w:sz w:val="22"/>
          <w:szCs w:val="22"/>
        </w:rPr>
        <w:t xml:space="preserve"> </w:t>
      </w:r>
      <w:proofErr w:type="spellStart"/>
      <w:r>
        <w:rPr>
          <w:color w:val="3A3A3A"/>
          <w:sz w:val="22"/>
          <w:szCs w:val="22"/>
        </w:rPr>
        <w:t>i</w:t>
      </w:r>
      <w:proofErr w:type="spellEnd"/>
      <w:r>
        <w:rPr>
          <w:color w:val="3A3A3A"/>
          <w:spacing w:val="9"/>
          <w:sz w:val="22"/>
          <w:szCs w:val="22"/>
        </w:rPr>
        <w:t xml:space="preserve"> </w:t>
      </w:r>
      <w:proofErr w:type="spellStart"/>
      <w:r>
        <w:rPr>
          <w:color w:val="3A3A3A"/>
          <w:sz w:val="22"/>
          <w:szCs w:val="22"/>
        </w:rPr>
        <w:t>putne</w:t>
      </w:r>
      <w:proofErr w:type="spellEnd"/>
      <w:r>
        <w:rPr>
          <w:color w:val="3A3A3A"/>
          <w:sz w:val="22"/>
          <w:szCs w:val="22"/>
        </w:rPr>
        <w:t xml:space="preserve"> </w:t>
      </w:r>
      <w:r>
        <w:rPr>
          <w:color w:val="3A3A3A"/>
          <w:spacing w:val="49"/>
          <w:sz w:val="22"/>
          <w:szCs w:val="22"/>
        </w:rPr>
        <w:t xml:space="preserve"> </w:t>
      </w:r>
      <w:proofErr w:type="spellStart"/>
      <w:r>
        <w:rPr>
          <w:color w:val="3A3A3A"/>
          <w:w w:val="110"/>
          <w:sz w:val="22"/>
          <w:szCs w:val="22"/>
        </w:rPr>
        <w:t>opreme</w:t>
      </w:r>
      <w:proofErr w:type="spellEnd"/>
    </w:p>
    <w:p w14:paraId="49E1D527" w14:textId="77777777" w:rsidR="006027A5" w:rsidRDefault="006027A5" w:rsidP="002B02E2">
      <w:pPr>
        <w:spacing w:before="1" w:line="120" w:lineRule="exact"/>
        <w:rPr>
          <w:sz w:val="13"/>
          <w:szCs w:val="13"/>
        </w:rPr>
      </w:pPr>
    </w:p>
    <w:p w14:paraId="77BB0CEF" w14:textId="77777777" w:rsidR="006027A5" w:rsidRDefault="00DF3238" w:rsidP="002B02E2">
      <w:pPr>
        <w:ind w:left="118" w:right="235"/>
        <w:jc w:val="both"/>
        <w:rPr>
          <w:sz w:val="22"/>
          <w:szCs w:val="22"/>
        </w:rPr>
      </w:pPr>
      <w:proofErr w:type="spellStart"/>
      <w:proofErr w:type="gramStart"/>
      <w:r>
        <w:rPr>
          <w:color w:val="3A3A3A"/>
          <w:sz w:val="22"/>
          <w:szCs w:val="22"/>
        </w:rPr>
        <w:t>P</w:t>
      </w:r>
      <w:r>
        <w:rPr>
          <w:color w:val="4B4B4B"/>
          <w:sz w:val="22"/>
          <w:szCs w:val="22"/>
        </w:rPr>
        <w:t>rojektant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13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je</w:t>
      </w:r>
      <w:proofErr w:type="gramEnd"/>
      <w:r>
        <w:rPr>
          <w:color w:val="4B4B4B"/>
          <w:spacing w:val="2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du</w:t>
      </w:r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an</w:t>
      </w:r>
      <w:proofErr w:type="spellEnd"/>
      <w:r>
        <w:rPr>
          <w:color w:val="4B4B4B"/>
          <w:spacing w:val="53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da</w:t>
      </w:r>
      <w:r>
        <w:rPr>
          <w:color w:val="4B4B4B"/>
          <w:spacing w:val="30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se</w:t>
      </w:r>
      <w:r>
        <w:rPr>
          <w:color w:val="4B4B4B"/>
          <w:spacing w:val="1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pridr</w:t>
      </w:r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ava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10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odre</w:t>
      </w:r>
      <w:r>
        <w:rPr>
          <w:color w:val="3A3A3A"/>
          <w:sz w:val="22"/>
          <w:szCs w:val="22"/>
        </w:rPr>
        <w:t>d</w:t>
      </w:r>
      <w:r>
        <w:rPr>
          <w:color w:val="4B4B4B"/>
          <w:sz w:val="22"/>
          <w:szCs w:val="22"/>
        </w:rPr>
        <w:t>bi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5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</w:t>
      </w:r>
      <w:r>
        <w:rPr>
          <w:color w:val="3A3A3A"/>
          <w:sz w:val="22"/>
          <w:szCs w:val="22"/>
        </w:rPr>
        <w:t>r</w:t>
      </w:r>
      <w:r>
        <w:rPr>
          <w:color w:val="4B4B4B"/>
          <w:sz w:val="22"/>
          <w:szCs w:val="22"/>
        </w:rPr>
        <w:t>avilnika</w:t>
      </w:r>
      <w:proofErr w:type="spellEnd"/>
      <w:r>
        <w:rPr>
          <w:color w:val="4B4B4B"/>
          <w:spacing w:val="34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o</w:t>
      </w:r>
      <w:r>
        <w:rPr>
          <w:color w:val="4B4B4B"/>
          <w:spacing w:val="3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saobra</w:t>
      </w:r>
      <w:r w:rsidR="00AE63C4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ajnoj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12"/>
          <w:sz w:val="22"/>
          <w:szCs w:val="22"/>
        </w:rPr>
        <w:t xml:space="preserve"> </w:t>
      </w:r>
      <w:proofErr w:type="spellStart"/>
      <w:r>
        <w:rPr>
          <w:color w:val="5E5E5E"/>
          <w:w w:val="80"/>
          <w:sz w:val="22"/>
          <w:szCs w:val="22"/>
        </w:rPr>
        <w:t>s</w:t>
      </w:r>
      <w:r>
        <w:rPr>
          <w:color w:val="4B4B4B"/>
          <w:sz w:val="22"/>
          <w:szCs w:val="22"/>
        </w:rPr>
        <w:t>ignalizaciji</w:t>
      </w:r>
      <w:proofErr w:type="spellEnd"/>
      <w:r>
        <w:rPr>
          <w:color w:val="4B4B4B"/>
          <w:spacing w:val="22"/>
          <w:sz w:val="22"/>
          <w:szCs w:val="22"/>
        </w:rPr>
        <w:t xml:space="preserve"> </w:t>
      </w:r>
      <w:r>
        <w:rPr>
          <w:color w:val="5E5E5E"/>
          <w:w w:val="88"/>
          <w:sz w:val="22"/>
          <w:szCs w:val="22"/>
        </w:rPr>
        <w:t>(,,</w:t>
      </w:r>
      <w:proofErr w:type="spellStart"/>
      <w:r>
        <w:rPr>
          <w:color w:val="5E5E5E"/>
          <w:w w:val="88"/>
          <w:sz w:val="22"/>
          <w:szCs w:val="22"/>
        </w:rPr>
        <w:t>S</w:t>
      </w:r>
      <w:r>
        <w:rPr>
          <w:color w:val="4B4B4B"/>
          <w:w w:val="88"/>
          <w:sz w:val="22"/>
          <w:szCs w:val="22"/>
        </w:rPr>
        <w:t>I.li</w:t>
      </w:r>
      <w:r>
        <w:rPr>
          <w:color w:val="5E5E5E"/>
          <w:w w:val="88"/>
          <w:sz w:val="22"/>
          <w:szCs w:val="22"/>
        </w:rPr>
        <w:t>s</w:t>
      </w:r>
      <w:r>
        <w:rPr>
          <w:color w:val="4B4B4B"/>
          <w:w w:val="88"/>
          <w:sz w:val="22"/>
          <w:szCs w:val="22"/>
        </w:rPr>
        <w:t>t</w:t>
      </w:r>
      <w:proofErr w:type="spellEnd"/>
      <w:r>
        <w:rPr>
          <w:color w:val="4B4B4B"/>
          <w:w w:val="88"/>
          <w:sz w:val="22"/>
          <w:szCs w:val="22"/>
        </w:rPr>
        <w:t xml:space="preserve"> </w:t>
      </w:r>
      <w:r>
        <w:rPr>
          <w:color w:val="4B4B4B"/>
          <w:spacing w:val="10"/>
          <w:w w:val="88"/>
          <w:sz w:val="22"/>
          <w:szCs w:val="22"/>
        </w:rPr>
        <w:t xml:space="preserve"> </w:t>
      </w:r>
      <w:r>
        <w:rPr>
          <w:color w:val="5E5E5E"/>
          <w:sz w:val="22"/>
          <w:szCs w:val="22"/>
        </w:rPr>
        <w:t xml:space="preserve">CG" </w:t>
      </w:r>
      <w:r>
        <w:rPr>
          <w:color w:val="5E5E5E"/>
          <w:spacing w:val="3"/>
          <w:sz w:val="22"/>
          <w:szCs w:val="22"/>
        </w:rPr>
        <w:t xml:space="preserve"> </w:t>
      </w:r>
      <w:r>
        <w:rPr>
          <w:color w:val="4B4B4B"/>
          <w:w w:val="102"/>
          <w:sz w:val="22"/>
          <w:szCs w:val="22"/>
        </w:rPr>
        <w:t>b</w:t>
      </w:r>
      <w:r>
        <w:rPr>
          <w:color w:val="5E5E5E"/>
          <w:sz w:val="22"/>
          <w:szCs w:val="22"/>
        </w:rPr>
        <w:t>r.</w:t>
      </w:r>
    </w:p>
    <w:p w14:paraId="5DEC2FDF" w14:textId="77777777" w:rsidR="006027A5" w:rsidRDefault="00DF3238" w:rsidP="002B02E2">
      <w:pPr>
        <w:spacing w:before="11"/>
        <w:ind w:left="122" w:right="4268"/>
        <w:jc w:val="both"/>
        <w:rPr>
          <w:sz w:val="22"/>
          <w:szCs w:val="22"/>
        </w:rPr>
      </w:pPr>
      <w:r>
        <w:rPr>
          <w:color w:val="4B4B4B"/>
          <w:sz w:val="22"/>
          <w:szCs w:val="22"/>
        </w:rPr>
        <w:t>32/14</w:t>
      </w:r>
      <w:proofErr w:type="gramStart"/>
      <w:r>
        <w:rPr>
          <w:color w:val="4B4B4B"/>
          <w:sz w:val="22"/>
          <w:szCs w:val="22"/>
        </w:rPr>
        <w:t xml:space="preserve">) </w:t>
      </w:r>
      <w:r>
        <w:rPr>
          <w:color w:val="4B4B4B"/>
          <w:spacing w:val="2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proofErr w:type="gramEnd"/>
      <w:r>
        <w:rPr>
          <w:color w:val="4B4B4B"/>
          <w:spacing w:val="9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</w:t>
      </w:r>
      <w:r>
        <w:rPr>
          <w:color w:val="3A3A3A"/>
          <w:sz w:val="22"/>
          <w:szCs w:val="22"/>
        </w:rPr>
        <w:t>b</w:t>
      </w:r>
      <w:r>
        <w:rPr>
          <w:color w:val="4B4B4B"/>
          <w:sz w:val="22"/>
          <w:szCs w:val="22"/>
        </w:rPr>
        <w:t>radi</w:t>
      </w:r>
      <w:proofErr w:type="spellEnd"/>
      <w:r>
        <w:rPr>
          <w:color w:val="4B4B4B"/>
          <w:spacing w:val="3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sva</w:t>
      </w:r>
      <w:proofErr w:type="spellEnd"/>
      <w:r>
        <w:rPr>
          <w:color w:val="4B4B4B"/>
          <w:spacing w:val="2"/>
          <w:sz w:val="22"/>
          <w:szCs w:val="22"/>
        </w:rPr>
        <w:t xml:space="preserve"> </w:t>
      </w:r>
      <w:proofErr w:type="spellStart"/>
      <w:r>
        <w:rPr>
          <w:color w:val="4B4B4B"/>
          <w:w w:val="110"/>
          <w:sz w:val="22"/>
          <w:szCs w:val="22"/>
        </w:rPr>
        <w:t>potrebna</w:t>
      </w:r>
      <w:proofErr w:type="spellEnd"/>
      <w:r>
        <w:rPr>
          <w:color w:val="4B4B4B"/>
          <w:w w:val="110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rje</w:t>
      </w:r>
      <w:r w:rsidR="00AE63C4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enja</w:t>
      </w:r>
      <w:proofErr w:type="spellEnd"/>
      <w:r>
        <w:rPr>
          <w:color w:val="4B4B4B"/>
          <w:spacing w:val="2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koja</w:t>
      </w:r>
      <w:proofErr w:type="spellEnd"/>
      <w:r>
        <w:rPr>
          <w:color w:val="4B4B4B"/>
          <w:spacing w:val="17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se</w:t>
      </w:r>
      <w:r>
        <w:rPr>
          <w:color w:val="4B4B4B"/>
          <w:spacing w:val="7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odnose</w:t>
      </w:r>
      <w:proofErr w:type="spellEnd"/>
      <w:r>
        <w:rPr>
          <w:color w:val="4B4B4B"/>
          <w:spacing w:val="51"/>
          <w:sz w:val="22"/>
          <w:szCs w:val="22"/>
        </w:rPr>
        <w:t xml:space="preserve"> </w:t>
      </w:r>
      <w:proofErr w:type="spellStart"/>
      <w:r>
        <w:rPr>
          <w:color w:val="4B4B4B"/>
          <w:w w:val="104"/>
          <w:sz w:val="22"/>
          <w:szCs w:val="22"/>
        </w:rPr>
        <w:t>na</w:t>
      </w:r>
      <w:proofErr w:type="spellEnd"/>
      <w:r>
        <w:rPr>
          <w:color w:val="5E5E5E"/>
          <w:w w:val="48"/>
          <w:sz w:val="22"/>
          <w:szCs w:val="22"/>
        </w:rPr>
        <w:t>:</w:t>
      </w:r>
    </w:p>
    <w:p w14:paraId="48F57260" w14:textId="77777777" w:rsidR="006027A5" w:rsidRDefault="00DF3238" w:rsidP="002B02E2">
      <w:pPr>
        <w:spacing w:before="49"/>
        <w:ind w:left="487"/>
        <w:rPr>
          <w:sz w:val="22"/>
          <w:szCs w:val="22"/>
        </w:rPr>
      </w:pPr>
      <w:r>
        <w:rPr>
          <w:color w:val="3A3A3A"/>
          <w:sz w:val="22"/>
          <w:szCs w:val="22"/>
        </w:rPr>
        <w:t xml:space="preserve">•   </w:t>
      </w:r>
      <w:r>
        <w:rPr>
          <w:color w:val="3A3A3A"/>
          <w:spacing w:val="4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situaci</w:t>
      </w:r>
      <w:r>
        <w:rPr>
          <w:color w:val="4B4B4B"/>
          <w:spacing w:val="-1"/>
          <w:sz w:val="22"/>
          <w:szCs w:val="22"/>
        </w:rPr>
        <w:t>o</w:t>
      </w:r>
      <w:r>
        <w:rPr>
          <w:color w:val="3A3A3A"/>
          <w:sz w:val="22"/>
          <w:szCs w:val="22"/>
        </w:rPr>
        <w:t>n</w:t>
      </w:r>
      <w:r>
        <w:rPr>
          <w:color w:val="4B4B4B"/>
          <w:sz w:val="22"/>
          <w:szCs w:val="22"/>
        </w:rPr>
        <w:t>e</w:t>
      </w:r>
      <w:proofErr w:type="spellEnd"/>
      <w:r>
        <w:rPr>
          <w:color w:val="4B4B4B"/>
          <w:spacing w:val="32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planove</w:t>
      </w:r>
      <w:proofErr w:type="spellEnd"/>
      <w:r>
        <w:rPr>
          <w:color w:val="4B4B4B"/>
          <w:sz w:val="22"/>
          <w:szCs w:val="22"/>
        </w:rPr>
        <w:t xml:space="preserve">  za</w:t>
      </w:r>
      <w:proofErr w:type="gramEnd"/>
      <w:r>
        <w:rPr>
          <w:color w:val="4B4B4B"/>
          <w:spacing w:val="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postavljanje</w:t>
      </w:r>
      <w:proofErr w:type="spellEnd"/>
      <w:r>
        <w:rPr>
          <w:color w:val="4B4B4B"/>
          <w:spacing w:val="5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saobra</w:t>
      </w:r>
      <w:r w:rsidR="00AE63C4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ajnih</w:t>
      </w:r>
      <w:proofErr w:type="spellEnd"/>
      <w:r>
        <w:rPr>
          <w:color w:val="4B4B4B"/>
          <w:spacing w:val="4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znakova</w:t>
      </w:r>
      <w:proofErr w:type="spellEnd"/>
      <w:r>
        <w:rPr>
          <w:color w:val="4B4B4B"/>
          <w:spacing w:val="38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</w:t>
      </w:r>
      <w:proofErr w:type="spellEnd"/>
      <w:r>
        <w:rPr>
          <w:color w:val="4B4B4B"/>
          <w:spacing w:val="1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svim</w:t>
      </w:r>
      <w:proofErr w:type="spellEnd"/>
      <w:r>
        <w:rPr>
          <w:color w:val="4B4B4B"/>
          <w:spacing w:val="7"/>
          <w:sz w:val="22"/>
          <w:szCs w:val="22"/>
        </w:rPr>
        <w:t xml:space="preserve"> </w:t>
      </w:r>
      <w:proofErr w:type="spellStart"/>
      <w:r>
        <w:rPr>
          <w:color w:val="4B4B4B"/>
          <w:w w:val="110"/>
          <w:sz w:val="22"/>
          <w:szCs w:val="22"/>
        </w:rPr>
        <w:t>potrebnim</w:t>
      </w:r>
      <w:proofErr w:type="spellEnd"/>
      <w:r>
        <w:rPr>
          <w:color w:val="4B4B4B"/>
          <w:spacing w:val="-8"/>
          <w:w w:val="110"/>
          <w:sz w:val="22"/>
          <w:szCs w:val="22"/>
        </w:rPr>
        <w:t xml:space="preserve"> </w:t>
      </w:r>
      <w:proofErr w:type="spellStart"/>
      <w:r>
        <w:rPr>
          <w:color w:val="4B4B4B"/>
          <w:w w:val="106"/>
          <w:sz w:val="22"/>
          <w:szCs w:val="22"/>
        </w:rPr>
        <w:t>d</w:t>
      </w:r>
      <w:r>
        <w:rPr>
          <w:color w:val="5E5E5E"/>
          <w:w w:val="96"/>
          <w:sz w:val="22"/>
          <w:szCs w:val="22"/>
        </w:rPr>
        <w:t>e</w:t>
      </w:r>
      <w:r>
        <w:rPr>
          <w:color w:val="4B4B4B"/>
          <w:w w:val="113"/>
          <w:sz w:val="22"/>
          <w:szCs w:val="22"/>
        </w:rPr>
        <w:t>t</w:t>
      </w:r>
      <w:r>
        <w:rPr>
          <w:color w:val="5E5E5E"/>
          <w:w w:val="91"/>
          <w:sz w:val="22"/>
          <w:szCs w:val="22"/>
        </w:rPr>
        <w:t>a</w:t>
      </w:r>
      <w:r>
        <w:rPr>
          <w:color w:val="4B4B4B"/>
          <w:sz w:val="22"/>
          <w:szCs w:val="22"/>
        </w:rPr>
        <w:t>lji</w:t>
      </w:r>
      <w:r>
        <w:rPr>
          <w:color w:val="4B4B4B"/>
          <w:spacing w:val="-1"/>
          <w:sz w:val="22"/>
          <w:szCs w:val="22"/>
        </w:rPr>
        <w:t>m</w:t>
      </w:r>
      <w:r>
        <w:rPr>
          <w:color w:val="5E5E5E"/>
          <w:sz w:val="22"/>
          <w:szCs w:val="22"/>
        </w:rPr>
        <w:t>a</w:t>
      </w:r>
      <w:proofErr w:type="spellEnd"/>
      <w:r>
        <w:rPr>
          <w:color w:val="5E5E5E"/>
          <w:sz w:val="22"/>
          <w:szCs w:val="22"/>
        </w:rPr>
        <w:t>;</w:t>
      </w:r>
    </w:p>
    <w:p w14:paraId="0B31AA17" w14:textId="77777777" w:rsidR="006027A5" w:rsidRDefault="00DF3238" w:rsidP="002B02E2">
      <w:pPr>
        <w:spacing w:before="44"/>
        <w:ind w:left="487"/>
        <w:rPr>
          <w:sz w:val="22"/>
          <w:szCs w:val="22"/>
        </w:rPr>
      </w:pPr>
      <w:r>
        <w:rPr>
          <w:color w:val="3A3A3A"/>
          <w:sz w:val="22"/>
          <w:szCs w:val="22"/>
        </w:rPr>
        <w:t xml:space="preserve">•   </w:t>
      </w:r>
      <w:r>
        <w:rPr>
          <w:color w:val="3A3A3A"/>
          <w:spacing w:val="4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situ</w:t>
      </w:r>
      <w:r>
        <w:rPr>
          <w:color w:val="4B4B4B"/>
          <w:spacing w:val="-1"/>
          <w:sz w:val="22"/>
          <w:szCs w:val="22"/>
        </w:rPr>
        <w:t>a</w:t>
      </w:r>
      <w:r>
        <w:rPr>
          <w:color w:val="3A3A3A"/>
          <w:sz w:val="22"/>
          <w:szCs w:val="22"/>
        </w:rPr>
        <w:t>c</w:t>
      </w:r>
      <w:r>
        <w:rPr>
          <w:color w:val="4B4B4B"/>
          <w:sz w:val="22"/>
          <w:szCs w:val="22"/>
        </w:rPr>
        <w:t>ione</w:t>
      </w:r>
      <w:proofErr w:type="spellEnd"/>
      <w:r>
        <w:rPr>
          <w:color w:val="4B4B4B"/>
          <w:spacing w:val="33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planove</w:t>
      </w:r>
      <w:proofErr w:type="spellEnd"/>
      <w:r>
        <w:rPr>
          <w:color w:val="4B4B4B"/>
          <w:sz w:val="22"/>
          <w:szCs w:val="22"/>
        </w:rPr>
        <w:t xml:space="preserve">  za</w:t>
      </w:r>
      <w:proofErr w:type="gramEnd"/>
      <w:r>
        <w:rPr>
          <w:color w:val="4B4B4B"/>
          <w:spacing w:val="14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obilje</w:t>
      </w:r>
      <w:r w:rsidR="00AE63C4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avanje</w:t>
      </w:r>
      <w:proofErr w:type="spellEnd"/>
      <w:r>
        <w:rPr>
          <w:color w:val="4B4B4B"/>
          <w:spacing w:val="30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oznaka</w:t>
      </w:r>
      <w:proofErr w:type="spellEnd"/>
      <w:r>
        <w:rPr>
          <w:color w:val="4B4B4B"/>
          <w:spacing w:val="32"/>
          <w:sz w:val="22"/>
          <w:szCs w:val="22"/>
        </w:rPr>
        <w:t xml:space="preserve"> </w:t>
      </w:r>
      <w:proofErr w:type="spellStart"/>
      <w:r>
        <w:rPr>
          <w:color w:val="3A3A3A"/>
          <w:sz w:val="22"/>
          <w:szCs w:val="22"/>
        </w:rPr>
        <w:t>n</w:t>
      </w:r>
      <w:r>
        <w:rPr>
          <w:color w:val="4B4B4B"/>
          <w:sz w:val="22"/>
          <w:szCs w:val="22"/>
        </w:rPr>
        <w:t>a</w:t>
      </w:r>
      <w:proofErr w:type="spellEnd"/>
      <w:r>
        <w:rPr>
          <w:color w:val="4B4B4B"/>
          <w:spacing w:val="19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kolovozu</w:t>
      </w:r>
      <w:proofErr w:type="spellEnd"/>
      <w:r>
        <w:rPr>
          <w:color w:val="4B4B4B"/>
          <w:spacing w:val="53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</w:t>
      </w:r>
      <w:proofErr w:type="spellEnd"/>
      <w:r>
        <w:rPr>
          <w:color w:val="4B4B4B"/>
          <w:spacing w:val="1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svim</w:t>
      </w:r>
      <w:proofErr w:type="spellEnd"/>
      <w:r>
        <w:rPr>
          <w:color w:val="4B4B4B"/>
          <w:spacing w:val="7"/>
          <w:sz w:val="22"/>
          <w:szCs w:val="22"/>
        </w:rPr>
        <w:t xml:space="preserve"> </w:t>
      </w:r>
      <w:proofErr w:type="spellStart"/>
      <w:r>
        <w:rPr>
          <w:color w:val="4B4B4B"/>
          <w:w w:val="110"/>
          <w:sz w:val="22"/>
          <w:szCs w:val="22"/>
        </w:rPr>
        <w:t>potrebnim</w:t>
      </w:r>
      <w:proofErr w:type="spellEnd"/>
      <w:r>
        <w:rPr>
          <w:color w:val="4B4B4B"/>
          <w:spacing w:val="-8"/>
          <w:w w:val="110"/>
          <w:sz w:val="22"/>
          <w:szCs w:val="22"/>
        </w:rPr>
        <w:t xml:space="preserve"> </w:t>
      </w:r>
      <w:proofErr w:type="spellStart"/>
      <w:r>
        <w:rPr>
          <w:color w:val="4B4B4B"/>
          <w:w w:val="104"/>
          <w:sz w:val="22"/>
          <w:szCs w:val="22"/>
        </w:rPr>
        <w:t>detalji</w:t>
      </w:r>
      <w:r>
        <w:rPr>
          <w:color w:val="4B4B4B"/>
          <w:spacing w:val="-1"/>
          <w:w w:val="104"/>
          <w:sz w:val="22"/>
          <w:szCs w:val="22"/>
        </w:rPr>
        <w:t>m</w:t>
      </w:r>
      <w:r>
        <w:rPr>
          <w:color w:val="5E5E5E"/>
          <w:w w:val="91"/>
          <w:sz w:val="22"/>
          <w:szCs w:val="22"/>
        </w:rPr>
        <w:t>a</w:t>
      </w:r>
      <w:proofErr w:type="spellEnd"/>
      <w:r>
        <w:rPr>
          <w:color w:val="757575"/>
          <w:w w:val="52"/>
          <w:sz w:val="22"/>
          <w:szCs w:val="22"/>
        </w:rPr>
        <w:t>.</w:t>
      </w:r>
    </w:p>
    <w:p w14:paraId="0B56E656" w14:textId="77777777" w:rsidR="006027A5" w:rsidRDefault="006027A5" w:rsidP="002B02E2">
      <w:pPr>
        <w:spacing w:before="1" w:line="120" w:lineRule="exact"/>
        <w:rPr>
          <w:sz w:val="13"/>
          <w:szCs w:val="13"/>
        </w:rPr>
      </w:pPr>
    </w:p>
    <w:p w14:paraId="1FCF2AA4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proofErr w:type="gramStart"/>
      <w:r w:rsidRPr="008A1462">
        <w:rPr>
          <w:color w:val="4B4B4B"/>
          <w:sz w:val="22"/>
          <w:szCs w:val="22"/>
        </w:rPr>
        <w:t>Pr</w:t>
      </w:r>
      <w:r>
        <w:rPr>
          <w:color w:val="4B4B4B"/>
          <w:sz w:val="22"/>
          <w:szCs w:val="22"/>
        </w:rPr>
        <w:t>ojektno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rje</w:t>
      </w:r>
      <w:r w:rsidR="007827BB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enje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saobra</w:t>
      </w:r>
      <w:r w:rsidR="007827BB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ajnih</w:t>
      </w:r>
      <w:proofErr w:type="spellEnd"/>
      <w:r>
        <w:rPr>
          <w:color w:val="4B4B4B"/>
          <w:sz w:val="22"/>
          <w:szCs w:val="22"/>
        </w:rPr>
        <w:t xml:space="preserve">  </w:t>
      </w:r>
      <w:proofErr w:type="spellStart"/>
      <w:r>
        <w:rPr>
          <w:color w:val="4B4B4B"/>
          <w:sz w:val="22"/>
          <w:szCs w:val="22"/>
        </w:rPr>
        <w:t>znakova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mora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sadr</w:t>
      </w:r>
      <w:r w:rsidR="007827BB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ati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stati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prora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un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nosa</w:t>
      </w:r>
      <w:r w:rsidR="007827BB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a</w:t>
      </w:r>
      <w:proofErr w:type="spellEnd"/>
      <w:r w:rsidRPr="008A1462">
        <w:rPr>
          <w:color w:val="4B4B4B"/>
          <w:sz w:val="22"/>
          <w:szCs w:val="22"/>
        </w:rPr>
        <w:t xml:space="preserve">  (</w:t>
      </w:r>
      <w:proofErr w:type="spellStart"/>
      <w:r>
        <w:rPr>
          <w:color w:val="4B4B4B"/>
          <w:sz w:val="22"/>
          <w:szCs w:val="22"/>
        </w:rPr>
        <w:t>stubovi</w:t>
      </w:r>
      <w:proofErr w:type="spellEnd"/>
      <w:r>
        <w:rPr>
          <w:color w:val="4B4B4B"/>
          <w:sz w:val="22"/>
          <w:szCs w:val="22"/>
        </w:rPr>
        <w:t>,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re</w:t>
      </w:r>
      <w:r w:rsidR="007827BB" w:rsidRPr="008A1462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etkasti</w:t>
      </w:r>
      <w:proofErr w:type="spellEnd"/>
      <w:r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n</w:t>
      </w:r>
      <w:r>
        <w:rPr>
          <w:color w:val="4B4B4B"/>
          <w:sz w:val="22"/>
          <w:szCs w:val="22"/>
        </w:rPr>
        <w:t>os</w:t>
      </w:r>
      <w:r w:rsidRPr="008A1462">
        <w:rPr>
          <w:color w:val="4B4B4B"/>
          <w:sz w:val="22"/>
          <w:szCs w:val="22"/>
        </w:rPr>
        <w:t>a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i</w:t>
      </w:r>
      <w:proofErr w:type="spellEnd"/>
      <w:r>
        <w:rPr>
          <w:color w:val="4B4B4B"/>
          <w:sz w:val="22"/>
          <w:szCs w:val="22"/>
        </w:rPr>
        <w:t>,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portali</w:t>
      </w:r>
      <w:proofErr w:type="spellEnd"/>
      <w:r>
        <w:rPr>
          <w:color w:val="4B4B4B"/>
          <w:sz w:val="22"/>
          <w:szCs w:val="22"/>
        </w:rPr>
        <w:t>)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prora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un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temelja</w:t>
      </w:r>
      <w:proofErr w:type="spellEnd"/>
      <w:r w:rsidRPr="008A1462">
        <w:rPr>
          <w:color w:val="4B4B4B"/>
          <w:sz w:val="22"/>
          <w:szCs w:val="22"/>
        </w:rPr>
        <w:t xml:space="preserve">, 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odnos</w:t>
      </w:r>
      <w:r w:rsidRPr="008A1462">
        <w:rPr>
          <w:color w:val="4B4B4B"/>
          <w:sz w:val="22"/>
          <w:szCs w:val="22"/>
        </w:rPr>
        <w:t>u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n</w:t>
      </w:r>
      <w:r>
        <w:rPr>
          <w:color w:val="4B4B4B"/>
          <w:sz w:val="22"/>
          <w:szCs w:val="22"/>
        </w:rPr>
        <w:t>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</w:t>
      </w:r>
      <w:r w:rsidRPr="008A1462">
        <w:rPr>
          <w:color w:val="4B4B4B"/>
          <w:sz w:val="22"/>
          <w:szCs w:val="22"/>
        </w:rPr>
        <w:t>n</w:t>
      </w:r>
      <w:r>
        <w:rPr>
          <w:color w:val="4B4B4B"/>
          <w:sz w:val="22"/>
          <w:szCs w:val="22"/>
        </w:rPr>
        <w:t>strukciju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saobra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ajnih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znakova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uticaj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vje</w:t>
      </w:r>
      <w:r>
        <w:rPr>
          <w:color w:val="4B4B4B"/>
          <w:sz w:val="22"/>
          <w:szCs w:val="22"/>
        </w:rPr>
        <w:t>tr</w:t>
      </w:r>
      <w:r w:rsidRPr="008A1462">
        <w:rPr>
          <w:color w:val="4B4B4B"/>
          <w:sz w:val="22"/>
          <w:szCs w:val="22"/>
        </w:rPr>
        <w:t>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iste</w:t>
      </w:r>
      <w:proofErr w:type="spellEnd"/>
      <w:r w:rsidRPr="008A1462">
        <w:rPr>
          <w:color w:val="4B4B4B"/>
          <w:sz w:val="22"/>
          <w:szCs w:val="22"/>
        </w:rPr>
        <w:t xml:space="preserve">. </w:t>
      </w:r>
      <w:proofErr w:type="spellStart"/>
      <w:proofErr w:type="gramStart"/>
      <w:r w:rsidRPr="008A1462">
        <w:rPr>
          <w:color w:val="4B4B4B"/>
          <w:sz w:val="22"/>
          <w:szCs w:val="22"/>
        </w:rPr>
        <w:t>P</w:t>
      </w:r>
      <w:r>
        <w:rPr>
          <w:color w:val="4B4B4B"/>
          <w:sz w:val="22"/>
          <w:szCs w:val="22"/>
        </w:rPr>
        <w:t>otre</w:t>
      </w:r>
      <w:r w:rsidRPr="008A1462">
        <w:rPr>
          <w:color w:val="4B4B4B"/>
          <w:sz w:val="22"/>
          <w:szCs w:val="22"/>
        </w:rPr>
        <w:t>b</w:t>
      </w:r>
      <w:r>
        <w:rPr>
          <w:color w:val="4B4B4B"/>
          <w:sz w:val="22"/>
          <w:szCs w:val="22"/>
        </w:rPr>
        <w:t>no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je</w:t>
      </w:r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dati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detalje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ugra</w:t>
      </w:r>
      <w:r w:rsidR="007827BB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ivanja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saobra</w:t>
      </w:r>
      <w:r w:rsidR="007827BB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ajnih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znakova</w:t>
      </w:r>
      <w:proofErr w:type="spellEnd"/>
      <w:r>
        <w:rPr>
          <w:color w:val="4B4B4B"/>
          <w:sz w:val="22"/>
          <w:szCs w:val="22"/>
        </w:rPr>
        <w:t>.</w:t>
      </w:r>
    </w:p>
    <w:p w14:paraId="69A38E4C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 w:rsidRPr="008A1462">
        <w:rPr>
          <w:color w:val="4B4B4B"/>
          <w:sz w:val="22"/>
          <w:szCs w:val="22"/>
        </w:rPr>
        <w:t>P</w:t>
      </w:r>
      <w:r>
        <w:rPr>
          <w:color w:val="4B4B4B"/>
          <w:sz w:val="22"/>
          <w:szCs w:val="22"/>
        </w:rPr>
        <w:t>ozicija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svih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oznaka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proofErr w:type="gram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kolovozu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mora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biti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nedvosmisleno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definisana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situa</w:t>
      </w:r>
      <w:r w:rsidRPr="008A1462">
        <w:rPr>
          <w:color w:val="4B4B4B"/>
          <w:sz w:val="22"/>
          <w:szCs w:val="22"/>
        </w:rPr>
        <w:t>cio</w:t>
      </w:r>
      <w:r>
        <w:rPr>
          <w:color w:val="4B4B4B"/>
          <w:sz w:val="22"/>
          <w:szCs w:val="22"/>
        </w:rPr>
        <w:t>nim</w:t>
      </w:r>
      <w:proofErr w:type="spellEnd"/>
      <w:r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planovima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sao</w:t>
      </w:r>
      <w:r w:rsidRPr="008A1462">
        <w:rPr>
          <w:color w:val="4B4B4B"/>
          <w:sz w:val="22"/>
          <w:szCs w:val="22"/>
        </w:rPr>
        <w:t>b</w:t>
      </w:r>
      <w:r>
        <w:rPr>
          <w:color w:val="4B4B4B"/>
          <w:sz w:val="22"/>
          <w:szCs w:val="22"/>
        </w:rPr>
        <w:t>ra</w:t>
      </w:r>
      <w:r w:rsidR="007827BB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ajne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signalizacije</w:t>
      </w:r>
      <w:proofErr w:type="spellEnd"/>
      <w:r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detaljima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pogodnoj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razmjeri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koji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omogu</w:t>
      </w:r>
      <w:r w:rsidR="007827BB">
        <w:rPr>
          <w:color w:val="4B4B4B"/>
          <w:sz w:val="22"/>
          <w:szCs w:val="22"/>
        </w:rPr>
        <w:t>ć</w:t>
      </w:r>
      <w:r>
        <w:rPr>
          <w:color w:val="4B4B4B"/>
          <w:sz w:val="22"/>
          <w:szCs w:val="22"/>
        </w:rPr>
        <w:t>avaju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efikasnu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>
        <w:rPr>
          <w:color w:val="4B4B4B"/>
          <w:sz w:val="22"/>
          <w:szCs w:val="22"/>
        </w:rPr>
        <w:t>r</w:t>
      </w:r>
      <w:r w:rsidRPr="008A1462">
        <w:rPr>
          <w:color w:val="4B4B4B"/>
          <w:sz w:val="22"/>
          <w:szCs w:val="22"/>
        </w:rPr>
        <w:t>ealizacij</w:t>
      </w:r>
      <w:r>
        <w:rPr>
          <w:color w:val="4B4B4B"/>
          <w:sz w:val="22"/>
          <w:szCs w:val="22"/>
        </w:rPr>
        <w:t>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terenu</w:t>
      </w:r>
      <w:proofErr w:type="spellEnd"/>
      <w:r w:rsidRPr="008A1462">
        <w:rPr>
          <w:color w:val="4B4B4B"/>
          <w:sz w:val="22"/>
          <w:szCs w:val="22"/>
        </w:rPr>
        <w:t xml:space="preserve">.  </w:t>
      </w:r>
      <w:proofErr w:type="spellStart"/>
      <w:r w:rsidRPr="008A1462">
        <w:rPr>
          <w:color w:val="4B4B4B"/>
          <w:sz w:val="22"/>
          <w:szCs w:val="22"/>
        </w:rPr>
        <w:t>Potrebno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je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dati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detalje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ispisivanja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oznaka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kolovozu</w:t>
      </w:r>
      <w:proofErr w:type="spellEnd"/>
      <w:r w:rsidRPr="008A1462">
        <w:rPr>
          <w:color w:val="4B4B4B"/>
          <w:sz w:val="22"/>
          <w:szCs w:val="22"/>
        </w:rPr>
        <w:t>.</w:t>
      </w:r>
    </w:p>
    <w:p w14:paraId="4296E6B5" w14:textId="77777777" w:rsidR="006027A5" w:rsidRDefault="006027A5" w:rsidP="002B02E2">
      <w:pPr>
        <w:spacing w:before="8" w:line="100" w:lineRule="exact"/>
        <w:rPr>
          <w:sz w:val="10"/>
          <w:szCs w:val="10"/>
        </w:rPr>
      </w:pPr>
    </w:p>
    <w:p w14:paraId="321D7337" w14:textId="77777777" w:rsidR="006027A5" w:rsidRDefault="006027A5" w:rsidP="002B02E2">
      <w:pPr>
        <w:spacing w:line="200" w:lineRule="exact"/>
      </w:pPr>
    </w:p>
    <w:p w14:paraId="2ED9C712" w14:textId="77777777" w:rsidR="006027A5" w:rsidRDefault="00DF3238" w:rsidP="002B02E2">
      <w:pPr>
        <w:spacing w:line="264" w:lineRule="auto"/>
        <w:ind w:left="516" w:right="201" w:hanging="360"/>
        <w:rPr>
          <w:sz w:val="22"/>
          <w:szCs w:val="22"/>
        </w:rPr>
      </w:pPr>
      <w:r>
        <w:rPr>
          <w:color w:val="3A3A3A"/>
          <w:sz w:val="22"/>
          <w:szCs w:val="22"/>
        </w:rPr>
        <w:t>6.4</w:t>
      </w:r>
      <w:r>
        <w:rPr>
          <w:color w:val="3A3A3A"/>
          <w:spacing w:val="28"/>
          <w:sz w:val="22"/>
          <w:szCs w:val="22"/>
        </w:rPr>
        <w:t xml:space="preserve"> </w:t>
      </w:r>
      <w:proofErr w:type="spellStart"/>
      <w:r>
        <w:rPr>
          <w:color w:val="3A3A3A"/>
          <w:sz w:val="22"/>
          <w:szCs w:val="22"/>
        </w:rPr>
        <w:t>Glavni</w:t>
      </w:r>
      <w:proofErr w:type="spellEnd"/>
      <w:r>
        <w:rPr>
          <w:color w:val="3A3A3A"/>
          <w:sz w:val="22"/>
          <w:szCs w:val="22"/>
        </w:rPr>
        <w:t xml:space="preserve">  </w:t>
      </w:r>
      <w:r>
        <w:rPr>
          <w:color w:val="3A3A3A"/>
          <w:spacing w:val="4"/>
          <w:sz w:val="22"/>
          <w:szCs w:val="22"/>
        </w:rPr>
        <w:t xml:space="preserve"> </w:t>
      </w:r>
      <w:proofErr w:type="spellStart"/>
      <w:proofErr w:type="gramStart"/>
      <w:r>
        <w:rPr>
          <w:color w:val="3A3A3A"/>
          <w:w w:val="111"/>
          <w:sz w:val="22"/>
          <w:szCs w:val="22"/>
        </w:rPr>
        <w:t>projek</w:t>
      </w:r>
      <w:r>
        <w:rPr>
          <w:color w:val="4B4B4B"/>
          <w:w w:val="111"/>
          <w:sz w:val="22"/>
          <w:szCs w:val="22"/>
        </w:rPr>
        <w:t>a</w:t>
      </w:r>
      <w:r>
        <w:rPr>
          <w:color w:val="3A3A3A"/>
          <w:w w:val="111"/>
          <w:sz w:val="22"/>
          <w:szCs w:val="22"/>
        </w:rPr>
        <w:t>t</w:t>
      </w:r>
      <w:proofErr w:type="spellEnd"/>
      <w:r>
        <w:rPr>
          <w:color w:val="3A3A3A"/>
          <w:w w:val="111"/>
          <w:sz w:val="22"/>
          <w:szCs w:val="22"/>
        </w:rPr>
        <w:t xml:space="preserve"> </w:t>
      </w:r>
      <w:r>
        <w:rPr>
          <w:color w:val="3A3A3A"/>
          <w:spacing w:val="39"/>
          <w:w w:val="111"/>
          <w:sz w:val="22"/>
          <w:szCs w:val="22"/>
        </w:rPr>
        <w:t xml:space="preserve"> </w:t>
      </w:r>
      <w:proofErr w:type="spellStart"/>
      <w:r>
        <w:rPr>
          <w:color w:val="3A3A3A"/>
          <w:sz w:val="22"/>
          <w:szCs w:val="22"/>
        </w:rPr>
        <w:t>faza</w:t>
      </w:r>
      <w:proofErr w:type="spellEnd"/>
      <w:proofErr w:type="gramEnd"/>
      <w:r>
        <w:rPr>
          <w:color w:val="3A3A3A"/>
          <w:sz w:val="22"/>
          <w:szCs w:val="22"/>
        </w:rPr>
        <w:t xml:space="preserve">  </w:t>
      </w:r>
      <w:r>
        <w:rPr>
          <w:color w:val="3A3A3A"/>
          <w:spacing w:val="6"/>
          <w:sz w:val="22"/>
          <w:szCs w:val="22"/>
        </w:rPr>
        <w:t xml:space="preserve"> </w:t>
      </w:r>
      <w:proofErr w:type="spellStart"/>
      <w:r>
        <w:rPr>
          <w:color w:val="3A3A3A"/>
          <w:w w:val="111"/>
          <w:sz w:val="22"/>
          <w:szCs w:val="22"/>
        </w:rPr>
        <w:t>infr</w:t>
      </w:r>
      <w:r>
        <w:rPr>
          <w:color w:val="4B4B4B"/>
          <w:w w:val="111"/>
          <w:sz w:val="22"/>
          <w:szCs w:val="22"/>
        </w:rPr>
        <w:t>as</w:t>
      </w:r>
      <w:r>
        <w:rPr>
          <w:color w:val="3A3A3A"/>
          <w:w w:val="111"/>
          <w:sz w:val="22"/>
          <w:szCs w:val="22"/>
        </w:rPr>
        <w:t>truktur</w:t>
      </w:r>
      <w:r>
        <w:rPr>
          <w:color w:val="4B4B4B"/>
          <w:w w:val="111"/>
          <w:sz w:val="22"/>
          <w:szCs w:val="22"/>
        </w:rPr>
        <w:t>e</w:t>
      </w:r>
      <w:proofErr w:type="spellEnd"/>
      <w:r>
        <w:rPr>
          <w:color w:val="4B4B4B"/>
          <w:w w:val="111"/>
          <w:sz w:val="22"/>
          <w:szCs w:val="22"/>
        </w:rPr>
        <w:t xml:space="preserve">  </w:t>
      </w:r>
      <w:r>
        <w:rPr>
          <w:color w:val="4B4B4B"/>
          <w:spacing w:val="5"/>
          <w:w w:val="111"/>
          <w:sz w:val="22"/>
          <w:szCs w:val="22"/>
        </w:rPr>
        <w:t xml:space="preserve"> </w:t>
      </w:r>
      <w:r>
        <w:rPr>
          <w:color w:val="3A3A3A"/>
          <w:w w:val="83"/>
          <w:sz w:val="22"/>
          <w:szCs w:val="22"/>
        </w:rPr>
        <w:t xml:space="preserve">- </w:t>
      </w:r>
      <w:r>
        <w:rPr>
          <w:color w:val="3A3A3A"/>
          <w:spacing w:val="35"/>
          <w:w w:val="83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  </w:t>
      </w:r>
      <w:r>
        <w:rPr>
          <w:color w:val="4B4B4B"/>
          <w:spacing w:val="52"/>
          <w:sz w:val="22"/>
          <w:szCs w:val="22"/>
        </w:rPr>
        <w:t xml:space="preserve"> </w:t>
      </w:r>
      <w:proofErr w:type="spellStart"/>
      <w:r>
        <w:rPr>
          <w:color w:val="3A3A3A"/>
          <w:w w:val="110"/>
          <w:sz w:val="22"/>
          <w:szCs w:val="22"/>
        </w:rPr>
        <w:t>k</w:t>
      </w:r>
      <w:r>
        <w:rPr>
          <w:color w:val="4B4B4B"/>
          <w:w w:val="106"/>
          <w:sz w:val="22"/>
          <w:szCs w:val="22"/>
        </w:rPr>
        <w:t>a</w:t>
      </w:r>
      <w:r>
        <w:rPr>
          <w:color w:val="3A3A3A"/>
          <w:w w:val="110"/>
          <w:sz w:val="22"/>
          <w:szCs w:val="22"/>
        </w:rPr>
        <w:t>n</w:t>
      </w:r>
      <w:r>
        <w:rPr>
          <w:color w:val="4B4B4B"/>
          <w:w w:val="106"/>
          <w:sz w:val="22"/>
          <w:szCs w:val="22"/>
        </w:rPr>
        <w:t>a</w:t>
      </w:r>
      <w:r>
        <w:rPr>
          <w:color w:val="3A3A3A"/>
          <w:w w:val="101"/>
          <w:sz w:val="22"/>
          <w:szCs w:val="22"/>
        </w:rPr>
        <w:t>li</w:t>
      </w:r>
      <w:r>
        <w:rPr>
          <w:color w:val="3A3A3A"/>
          <w:spacing w:val="-1"/>
          <w:w w:val="101"/>
          <w:sz w:val="22"/>
          <w:szCs w:val="22"/>
        </w:rPr>
        <w:t>z</w:t>
      </w:r>
      <w:r>
        <w:rPr>
          <w:color w:val="4B4B4B"/>
          <w:w w:val="101"/>
          <w:sz w:val="22"/>
          <w:szCs w:val="22"/>
        </w:rPr>
        <w:t>a</w:t>
      </w:r>
      <w:r>
        <w:rPr>
          <w:color w:val="3A3A3A"/>
          <w:w w:val="96"/>
          <w:sz w:val="22"/>
          <w:szCs w:val="22"/>
        </w:rPr>
        <w:t>c</w:t>
      </w:r>
      <w:r>
        <w:rPr>
          <w:color w:val="4B4B4B"/>
          <w:w w:val="92"/>
          <w:sz w:val="22"/>
          <w:szCs w:val="22"/>
        </w:rPr>
        <w:t>i</w:t>
      </w:r>
      <w:r>
        <w:rPr>
          <w:color w:val="3A3A3A"/>
          <w:w w:val="77"/>
          <w:sz w:val="22"/>
          <w:szCs w:val="22"/>
        </w:rPr>
        <w:t>j</w:t>
      </w:r>
      <w:r>
        <w:rPr>
          <w:color w:val="4B4B4B"/>
          <w:w w:val="111"/>
          <w:sz w:val="22"/>
          <w:szCs w:val="22"/>
        </w:rPr>
        <w:t>a</w:t>
      </w:r>
      <w:proofErr w:type="spellEnd"/>
      <w:r>
        <w:rPr>
          <w:color w:val="4B4B4B"/>
          <w:sz w:val="22"/>
          <w:szCs w:val="22"/>
        </w:rPr>
        <w:t xml:space="preserve">    </w:t>
      </w:r>
      <w:r>
        <w:rPr>
          <w:color w:val="4B4B4B"/>
          <w:spacing w:val="-16"/>
          <w:sz w:val="22"/>
          <w:szCs w:val="22"/>
        </w:rPr>
        <w:t xml:space="preserve"> </w:t>
      </w:r>
      <w:r>
        <w:rPr>
          <w:color w:val="4B4B4B"/>
          <w:w w:val="110"/>
          <w:sz w:val="22"/>
          <w:szCs w:val="22"/>
        </w:rPr>
        <w:t>(</w:t>
      </w:r>
      <w:proofErr w:type="spellStart"/>
      <w:r>
        <w:rPr>
          <w:color w:val="4B4B4B"/>
          <w:w w:val="110"/>
          <w:sz w:val="22"/>
          <w:szCs w:val="22"/>
        </w:rPr>
        <w:t>atmosferska</w:t>
      </w:r>
      <w:proofErr w:type="spellEnd"/>
      <w:r>
        <w:rPr>
          <w:color w:val="4B4B4B"/>
          <w:w w:val="110"/>
          <w:sz w:val="22"/>
          <w:szCs w:val="22"/>
        </w:rPr>
        <w:t xml:space="preserve"> </w:t>
      </w:r>
      <w:r>
        <w:rPr>
          <w:color w:val="4B4B4B"/>
          <w:spacing w:val="55"/>
          <w:w w:val="110"/>
          <w:sz w:val="22"/>
          <w:szCs w:val="22"/>
        </w:rPr>
        <w:t xml:space="preserve"> </w:t>
      </w:r>
      <w:r>
        <w:rPr>
          <w:color w:val="4B4B4B"/>
          <w:w w:val="111"/>
          <w:sz w:val="22"/>
          <w:szCs w:val="22"/>
        </w:rPr>
        <w:t xml:space="preserve">, </w:t>
      </w:r>
      <w:proofErr w:type="spellStart"/>
      <w:r>
        <w:rPr>
          <w:color w:val="3A3A3A"/>
          <w:w w:val="112"/>
          <w:sz w:val="22"/>
          <w:szCs w:val="22"/>
        </w:rPr>
        <w:t>elektoinsta</w:t>
      </w:r>
      <w:r>
        <w:rPr>
          <w:color w:val="3A3A3A"/>
          <w:spacing w:val="-2"/>
          <w:w w:val="112"/>
          <w:sz w:val="22"/>
          <w:szCs w:val="22"/>
        </w:rPr>
        <w:t>l</w:t>
      </w:r>
      <w:r>
        <w:rPr>
          <w:color w:val="4B4B4B"/>
          <w:w w:val="106"/>
          <w:sz w:val="22"/>
          <w:szCs w:val="22"/>
        </w:rPr>
        <w:t>a</w:t>
      </w:r>
      <w:r>
        <w:rPr>
          <w:color w:val="3A3A3A"/>
          <w:w w:val="105"/>
          <w:sz w:val="22"/>
          <w:szCs w:val="22"/>
        </w:rPr>
        <w:t>cij</w:t>
      </w:r>
      <w:r>
        <w:rPr>
          <w:color w:val="3A3A3A"/>
          <w:spacing w:val="-1"/>
          <w:w w:val="105"/>
          <w:sz w:val="22"/>
          <w:szCs w:val="22"/>
        </w:rPr>
        <w:t>e</w:t>
      </w:r>
      <w:proofErr w:type="spellEnd"/>
      <w:r>
        <w:rPr>
          <w:color w:val="4B4B4B"/>
          <w:w w:val="111"/>
          <w:sz w:val="22"/>
          <w:szCs w:val="22"/>
        </w:rPr>
        <w:t>)</w:t>
      </w:r>
    </w:p>
    <w:p w14:paraId="73B6B8F4" w14:textId="77777777" w:rsidR="006027A5" w:rsidRPr="008A1462" w:rsidRDefault="006027A5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</w:p>
    <w:p w14:paraId="43E26A6B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proofErr w:type="gramStart"/>
      <w:r w:rsidRPr="008A1462">
        <w:rPr>
          <w:color w:val="4B4B4B"/>
          <w:sz w:val="22"/>
          <w:szCs w:val="22"/>
        </w:rPr>
        <w:t>Pr</w:t>
      </w:r>
      <w:r>
        <w:rPr>
          <w:color w:val="4B4B4B"/>
          <w:sz w:val="22"/>
          <w:szCs w:val="22"/>
        </w:rPr>
        <w:t>ojekte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uraditi</w:t>
      </w:r>
      <w:proofErr w:type="spellEnd"/>
      <w:proofErr w:type="gram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osnovu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uzdatih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UTU-a,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kao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izvr</w:t>
      </w:r>
      <w:r w:rsidR="007827BB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ene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analize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parametara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ta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a</w:t>
      </w:r>
      <w:r w:rsidRPr="008A1462">
        <w:rPr>
          <w:color w:val="4B4B4B"/>
          <w:sz w:val="22"/>
          <w:szCs w:val="22"/>
        </w:rPr>
        <w:t>ka</w:t>
      </w:r>
      <w:proofErr w:type="spellEnd"/>
      <w:r w:rsidRPr="008A1462">
        <w:rPr>
          <w:color w:val="4B4B4B"/>
          <w:sz w:val="22"/>
          <w:szCs w:val="22"/>
        </w:rPr>
        <w:t xml:space="preserve"> 3.8 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3.9</w:t>
      </w:r>
    </w:p>
    <w:p w14:paraId="6019556C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proofErr w:type="gramStart"/>
      <w:r w:rsidRPr="008A1462">
        <w:rPr>
          <w:color w:val="4B4B4B"/>
          <w:sz w:val="22"/>
          <w:szCs w:val="22"/>
        </w:rPr>
        <w:t>P</w:t>
      </w:r>
      <w:r>
        <w:rPr>
          <w:color w:val="4B4B4B"/>
          <w:sz w:val="22"/>
          <w:szCs w:val="22"/>
        </w:rPr>
        <w:t>rojektnog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zadatka</w:t>
      </w:r>
      <w:proofErr w:type="spellEnd"/>
      <w:proofErr w:type="gramEnd"/>
      <w:r>
        <w:rPr>
          <w:color w:val="4B4B4B"/>
          <w:sz w:val="22"/>
          <w:szCs w:val="22"/>
        </w:rPr>
        <w:t>.</w:t>
      </w:r>
    </w:p>
    <w:p w14:paraId="46EF062C" w14:textId="77777777" w:rsidR="006027A5" w:rsidRDefault="006027A5" w:rsidP="002B02E2">
      <w:pPr>
        <w:spacing w:before="5" w:line="140" w:lineRule="exact"/>
        <w:rPr>
          <w:sz w:val="14"/>
          <w:szCs w:val="14"/>
        </w:rPr>
      </w:pPr>
    </w:p>
    <w:p w14:paraId="5ACC9C13" w14:textId="77777777" w:rsidR="006027A5" w:rsidRDefault="00DF3238" w:rsidP="002B02E2">
      <w:pPr>
        <w:ind w:left="175" w:right="5374"/>
        <w:jc w:val="both"/>
        <w:rPr>
          <w:sz w:val="22"/>
          <w:szCs w:val="22"/>
        </w:rPr>
      </w:pPr>
      <w:r>
        <w:rPr>
          <w:color w:val="3A3A3A"/>
          <w:sz w:val="22"/>
          <w:szCs w:val="22"/>
        </w:rPr>
        <w:t>6.5</w:t>
      </w:r>
      <w:r>
        <w:rPr>
          <w:color w:val="3A3A3A"/>
          <w:spacing w:val="23"/>
          <w:sz w:val="22"/>
          <w:szCs w:val="22"/>
        </w:rPr>
        <w:t xml:space="preserve"> </w:t>
      </w:r>
      <w:proofErr w:type="spellStart"/>
      <w:r>
        <w:rPr>
          <w:color w:val="3A3A3A"/>
          <w:w w:val="110"/>
          <w:sz w:val="22"/>
          <w:szCs w:val="22"/>
        </w:rPr>
        <w:t>Faznost</w:t>
      </w:r>
      <w:proofErr w:type="spellEnd"/>
      <w:r>
        <w:rPr>
          <w:color w:val="3A3A3A"/>
          <w:spacing w:val="50"/>
          <w:w w:val="110"/>
          <w:sz w:val="22"/>
          <w:szCs w:val="22"/>
        </w:rPr>
        <w:t xml:space="preserve"> </w:t>
      </w:r>
      <w:proofErr w:type="spellStart"/>
      <w:r>
        <w:rPr>
          <w:color w:val="3A3A3A"/>
          <w:sz w:val="22"/>
          <w:szCs w:val="22"/>
        </w:rPr>
        <w:t>re</w:t>
      </w:r>
      <w:r>
        <w:rPr>
          <w:color w:val="4B4B4B"/>
          <w:sz w:val="22"/>
          <w:szCs w:val="22"/>
        </w:rPr>
        <w:t>a</w:t>
      </w:r>
      <w:r>
        <w:rPr>
          <w:color w:val="3A3A3A"/>
          <w:sz w:val="22"/>
          <w:szCs w:val="22"/>
        </w:rPr>
        <w:t>liz</w:t>
      </w:r>
      <w:r>
        <w:rPr>
          <w:color w:val="3A3A3A"/>
          <w:spacing w:val="-1"/>
          <w:sz w:val="22"/>
          <w:szCs w:val="22"/>
        </w:rPr>
        <w:t>a</w:t>
      </w:r>
      <w:r>
        <w:rPr>
          <w:color w:val="4B4B4B"/>
          <w:sz w:val="22"/>
          <w:szCs w:val="22"/>
        </w:rPr>
        <w:t>c</w:t>
      </w:r>
      <w:r>
        <w:rPr>
          <w:color w:val="3A3A3A"/>
          <w:sz w:val="22"/>
          <w:szCs w:val="22"/>
        </w:rPr>
        <w:t>ije</w:t>
      </w:r>
      <w:proofErr w:type="spellEnd"/>
      <w:r>
        <w:rPr>
          <w:color w:val="3A3A3A"/>
          <w:sz w:val="22"/>
          <w:szCs w:val="22"/>
        </w:rPr>
        <w:t xml:space="preserve">  </w:t>
      </w:r>
      <w:r>
        <w:rPr>
          <w:color w:val="3A3A3A"/>
          <w:spacing w:val="22"/>
          <w:sz w:val="22"/>
          <w:szCs w:val="22"/>
        </w:rPr>
        <w:t xml:space="preserve"> </w:t>
      </w:r>
      <w:proofErr w:type="spellStart"/>
      <w:proofErr w:type="gramStart"/>
      <w:r>
        <w:rPr>
          <w:color w:val="3A3A3A"/>
          <w:sz w:val="22"/>
          <w:szCs w:val="22"/>
        </w:rPr>
        <w:t>Gl</w:t>
      </w:r>
      <w:r>
        <w:rPr>
          <w:color w:val="4B4B4B"/>
          <w:sz w:val="22"/>
          <w:szCs w:val="22"/>
        </w:rPr>
        <w:t>av</w:t>
      </w:r>
      <w:r>
        <w:rPr>
          <w:color w:val="3A3A3A"/>
          <w:sz w:val="22"/>
          <w:szCs w:val="22"/>
        </w:rPr>
        <w:t>no</w:t>
      </w:r>
      <w:r>
        <w:rPr>
          <w:color w:val="4B4B4B"/>
          <w:sz w:val="22"/>
          <w:szCs w:val="22"/>
        </w:rPr>
        <w:t>g</w:t>
      </w:r>
      <w:proofErr w:type="spellEnd"/>
      <w:r>
        <w:rPr>
          <w:color w:val="4B4B4B"/>
          <w:sz w:val="22"/>
          <w:szCs w:val="22"/>
        </w:rPr>
        <w:t xml:space="preserve"> </w:t>
      </w:r>
      <w:r>
        <w:rPr>
          <w:color w:val="4B4B4B"/>
          <w:spacing w:val="37"/>
          <w:sz w:val="22"/>
          <w:szCs w:val="22"/>
        </w:rPr>
        <w:t xml:space="preserve"> </w:t>
      </w:r>
      <w:proofErr w:type="spellStart"/>
      <w:r>
        <w:rPr>
          <w:color w:val="3A3A3A"/>
          <w:w w:val="109"/>
          <w:sz w:val="22"/>
          <w:szCs w:val="22"/>
        </w:rPr>
        <w:t>pro</w:t>
      </w:r>
      <w:r>
        <w:rPr>
          <w:color w:val="4B4B4B"/>
          <w:w w:val="101"/>
          <w:sz w:val="22"/>
          <w:szCs w:val="22"/>
        </w:rPr>
        <w:t>je</w:t>
      </w:r>
      <w:r>
        <w:rPr>
          <w:color w:val="3A3A3A"/>
          <w:w w:val="113"/>
          <w:sz w:val="22"/>
          <w:szCs w:val="22"/>
        </w:rPr>
        <w:t>kt</w:t>
      </w:r>
      <w:r>
        <w:rPr>
          <w:color w:val="4B4B4B"/>
          <w:w w:val="111"/>
          <w:sz w:val="22"/>
          <w:szCs w:val="22"/>
        </w:rPr>
        <w:t>a</w:t>
      </w:r>
      <w:proofErr w:type="spellEnd"/>
      <w:proofErr w:type="gramEnd"/>
    </w:p>
    <w:p w14:paraId="768C79CA" w14:textId="77777777" w:rsidR="006027A5" w:rsidRDefault="006027A5" w:rsidP="002B02E2">
      <w:pPr>
        <w:spacing w:line="120" w:lineRule="exact"/>
        <w:rPr>
          <w:sz w:val="13"/>
          <w:szCs w:val="13"/>
        </w:rPr>
      </w:pPr>
    </w:p>
    <w:p w14:paraId="06292203" w14:textId="77777777" w:rsidR="006027A5" w:rsidRDefault="00DF3238" w:rsidP="002B02E2">
      <w:pPr>
        <w:ind w:left="175" w:right="4795"/>
        <w:jc w:val="both"/>
        <w:rPr>
          <w:sz w:val="22"/>
          <w:szCs w:val="22"/>
        </w:rPr>
      </w:pPr>
      <w:proofErr w:type="spellStart"/>
      <w:r>
        <w:rPr>
          <w:color w:val="3A3A3A"/>
          <w:sz w:val="22"/>
          <w:szCs w:val="22"/>
        </w:rPr>
        <w:t>P</w:t>
      </w:r>
      <w:r>
        <w:rPr>
          <w:color w:val="4B4B4B"/>
          <w:sz w:val="22"/>
          <w:szCs w:val="22"/>
        </w:rPr>
        <w:t>re</w:t>
      </w:r>
      <w:r>
        <w:rPr>
          <w:color w:val="3A3A3A"/>
          <w:sz w:val="22"/>
          <w:szCs w:val="22"/>
        </w:rPr>
        <w:t>d</w:t>
      </w:r>
      <w:r>
        <w:rPr>
          <w:color w:val="4B4B4B"/>
          <w:sz w:val="22"/>
          <w:szCs w:val="22"/>
        </w:rPr>
        <w:t>vi</w:t>
      </w:r>
      <w:r>
        <w:rPr>
          <w:color w:val="3A3A3A"/>
          <w:sz w:val="22"/>
          <w:szCs w:val="22"/>
        </w:rPr>
        <w:t>d</w:t>
      </w:r>
      <w:r>
        <w:rPr>
          <w:color w:val="4B4B4B"/>
          <w:sz w:val="22"/>
          <w:szCs w:val="22"/>
        </w:rPr>
        <w:t>jeti</w:t>
      </w:r>
      <w:proofErr w:type="spellEnd"/>
      <w:r>
        <w:rPr>
          <w:color w:val="4B4B4B"/>
          <w:spacing w:val="34"/>
          <w:sz w:val="22"/>
          <w:szCs w:val="22"/>
        </w:rPr>
        <w:t xml:space="preserve"> </w:t>
      </w:r>
      <w:proofErr w:type="spellStart"/>
      <w:r w:rsidR="00FB781E">
        <w:rPr>
          <w:rFonts w:ascii="Arial" w:eastAsia="Arial" w:hAnsi="Arial" w:cs="Arial"/>
          <w:color w:val="4B4B4B"/>
          <w:sz w:val="22"/>
          <w:szCs w:val="22"/>
        </w:rPr>
        <w:t>jednu</w:t>
      </w:r>
      <w:proofErr w:type="spellEnd"/>
      <w:r w:rsidR="00FB781E">
        <w:rPr>
          <w:rFonts w:ascii="Arial" w:eastAsia="Arial" w:hAnsi="Arial" w:cs="Arial"/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faz</w:t>
      </w:r>
      <w:r w:rsidR="00FB781E">
        <w:rPr>
          <w:color w:val="4B4B4B"/>
          <w:sz w:val="22"/>
          <w:szCs w:val="22"/>
        </w:rPr>
        <w:t>u</w:t>
      </w:r>
      <w:proofErr w:type="spellEnd"/>
      <w:r>
        <w:rPr>
          <w:color w:val="4B4B4B"/>
          <w:spacing w:val="11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realizacije</w:t>
      </w:r>
      <w:proofErr w:type="spellEnd"/>
      <w:r w:rsidR="00FB781E">
        <w:rPr>
          <w:color w:val="4B4B4B"/>
          <w:sz w:val="22"/>
          <w:szCs w:val="22"/>
        </w:rPr>
        <w:t>.</w:t>
      </w:r>
    </w:p>
    <w:p w14:paraId="730A88A8" w14:textId="77777777" w:rsidR="006027A5" w:rsidRDefault="006027A5" w:rsidP="002B02E2">
      <w:pPr>
        <w:spacing w:before="5" w:line="280" w:lineRule="exact"/>
        <w:rPr>
          <w:sz w:val="28"/>
          <w:szCs w:val="28"/>
        </w:rPr>
      </w:pPr>
    </w:p>
    <w:p w14:paraId="76297E61" w14:textId="77777777" w:rsidR="006027A5" w:rsidRDefault="00DF3238" w:rsidP="002B02E2">
      <w:pPr>
        <w:ind w:left="223" w:right="5180"/>
        <w:jc w:val="both"/>
        <w:rPr>
          <w:sz w:val="22"/>
          <w:szCs w:val="22"/>
        </w:rPr>
      </w:pPr>
      <w:r>
        <w:rPr>
          <w:color w:val="3A3A3A"/>
          <w:sz w:val="22"/>
          <w:szCs w:val="22"/>
        </w:rPr>
        <w:t>6.6</w:t>
      </w:r>
      <w:r>
        <w:rPr>
          <w:color w:val="3A3A3A"/>
          <w:spacing w:val="13"/>
          <w:sz w:val="22"/>
          <w:szCs w:val="22"/>
        </w:rPr>
        <w:t xml:space="preserve"> </w:t>
      </w:r>
      <w:proofErr w:type="spellStart"/>
      <w:r>
        <w:rPr>
          <w:color w:val="3A3A3A"/>
          <w:w w:val="110"/>
          <w:sz w:val="22"/>
          <w:szCs w:val="22"/>
        </w:rPr>
        <w:t>Pojedina</w:t>
      </w:r>
      <w:r w:rsidR="007827BB">
        <w:rPr>
          <w:color w:val="3A3A3A"/>
          <w:w w:val="110"/>
          <w:sz w:val="22"/>
          <w:szCs w:val="22"/>
        </w:rPr>
        <w:t>č</w:t>
      </w:r>
      <w:r>
        <w:rPr>
          <w:color w:val="3A3A3A"/>
          <w:w w:val="110"/>
          <w:sz w:val="22"/>
          <w:szCs w:val="22"/>
        </w:rPr>
        <w:t>ni</w:t>
      </w:r>
      <w:proofErr w:type="spellEnd"/>
      <w:r>
        <w:rPr>
          <w:color w:val="3A3A3A"/>
          <w:spacing w:val="59"/>
          <w:w w:val="110"/>
          <w:sz w:val="22"/>
          <w:szCs w:val="22"/>
        </w:rPr>
        <w:t xml:space="preserve"> </w:t>
      </w:r>
      <w:proofErr w:type="spellStart"/>
      <w:r>
        <w:rPr>
          <w:color w:val="3A3A3A"/>
          <w:sz w:val="22"/>
          <w:szCs w:val="22"/>
        </w:rPr>
        <w:t>i</w:t>
      </w:r>
      <w:proofErr w:type="spellEnd"/>
      <w:r>
        <w:rPr>
          <w:color w:val="3A3A3A"/>
          <w:spacing w:val="9"/>
          <w:sz w:val="22"/>
          <w:szCs w:val="22"/>
        </w:rPr>
        <w:t xml:space="preserve"> </w:t>
      </w:r>
      <w:proofErr w:type="spellStart"/>
      <w:proofErr w:type="gramStart"/>
      <w:r>
        <w:rPr>
          <w:color w:val="3A3A3A"/>
          <w:sz w:val="22"/>
          <w:szCs w:val="22"/>
        </w:rPr>
        <w:t>zbi</w:t>
      </w:r>
      <w:r w:rsidR="00FB781E">
        <w:rPr>
          <w:color w:val="3A3A3A"/>
          <w:sz w:val="22"/>
          <w:szCs w:val="22"/>
        </w:rPr>
        <w:t>rn</w:t>
      </w:r>
      <w:r>
        <w:rPr>
          <w:color w:val="3A3A3A"/>
          <w:sz w:val="22"/>
          <w:szCs w:val="22"/>
        </w:rPr>
        <w:t>i</w:t>
      </w:r>
      <w:proofErr w:type="spellEnd"/>
      <w:r>
        <w:rPr>
          <w:color w:val="3A3A3A"/>
          <w:sz w:val="22"/>
          <w:szCs w:val="22"/>
        </w:rPr>
        <w:t xml:space="preserve"> </w:t>
      </w:r>
      <w:r>
        <w:rPr>
          <w:color w:val="3A3A3A"/>
          <w:spacing w:val="51"/>
          <w:sz w:val="22"/>
          <w:szCs w:val="22"/>
        </w:rPr>
        <w:t xml:space="preserve"> </w:t>
      </w:r>
      <w:proofErr w:type="spellStart"/>
      <w:r>
        <w:rPr>
          <w:color w:val="3A3A3A"/>
          <w:w w:val="108"/>
          <w:sz w:val="22"/>
          <w:szCs w:val="22"/>
        </w:rPr>
        <w:t>pr</w:t>
      </w:r>
      <w:r>
        <w:rPr>
          <w:color w:val="4B4B4B"/>
          <w:w w:val="108"/>
          <w:sz w:val="22"/>
          <w:szCs w:val="22"/>
        </w:rPr>
        <w:t>e</w:t>
      </w:r>
      <w:r>
        <w:rPr>
          <w:color w:val="3A3A3A"/>
          <w:w w:val="108"/>
          <w:sz w:val="22"/>
          <w:szCs w:val="22"/>
        </w:rPr>
        <w:t>dr</w:t>
      </w:r>
      <w:r>
        <w:rPr>
          <w:color w:val="4B4B4B"/>
          <w:w w:val="108"/>
          <w:sz w:val="22"/>
          <w:szCs w:val="22"/>
        </w:rPr>
        <w:t>a</w:t>
      </w:r>
      <w:r w:rsidR="007827BB">
        <w:rPr>
          <w:color w:val="4B4B4B"/>
          <w:w w:val="108"/>
          <w:sz w:val="22"/>
          <w:szCs w:val="22"/>
        </w:rPr>
        <w:t>č</w:t>
      </w:r>
      <w:r>
        <w:rPr>
          <w:color w:val="3A3A3A"/>
          <w:w w:val="108"/>
          <w:sz w:val="22"/>
          <w:szCs w:val="22"/>
        </w:rPr>
        <w:t>un</w:t>
      </w:r>
      <w:proofErr w:type="spellEnd"/>
      <w:proofErr w:type="gramEnd"/>
      <w:r>
        <w:rPr>
          <w:color w:val="3A3A3A"/>
          <w:w w:val="108"/>
          <w:sz w:val="22"/>
          <w:szCs w:val="22"/>
        </w:rPr>
        <w:t xml:space="preserve"> </w:t>
      </w:r>
      <w:r>
        <w:rPr>
          <w:color w:val="3A3A3A"/>
          <w:spacing w:val="34"/>
          <w:w w:val="108"/>
          <w:sz w:val="22"/>
          <w:szCs w:val="22"/>
        </w:rPr>
        <w:t xml:space="preserve"> </w:t>
      </w:r>
      <w:proofErr w:type="spellStart"/>
      <w:r>
        <w:rPr>
          <w:color w:val="3A3A3A"/>
          <w:w w:val="102"/>
          <w:sz w:val="22"/>
          <w:szCs w:val="22"/>
        </w:rPr>
        <w:t>r</w:t>
      </w:r>
      <w:r>
        <w:rPr>
          <w:color w:val="4B4B4B"/>
          <w:w w:val="106"/>
          <w:sz w:val="22"/>
          <w:szCs w:val="22"/>
        </w:rPr>
        <w:t>a</w:t>
      </w:r>
      <w:r>
        <w:rPr>
          <w:color w:val="3A3A3A"/>
          <w:w w:val="106"/>
          <w:sz w:val="22"/>
          <w:szCs w:val="22"/>
        </w:rPr>
        <w:t>d</w:t>
      </w:r>
      <w:r>
        <w:rPr>
          <w:color w:val="4B4B4B"/>
          <w:w w:val="111"/>
          <w:sz w:val="22"/>
          <w:szCs w:val="22"/>
        </w:rPr>
        <w:t>ova</w:t>
      </w:r>
      <w:proofErr w:type="spellEnd"/>
    </w:p>
    <w:p w14:paraId="30E23810" w14:textId="77777777" w:rsidR="006027A5" w:rsidRDefault="006027A5" w:rsidP="002B02E2">
      <w:pPr>
        <w:spacing w:before="6" w:line="120" w:lineRule="exact"/>
        <w:rPr>
          <w:sz w:val="12"/>
          <w:szCs w:val="12"/>
        </w:rPr>
      </w:pPr>
    </w:p>
    <w:p w14:paraId="718D9C25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 w:rsidRPr="008A1462">
        <w:rPr>
          <w:color w:val="4B4B4B"/>
          <w:sz w:val="22"/>
          <w:szCs w:val="22"/>
        </w:rPr>
        <w:t>Neophodno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je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za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sve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faze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priloziti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pojedinacne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predmjere</w:t>
      </w:r>
      <w:proofErr w:type="spellEnd"/>
      <w:proofErr w:type="gram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predra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une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uz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zbirnu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rekapitulaciju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ci</w:t>
      </w:r>
      <w:r>
        <w:rPr>
          <w:color w:val="4B4B4B"/>
          <w:sz w:val="22"/>
          <w:szCs w:val="22"/>
        </w:rPr>
        <w:t>je</w:t>
      </w:r>
      <w:r w:rsidRPr="008A1462">
        <w:rPr>
          <w:color w:val="4B4B4B"/>
          <w:sz w:val="22"/>
          <w:szCs w:val="22"/>
        </w:rPr>
        <w:t>n</w:t>
      </w:r>
      <w:r>
        <w:rPr>
          <w:color w:val="4B4B4B"/>
          <w:sz w:val="22"/>
          <w:szCs w:val="22"/>
        </w:rPr>
        <w:t>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</w:t>
      </w:r>
      <w:r w:rsidR="007827BB">
        <w:rPr>
          <w:color w:val="4B4B4B"/>
          <w:sz w:val="22"/>
          <w:szCs w:val="22"/>
        </w:rPr>
        <w:t>š</w:t>
      </w:r>
      <w:r>
        <w:rPr>
          <w:color w:val="4B4B4B"/>
          <w:sz w:val="22"/>
          <w:szCs w:val="22"/>
        </w:rPr>
        <w:t>tanja</w:t>
      </w:r>
      <w:proofErr w:type="spellEnd"/>
      <w:r>
        <w:rPr>
          <w:color w:val="4B4B4B"/>
          <w:sz w:val="22"/>
          <w:szCs w:val="22"/>
        </w:rPr>
        <w:t>,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kao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tehni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opise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iz</w:t>
      </w:r>
      <w:r w:rsidRPr="008A1462">
        <w:rPr>
          <w:color w:val="4B4B4B"/>
          <w:sz w:val="22"/>
          <w:szCs w:val="22"/>
        </w:rPr>
        <w:t>v</w:t>
      </w:r>
      <w:r>
        <w:rPr>
          <w:color w:val="4B4B4B"/>
          <w:sz w:val="22"/>
          <w:szCs w:val="22"/>
        </w:rPr>
        <w:t>o</w:t>
      </w:r>
      <w:r w:rsidR="007827BB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enja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radova</w:t>
      </w:r>
      <w:proofErr w:type="spellEnd"/>
      <w:r w:rsidRPr="008A1462">
        <w:rPr>
          <w:color w:val="4B4B4B"/>
          <w:sz w:val="22"/>
          <w:szCs w:val="22"/>
        </w:rPr>
        <w:t>.</w:t>
      </w:r>
    </w:p>
    <w:p w14:paraId="60AC2B94" w14:textId="77777777" w:rsidR="006027A5" w:rsidRDefault="006027A5" w:rsidP="002B02E2">
      <w:pPr>
        <w:spacing w:before="1" w:line="280" w:lineRule="exact"/>
        <w:rPr>
          <w:sz w:val="28"/>
          <w:szCs w:val="28"/>
        </w:rPr>
      </w:pPr>
    </w:p>
    <w:p w14:paraId="4810BB96" w14:textId="77777777" w:rsidR="006027A5" w:rsidRDefault="00DF3238" w:rsidP="002B02E2">
      <w:pPr>
        <w:ind w:left="257"/>
        <w:rPr>
          <w:sz w:val="28"/>
          <w:szCs w:val="28"/>
        </w:rPr>
      </w:pPr>
      <w:r>
        <w:rPr>
          <w:b/>
          <w:color w:val="3A3A3A"/>
          <w:sz w:val="28"/>
          <w:szCs w:val="28"/>
        </w:rPr>
        <w:t>7.</w:t>
      </w:r>
      <w:r>
        <w:rPr>
          <w:b/>
          <w:color w:val="3A3A3A"/>
          <w:spacing w:val="-8"/>
          <w:sz w:val="28"/>
          <w:szCs w:val="28"/>
        </w:rPr>
        <w:t xml:space="preserve"> </w:t>
      </w:r>
      <w:r>
        <w:rPr>
          <w:b/>
          <w:color w:val="3A3A3A"/>
          <w:sz w:val="28"/>
          <w:szCs w:val="28"/>
        </w:rPr>
        <w:t>USLOVI</w:t>
      </w:r>
      <w:r>
        <w:rPr>
          <w:b/>
          <w:color w:val="3A3A3A"/>
          <w:spacing w:val="4"/>
          <w:sz w:val="28"/>
          <w:szCs w:val="28"/>
        </w:rPr>
        <w:t xml:space="preserve"> </w:t>
      </w:r>
      <w:r>
        <w:rPr>
          <w:b/>
          <w:color w:val="3A3A3A"/>
          <w:sz w:val="28"/>
          <w:szCs w:val="28"/>
        </w:rPr>
        <w:t>OBRADE</w:t>
      </w:r>
      <w:r>
        <w:rPr>
          <w:b/>
          <w:color w:val="3A3A3A"/>
          <w:spacing w:val="-1"/>
          <w:sz w:val="28"/>
          <w:szCs w:val="28"/>
        </w:rPr>
        <w:t xml:space="preserve"> </w:t>
      </w:r>
      <w:r>
        <w:rPr>
          <w:b/>
          <w:color w:val="3A3A3A"/>
          <w:sz w:val="28"/>
          <w:szCs w:val="28"/>
        </w:rPr>
        <w:t>TEHNI</w:t>
      </w:r>
      <w:r w:rsidR="007827BB">
        <w:rPr>
          <w:b/>
          <w:color w:val="3A3A3A"/>
          <w:sz w:val="28"/>
          <w:szCs w:val="28"/>
        </w:rPr>
        <w:t>Č</w:t>
      </w:r>
      <w:r>
        <w:rPr>
          <w:b/>
          <w:color w:val="3A3A3A"/>
          <w:sz w:val="28"/>
          <w:szCs w:val="28"/>
        </w:rPr>
        <w:t xml:space="preserve">KE </w:t>
      </w:r>
      <w:r>
        <w:rPr>
          <w:b/>
          <w:color w:val="3A3A3A"/>
          <w:w w:val="110"/>
          <w:sz w:val="28"/>
          <w:szCs w:val="28"/>
        </w:rPr>
        <w:t>DOKUMENTACI</w:t>
      </w:r>
      <w:r>
        <w:rPr>
          <w:b/>
          <w:color w:val="3A3A3A"/>
          <w:spacing w:val="-154"/>
          <w:w w:val="109"/>
          <w:sz w:val="28"/>
          <w:szCs w:val="28"/>
        </w:rPr>
        <w:t>J</w:t>
      </w:r>
      <w:r>
        <w:rPr>
          <w:b/>
          <w:color w:val="4B4B4B"/>
          <w:sz w:val="28"/>
          <w:szCs w:val="28"/>
        </w:rPr>
        <w:t>E</w:t>
      </w:r>
    </w:p>
    <w:p w14:paraId="44F935C5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proofErr w:type="gramStart"/>
      <w:r>
        <w:rPr>
          <w:color w:val="4B4B4B"/>
          <w:sz w:val="22"/>
          <w:szCs w:val="22"/>
        </w:rPr>
        <w:t>Cj</w:t>
      </w:r>
      <w:r w:rsidRPr="008A1462">
        <w:rPr>
          <w:color w:val="4B4B4B"/>
          <w:sz w:val="22"/>
          <w:szCs w:val="22"/>
        </w:rPr>
        <w:t>el</w:t>
      </w:r>
      <w:r>
        <w:rPr>
          <w:color w:val="4B4B4B"/>
          <w:sz w:val="22"/>
          <w:szCs w:val="22"/>
        </w:rPr>
        <w:t>okupna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grafi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ka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dokumentacija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 xml:space="preserve">mora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biti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</w:t>
      </w:r>
      <w:r w:rsidRPr="008A1462">
        <w:rPr>
          <w:color w:val="4B4B4B"/>
          <w:sz w:val="22"/>
          <w:szCs w:val="22"/>
        </w:rPr>
        <w:t>b</w:t>
      </w:r>
      <w:r>
        <w:rPr>
          <w:color w:val="4B4B4B"/>
          <w:sz w:val="22"/>
          <w:szCs w:val="22"/>
        </w:rPr>
        <w:t>ra</w:t>
      </w:r>
      <w:r w:rsidR="007827BB">
        <w:rPr>
          <w:color w:val="4B4B4B"/>
          <w:sz w:val="22"/>
          <w:szCs w:val="22"/>
        </w:rPr>
        <w:t>đ</w:t>
      </w:r>
      <w:r>
        <w:rPr>
          <w:color w:val="4B4B4B"/>
          <w:sz w:val="22"/>
          <w:szCs w:val="22"/>
        </w:rPr>
        <w:t>ena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boji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digitalnoj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formi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kompatibilnoj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p</w:t>
      </w:r>
      <w:r>
        <w:rPr>
          <w:color w:val="4B4B4B"/>
          <w:sz w:val="22"/>
          <w:szCs w:val="22"/>
        </w:rPr>
        <w:t>rogram</w:t>
      </w:r>
      <w:r w:rsidRPr="008A1462">
        <w:rPr>
          <w:color w:val="4B4B4B"/>
          <w:sz w:val="22"/>
          <w:szCs w:val="22"/>
        </w:rPr>
        <w:t>u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Auto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CAD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(DWG,</w:t>
      </w:r>
      <w:r w:rsidRPr="008A1462">
        <w:rPr>
          <w:color w:val="4B4B4B"/>
          <w:sz w:val="22"/>
          <w:szCs w:val="22"/>
        </w:rPr>
        <w:t xml:space="preserve"> DWF).                                                                  .           .                                                .                    .</w:t>
      </w:r>
    </w:p>
    <w:p w14:paraId="27909CF6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proofErr w:type="gramStart"/>
      <w:r>
        <w:rPr>
          <w:color w:val="4B4B4B"/>
          <w:sz w:val="22"/>
          <w:szCs w:val="22"/>
        </w:rPr>
        <w:t>Te</w:t>
      </w:r>
      <w:r w:rsidRPr="008A1462">
        <w:rPr>
          <w:color w:val="4B4B4B"/>
          <w:sz w:val="22"/>
          <w:szCs w:val="22"/>
        </w:rPr>
        <w:t>hni</w:t>
      </w:r>
      <w:r w:rsidR="007827BB" w:rsidRPr="008A1462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</w:t>
      </w:r>
      <w:r w:rsidRPr="008A1462">
        <w:rPr>
          <w:color w:val="4B4B4B"/>
          <w:sz w:val="22"/>
          <w:szCs w:val="22"/>
        </w:rPr>
        <w:t>u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>
        <w:rPr>
          <w:color w:val="4B4B4B"/>
          <w:sz w:val="22"/>
          <w:szCs w:val="22"/>
        </w:rPr>
        <w:t>dokumentaciju</w:t>
      </w:r>
      <w:proofErr w:type="spellEnd"/>
      <w:proofErr w:type="gramEnd"/>
      <w:r>
        <w:rPr>
          <w:color w:val="4B4B4B"/>
          <w:sz w:val="22"/>
          <w:szCs w:val="22"/>
        </w:rPr>
        <w:t xml:space="preserve"> 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papirnoj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formi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uvezati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ovjeriti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shodno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Pravilniku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o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na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inu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izrade</w:t>
      </w:r>
      <w:proofErr w:type="spellEnd"/>
      <w:r w:rsidRPr="008A1462">
        <w:rPr>
          <w:color w:val="4B4B4B"/>
          <w:sz w:val="22"/>
          <w:szCs w:val="22"/>
        </w:rPr>
        <w:t>,</w:t>
      </w:r>
    </w:p>
    <w:p w14:paraId="71E24D66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 w:rsidRPr="008A1462">
        <w:rPr>
          <w:color w:val="4B4B4B"/>
          <w:sz w:val="22"/>
          <w:szCs w:val="22"/>
        </w:rPr>
        <w:t>r</w:t>
      </w:r>
      <w:r>
        <w:rPr>
          <w:color w:val="4B4B4B"/>
          <w:sz w:val="22"/>
          <w:szCs w:val="22"/>
        </w:rPr>
        <w:t>azmjere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bli</w:t>
      </w:r>
      <w:r w:rsidR="007827BB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oj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sadr</w:t>
      </w:r>
      <w:r w:rsidR="007827BB">
        <w:rPr>
          <w:color w:val="4B4B4B"/>
          <w:sz w:val="22"/>
          <w:szCs w:val="22"/>
        </w:rPr>
        <w:t>ž</w:t>
      </w:r>
      <w:r>
        <w:rPr>
          <w:color w:val="4B4B4B"/>
          <w:sz w:val="22"/>
          <w:szCs w:val="22"/>
        </w:rPr>
        <w:t>ini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tehni</w:t>
      </w:r>
      <w:r w:rsidR="007827BB">
        <w:rPr>
          <w:color w:val="4B4B4B"/>
          <w:sz w:val="22"/>
          <w:szCs w:val="22"/>
        </w:rPr>
        <w:t>č</w:t>
      </w:r>
      <w:r>
        <w:rPr>
          <w:color w:val="4B4B4B"/>
          <w:sz w:val="22"/>
          <w:szCs w:val="22"/>
        </w:rPr>
        <w:t>ke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dokumentacije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(</w:t>
      </w:r>
      <w:proofErr w:type="gramEnd"/>
      <w:r w:rsidRPr="008A1462">
        <w:rPr>
          <w:color w:val="4B4B4B"/>
          <w:sz w:val="22"/>
          <w:szCs w:val="22"/>
        </w:rPr>
        <w:t xml:space="preserve">"SL  </w:t>
      </w:r>
      <w:r>
        <w:rPr>
          <w:color w:val="4B4B4B"/>
          <w:sz w:val="22"/>
          <w:szCs w:val="22"/>
        </w:rPr>
        <w:t>list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CG"</w:t>
      </w:r>
      <w:r w:rsidRPr="008A1462">
        <w:rPr>
          <w:color w:val="4B4B4B"/>
          <w:sz w:val="22"/>
          <w:szCs w:val="22"/>
        </w:rPr>
        <w:t xml:space="preserve"> br.23/14).</w:t>
      </w:r>
      <w:r w:rsidR="007827BB" w:rsidRPr="008A1462"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Sve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knjige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>
        <w:rPr>
          <w:color w:val="4B4B4B"/>
          <w:sz w:val="22"/>
          <w:szCs w:val="22"/>
        </w:rPr>
        <w:t>Glavnog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projekta</w:t>
      </w:r>
      <w:proofErr w:type="spellEnd"/>
      <w:proofErr w:type="gramEnd"/>
      <w:r>
        <w:rPr>
          <w:color w:val="4B4B4B"/>
          <w:sz w:val="22"/>
          <w:szCs w:val="22"/>
        </w:rPr>
        <w:t xml:space="preserve">,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upako</w:t>
      </w:r>
      <w:r w:rsidRPr="008A1462">
        <w:rPr>
          <w:color w:val="4B4B4B"/>
          <w:sz w:val="22"/>
          <w:szCs w:val="22"/>
        </w:rPr>
        <w:t>v</w:t>
      </w:r>
      <w:r>
        <w:rPr>
          <w:color w:val="4B4B4B"/>
          <w:sz w:val="22"/>
          <w:szCs w:val="22"/>
        </w:rPr>
        <w:t>ati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r>
        <w:rPr>
          <w:color w:val="4B4B4B"/>
          <w:sz w:val="22"/>
          <w:szCs w:val="22"/>
        </w:rPr>
        <w:t>u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poveze</w:t>
      </w:r>
      <w:proofErr w:type="spellEnd"/>
      <w:r>
        <w:rPr>
          <w:color w:val="4B4B4B"/>
          <w:sz w:val="22"/>
          <w:szCs w:val="22"/>
        </w:rPr>
        <w:t xml:space="preserve"> 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tvrdih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korica</w:t>
      </w:r>
      <w:proofErr w:type="spellEnd"/>
      <w:r>
        <w:rPr>
          <w:color w:val="4B4B4B"/>
          <w:sz w:val="22"/>
          <w:szCs w:val="22"/>
        </w:rPr>
        <w:t>,</w:t>
      </w:r>
      <w:r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formata</w:t>
      </w:r>
      <w:proofErr w:type="spellEnd"/>
      <w:r w:rsidRPr="008A1462">
        <w:rPr>
          <w:color w:val="4B4B4B"/>
          <w:sz w:val="22"/>
          <w:szCs w:val="22"/>
        </w:rPr>
        <w:t xml:space="preserve"> A4,  </w:t>
      </w:r>
      <w:proofErr w:type="spellStart"/>
      <w:r w:rsidRPr="008A1462">
        <w:rPr>
          <w:color w:val="4B4B4B"/>
          <w:sz w:val="22"/>
          <w:szCs w:val="22"/>
        </w:rPr>
        <w:t>o</w:t>
      </w:r>
      <w:r>
        <w:rPr>
          <w:color w:val="4B4B4B"/>
          <w:sz w:val="22"/>
          <w:szCs w:val="22"/>
        </w:rPr>
        <w:t>d</w:t>
      </w:r>
      <w:r w:rsidRPr="008A1462">
        <w:rPr>
          <w:color w:val="4B4B4B"/>
          <w:sz w:val="22"/>
          <w:szCs w:val="22"/>
        </w:rPr>
        <w:t>govara</w:t>
      </w:r>
      <w:r>
        <w:rPr>
          <w:color w:val="4B4B4B"/>
          <w:sz w:val="22"/>
          <w:szCs w:val="22"/>
        </w:rPr>
        <w:t>iu</w:t>
      </w:r>
      <w:r w:rsidR="007827BB">
        <w:rPr>
          <w:color w:val="4B4B4B"/>
          <w:sz w:val="22"/>
          <w:szCs w:val="22"/>
        </w:rPr>
        <w:t>ć</w:t>
      </w:r>
      <w:r w:rsidRPr="008A1462">
        <w:rPr>
          <w:color w:val="4B4B4B"/>
          <w:sz w:val="22"/>
          <w:szCs w:val="22"/>
        </w:rPr>
        <w:t>e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de</w:t>
      </w:r>
      <w:r>
        <w:rPr>
          <w:color w:val="4B4B4B"/>
          <w:sz w:val="22"/>
          <w:szCs w:val="22"/>
        </w:rPr>
        <w:t>b</w:t>
      </w:r>
      <w:r w:rsidRPr="008A1462">
        <w:rPr>
          <w:color w:val="4B4B4B"/>
          <w:sz w:val="22"/>
          <w:szCs w:val="22"/>
        </w:rPr>
        <w:t>l</w:t>
      </w:r>
      <w:r>
        <w:rPr>
          <w:color w:val="4B4B4B"/>
          <w:sz w:val="22"/>
          <w:szCs w:val="22"/>
        </w:rPr>
        <w:t>jin</w:t>
      </w:r>
      <w:r w:rsidRPr="008A1462">
        <w:rPr>
          <w:color w:val="4B4B4B"/>
          <w:sz w:val="22"/>
          <w:szCs w:val="22"/>
        </w:rPr>
        <w:t>e</w:t>
      </w:r>
      <w:proofErr w:type="spellEnd"/>
      <w:r w:rsidR="007827BB" w:rsidRPr="008A1462">
        <w:rPr>
          <w:color w:val="4B4B4B"/>
          <w:sz w:val="22"/>
          <w:szCs w:val="22"/>
        </w:rPr>
        <w:t xml:space="preserve"> </w:t>
      </w:r>
      <w:proofErr w:type="spellStart"/>
      <w:r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u </w:t>
      </w:r>
      <w:proofErr w:type="spellStart"/>
      <w:r>
        <w:rPr>
          <w:color w:val="4B4B4B"/>
          <w:sz w:val="22"/>
          <w:szCs w:val="22"/>
        </w:rPr>
        <w:t>istoj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boji</w:t>
      </w:r>
      <w:proofErr w:type="spellEnd"/>
      <w:r w:rsidRPr="008A1462">
        <w:rPr>
          <w:color w:val="4B4B4B"/>
          <w:sz w:val="22"/>
          <w:szCs w:val="22"/>
        </w:rPr>
        <w:t>.</w:t>
      </w:r>
    </w:p>
    <w:p w14:paraId="11C03F90" w14:textId="77777777" w:rsidR="006027A5" w:rsidRDefault="006027A5" w:rsidP="002B02E2">
      <w:pPr>
        <w:spacing w:line="200" w:lineRule="exact"/>
      </w:pPr>
    </w:p>
    <w:p w14:paraId="17533462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r w:rsidRPr="008A1462">
        <w:rPr>
          <w:color w:val="4B4B4B"/>
          <w:sz w:val="22"/>
          <w:szCs w:val="22"/>
        </w:rPr>
        <w:t xml:space="preserve">U </w:t>
      </w:r>
      <w:proofErr w:type="spellStart"/>
      <w:r w:rsidRPr="008A1462">
        <w:rPr>
          <w:color w:val="4B4B4B"/>
          <w:sz w:val="22"/>
          <w:szCs w:val="22"/>
        </w:rPr>
        <w:t>slucaju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potrebe</w:t>
      </w:r>
      <w:proofErr w:type="spellEnd"/>
      <w:r w:rsidRPr="008A1462">
        <w:rPr>
          <w:color w:val="4B4B4B"/>
          <w:sz w:val="22"/>
          <w:szCs w:val="22"/>
        </w:rPr>
        <w:t xml:space="preserve">   za </w:t>
      </w:r>
      <w:proofErr w:type="spellStart"/>
      <w:r w:rsidRPr="008A1462">
        <w:rPr>
          <w:color w:val="4B4B4B"/>
          <w:sz w:val="22"/>
          <w:szCs w:val="22"/>
        </w:rPr>
        <w:t>faznom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proofErr w:type="gramStart"/>
      <w:r w:rsidRPr="008A1462">
        <w:rPr>
          <w:color w:val="4B4B4B"/>
          <w:sz w:val="22"/>
          <w:szCs w:val="22"/>
        </w:rPr>
        <w:t>gradnjom</w:t>
      </w:r>
      <w:proofErr w:type="spellEnd"/>
      <w:r w:rsidRPr="008A1462">
        <w:rPr>
          <w:color w:val="4B4B4B"/>
          <w:sz w:val="22"/>
          <w:szCs w:val="22"/>
        </w:rPr>
        <w:t xml:space="preserve">,   </w:t>
      </w:r>
      <w:proofErr w:type="spellStart"/>
      <w:proofErr w:type="gramEnd"/>
      <w:r w:rsidRPr="008A1462">
        <w:rPr>
          <w:color w:val="4B4B4B"/>
          <w:sz w:val="22"/>
          <w:szCs w:val="22"/>
        </w:rPr>
        <w:t>projekte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upakovati</w:t>
      </w:r>
      <w:proofErr w:type="spellEnd"/>
      <w:r w:rsidRPr="008A1462">
        <w:rPr>
          <w:color w:val="4B4B4B"/>
          <w:sz w:val="22"/>
          <w:szCs w:val="22"/>
        </w:rPr>
        <w:t xml:space="preserve">   u </w:t>
      </w:r>
      <w:proofErr w:type="spellStart"/>
      <w:r w:rsidRPr="008A1462">
        <w:rPr>
          <w:color w:val="4B4B4B"/>
          <w:sz w:val="22"/>
          <w:szCs w:val="22"/>
        </w:rPr>
        <w:t>posebne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sveske</w:t>
      </w:r>
      <w:proofErr w:type="spellEnd"/>
      <w:r w:rsidRPr="008A1462">
        <w:rPr>
          <w:color w:val="4B4B4B"/>
          <w:sz w:val="22"/>
          <w:szCs w:val="22"/>
        </w:rPr>
        <w:t xml:space="preserve">. </w:t>
      </w:r>
      <w:proofErr w:type="spellStart"/>
      <w:r w:rsidRPr="008A1462">
        <w:rPr>
          <w:color w:val="4B4B4B"/>
          <w:sz w:val="22"/>
          <w:szCs w:val="22"/>
        </w:rPr>
        <w:t>Tehni</w:t>
      </w:r>
      <w:r w:rsidR="007827BB" w:rsidRPr="008A1462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ka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dokumentacija</w:t>
      </w:r>
      <w:proofErr w:type="spellEnd"/>
      <w:r w:rsidRPr="008A1462">
        <w:rPr>
          <w:color w:val="4B4B4B"/>
          <w:sz w:val="22"/>
          <w:szCs w:val="22"/>
        </w:rPr>
        <w:t xml:space="preserve">    se </w:t>
      </w:r>
      <w:proofErr w:type="spellStart"/>
      <w:r w:rsidRPr="008A1462">
        <w:rPr>
          <w:color w:val="4B4B4B"/>
          <w:sz w:val="22"/>
          <w:szCs w:val="22"/>
        </w:rPr>
        <w:t>izra</w:t>
      </w:r>
      <w:r w:rsidR="007827BB" w:rsidRPr="008A1462">
        <w:rPr>
          <w:color w:val="4B4B4B"/>
          <w:sz w:val="22"/>
          <w:szCs w:val="22"/>
        </w:rPr>
        <w:t>đ</w:t>
      </w:r>
      <w:r w:rsidRPr="008A1462">
        <w:rPr>
          <w:color w:val="4B4B4B"/>
          <w:sz w:val="22"/>
          <w:szCs w:val="22"/>
        </w:rPr>
        <w:t>uje</w:t>
      </w:r>
      <w:proofErr w:type="spellEnd"/>
      <w:r w:rsidRPr="008A1462">
        <w:rPr>
          <w:color w:val="4B4B4B"/>
          <w:sz w:val="22"/>
          <w:szCs w:val="22"/>
        </w:rPr>
        <w:t xml:space="preserve">   </w:t>
      </w:r>
      <w:proofErr w:type="spellStart"/>
      <w:r w:rsidRPr="008A1462">
        <w:rPr>
          <w:color w:val="4B4B4B"/>
          <w:sz w:val="22"/>
          <w:szCs w:val="22"/>
        </w:rPr>
        <w:t>na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cmogorskom</w:t>
      </w:r>
      <w:proofErr w:type="spellEnd"/>
      <w:r w:rsidRPr="008A1462">
        <w:rPr>
          <w:color w:val="4B4B4B"/>
          <w:sz w:val="22"/>
          <w:szCs w:val="22"/>
        </w:rPr>
        <w:t xml:space="preserve">    </w:t>
      </w:r>
      <w:proofErr w:type="spellStart"/>
      <w:r w:rsidRPr="008A1462">
        <w:rPr>
          <w:color w:val="4B4B4B"/>
          <w:sz w:val="22"/>
          <w:szCs w:val="22"/>
        </w:rPr>
        <w:t>jeziku</w:t>
      </w:r>
      <w:proofErr w:type="spellEnd"/>
      <w:r w:rsidRPr="008A1462">
        <w:rPr>
          <w:color w:val="4B4B4B"/>
          <w:sz w:val="22"/>
          <w:szCs w:val="22"/>
        </w:rPr>
        <w:t>.</w:t>
      </w:r>
    </w:p>
    <w:p w14:paraId="6E0D4880" w14:textId="77777777" w:rsidR="006027A5" w:rsidRDefault="006027A5" w:rsidP="002B02E2">
      <w:pPr>
        <w:spacing w:before="1" w:line="140" w:lineRule="exact"/>
        <w:rPr>
          <w:sz w:val="15"/>
          <w:szCs w:val="15"/>
        </w:rPr>
      </w:pPr>
    </w:p>
    <w:p w14:paraId="0EA3397C" w14:textId="77777777" w:rsidR="006027A5" w:rsidRDefault="00DF3238" w:rsidP="002B02E2">
      <w:pPr>
        <w:ind w:left="124"/>
        <w:rPr>
          <w:sz w:val="22"/>
          <w:szCs w:val="22"/>
        </w:rPr>
      </w:pPr>
      <w:proofErr w:type="spellStart"/>
      <w:r>
        <w:rPr>
          <w:b/>
          <w:color w:val="3B3B3B"/>
          <w:sz w:val="22"/>
          <w:szCs w:val="22"/>
        </w:rPr>
        <w:t>Broj</w:t>
      </w:r>
      <w:proofErr w:type="spellEnd"/>
      <w:r>
        <w:rPr>
          <w:b/>
          <w:color w:val="3B3B3B"/>
          <w:spacing w:val="-3"/>
          <w:sz w:val="22"/>
          <w:szCs w:val="22"/>
        </w:rPr>
        <w:t xml:space="preserve"> </w:t>
      </w:r>
      <w:proofErr w:type="spellStart"/>
      <w:r>
        <w:rPr>
          <w:b/>
          <w:color w:val="3B3B3B"/>
          <w:w w:val="110"/>
          <w:sz w:val="22"/>
          <w:szCs w:val="22"/>
        </w:rPr>
        <w:t>primjeraka</w:t>
      </w:r>
      <w:proofErr w:type="spellEnd"/>
    </w:p>
    <w:p w14:paraId="26E0FB94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 w:rsidRPr="008A1462">
        <w:rPr>
          <w:color w:val="4B4B4B"/>
          <w:sz w:val="22"/>
          <w:szCs w:val="22"/>
        </w:rPr>
        <w:t>Broj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B4B4B"/>
          <w:sz w:val="22"/>
          <w:szCs w:val="22"/>
        </w:rPr>
        <w:t>primjeraka</w:t>
      </w:r>
      <w:proofErr w:type="spellEnd"/>
      <w:r w:rsidRPr="008A1462">
        <w:rPr>
          <w:color w:val="4B4B4B"/>
          <w:sz w:val="22"/>
          <w:szCs w:val="22"/>
        </w:rPr>
        <w:t xml:space="preserve">,  </w:t>
      </w:r>
      <w:proofErr w:type="spellStart"/>
      <w:r w:rsidRPr="008A1462">
        <w:rPr>
          <w:color w:val="4B4B4B"/>
          <w:sz w:val="22"/>
          <w:szCs w:val="22"/>
        </w:rPr>
        <w:t>pojedinih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djelova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tehni</w:t>
      </w:r>
      <w:r w:rsidR="007827BB" w:rsidRPr="008A1462">
        <w:rPr>
          <w:color w:val="4B4B4B"/>
          <w:sz w:val="22"/>
          <w:szCs w:val="22"/>
        </w:rPr>
        <w:t>č</w:t>
      </w:r>
      <w:r w:rsidRPr="008A1462">
        <w:rPr>
          <w:color w:val="4B4B4B"/>
          <w:sz w:val="22"/>
          <w:szCs w:val="22"/>
        </w:rPr>
        <w:t>ke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dokumentacije</w:t>
      </w:r>
      <w:proofErr w:type="spellEnd"/>
      <w:r w:rsidRPr="008A1462">
        <w:rPr>
          <w:color w:val="4B4B4B"/>
          <w:sz w:val="22"/>
          <w:szCs w:val="22"/>
        </w:rPr>
        <w:t xml:space="preserve">,  </w:t>
      </w:r>
      <w:proofErr w:type="spellStart"/>
      <w:r w:rsidRPr="008A1462">
        <w:rPr>
          <w:color w:val="4B4B4B"/>
          <w:sz w:val="22"/>
          <w:szCs w:val="22"/>
        </w:rPr>
        <w:t>usvojenih</w:t>
      </w:r>
      <w:proofErr w:type="spellEnd"/>
      <w:r w:rsidRPr="008A1462">
        <w:rPr>
          <w:color w:val="4B4B4B"/>
          <w:sz w:val="22"/>
          <w:szCs w:val="22"/>
        </w:rPr>
        <w:t xml:space="preserve">  od  </w:t>
      </w:r>
      <w:proofErr w:type="spellStart"/>
      <w:r w:rsidRPr="008A1462">
        <w:rPr>
          <w:color w:val="4B4B4B"/>
          <w:sz w:val="22"/>
          <w:szCs w:val="22"/>
        </w:rPr>
        <w:t>strane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Vr</w:t>
      </w:r>
      <w:r w:rsidR="007827BB" w:rsidRPr="008A1462">
        <w:rPr>
          <w:color w:val="4B4B4B"/>
          <w:sz w:val="22"/>
          <w:szCs w:val="22"/>
        </w:rPr>
        <w:t>š</w:t>
      </w:r>
      <w:r w:rsidRPr="008A1462">
        <w:rPr>
          <w:color w:val="4B4B4B"/>
          <w:sz w:val="22"/>
          <w:szCs w:val="22"/>
        </w:rPr>
        <w:t>ioca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revizije</w:t>
      </w:r>
      <w:proofErr w:type="spellEnd"/>
      <w:r w:rsidRPr="008A1462">
        <w:rPr>
          <w:color w:val="4B4B4B"/>
          <w:sz w:val="22"/>
          <w:szCs w:val="22"/>
        </w:rPr>
        <w:t xml:space="preserve">, </w:t>
      </w:r>
      <w:proofErr w:type="spellStart"/>
      <w:r w:rsidRPr="008A1462">
        <w:rPr>
          <w:color w:val="4B4B4B"/>
          <w:sz w:val="22"/>
          <w:szCs w:val="22"/>
        </w:rPr>
        <w:t>koje</w:t>
      </w:r>
      <w:proofErr w:type="spellEnd"/>
      <w:r w:rsidRPr="008A1462">
        <w:rPr>
          <w:color w:val="4B4B4B"/>
          <w:sz w:val="22"/>
          <w:szCs w:val="22"/>
        </w:rPr>
        <w:t xml:space="preserve"> je </w:t>
      </w:r>
      <w:proofErr w:type="spellStart"/>
      <w:r w:rsidRPr="008A1462">
        <w:rPr>
          <w:color w:val="4B4B4B"/>
          <w:sz w:val="22"/>
          <w:szCs w:val="22"/>
        </w:rPr>
        <w:t>potrebno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predati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Investitoru</w:t>
      </w:r>
      <w:proofErr w:type="spellEnd"/>
      <w:r w:rsidRPr="008A1462">
        <w:rPr>
          <w:color w:val="4B4B4B"/>
          <w:sz w:val="22"/>
          <w:szCs w:val="22"/>
        </w:rPr>
        <w:t xml:space="preserve">  u </w:t>
      </w:r>
      <w:proofErr w:type="spellStart"/>
      <w:r w:rsidR="007827BB" w:rsidRPr="008A1462">
        <w:rPr>
          <w:color w:val="4B4B4B"/>
          <w:sz w:val="22"/>
          <w:szCs w:val="22"/>
        </w:rPr>
        <w:t>š</w:t>
      </w:r>
      <w:r w:rsidRPr="008A1462">
        <w:rPr>
          <w:color w:val="4B4B4B"/>
          <w:sz w:val="22"/>
          <w:szCs w:val="22"/>
        </w:rPr>
        <w:t>tampanoj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elektronskoj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formi</w:t>
      </w:r>
      <w:proofErr w:type="spellEnd"/>
      <w:r w:rsidRPr="008A1462">
        <w:rPr>
          <w:color w:val="4B4B4B"/>
          <w:sz w:val="22"/>
          <w:szCs w:val="22"/>
        </w:rPr>
        <w:t xml:space="preserve"> (CD /DVD), </w:t>
      </w:r>
      <w:proofErr w:type="spellStart"/>
      <w:r w:rsidRPr="008A1462">
        <w:rPr>
          <w:color w:val="4B4B4B"/>
          <w:sz w:val="22"/>
          <w:szCs w:val="22"/>
        </w:rPr>
        <w:t>iznosi</w:t>
      </w:r>
      <w:proofErr w:type="spellEnd"/>
      <w:r w:rsidRPr="008A1462">
        <w:rPr>
          <w:color w:val="4B4B4B"/>
          <w:sz w:val="22"/>
          <w:szCs w:val="22"/>
        </w:rPr>
        <w:t>:</w:t>
      </w:r>
    </w:p>
    <w:p w14:paraId="202012B7" w14:textId="77777777" w:rsidR="006027A5" w:rsidRPr="008A1462" w:rsidRDefault="00DF3238" w:rsidP="002B02E2">
      <w:pPr>
        <w:spacing w:line="255" w:lineRule="auto"/>
        <w:ind w:left="190" w:right="126" w:hanging="10"/>
        <w:rPr>
          <w:color w:val="4B4B4B"/>
          <w:sz w:val="22"/>
          <w:szCs w:val="22"/>
        </w:rPr>
      </w:pPr>
      <w:proofErr w:type="spellStart"/>
      <w:r w:rsidRPr="008A1462">
        <w:rPr>
          <w:color w:val="4B4B4B"/>
          <w:sz w:val="22"/>
          <w:szCs w:val="22"/>
        </w:rPr>
        <w:t>Glavni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proofErr w:type="gramStart"/>
      <w:r w:rsidRPr="008A1462">
        <w:rPr>
          <w:color w:val="4B4B4B"/>
          <w:sz w:val="22"/>
          <w:szCs w:val="22"/>
        </w:rPr>
        <w:t>projekti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proofErr w:type="gram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elaborati</w:t>
      </w:r>
      <w:proofErr w:type="spellEnd"/>
      <w:r w:rsidRPr="008A1462">
        <w:rPr>
          <w:color w:val="4B4B4B"/>
          <w:sz w:val="22"/>
          <w:szCs w:val="22"/>
        </w:rPr>
        <w:t xml:space="preserve">: 3 </w:t>
      </w:r>
      <w:proofErr w:type="spellStart"/>
      <w:r w:rsidRPr="008A1462">
        <w:rPr>
          <w:color w:val="4B4B4B"/>
          <w:sz w:val="22"/>
          <w:szCs w:val="22"/>
        </w:rPr>
        <w:t>primjeraka</w:t>
      </w:r>
      <w:proofErr w:type="spellEnd"/>
      <w:r w:rsidRPr="008A1462">
        <w:rPr>
          <w:color w:val="4B4B4B"/>
          <w:sz w:val="22"/>
          <w:szCs w:val="22"/>
        </w:rPr>
        <w:t xml:space="preserve"> u </w:t>
      </w:r>
      <w:proofErr w:type="spellStart"/>
      <w:r w:rsidR="007827BB" w:rsidRPr="008A1462">
        <w:rPr>
          <w:color w:val="4B4B4B"/>
          <w:sz w:val="22"/>
          <w:szCs w:val="22"/>
        </w:rPr>
        <w:t>š</w:t>
      </w:r>
      <w:r w:rsidRPr="008A1462">
        <w:rPr>
          <w:color w:val="4B4B4B"/>
          <w:sz w:val="22"/>
          <w:szCs w:val="22"/>
        </w:rPr>
        <w:t>tampanoj</w:t>
      </w:r>
      <w:proofErr w:type="spellEnd"/>
      <w:r w:rsidRPr="008A1462">
        <w:rPr>
          <w:color w:val="4B4B4B"/>
          <w:sz w:val="22"/>
          <w:szCs w:val="22"/>
        </w:rPr>
        <w:t xml:space="preserve"> </w:t>
      </w:r>
      <w:proofErr w:type="spellStart"/>
      <w:r w:rsidRPr="008A1462">
        <w:rPr>
          <w:color w:val="4B4B4B"/>
          <w:sz w:val="22"/>
          <w:szCs w:val="22"/>
        </w:rPr>
        <w:t>i</w:t>
      </w:r>
      <w:proofErr w:type="spellEnd"/>
      <w:r w:rsidRPr="008A1462">
        <w:rPr>
          <w:color w:val="4B4B4B"/>
          <w:sz w:val="22"/>
          <w:szCs w:val="22"/>
        </w:rPr>
        <w:t xml:space="preserve"> 7 </w:t>
      </w:r>
      <w:proofErr w:type="spellStart"/>
      <w:r w:rsidRPr="008A1462">
        <w:rPr>
          <w:color w:val="4B4B4B"/>
          <w:sz w:val="22"/>
          <w:szCs w:val="22"/>
        </w:rPr>
        <w:t>primjeraka</w:t>
      </w:r>
      <w:proofErr w:type="spellEnd"/>
      <w:r w:rsidRPr="008A1462">
        <w:rPr>
          <w:color w:val="4B4B4B"/>
          <w:sz w:val="22"/>
          <w:szCs w:val="22"/>
        </w:rPr>
        <w:t xml:space="preserve"> u </w:t>
      </w:r>
      <w:proofErr w:type="spellStart"/>
      <w:r w:rsidRPr="008A1462">
        <w:rPr>
          <w:color w:val="4B4B4B"/>
          <w:sz w:val="22"/>
          <w:szCs w:val="22"/>
        </w:rPr>
        <w:t>elektronskoj</w:t>
      </w:r>
      <w:proofErr w:type="spellEnd"/>
      <w:r w:rsidRPr="008A1462">
        <w:rPr>
          <w:color w:val="4B4B4B"/>
          <w:sz w:val="22"/>
          <w:szCs w:val="22"/>
        </w:rPr>
        <w:t xml:space="preserve">  </w:t>
      </w:r>
      <w:proofErr w:type="spellStart"/>
      <w:r w:rsidRPr="008A1462">
        <w:rPr>
          <w:color w:val="4B4B4B"/>
          <w:sz w:val="22"/>
          <w:szCs w:val="22"/>
        </w:rPr>
        <w:t>formi</w:t>
      </w:r>
      <w:proofErr w:type="spellEnd"/>
    </w:p>
    <w:p w14:paraId="097AC7EE" w14:textId="77777777" w:rsidR="006027A5" w:rsidRDefault="006027A5" w:rsidP="002B02E2">
      <w:pPr>
        <w:spacing w:before="4" w:line="120" w:lineRule="exact"/>
        <w:rPr>
          <w:sz w:val="12"/>
          <w:szCs w:val="12"/>
        </w:rPr>
      </w:pPr>
    </w:p>
    <w:p w14:paraId="4654B9F2" w14:textId="77777777" w:rsidR="006027A5" w:rsidRDefault="006027A5" w:rsidP="002B02E2">
      <w:pPr>
        <w:spacing w:line="200" w:lineRule="exact"/>
      </w:pPr>
    </w:p>
    <w:p w14:paraId="3B6E5381" w14:textId="77777777" w:rsidR="006027A5" w:rsidRDefault="006027A5" w:rsidP="002B02E2">
      <w:pPr>
        <w:ind w:left="1118"/>
      </w:pPr>
    </w:p>
    <w:p w14:paraId="1286467F" w14:textId="77777777" w:rsidR="006027A5" w:rsidRDefault="006027A5" w:rsidP="002B02E2">
      <w:pPr>
        <w:spacing w:line="200" w:lineRule="exact"/>
      </w:pPr>
    </w:p>
    <w:p w14:paraId="444B2651" w14:textId="77777777" w:rsidR="006027A5" w:rsidRDefault="006027A5" w:rsidP="002B02E2">
      <w:pPr>
        <w:spacing w:line="200" w:lineRule="exact"/>
      </w:pPr>
    </w:p>
    <w:p w14:paraId="1209C367" w14:textId="77777777" w:rsidR="006027A5" w:rsidRDefault="006027A5" w:rsidP="002B02E2">
      <w:pPr>
        <w:spacing w:line="200" w:lineRule="exact"/>
      </w:pPr>
    </w:p>
    <w:p w14:paraId="1B99EEF5" w14:textId="77777777" w:rsidR="006027A5" w:rsidRDefault="006027A5" w:rsidP="002B02E2">
      <w:pPr>
        <w:spacing w:before="8" w:line="200" w:lineRule="exact"/>
      </w:pPr>
    </w:p>
    <w:p w14:paraId="7B70EABE" w14:textId="77777777" w:rsidR="006027A5" w:rsidRDefault="00DF3238" w:rsidP="002B02E2">
      <w:pPr>
        <w:spacing w:line="250" w:lineRule="auto"/>
        <w:ind w:left="5990" w:right="1419" w:firstLine="283"/>
      </w:pPr>
      <w:r>
        <w:rPr>
          <w:b/>
          <w:color w:val="3B3B3B"/>
          <w:w w:val="111"/>
          <w:sz w:val="26"/>
          <w:szCs w:val="26"/>
        </w:rPr>
        <w:t>INVEST</w:t>
      </w:r>
      <w:r>
        <w:rPr>
          <w:b/>
          <w:color w:val="3B3B3B"/>
          <w:spacing w:val="-65"/>
          <w:w w:val="111"/>
          <w:sz w:val="26"/>
          <w:szCs w:val="26"/>
        </w:rPr>
        <w:t>I</w:t>
      </w:r>
      <w:r>
        <w:rPr>
          <w:b/>
          <w:color w:val="4F4F4F"/>
          <w:spacing w:val="-16"/>
          <w:w w:val="111"/>
          <w:sz w:val="26"/>
          <w:szCs w:val="26"/>
        </w:rPr>
        <w:t>T</w:t>
      </w:r>
      <w:r>
        <w:rPr>
          <w:b/>
          <w:color w:val="3B3B3B"/>
          <w:sz w:val="26"/>
          <w:szCs w:val="26"/>
        </w:rPr>
        <w:t xml:space="preserve">OR </w:t>
      </w:r>
    </w:p>
    <w:p w14:paraId="35EA6EA4" w14:textId="77777777" w:rsidR="006027A5" w:rsidRDefault="006027A5" w:rsidP="002B02E2">
      <w:pPr>
        <w:spacing w:line="200" w:lineRule="exact"/>
      </w:pPr>
    </w:p>
    <w:p w14:paraId="7DA3478A" w14:textId="77777777" w:rsidR="006027A5" w:rsidRDefault="006027A5" w:rsidP="002B02E2">
      <w:pPr>
        <w:spacing w:line="200" w:lineRule="exact"/>
      </w:pPr>
    </w:p>
    <w:p w14:paraId="7BFC81A6" w14:textId="77777777" w:rsidR="006027A5" w:rsidRDefault="006027A5" w:rsidP="002B02E2">
      <w:pPr>
        <w:spacing w:before="6" w:line="280" w:lineRule="exact"/>
        <w:rPr>
          <w:sz w:val="28"/>
          <w:szCs w:val="28"/>
        </w:rPr>
      </w:pPr>
    </w:p>
    <w:p w14:paraId="2106BBB6" w14:textId="77777777" w:rsidR="006027A5" w:rsidRDefault="006027A5" w:rsidP="002B02E2">
      <w:pPr>
        <w:spacing w:before="42"/>
        <w:ind w:right="109"/>
        <w:jc w:val="right"/>
        <w:rPr>
          <w:rFonts w:ascii="Courier New" w:eastAsia="Courier New" w:hAnsi="Courier New" w:cs="Courier New"/>
          <w:sz w:val="18"/>
          <w:szCs w:val="18"/>
        </w:rPr>
      </w:pPr>
    </w:p>
    <w:sectPr w:rsidR="006027A5" w:rsidSect="002A3C3E">
      <w:footerReference w:type="default" r:id="rId9"/>
      <w:pgSz w:w="11920" w:h="16840"/>
      <w:pgMar w:top="320" w:right="600" w:bottom="280" w:left="15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AB35E" w14:textId="77777777" w:rsidR="00123E93" w:rsidRDefault="00123E93">
      <w:r>
        <w:separator/>
      </w:r>
    </w:p>
  </w:endnote>
  <w:endnote w:type="continuationSeparator" w:id="0">
    <w:p w14:paraId="4A2BE8F5" w14:textId="77777777" w:rsidR="00123E93" w:rsidRDefault="0012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B4A2" w14:textId="7612259D" w:rsidR="00AE63C4" w:rsidRDefault="005F26FF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7B95E5" wp14:editId="06E0B87C">
              <wp:simplePos x="0" y="0"/>
              <wp:positionH relativeFrom="page">
                <wp:posOffset>6732270</wp:posOffset>
              </wp:positionH>
              <wp:positionV relativeFrom="page">
                <wp:posOffset>9888220</wp:posOffset>
              </wp:positionV>
              <wp:extent cx="227965" cy="238760"/>
              <wp:effectExtent l="0" t="127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65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51A289" w14:textId="77777777" w:rsidR="00AE63C4" w:rsidRDefault="009D7CF6">
                          <w:pPr>
                            <w:ind w:left="98" w:right="-30"/>
                            <w:rPr>
                              <w:rFonts w:ascii="Courier New" w:eastAsia="Courier New" w:hAnsi="Courier New" w:cs="Courier New"/>
                            </w:rPr>
                          </w:pPr>
                          <w:r>
                            <w:fldChar w:fldCharType="begin"/>
                          </w:r>
                          <w:r w:rsidR="00AE63C4">
                            <w:rPr>
                              <w:rFonts w:ascii="Courier New" w:eastAsia="Courier New" w:hAnsi="Courier New" w:cs="Courier New"/>
                              <w:color w:val="4F4F4F"/>
                              <w:w w:val="6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73F21">
                            <w:rPr>
                              <w:rFonts w:ascii="Courier New" w:eastAsia="Courier New" w:hAnsi="Courier New" w:cs="Courier New"/>
                              <w:noProof/>
                              <w:color w:val="4F4F4F"/>
                              <w:w w:val="67"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AE63C4">
                            <w:rPr>
                              <w:rFonts w:ascii="Courier New" w:eastAsia="Courier New" w:hAnsi="Courier New" w:cs="Courier New"/>
                              <w:color w:val="4F4F4F"/>
                              <w:w w:val="67"/>
                            </w:rPr>
                            <w:t>/7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7B95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0.1pt;margin-top:778.6pt;width:17.95pt;height:18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" filled="f" stroked="f">
              <v:textbox inset="0,0,0,0">
                <w:txbxContent>
                  <w:p w14:paraId="5D51A289" w14:textId="77777777" w:rsidR="00AE63C4" w:rsidRDefault="009D7CF6">
                    <w:pPr>
                      <w:ind w:left="98" w:right="-30"/>
                      <w:rPr>
                        <w:rFonts w:ascii="Courier New" w:eastAsia="Courier New" w:hAnsi="Courier New" w:cs="Courier New"/>
                      </w:rPr>
                    </w:pPr>
                    <w:r>
                      <w:fldChar w:fldCharType="begin"/>
                    </w:r>
                    <w:r w:rsidR="00AE63C4">
                      <w:rPr>
                        <w:rFonts w:ascii="Courier New" w:eastAsia="Courier New" w:hAnsi="Courier New" w:cs="Courier New"/>
                        <w:color w:val="4F4F4F"/>
                        <w:w w:val="67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73F21">
                      <w:rPr>
                        <w:rFonts w:ascii="Courier New" w:eastAsia="Courier New" w:hAnsi="Courier New" w:cs="Courier New"/>
                        <w:noProof/>
                        <w:color w:val="4F4F4F"/>
                        <w:w w:val="67"/>
                      </w:rPr>
                      <w:t>2</w:t>
                    </w:r>
                    <w:r>
                      <w:fldChar w:fldCharType="end"/>
                    </w:r>
                    <w:r w:rsidR="00AE63C4">
                      <w:rPr>
                        <w:rFonts w:ascii="Courier New" w:eastAsia="Courier New" w:hAnsi="Courier New" w:cs="Courier New"/>
                        <w:color w:val="4F4F4F"/>
                        <w:w w:val="67"/>
                      </w:rPr>
                      <w:t>/7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F927F" w14:textId="77777777" w:rsidR="00AE63C4" w:rsidRDefault="00AE63C4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08231" w14:textId="77777777" w:rsidR="00123E93" w:rsidRDefault="00123E93">
      <w:r>
        <w:separator/>
      </w:r>
    </w:p>
  </w:footnote>
  <w:footnote w:type="continuationSeparator" w:id="0">
    <w:p w14:paraId="644EC5CD" w14:textId="77777777" w:rsidR="00123E93" w:rsidRDefault="00123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52DF2"/>
    <w:multiLevelType w:val="multilevel"/>
    <w:tmpl w:val="D5026B1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A5"/>
    <w:rsid w:val="00123E93"/>
    <w:rsid w:val="00130E49"/>
    <w:rsid w:val="0018329D"/>
    <w:rsid w:val="002A3C3E"/>
    <w:rsid w:val="002B02E2"/>
    <w:rsid w:val="003C3145"/>
    <w:rsid w:val="004A7FD5"/>
    <w:rsid w:val="005F26FF"/>
    <w:rsid w:val="006027A5"/>
    <w:rsid w:val="00773F21"/>
    <w:rsid w:val="007827BB"/>
    <w:rsid w:val="00852AC0"/>
    <w:rsid w:val="008720D9"/>
    <w:rsid w:val="008A1462"/>
    <w:rsid w:val="009D7CF6"/>
    <w:rsid w:val="00AE63C4"/>
    <w:rsid w:val="00BB17FB"/>
    <w:rsid w:val="00C51F1C"/>
    <w:rsid w:val="00C775E9"/>
    <w:rsid w:val="00CB680C"/>
    <w:rsid w:val="00CE2393"/>
    <w:rsid w:val="00DF3238"/>
    <w:rsid w:val="00EA2676"/>
    <w:rsid w:val="00FB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EB0AAE6"/>
  <w15:docId w15:val="{41474CE2-51B7-4B8A-AC41-13CC0124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B17F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7F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8212F-A01E-41E9-982D-E61E3B1CF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Vasilije</dc:creator>
  <cp:lastModifiedBy>Danijela</cp:lastModifiedBy>
  <cp:revision>4</cp:revision>
  <dcterms:created xsi:type="dcterms:W3CDTF">2021-08-19T09:41:00Z</dcterms:created>
  <dcterms:modified xsi:type="dcterms:W3CDTF">2021-08-19T09:43:00Z</dcterms:modified>
</cp:coreProperties>
</file>