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2F969" w14:textId="77777777" w:rsidR="00B61ABF" w:rsidRPr="00447F9E" w:rsidRDefault="00B61ABF" w:rsidP="00B61ABF">
      <w:pPr>
        <w:tabs>
          <w:tab w:val="left" w:pos="7230"/>
        </w:tabs>
        <w:spacing w:after="0" w:line="240" w:lineRule="auto"/>
        <w:jc w:val="right"/>
        <w:rPr>
          <w:rFonts w:eastAsia="Calibri" w:cstheme="minorHAnsi"/>
          <w:b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lang w:val="sr-Latn-ME"/>
          <w14:ligatures w14:val="none"/>
        </w:rPr>
        <w:t>OBRAZAC 12</w:t>
      </w:r>
    </w:p>
    <w:p w14:paraId="27370824" w14:textId="77777777" w:rsidR="00B61ABF" w:rsidRPr="00447F9E" w:rsidRDefault="00B61ABF" w:rsidP="00B61ABF">
      <w:pPr>
        <w:tabs>
          <w:tab w:val="left" w:pos="7230"/>
        </w:tabs>
        <w:spacing w:after="0" w:line="240" w:lineRule="auto"/>
        <w:jc w:val="right"/>
        <w:rPr>
          <w:rFonts w:eastAsia="Calibri" w:cstheme="minorHAnsi"/>
          <w:b/>
          <w:kern w:val="0"/>
          <w:lang w:val="sr-Latn-ME"/>
          <w14:ligatures w14:val="none"/>
        </w:rPr>
      </w:pPr>
    </w:p>
    <w:p w14:paraId="3DFEFFBF" w14:textId="6126B30A" w:rsidR="00447F9E" w:rsidRPr="00447F9E" w:rsidRDefault="00B61ABF" w:rsidP="00B61ABF">
      <w:pPr>
        <w:tabs>
          <w:tab w:val="left" w:pos="7230"/>
        </w:tabs>
        <w:spacing w:after="0" w:line="240" w:lineRule="auto"/>
        <w:rPr>
          <w:rFonts w:eastAsia="Calibri" w:cstheme="minorHAnsi"/>
          <w:b/>
          <w:kern w:val="0"/>
          <w:u w:val="single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  </w:t>
      </w:r>
      <w:r w:rsid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JU </w:t>
      </w:r>
      <w:r w:rsidR="003C443B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OŠ „ </w:t>
      </w:r>
      <w:r w:rsidR="00BA276A">
        <w:rPr>
          <w:rFonts w:eastAsia="Calibri" w:cstheme="minorHAnsi"/>
          <w:b/>
          <w:kern w:val="0"/>
          <w:u w:val="single"/>
          <w:lang w:val="sr-Latn-ME"/>
          <w14:ligatures w14:val="none"/>
        </w:rPr>
        <w:t>Dušan Korać</w:t>
      </w:r>
      <w:r w:rsidR="003C443B">
        <w:rPr>
          <w:rFonts w:eastAsia="Calibri" w:cstheme="minorHAnsi"/>
          <w:b/>
          <w:kern w:val="0"/>
          <w:u w:val="single"/>
          <w:lang w:val="sr-Latn-ME"/>
          <w14:ligatures w14:val="none"/>
        </w:rPr>
        <w:t>“</w:t>
      </w:r>
      <w:r w:rsidR="008C6CD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</w:t>
      </w:r>
    </w:p>
    <w:p w14:paraId="04E06810" w14:textId="5F97D152" w:rsidR="00B61ABF" w:rsidRPr="00447F9E" w:rsidRDefault="00B61ABF" w:rsidP="00B61ABF">
      <w:pPr>
        <w:tabs>
          <w:tab w:val="left" w:pos="7230"/>
        </w:tabs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kern w:val="0"/>
          <w:lang w:val="sr-Latn-ME"/>
          <w14:ligatures w14:val="none"/>
        </w:rPr>
        <w:t>Broj:</w:t>
      </w:r>
      <w:r w:rsidR="00451497">
        <w:rPr>
          <w:rFonts w:eastAsia="Calibri" w:cstheme="minorHAnsi"/>
          <w:kern w:val="0"/>
          <w:lang w:val="sr-Latn-ME"/>
          <w14:ligatures w14:val="none"/>
        </w:rPr>
        <w:t xml:space="preserve">   </w:t>
      </w:r>
      <w:r w:rsidR="00CA007E">
        <w:rPr>
          <w:rFonts w:eastAsia="Calibri" w:cstheme="minorHAnsi"/>
          <w:kern w:val="0"/>
          <w:lang w:val="sr-Latn-ME"/>
          <w14:ligatures w14:val="none"/>
        </w:rPr>
        <w:t>02-426/24-525</w:t>
      </w:r>
    </w:p>
    <w:p w14:paraId="3004D5D3" w14:textId="27EE418D" w:rsidR="00B61ABF" w:rsidRPr="00447F9E" w:rsidRDefault="00B61ABF" w:rsidP="00B61ABF">
      <w:pPr>
        <w:tabs>
          <w:tab w:val="left" w:pos="7230"/>
        </w:tabs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kern w:val="0"/>
          <w:lang w:val="sr-Latn-ME"/>
          <w14:ligatures w14:val="none"/>
        </w:rPr>
        <w:t>Mjesto i datum:</w:t>
      </w:r>
      <w:r w:rsidR="008C6CDE">
        <w:rPr>
          <w:rFonts w:eastAsia="Calibri" w:cstheme="minorHAnsi"/>
          <w:kern w:val="0"/>
          <w:lang w:val="sr-Latn-ME"/>
          <w14:ligatures w14:val="none"/>
        </w:rPr>
        <w:t xml:space="preserve"> Bijelo Polje, </w:t>
      </w:r>
      <w:r w:rsidR="00BA276A">
        <w:rPr>
          <w:rFonts w:eastAsia="Calibri" w:cstheme="minorHAnsi"/>
          <w:kern w:val="0"/>
          <w:lang w:val="sr-Latn-ME"/>
          <w14:ligatures w14:val="none"/>
        </w:rPr>
        <w:t>14</w:t>
      </w:r>
      <w:r w:rsidR="003C443B">
        <w:rPr>
          <w:rFonts w:eastAsia="Calibri" w:cstheme="minorHAnsi"/>
          <w:kern w:val="0"/>
          <w:lang w:val="sr-Latn-ME"/>
          <w14:ligatures w14:val="none"/>
        </w:rPr>
        <w:t>.0</w:t>
      </w:r>
      <w:r w:rsidR="00BA276A">
        <w:rPr>
          <w:rFonts w:eastAsia="Calibri" w:cstheme="minorHAnsi"/>
          <w:kern w:val="0"/>
          <w:lang w:val="sr-Latn-ME"/>
          <w14:ligatures w14:val="none"/>
        </w:rPr>
        <w:t>5</w:t>
      </w:r>
      <w:r w:rsidR="003C443B">
        <w:rPr>
          <w:rFonts w:eastAsia="Calibri" w:cstheme="minorHAnsi"/>
          <w:kern w:val="0"/>
          <w:lang w:val="sr-Latn-ME"/>
          <w14:ligatures w14:val="none"/>
        </w:rPr>
        <w:t>.2024.</w:t>
      </w:r>
    </w:p>
    <w:p w14:paraId="448BD957" w14:textId="77777777" w:rsidR="00B61ABF" w:rsidRPr="00447F9E" w:rsidRDefault="00B61ABF" w:rsidP="00B61ABF">
      <w:pPr>
        <w:tabs>
          <w:tab w:val="left" w:pos="7230"/>
        </w:tabs>
        <w:spacing w:after="0" w:line="240" w:lineRule="auto"/>
        <w:jc w:val="right"/>
        <w:rPr>
          <w:rFonts w:eastAsia="Calibri" w:cstheme="minorHAnsi"/>
          <w:b/>
          <w:kern w:val="0"/>
          <w:lang w:val="sr-Latn-ME"/>
          <w14:ligatures w14:val="none"/>
        </w:rPr>
      </w:pPr>
    </w:p>
    <w:p w14:paraId="441DC8B4" w14:textId="3ED2FB98" w:rsidR="00B61ABF" w:rsidRPr="00447F9E" w:rsidRDefault="00B61ABF" w:rsidP="00B61ABF">
      <w:pPr>
        <w:tabs>
          <w:tab w:val="left" w:pos="7230"/>
        </w:tabs>
        <w:spacing w:after="0" w:line="240" w:lineRule="auto"/>
        <w:ind w:firstLine="567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Na osnovu člana 143 stav 5 Zakona o javnim nabavkama (“Službeni list CG”, br. 74/19 i 3/23), ovlašćeno lice </w:t>
      </w:r>
      <w:r w:rsidRPr="00447F9E">
        <w:rPr>
          <w:rFonts w:eastAsia="Calibri" w:cstheme="minorHAnsi"/>
          <w:kern w:val="0"/>
          <w:u w:val="single"/>
          <w:lang w:val="sr-Latn-ME"/>
          <w14:ligatures w14:val="none"/>
        </w:rPr>
        <w:t>(</w:t>
      </w:r>
      <w:r w:rsidR="003C443B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JU OŠ „ </w:t>
      </w:r>
      <w:r w:rsidR="00BA276A">
        <w:rPr>
          <w:rFonts w:eastAsia="Calibri" w:cstheme="minorHAnsi"/>
          <w:b/>
          <w:kern w:val="0"/>
          <w:u w:val="single"/>
          <w:lang w:val="sr-Latn-ME"/>
          <w14:ligatures w14:val="none"/>
        </w:rPr>
        <w:t>Dušan Korać</w:t>
      </w:r>
      <w:r w:rsidR="008C6CDE">
        <w:rPr>
          <w:rFonts w:eastAsia="Calibri" w:cstheme="minorHAnsi"/>
          <w:b/>
          <w:kern w:val="0"/>
          <w:u w:val="single"/>
          <w:lang w:val="sr-Latn-ME"/>
          <w14:ligatures w14:val="none"/>
        </w:rPr>
        <w:t>“</w:t>
      </w:r>
      <w:r w:rsidR="006A72CA">
        <w:rPr>
          <w:rFonts w:eastAsia="Calibri" w:cstheme="minorHAnsi"/>
          <w:b/>
          <w:kern w:val="0"/>
          <w:u w:val="single"/>
          <w:lang w:val="sr-Latn-ME"/>
          <w14:ligatures w14:val="none"/>
        </w:rPr>
        <w:t>)</w:t>
      </w:r>
      <w:r w:rsidR="008C6CD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u postupku javne nabavke po tenderskoj dokumentaciji </w:t>
      </w:r>
      <w:r w:rsidR="00447F9E" w:rsidRP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#</w:t>
      </w:r>
      <w:r w:rsidR="00BA276A" w:rsidRPr="00BA276A">
        <w:rPr>
          <w:rStyle w:val="tab-header"/>
          <w:b/>
          <w:bCs/>
          <w:u w:val="single"/>
        </w:rPr>
        <w:t>71537</w:t>
      </w:r>
      <w:r w:rsidR="00447F9E" w:rsidRPr="00BA276A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broj 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="006878E3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="006878E3" w:rsidRPr="00BA276A">
        <w:rPr>
          <w:rFonts w:ascii="Calibri" w:hAnsi="Calibri" w:cs="Calibri"/>
          <w:b/>
          <w:bCs/>
          <w:u w:val="single"/>
          <w:lang w:val="sr-Latn-RS"/>
        </w:rPr>
        <w:t>02-633/24-411</w:t>
      </w:r>
      <w:r w:rsidR="006878E3">
        <w:rPr>
          <w:rFonts w:ascii="Calibri" w:hAnsi="Calibri" w:cs="Calibri"/>
          <w:b/>
          <w:bCs/>
          <w:u w:val="single"/>
          <w:lang w:val="sr-Latn-RS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>od</w:t>
      </w:r>
      <w:r w:rsidR="006878E3">
        <w:rPr>
          <w:rFonts w:eastAsia="Calibri" w:cstheme="minorHAnsi"/>
          <w:kern w:val="0"/>
          <w:lang w:val="sr-Latn-ME"/>
          <w14:ligatures w14:val="none"/>
        </w:rPr>
        <w:t xml:space="preserve"> 16.04.2024.</w:t>
      </w:r>
      <w:r w:rsidRPr="00447F9E">
        <w:rPr>
          <w:rFonts w:eastAsia="Calibri" w:cstheme="minorHAnsi"/>
          <w:kern w:val="0"/>
          <w:lang w:val="sr-Latn-ME"/>
          <w14:ligatures w14:val="none"/>
        </w:rPr>
        <w:t>godine, na prijedlog Komisije za sprovođenje postupka javne nabavke, donosi</w:t>
      </w:r>
    </w:p>
    <w:p w14:paraId="45A98306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13144AA9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0C80E1D5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bCs/>
          <w:kern w:val="0"/>
          <w:lang w:val="sr-Latn-ME"/>
          <w14:ligatures w14:val="none"/>
        </w:rPr>
        <w:t>ODLUKU                                                                                                                                                                                            O IZBORU NAJPOVOLJNIJE PONUDE</w:t>
      </w:r>
    </w:p>
    <w:p w14:paraId="476450D7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6E7E253D" w14:textId="709BEB8D" w:rsidR="00B61ABF" w:rsidRPr="00447F9E" w:rsidRDefault="00B61ABF" w:rsidP="00B61ABF">
      <w:pPr>
        <w:spacing w:after="0" w:line="240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bCs/>
          <w:kern w:val="0"/>
          <w:lang w:val="sr-Latn-ME"/>
          <w14:ligatures w14:val="none"/>
        </w:rPr>
        <w:t xml:space="preserve">U postupku javne nabavke po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tenderskoj dokumentaciji </w:t>
      </w:r>
      <w:r w:rsidR="00BA276A" w:rsidRPr="00BA276A">
        <w:rPr>
          <w:rStyle w:val="tab-header"/>
          <w:b/>
          <w:bCs/>
          <w:u w:val="single"/>
        </w:rPr>
        <w:t>#71537</w:t>
      </w:r>
      <w:r w:rsidR="00BA276A">
        <w:rPr>
          <w:rStyle w:val="tab-header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broj 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="00BA276A" w:rsidRPr="00BA276A">
        <w:rPr>
          <w:rFonts w:ascii="Calibri" w:hAnsi="Calibri" w:cs="Calibri"/>
          <w:b/>
          <w:bCs/>
          <w:u w:val="single"/>
          <w:lang w:val="sr-Latn-RS"/>
        </w:rPr>
        <w:t>02-633/24-411</w:t>
      </w:r>
      <w:r w:rsidR="002261BE">
        <w:rPr>
          <w:rFonts w:ascii="Calibri" w:hAnsi="Calibri" w:cs="Calibri"/>
          <w:b/>
          <w:bCs/>
          <w:u w:val="single"/>
          <w:lang w:val="sr-Latn-RS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od </w:t>
      </w:r>
      <w:r w:rsidR="00BA276A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16</w:t>
      </w:r>
      <w:r w:rsidR="00447F9E" w:rsidRPr="00CF6048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.</w:t>
      </w:r>
      <w:r w:rsidR="003C443B" w:rsidRPr="00CF6048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0</w:t>
      </w:r>
      <w:r w:rsidR="00BA276A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4</w:t>
      </w:r>
      <w:r w:rsid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.202</w:t>
      </w:r>
      <w:r w:rsidR="003C443B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4</w:t>
      </w:r>
      <w:r w:rsid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.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Pr="00447F9E">
        <w:rPr>
          <w:rFonts w:eastAsia="Calibri" w:cstheme="minorHAnsi"/>
          <w:kern w:val="0"/>
          <w:lang w:val="sr-Latn-ME"/>
          <w14:ligatures w14:val="none"/>
        </w:rPr>
        <w:t>godine:</w:t>
      </w:r>
    </w:p>
    <w:p w14:paraId="78678CE4" w14:textId="2287D900" w:rsidR="00B61ABF" w:rsidRPr="00447F9E" w:rsidRDefault="00B61ABF" w:rsidP="00B61ABF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libri" w:cstheme="minorHAnsi"/>
          <w:b/>
          <w:kern w:val="0"/>
          <w:u w:val="single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>Ponuda ponuđača</w:t>
      </w:r>
      <w:r w:rsidR="006878E3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</w:t>
      </w: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</w:t>
      </w:r>
      <w:r w:rsidR="003C443B" w:rsidRPr="00152E59">
        <w:rPr>
          <w:b/>
          <w:bCs/>
        </w:rPr>
        <w:t>DOO RAMS EXPLORER BIJELO POLJE</w:t>
      </w:r>
      <w:r w:rsidR="003C443B"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</w:t>
      </w: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>_ je</w:t>
      </w:r>
      <w:r w:rsidR="00BA276A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jedina i </w:t>
      </w: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najpovoljnija;</w:t>
      </w:r>
    </w:p>
    <w:p w14:paraId="1DC8AE83" w14:textId="77777777" w:rsidR="00447F9E" w:rsidRPr="00447F9E" w:rsidRDefault="00447F9E" w:rsidP="00447F9E">
      <w:pPr>
        <w:spacing w:after="0" w:line="240" w:lineRule="auto"/>
        <w:ind w:left="927"/>
        <w:contextualSpacing/>
        <w:jc w:val="both"/>
        <w:rPr>
          <w:rFonts w:eastAsia="Calibri" w:cstheme="minorHAnsi"/>
          <w:bCs/>
          <w:kern w:val="0"/>
          <w:lang w:val="sr-Latn-ME"/>
          <w14:ligatures w14:val="none"/>
        </w:rPr>
      </w:pPr>
    </w:p>
    <w:p w14:paraId="2497BE6F" w14:textId="77777777" w:rsidR="00B61ABF" w:rsidRDefault="00B61ABF" w:rsidP="00B61ABF">
      <w:pPr>
        <w:spacing w:after="0" w:line="240" w:lineRule="auto"/>
        <w:jc w:val="both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3CCF0AB3" w14:textId="77777777" w:rsidR="00447F9E" w:rsidRPr="00447F9E" w:rsidRDefault="00447F9E" w:rsidP="00B61ABF">
      <w:pPr>
        <w:spacing w:after="0" w:line="240" w:lineRule="auto"/>
        <w:jc w:val="both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6C716DB5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568A9A3C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bCs/>
          <w:kern w:val="0"/>
          <w:lang w:val="sr-Latn-ME"/>
          <w14:ligatures w14:val="none"/>
        </w:rPr>
        <w:t>OBRAZLOŽENJE</w:t>
      </w:r>
    </w:p>
    <w:p w14:paraId="1E4BD5C7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5E54EEEF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7B5F3723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naručiocu</w:t>
      </w:r>
    </w:p>
    <w:p w14:paraId="0ED344A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B61ABF" w:rsidRPr="001E7EEC" w14:paraId="1A6B95F8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59FCCBB3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521F6B7E" w14:textId="2126AEBE" w:rsidR="00B61ABF" w:rsidRPr="00447F9E" w:rsidRDefault="006A72CA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6A72CA">
              <w:rPr>
                <w:rFonts w:eastAsia="Calibri" w:cstheme="minorHAnsi"/>
                <w:b/>
                <w:kern w:val="0"/>
                <w:u w:val="single"/>
                <w:lang w:val="sr-Latn-ME"/>
                <w14:ligatures w14:val="none"/>
              </w:rPr>
              <w:t xml:space="preserve">JU OŠ „ </w:t>
            </w:r>
            <w:r w:rsidR="00BA276A">
              <w:rPr>
                <w:rFonts w:eastAsia="Calibri" w:cstheme="minorHAnsi"/>
                <w:b/>
                <w:kern w:val="0"/>
                <w:u w:val="single"/>
                <w:lang w:val="sr-Latn-ME"/>
                <w14:ligatures w14:val="none"/>
              </w:rPr>
              <w:t>Dušan Korać</w:t>
            </w:r>
            <w:r w:rsidRPr="006A72CA">
              <w:rPr>
                <w:rFonts w:eastAsia="Calibri" w:cstheme="minorHAnsi"/>
                <w:b/>
                <w:kern w:val="0"/>
                <w:u w:val="single"/>
                <w:lang w:val="sr-Latn-ME"/>
                <w14:ligatures w14:val="none"/>
              </w:rPr>
              <w:t>“</w:t>
            </w:r>
          </w:p>
        </w:tc>
      </w:tr>
      <w:tr w:rsidR="00B61ABF" w:rsidRPr="00447F9E" w14:paraId="69FD7C18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C6512BA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3C8C35EC" w14:textId="390F8808" w:rsidR="00B61ABF" w:rsidRPr="00447F9E" w:rsidRDefault="00BA276A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Todora Popović</w:t>
            </w:r>
          </w:p>
        </w:tc>
      </w:tr>
      <w:tr w:rsidR="00B61ABF" w:rsidRPr="001E7EEC" w14:paraId="4E7F2800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C8E8AFF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43773027" w14:textId="255A8233" w:rsidR="00B61ABF" w:rsidRPr="00447F9E" w:rsidRDefault="00447F9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Alma Crnovršanin, službenik za javne nabavke</w:t>
            </w:r>
          </w:p>
        </w:tc>
      </w:tr>
      <w:tr w:rsidR="00B61ABF" w:rsidRPr="00447F9E" w14:paraId="58B985EF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7F2E6E0C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3340D1B3" w14:textId="68B49453" w:rsidR="00B61ABF" w:rsidRPr="00447F9E" w:rsidRDefault="006A72CA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UL.</w:t>
            </w:r>
            <w:r w:rsidR="00BA276A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Voja Lješnjaka br.33</w:t>
            </w:r>
          </w:p>
        </w:tc>
      </w:tr>
      <w:tr w:rsidR="00B61ABF" w:rsidRPr="00447F9E" w14:paraId="5EB15700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0540DB8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139F3B44" w14:textId="18440BE1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Bijelo Polje</w:t>
            </w:r>
          </w:p>
        </w:tc>
      </w:tr>
      <w:tr w:rsidR="00B61ABF" w:rsidRPr="00447F9E" w14:paraId="17BDC5D8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546376C9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06D0EA6B" w14:textId="5E35BC97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84000</w:t>
            </w:r>
          </w:p>
        </w:tc>
      </w:tr>
      <w:tr w:rsidR="00B61ABF" w:rsidRPr="00447F9E" w14:paraId="62C1CF9D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65BA112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643F12D1" w14:textId="1DCA9EED" w:rsidR="00B61ABF" w:rsidRPr="00447F9E" w:rsidRDefault="00BA276A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t>02003244</w:t>
            </w:r>
          </w:p>
        </w:tc>
      </w:tr>
    </w:tbl>
    <w:p w14:paraId="4046A542" w14:textId="77777777" w:rsidR="00B61ABF" w:rsidRPr="00447F9E" w:rsidRDefault="00B61ABF" w:rsidP="00B61ABF">
      <w:pPr>
        <w:spacing w:after="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713EAC0A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postupku javne nabavke</w:t>
      </w:r>
    </w:p>
    <w:p w14:paraId="0C5AFE6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B61ABF" w:rsidRPr="00447F9E" w14:paraId="207E6791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9DDCE18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6D38360C" w14:textId="74E62B4A" w:rsidR="00B61ABF" w:rsidRPr="00447F9E" w:rsidRDefault="00BA276A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kern w:val="0"/>
                <w:lang w:val="sr-Latn-ME"/>
                <w14:ligatures w14:val="none"/>
              </w:rPr>
              <w:t>_</w:t>
            </w:r>
            <w:r w:rsidRPr="00BA276A">
              <w:rPr>
                <w:rFonts w:ascii="Calibri" w:hAnsi="Calibri" w:cs="Calibri"/>
                <w:b/>
                <w:bCs/>
                <w:u w:val="single"/>
                <w:lang w:val="sr-Latn-RS"/>
              </w:rPr>
              <w:t>02-633/24-411</w:t>
            </w:r>
          </w:p>
        </w:tc>
      </w:tr>
      <w:tr w:rsidR="00B61ABF" w:rsidRPr="00447F9E" w14:paraId="3AEFB231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C57ED3C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4434DC2E" w14:textId="07F8D37D" w:rsidR="00B61ABF" w:rsidRPr="00447F9E" w:rsidRDefault="00447F9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Otvoreni postupak</w:t>
            </w:r>
          </w:p>
        </w:tc>
      </w:tr>
      <w:tr w:rsidR="00B61ABF" w:rsidRPr="00447F9E" w14:paraId="38B8AD09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893E7B5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7D2CBF6D" w14:textId="397A2B04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usluge</w:t>
            </w:r>
          </w:p>
        </w:tc>
      </w:tr>
      <w:tr w:rsidR="00B61ABF" w:rsidRPr="00447F9E" w14:paraId="05DFA38E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FD3169A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0016CDBE" w14:textId="7E192246" w:rsidR="00B61ABF" w:rsidRPr="00447F9E" w:rsidRDefault="002261B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proofErr w:type="spellStart"/>
            <w:r>
              <w:t>Organizovanje</w:t>
            </w:r>
            <w:proofErr w:type="spellEnd"/>
            <w:r>
              <w:t xml:space="preserve"> </w:t>
            </w:r>
            <w:proofErr w:type="spellStart"/>
            <w:r>
              <w:t>škole</w:t>
            </w:r>
            <w:proofErr w:type="spellEnd"/>
            <w:r>
              <w:t xml:space="preserve"> u </w:t>
            </w:r>
            <w:proofErr w:type="spellStart"/>
            <w:r>
              <w:t>prirodi</w:t>
            </w:r>
            <w:proofErr w:type="spellEnd"/>
          </w:p>
        </w:tc>
      </w:tr>
      <w:tr w:rsidR="006A72CA" w:rsidRPr="00447F9E" w14:paraId="41A33264" w14:textId="77777777" w:rsidTr="00BA4AA5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6F923488" w14:textId="77777777" w:rsidR="006A72CA" w:rsidRPr="00447F9E" w:rsidRDefault="006A72CA" w:rsidP="006A72CA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lastRenderedPageBreak/>
              <w:t>Šifra postupka</w:t>
            </w:r>
          </w:p>
        </w:tc>
        <w:tc>
          <w:tcPr>
            <w:tcW w:w="4465" w:type="dxa"/>
            <w:vAlign w:val="center"/>
          </w:tcPr>
          <w:p w14:paraId="56F64ADF" w14:textId="3CEFDE77" w:rsidR="006A72CA" w:rsidRPr="00447F9E" w:rsidRDefault="007C437A" w:rsidP="006A72CA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7C437A">
              <w:rPr>
                <w:rFonts w:eastAsia="Calibri" w:cstheme="minorHAnsi"/>
                <w:kern w:val="0"/>
                <w:lang w:val="sr-Latn-ME"/>
                <w14:ligatures w14:val="none"/>
              </w:rPr>
              <w:t>#</w:t>
            </w:r>
            <w:r w:rsidR="002261BE">
              <w:rPr>
                <w:rFonts w:eastAsia="Calibri" w:cstheme="minorHAnsi"/>
                <w:kern w:val="0"/>
                <w:lang w:val="sr-Latn-ME"/>
                <w14:ligatures w14:val="none"/>
              </w:rPr>
              <w:t>71537</w:t>
            </w:r>
          </w:p>
        </w:tc>
      </w:tr>
      <w:tr w:rsidR="006A72CA" w:rsidRPr="001E7EEC" w14:paraId="4E4D8D15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CD0F6F4" w14:textId="77777777" w:rsidR="006A72CA" w:rsidRPr="00447F9E" w:rsidRDefault="006A72CA" w:rsidP="006A72CA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679EB333" w14:textId="0ED9418F" w:rsidR="006A72CA" w:rsidRPr="00447F9E" w:rsidRDefault="002261BE" w:rsidP="006A72CA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Style w:val="cpvdesc"/>
              </w:rPr>
              <w:t xml:space="preserve">79998000 - </w:t>
            </w:r>
            <w:proofErr w:type="spellStart"/>
            <w:r>
              <w:rPr>
                <w:rStyle w:val="cpvdesc"/>
              </w:rPr>
              <w:t>Turističke</w:t>
            </w:r>
            <w:proofErr w:type="spellEnd"/>
            <w:r>
              <w:rPr>
                <w:rStyle w:val="cpvdesc"/>
              </w:rPr>
              <w:t xml:space="preserve"> </w:t>
            </w:r>
            <w:proofErr w:type="spellStart"/>
            <w:r>
              <w:rPr>
                <w:rStyle w:val="cpvdesc"/>
              </w:rPr>
              <w:t>usluge</w:t>
            </w:r>
            <w:proofErr w:type="spellEnd"/>
          </w:p>
        </w:tc>
      </w:tr>
      <w:tr w:rsidR="006A72CA" w:rsidRPr="00447F9E" w14:paraId="16108B53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02A4B81" w14:textId="77777777" w:rsidR="006A72CA" w:rsidRPr="00447F9E" w:rsidRDefault="006A72CA" w:rsidP="006A72CA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419F446B" w14:textId="35D51485" w:rsidR="006A72CA" w:rsidRPr="00447F9E" w:rsidRDefault="006A72CA" w:rsidP="006A72CA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kao cjelina</w:t>
            </w:r>
          </w:p>
        </w:tc>
      </w:tr>
    </w:tbl>
    <w:p w14:paraId="13BDA97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i/>
          <w:iCs/>
          <w:kern w:val="0"/>
          <w:lang w:val="sr-Latn-ME"/>
          <w14:ligatures w14:val="none"/>
        </w:rPr>
        <w:sectPr w:rsidR="00B61ABF" w:rsidRPr="00447F9E" w:rsidSect="00CD3DFD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447F9E" w:rsidRPr="00447F9E" w14:paraId="3E9C3632" w14:textId="77777777" w:rsidTr="009F595E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283F92B" w14:textId="3BFC888E" w:rsidR="00447F9E" w:rsidRPr="00447F9E" w:rsidRDefault="00447F9E" w:rsidP="009F595E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i/>
                <w:color w:val="000000"/>
                <w:spacing w:val="15"/>
                <w:kern w:val="0"/>
                <w:lang w:val="sr-Latn-ME"/>
                <w14:ligatures w14:val="none"/>
              </w:rPr>
              <w:t xml:space="preserve">Procijenjena vrijednost javne nabavke u cjelini /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5BFAC674" w14:textId="76F3E5B6" w:rsidR="00447F9E" w:rsidRPr="00447F9E" w:rsidRDefault="002261BE" w:rsidP="009F595E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t>33.057,85 EUR</w:t>
            </w:r>
          </w:p>
        </w:tc>
      </w:tr>
    </w:tbl>
    <w:p w14:paraId="09D7DEC7" w14:textId="77777777" w:rsidR="00447F9E" w:rsidRPr="00447F9E" w:rsidRDefault="00447F9E" w:rsidP="00447F9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E1A6064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i/>
          <w:iCs/>
          <w:kern w:val="0"/>
          <w:lang w:val="sr-Latn-ME"/>
          <w14:ligatures w14:val="none"/>
        </w:rPr>
        <w:sectPr w:rsidR="00B61ABF" w:rsidRPr="00447F9E" w:rsidSect="00CD3DFD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77ADB924" w14:textId="77777777" w:rsidR="00B61ABF" w:rsidRPr="00447F9E" w:rsidRDefault="00B61ABF" w:rsidP="00B61ABF">
      <w:pPr>
        <w:autoSpaceDE w:val="0"/>
        <w:autoSpaceDN w:val="0"/>
        <w:adjustRightInd w:val="0"/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5EA48825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podnesenim inicijalnim/konačnim ponudama</w:t>
      </w:r>
      <w:r w:rsidRPr="00447F9E">
        <w:rPr>
          <w:rFonts w:eastAsia="Times New Roman" w:cstheme="minorHAnsi"/>
          <w:b/>
          <w:color w:val="000000"/>
          <w:spacing w:val="15"/>
          <w:kern w:val="0"/>
          <w:vertAlign w:val="superscript"/>
          <w:lang w:val="sr-Latn-ME"/>
          <w14:ligatures w14:val="none"/>
        </w:rPr>
        <w:footnoteReference w:id="1"/>
      </w: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 xml:space="preserve"> </w:t>
      </w:r>
    </w:p>
    <w:p w14:paraId="6907ED3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B61ABF" w:rsidRPr="00447F9E" w14:paraId="216717D4" w14:textId="77777777">
        <w:trPr>
          <w:trHeight w:val="254"/>
        </w:trPr>
        <w:tc>
          <w:tcPr>
            <w:tcW w:w="9229" w:type="dxa"/>
            <w:shd w:val="clear" w:color="auto" w:fill="auto"/>
          </w:tcPr>
          <w:tbl>
            <w:tblPr>
              <w:tblW w:w="95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388"/>
              <w:gridCol w:w="2600"/>
              <w:gridCol w:w="2298"/>
              <w:gridCol w:w="2298"/>
            </w:tblGrid>
            <w:tr w:rsidR="00447F9E" w:rsidRPr="00514C25" w14:paraId="0813995E" w14:textId="77777777" w:rsidTr="009F595E">
              <w:trPr>
                <w:trHeight w:val="577"/>
                <w:jc w:val="center"/>
              </w:trPr>
              <w:tc>
                <w:tcPr>
                  <w:tcW w:w="2388" w:type="dxa"/>
                  <w:vAlign w:val="center"/>
                </w:tcPr>
                <w:p w14:paraId="62699596" w14:textId="3BE0AE9E" w:rsidR="00447F9E" w:rsidRPr="008A71E5" w:rsidRDefault="007C437A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</w:pPr>
                  <w:r w:rsidRPr="008A71E5">
                    <w:rPr>
                      <w:rFonts w:eastAsia="Calibri" w:cstheme="minorHAnsi"/>
                      <w:b/>
                      <w:kern w:val="0"/>
                      <w:u w:val="single"/>
                      <w:lang w:val="sr-Latn-ME"/>
                      <w14:ligatures w14:val="none"/>
                    </w:rPr>
                    <w:t>DOO RAMS EXPLORER BIJELO POLJE</w:t>
                  </w:r>
                </w:p>
              </w:tc>
              <w:tc>
                <w:tcPr>
                  <w:tcW w:w="2600" w:type="dxa"/>
                  <w:vAlign w:val="center"/>
                </w:tcPr>
                <w:p w14:paraId="079C769C" w14:textId="4A582AF3" w:rsidR="00447F9E" w:rsidRPr="008A71E5" w:rsidRDefault="00447F9E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</w:pPr>
                  <w:r w:rsidRPr="008A71E5"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  <w:t>#</w:t>
                  </w:r>
                  <w:r w:rsidR="002261BE"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  <w:t>102917</w:t>
                  </w:r>
                </w:p>
              </w:tc>
              <w:tc>
                <w:tcPr>
                  <w:tcW w:w="2298" w:type="dxa"/>
                </w:tcPr>
                <w:p w14:paraId="586475C1" w14:textId="033DEF9B" w:rsidR="00447F9E" w:rsidRPr="008A71E5" w:rsidRDefault="002261BE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</w:pPr>
                  <w:r>
                    <w:t>29.4.2024 22:40</w:t>
                  </w:r>
                </w:p>
              </w:tc>
              <w:tc>
                <w:tcPr>
                  <w:tcW w:w="2298" w:type="dxa"/>
                </w:tcPr>
                <w:p w14:paraId="210641B6" w14:textId="76690FAD" w:rsidR="00447F9E" w:rsidRPr="008A71E5" w:rsidRDefault="007C437A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</w:pPr>
                  <w:r w:rsidRPr="008A71E5"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  <w:t>1</w:t>
                  </w:r>
                  <w:r w:rsidR="002261BE"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  <w:t>72,73</w:t>
                  </w:r>
                  <w:r w:rsidRPr="008A71E5"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  <w:t xml:space="preserve"> </w:t>
                  </w:r>
                  <w:r w:rsidR="00447F9E" w:rsidRPr="008A71E5">
                    <w:rPr>
                      <w:rFonts w:eastAsia="Calibri" w:cstheme="minorHAnsi"/>
                      <w:b/>
                      <w:kern w:val="0"/>
                      <w:lang w:val="sr-Latn-ME"/>
                      <w14:ligatures w14:val="none"/>
                    </w:rPr>
                    <w:t>EUR</w:t>
                  </w:r>
                </w:p>
              </w:tc>
            </w:tr>
          </w:tbl>
          <w:p w14:paraId="70239DBC" w14:textId="77777777" w:rsidR="00B61ABF" w:rsidRPr="00447F9E" w:rsidRDefault="00B61ABF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</w:tc>
      </w:tr>
    </w:tbl>
    <w:p w14:paraId="0B09F477" w14:textId="77777777" w:rsidR="00B61ABF" w:rsidRPr="00447F9E" w:rsidRDefault="00B61ABF" w:rsidP="00B61ABF">
      <w:pPr>
        <w:spacing w:after="200" w:line="276" w:lineRule="auto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</w:p>
    <w:p w14:paraId="17F4218B" w14:textId="77777777" w:rsidR="00B61ABF" w:rsidRPr="00447F9E" w:rsidRDefault="00B61ABF" w:rsidP="00B61ABF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lang w:val="sr-Latn-ME"/>
          <w14:ligatures w14:val="none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61ABF" w:rsidRPr="00447F9E" w14:paraId="1E9CA648" w14:textId="77777777">
        <w:trPr>
          <w:trHeight w:val="372"/>
        </w:trPr>
        <w:tc>
          <w:tcPr>
            <w:tcW w:w="9209" w:type="dxa"/>
            <w:shd w:val="clear" w:color="auto" w:fill="auto"/>
          </w:tcPr>
          <w:p w14:paraId="0BB7A0B3" w14:textId="5745A87B" w:rsidR="00B61ABF" w:rsidRPr="00447F9E" w:rsidRDefault="00447F9E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Nije bilo.</w:t>
            </w:r>
          </w:p>
        </w:tc>
      </w:tr>
    </w:tbl>
    <w:p w14:paraId="7AA3D4EB" w14:textId="77777777" w:rsidR="00B61ABF" w:rsidRPr="00447F9E" w:rsidRDefault="00B61ABF" w:rsidP="00B61ABF">
      <w:pPr>
        <w:spacing w:after="200" w:line="276" w:lineRule="auto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</w:p>
    <w:p w14:paraId="7A2C477C" w14:textId="77777777" w:rsidR="00B61ABF" w:rsidRPr="00447F9E" w:rsidRDefault="00B61ABF" w:rsidP="00B61ABF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lang w:val="sr-Latn-ME"/>
          <w14:ligatures w14:val="none"/>
        </w:rPr>
        <w:t>Podaci o kandidatima/ponuđačima koji su isklučeni iz postupaka javne nabavke iz razloga navedenih u Obavještenju o neučestvovanju u broj _________ od dana___________</w:t>
      </w:r>
    </w:p>
    <w:p w14:paraId="0FBF53AA" w14:textId="77777777" w:rsidR="00B61ABF" w:rsidRPr="00447F9E" w:rsidRDefault="00B61ABF" w:rsidP="00B61ABF">
      <w:pPr>
        <w:spacing w:after="200" w:line="276" w:lineRule="auto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61ABF" w:rsidRPr="00447F9E" w14:paraId="2EB3C15D" w14:textId="77777777">
        <w:tc>
          <w:tcPr>
            <w:tcW w:w="9209" w:type="dxa"/>
            <w:shd w:val="clear" w:color="auto" w:fill="auto"/>
          </w:tcPr>
          <w:p w14:paraId="39F95EB9" w14:textId="0E0DDEE1" w:rsidR="00B61ABF" w:rsidRPr="00447F9E" w:rsidRDefault="00447F9E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Nije bilo.</w:t>
            </w:r>
          </w:p>
        </w:tc>
      </w:tr>
    </w:tbl>
    <w:p w14:paraId="410DE4AD" w14:textId="77777777" w:rsidR="00B61ABF" w:rsidRPr="00447F9E" w:rsidRDefault="00B61ABF" w:rsidP="00B61ABF">
      <w:p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p w14:paraId="4D0A9D29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ponudama koje su neispravne sa razlozima neispravnosti</w:t>
      </w:r>
    </w:p>
    <w:p w14:paraId="2B3BFF58" w14:textId="77777777" w:rsidR="00B61ABF" w:rsidRPr="00447F9E" w:rsidRDefault="00B61ABF" w:rsidP="00B61ABF">
      <w:p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47F9E" w:rsidRPr="001E7EEC" w14:paraId="4C2217BA" w14:textId="77777777" w:rsidTr="00F746A4">
        <w:tc>
          <w:tcPr>
            <w:tcW w:w="9209" w:type="dxa"/>
            <w:shd w:val="clear" w:color="auto" w:fill="auto"/>
            <w:vAlign w:val="center"/>
          </w:tcPr>
          <w:p w14:paraId="37BF9774" w14:textId="77894746" w:rsidR="00447F9E" w:rsidRPr="00447F9E" w:rsidRDefault="002945F0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Nije bilo.</w:t>
            </w:r>
          </w:p>
        </w:tc>
      </w:tr>
    </w:tbl>
    <w:p w14:paraId="52F52B90" w14:textId="77777777" w:rsidR="00B61ABF" w:rsidRPr="00447F9E" w:rsidRDefault="00B61A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29509DB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ispravnim ponudama</w:t>
      </w:r>
    </w:p>
    <w:p w14:paraId="4AA7E888" w14:textId="77777777" w:rsidR="00B61ABF" w:rsidRPr="00447F9E" w:rsidRDefault="00B61ABF" w:rsidP="00B61ABF">
      <w:pPr>
        <w:spacing w:after="0" w:line="240" w:lineRule="auto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61ABF" w:rsidRPr="001E7EEC" w14:paraId="0F642C72" w14:textId="77777777">
        <w:tc>
          <w:tcPr>
            <w:tcW w:w="9209" w:type="dxa"/>
            <w:shd w:val="clear" w:color="auto" w:fill="auto"/>
          </w:tcPr>
          <w:p w14:paraId="34EDCCAA" w14:textId="57A053DF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1.</w:t>
            </w: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ab/>
              <w:t xml:space="preserve">Ponuđač </w:t>
            </w:r>
            <w:r w:rsidR="007C437A" w:rsidRPr="007C437A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 xml:space="preserve">DOO RAMS EXPLORER BIJELO POLJE </w:t>
            </w: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/ samostalna ponuda</w:t>
            </w:r>
          </w:p>
          <w:p w14:paraId="21D1567F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  <w:p w14:paraId="76F01D93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Ponuda sačinjena na način  utvrđen  tenderskom dokumentacijom u skladu sa Zakonom o javnim nabavkama. Ponuda   data u skladu  sa tehničkom specifikacijom, Visina ponuđene cijene  ne prelazi procijenjenu vrijednost nabavke, nije ponuđena nerealna cijena i ne postoji računarska greška.</w:t>
            </w:r>
          </w:p>
          <w:p w14:paraId="74AB8FA1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  <w:p w14:paraId="74B1FDCF" w14:textId="298EE39F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 xml:space="preserve">Imajući u vidu  sve naprijed navedeno, Komisija  je utvrdila  da </w:t>
            </w:r>
            <w:r w:rsidR="007C437A" w:rsidRPr="007C437A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DOO RAMS EXPLORER BIJELO POLJE</w:t>
            </w: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,  samostalna ponuda -  ISPRAVNA, u smislu  člana  132 ZJN, JER ne sadrži  nijednu nepravilnost koja predstavlja  razlog  neispravnosti  ponude iz člana 133 ZJN.</w:t>
            </w:r>
          </w:p>
          <w:p w14:paraId="2690784F" w14:textId="77777777" w:rsidR="00B61ABF" w:rsidRPr="00447F9E" w:rsidRDefault="00B61ABF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</w:tc>
      </w:tr>
    </w:tbl>
    <w:p w14:paraId="1109B84E" w14:textId="77777777" w:rsidR="00B61ABF" w:rsidRDefault="00B61A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6"/>
      </w:tblGrid>
      <w:tr w:rsidR="008B5C6B" w:rsidRPr="00514C25" w14:paraId="09D8B144" w14:textId="77777777" w:rsidTr="009537FD">
        <w:trPr>
          <w:trHeight w:val="199"/>
        </w:trPr>
        <w:tc>
          <w:tcPr>
            <w:tcW w:w="5866" w:type="dxa"/>
            <w:shd w:val="clear" w:color="auto" w:fill="F2F2F2"/>
          </w:tcPr>
          <w:p w14:paraId="5D25AFDE" w14:textId="4F7C7CE4" w:rsidR="008B5C6B" w:rsidRPr="00514C25" w:rsidRDefault="008B5C6B" w:rsidP="008B5C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bookmarkStart w:id="0" w:name="_Hlk137561491"/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Ponuđač </w:t>
            </w:r>
            <w:r w:rsidR="007C437A" w:rsidRPr="007C437A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DOO RAMS EXPLORER BIJELO POLJE</w:t>
            </w:r>
          </w:p>
        </w:tc>
      </w:tr>
      <w:bookmarkEnd w:id="0"/>
    </w:tbl>
    <w:p w14:paraId="59153A78" w14:textId="77777777" w:rsidR="008B5C6B" w:rsidRPr="00514C25" w:rsidRDefault="008B5C6B" w:rsidP="008B5C6B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175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"/>
        <w:gridCol w:w="4504"/>
        <w:gridCol w:w="27"/>
        <w:gridCol w:w="4485"/>
        <w:gridCol w:w="46"/>
      </w:tblGrid>
      <w:tr w:rsidR="008B5C6B" w:rsidRPr="001E7EEC" w14:paraId="24134903" w14:textId="77777777" w:rsidTr="007C437A">
        <w:trPr>
          <w:gridBefore w:val="1"/>
          <w:gridAfter w:val="1"/>
          <w:wBefore w:w="113" w:type="dxa"/>
          <w:wAfter w:w="46" w:type="dxa"/>
        </w:trPr>
        <w:tc>
          <w:tcPr>
            <w:tcW w:w="4504" w:type="dxa"/>
            <w:shd w:val="clear" w:color="auto" w:fill="F2F2F2"/>
          </w:tcPr>
          <w:p w14:paraId="1E70F359" w14:textId="77777777" w:rsidR="008B5C6B" w:rsidRPr="00514C25" w:rsidRDefault="008B5C6B" w:rsidP="009537F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bookmarkStart w:id="1" w:name="_Hlk137304894"/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Zahtjevi i uslovi</w:t>
            </w:r>
          </w:p>
          <w:p w14:paraId="6E346A6E" w14:textId="77777777" w:rsidR="008B5C6B" w:rsidRPr="00514C25" w:rsidRDefault="008B5C6B" w:rsidP="009537FD">
            <w:pPr>
              <w:spacing w:after="0" w:line="240" w:lineRule="auto"/>
              <w:jc w:val="center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iz tehničkih specifikacija</w:t>
            </w:r>
          </w:p>
        </w:tc>
        <w:tc>
          <w:tcPr>
            <w:tcW w:w="4512" w:type="dxa"/>
            <w:gridSpan w:val="2"/>
            <w:shd w:val="clear" w:color="auto" w:fill="F2F2F2"/>
          </w:tcPr>
          <w:p w14:paraId="6BE3FAA4" w14:textId="77777777" w:rsidR="008B5C6B" w:rsidRPr="00514C25" w:rsidRDefault="008B5C6B" w:rsidP="009537FD">
            <w:pPr>
              <w:spacing w:after="0" w:line="240" w:lineRule="auto"/>
              <w:jc w:val="center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Ocjena ponude u odnosu na zahtjeve i uslove iz tehničkih specifikacija</w:t>
            </w:r>
          </w:p>
        </w:tc>
      </w:tr>
      <w:tr w:rsidR="002261BE" w:rsidRPr="001E7EEC" w14:paraId="1ADDA505" w14:textId="77777777" w:rsidTr="007C437A">
        <w:trPr>
          <w:gridBefore w:val="1"/>
          <w:gridAfter w:val="1"/>
          <w:wBefore w:w="113" w:type="dxa"/>
          <w:wAfter w:w="46" w:type="dxa"/>
        </w:trPr>
        <w:tc>
          <w:tcPr>
            <w:tcW w:w="4504" w:type="dxa"/>
            <w:shd w:val="clear" w:color="auto" w:fill="auto"/>
          </w:tcPr>
          <w:p w14:paraId="36396FDF" w14:textId="77777777" w:rsidR="002261BE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bookmarkStart w:id="2" w:name="_Hlk137741688"/>
            <w: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Stavke specifikacije:</w:t>
            </w:r>
          </w:p>
          <w:p w14:paraId="54857DDA" w14:textId="77777777" w:rsidR="002261BE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039E4BF" w14:textId="77777777" w:rsidR="002261BE" w:rsidRPr="009109EF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1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1. dan Bijelo Polje - Barska rivijera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1.dan Polazak ispred škole u 7.30 h Dolazak na Barsku rivijeru oko 11 časova, smještaj u hotelu. Ručak. Rekreativne aktivnosti, užina, kraći odmor pa večera. Nakon večere zabavni program. . Noćenje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1 učenik</w:t>
            </w:r>
          </w:p>
          <w:p w14:paraId="680930FA" w14:textId="77777777" w:rsidR="002261BE" w:rsidRPr="009109EF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2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2. 2-4 dan - Barska rivijera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 xml:space="preserve">Boravak na bazi punog pansiona sa užinom. Program rekrativne nastave uz pomoć stručnih animatora. Mnoge inetresantne zabavno rekreativne aktivnosti će se izvoditi sa djecom u periodu kada se ne izvode časovi predviđeni nastavnim programom. Ovaj program obuhvata razne sportske aktivnosti, maskenbal, diskoteku, dramska sekcija, 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>izbore za najboljeg glumca, najbolji plesni par, najbolju priču i td.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1 učenik</w:t>
            </w:r>
          </w:p>
          <w:p w14:paraId="43A8CC80" w14:textId="77777777" w:rsidR="002261BE" w:rsidRPr="009109EF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3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5. dan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Nakon doručka polazak oko 10 časova za Bijelo Polje.Dolazak u Bijelo Polje oko 13 časova Kraj usluga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1 učenik</w:t>
            </w:r>
          </w:p>
          <w:p w14:paraId="036C3ED3" w14:textId="3DBA10A2" w:rsidR="002261BE" w:rsidRPr="00514C25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4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Predmet javne nabavke je organizovanje škole u prirodi za školsku 2023/24.godinu, ( 161 učenik). Nakon razmatranja najpovoljnije ponude, definisaće se tačan broj učenika i shodno tome ugovorena vrijednost, iz kog razloga je u ponudi potrebno dostaviti jediničnu cijenu po učeniku koja se iskazuje u uznosu bez PDV-a ( u programu putovanja navesti i iznos PDV-a kao i ukupan iznos sa PDV-om po učeniku ). U cijenu uračunato: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-prevoz autobusima visoke turističke klase -sve drumarine i takse vezane za prevoz -smještaj na bazi četiri puna pansiona -svi uslovi zahtijevani tenderom -animatori programa -prisustvo ljekara 24 h -organizacija edukativnih,zabavnih,kulturnih i drugih sadržaja -osiguranje učenika -dnevnice nastavnicima (25.00 eura po plativom učeniku) - dnevnice za člana uprave - obavezna potvrda rezervacije smještaja od strane hotela - smještaj u hotelu sa minimum 3* ili više</w:t>
            </w:r>
            <w:r w:rsidRPr="009109EF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1 učenik</w:t>
            </w:r>
          </w:p>
        </w:tc>
        <w:tc>
          <w:tcPr>
            <w:tcW w:w="4512" w:type="dxa"/>
            <w:gridSpan w:val="2"/>
            <w:shd w:val="clear" w:color="auto" w:fill="auto"/>
          </w:tcPr>
          <w:p w14:paraId="261CF14B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  <w:proofErr w:type="spellStart"/>
            <w:r>
              <w:rPr>
                <w:rFonts w:cstheme="minorHAnsi"/>
                <w:kern w:val="0"/>
                <w:sz w:val="16"/>
                <w:szCs w:val="16"/>
              </w:rPr>
              <w:lastRenderedPageBreak/>
              <w:t>Ponuđač</w:t>
            </w:r>
            <w:proofErr w:type="spellEnd"/>
            <w:r>
              <w:rPr>
                <w:rFonts w:cstheme="minorHAnsi"/>
                <w:kern w:val="0"/>
                <w:sz w:val="16"/>
                <w:szCs w:val="16"/>
              </w:rPr>
              <w:t xml:space="preserve"> je u CEJN – u </w:t>
            </w:r>
            <w:proofErr w:type="spellStart"/>
            <w:r>
              <w:rPr>
                <w:rFonts w:cstheme="minorHAnsi"/>
                <w:kern w:val="0"/>
                <w:sz w:val="16"/>
                <w:szCs w:val="16"/>
              </w:rPr>
              <w:t>dostavio</w:t>
            </w:r>
            <w:proofErr w:type="spellEnd"/>
            <w:r>
              <w:rPr>
                <w:rFonts w:cstheme="minorHAnsi"/>
                <w:kern w:val="0"/>
                <w:sz w:val="16"/>
                <w:szCs w:val="16"/>
              </w:rPr>
              <w:t>:</w:t>
            </w:r>
          </w:p>
          <w:p w14:paraId="790DB8AD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</w:p>
          <w:p w14:paraId="1E72C128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  <w:r>
              <w:rPr>
                <w:rFonts w:cstheme="minorHAnsi"/>
                <w:kern w:val="0"/>
                <w:sz w:val="16"/>
                <w:szCs w:val="16"/>
              </w:rPr>
              <w:t>ODGOVOR: PONUĐENI PROGRAM</w:t>
            </w:r>
          </w:p>
          <w:p w14:paraId="3368DC32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</w:p>
          <w:p w14:paraId="58D43AA3" w14:textId="77777777" w:rsidR="002261BE" w:rsidRDefault="002261BE" w:rsidP="002261BE">
            <w:pPr>
              <w:spacing w:after="0" w:line="240" w:lineRule="auto"/>
              <w:rPr>
                <w:rFonts w:eastAsia="Calibri" w:cstheme="minorHAnsi"/>
                <w:b/>
                <w:bCs/>
                <w:kern w:val="0"/>
                <w:sz w:val="16"/>
                <w:szCs w:val="16"/>
                <w:lang w:val="sr-Latn-M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sz w:val="16"/>
                <w:szCs w:val="16"/>
                <w:lang w:val="sr-Latn-ME"/>
                <w14:ligatures w14:val="none"/>
              </w:rPr>
              <w:t>OPIS PREDMETA NABAVKE:</w:t>
            </w:r>
          </w:p>
          <w:p w14:paraId="60DA5C33" w14:textId="77777777" w:rsidR="002261BE" w:rsidRPr="009109EF" w:rsidRDefault="002261BE" w:rsidP="002261BE">
            <w:pPr>
              <w:spacing w:after="0" w:line="240" w:lineRule="auto"/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</w:pPr>
            <w:r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Š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1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1. dan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Bijelo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Polje -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Barska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rivijera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1.dan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Polazak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ispred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škole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7.30 h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Dolazak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Barsku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rivijeru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oko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11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časova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smještaj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hotelu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.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Ručak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.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Rekreativne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aktivnosti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užina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kraći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odmor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večera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.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Nakon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večere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zabavni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program</w:t>
            </w:r>
            <w:proofErr w:type="gram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. .</w:t>
            </w:r>
            <w:proofErr w:type="gram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Noćenje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ponuđeni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program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1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>0 EUR</w:t>
            </w:r>
          </w:p>
          <w:p w14:paraId="340FFA54" w14:textId="77777777" w:rsidR="002261BE" w:rsidRPr="009109EF" w:rsidRDefault="002261BE" w:rsidP="002261BE">
            <w:pPr>
              <w:spacing w:after="0" w:line="240" w:lineRule="auto"/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</w:pP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2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2. 2-4 dan -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Barska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rivijera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Boravak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bazi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punog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pansiona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užinom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. Program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rekrativne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nastave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uz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pomoć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stručnih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animatora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.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Mnoge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lastRenderedPageBreak/>
              <w:t>inetresantne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zabavno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rekreativne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aktivnosti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će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se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izvoditi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djecom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periodu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kada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se ne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izvode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časovi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predviđeni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nastavnim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programom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.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Ovaj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program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obuhvata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razne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sportske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aktivnosti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maskenbal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diskoteku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dramska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sekcija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izbore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za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najboljeg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glumca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najbolji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plesni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par,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najbolju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priču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td. 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ponuđeni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program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1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>0 EUR</w:t>
            </w:r>
          </w:p>
          <w:p w14:paraId="64032E46" w14:textId="77777777" w:rsidR="002261BE" w:rsidRPr="009109EF" w:rsidRDefault="002261BE" w:rsidP="002261BE">
            <w:pPr>
              <w:spacing w:after="0" w:line="240" w:lineRule="auto"/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</w:pP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3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>5. dan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Nakon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doručka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polazak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oko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10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časova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za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Bijelo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Polje.Dolazak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Bijelo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Polje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oko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13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časova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Kraj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usluga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ponuđeni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program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1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>0 EUR</w:t>
            </w:r>
          </w:p>
          <w:p w14:paraId="69131163" w14:textId="77777777" w:rsidR="002261BE" w:rsidRDefault="002261BE" w:rsidP="002261BE">
            <w:pPr>
              <w:spacing w:after="0" w:line="240" w:lineRule="auto"/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</w:pP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4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Predmet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javne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nabavke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je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organizovanje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škole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prirodi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za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školsku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2023/24.godinu, </w:t>
            </w:r>
            <w:proofErr w:type="gram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( 161</w:t>
            </w:r>
            <w:proofErr w:type="gram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).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Nakon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razmatranja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najpovoljnije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ponude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definisaće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se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tačan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broj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shodno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tome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ugovorena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vrijednost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,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iz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kog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razloga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je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ponudi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potrebno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dostaviti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jediničnu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cijenu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po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koja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se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iskazuje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uznosu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bez PDV-a </w:t>
            </w:r>
            <w:proofErr w:type="gram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( u</w:t>
            </w:r>
            <w:proofErr w:type="gram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programu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putovanja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navesti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iznos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PDV-a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kao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ukupan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iznos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PDV-om po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).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cijenu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uračunato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: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>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prevoz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autobusima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visoke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turističke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klase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sve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drumarine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i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takse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vezane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za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prevoz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smještaj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bazi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četiri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puna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pansiona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svi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uslovi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zahtijevani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tenderom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animatori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programa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prisustvo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ljekara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24 h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organizacija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edukativnih,zabavnih,kulturnih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drugih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sadržaja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osiguranje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dnevnice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nastavnicima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(25.00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eura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po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plativom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) -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dnevnice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za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člana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uprave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obavezna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potvrda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rezervacije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smještaja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od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strane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hotela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-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smještaj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u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hotelu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sa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minimum 3*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ili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više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ponuđeni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program</w:t>
            </w: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</w:r>
          </w:p>
          <w:p w14:paraId="1B8EFAA1" w14:textId="77777777" w:rsidR="002261BE" w:rsidRDefault="002261BE" w:rsidP="002261BE">
            <w:pPr>
              <w:spacing w:after="0" w:line="240" w:lineRule="auto"/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</w:pPr>
          </w:p>
          <w:p w14:paraId="5731A909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1 </w:t>
            </w:r>
            <w:proofErr w:type="spellStart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>učenik</w:t>
            </w:r>
            <w:proofErr w:type="spellEnd"/>
            <w:r w:rsidRPr="009109EF"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ab/>
              <w:t xml:space="preserve">172,73 EUR </w:t>
            </w:r>
            <w:r>
              <w:rPr>
                <w:rFonts w:ascii="Arial" w:hAnsi="Arial" w:cs="Arial"/>
                <w:color w:val="B7B7B7"/>
                <w:sz w:val="18"/>
                <w:szCs w:val="18"/>
                <w:shd w:val="clear" w:color="auto" w:fill="232323"/>
              </w:rPr>
              <w:t xml:space="preserve"> </w:t>
            </w:r>
          </w:p>
          <w:p w14:paraId="272EA11A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</w:p>
          <w:p w14:paraId="42E72C53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</w:p>
          <w:p w14:paraId="399C49BD" w14:textId="236B1366" w:rsidR="002261BE" w:rsidRDefault="002261BE" w:rsidP="002261BE">
            <w:pPr>
              <w:spacing w:after="0" w:line="240" w:lineRule="auto"/>
              <w:rPr>
                <w:rFonts w:cstheme="minorHAnsi"/>
                <w:b/>
                <w:bCs/>
                <w:kern w:val="0"/>
                <w:sz w:val="16"/>
                <w:szCs w:val="16"/>
              </w:rPr>
            </w:pPr>
            <w:r w:rsidRPr="00A47B13">
              <w:rPr>
                <w:rFonts w:cstheme="minorHAnsi"/>
                <w:b/>
                <w:bCs/>
                <w:kern w:val="0"/>
                <w:sz w:val="16"/>
                <w:szCs w:val="16"/>
              </w:rPr>
              <w:t xml:space="preserve">PONUĐENA UKUPNA CIJENA BEZ PDV-a: </w:t>
            </w:r>
            <w:r>
              <w:rPr>
                <w:rFonts w:cstheme="minorHAnsi"/>
                <w:b/>
                <w:bCs/>
                <w:kern w:val="0"/>
                <w:sz w:val="16"/>
                <w:szCs w:val="16"/>
              </w:rPr>
              <w:t xml:space="preserve">172,73 </w:t>
            </w:r>
            <w:r w:rsidRPr="00A47B13">
              <w:rPr>
                <w:rFonts w:cstheme="minorHAnsi"/>
                <w:b/>
                <w:bCs/>
                <w:kern w:val="0"/>
                <w:sz w:val="16"/>
                <w:szCs w:val="16"/>
              </w:rPr>
              <w:t>EUR</w:t>
            </w:r>
          </w:p>
          <w:p w14:paraId="1CBFE26B" w14:textId="0EFE0D8F" w:rsidR="006878E3" w:rsidRPr="00A47B13" w:rsidRDefault="006878E3" w:rsidP="002261BE">
            <w:pPr>
              <w:spacing w:after="0" w:line="240" w:lineRule="auto"/>
              <w:rPr>
                <w:rFonts w:cstheme="minorHAnsi"/>
                <w:b/>
                <w:bCs/>
                <w:kern w:val="0"/>
                <w:sz w:val="16"/>
                <w:szCs w:val="16"/>
              </w:rPr>
            </w:pPr>
            <w:r>
              <w:rPr>
                <w:rFonts w:cstheme="minorHAnsi"/>
                <w:b/>
                <w:bCs/>
                <w:kern w:val="0"/>
                <w:sz w:val="16"/>
                <w:szCs w:val="16"/>
              </w:rPr>
              <w:t>PONUĐENA CIJENA SA PDV-om: 209,00 EUR</w:t>
            </w:r>
          </w:p>
          <w:p w14:paraId="3BC5AC7B" w14:textId="77777777" w:rsidR="002261BE" w:rsidRPr="00384BA0" w:rsidRDefault="002261BE" w:rsidP="002261BE">
            <w:pPr>
              <w:spacing w:after="0" w:line="240" w:lineRule="auto"/>
              <w:rPr>
                <w:rFonts w:cstheme="minorHAnsi"/>
                <w:b/>
                <w:kern w:val="0"/>
                <w:sz w:val="16"/>
                <w:szCs w:val="16"/>
              </w:rPr>
            </w:pPr>
            <w:r w:rsidRPr="00384BA0">
              <w:rPr>
                <w:rFonts w:cstheme="minorHAnsi"/>
                <w:b/>
                <w:kern w:val="0"/>
                <w:sz w:val="16"/>
                <w:szCs w:val="16"/>
              </w:rPr>
              <w:t>KOLIČINA :1 UČENIK</w:t>
            </w:r>
          </w:p>
          <w:p w14:paraId="2976B5D7" w14:textId="77777777" w:rsidR="002261BE" w:rsidRPr="00736172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Tehnički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736172">
              <w:rPr>
                <w:rFonts w:cstheme="minorHAnsi"/>
                <w:kern w:val="0"/>
                <w:sz w:val="16"/>
                <w:szCs w:val="16"/>
              </w:rPr>
              <w:t>dio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dostupan</w:t>
            </w:r>
            <w:proofErr w:type="spellEnd"/>
            <w:proofErr w:type="gram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 u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finansijskom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dijelu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u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elektronskom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obliku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u ESJN.</w:t>
            </w:r>
          </w:p>
          <w:p w14:paraId="4A2AB3B3" w14:textId="77777777" w:rsidR="002261BE" w:rsidRPr="00736172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</w:p>
          <w:p w14:paraId="633CB583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Komisija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za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sprovođenje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otvorenog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postupka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,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uvidom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u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ponudu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dostavljenu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po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zahtjevu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u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postupku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736172">
              <w:rPr>
                <w:rFonts w:cstheme="minorHAnsi"/>
                <w:kern w:val="0"/>
                <w:sz w:val="16"/>
                <w:szCs w:val="16"/>
              </w:rPr>
              <w:t>cijenI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 da</w:t>
            </w:r>
            <w:proofErr w:type="gram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je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ispunjen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tehnički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dio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u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odnosu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na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zadate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zahtjeve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I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uslove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iz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tehničke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 xml:space="preserve"> </w:t>
            </w:r>
            <w:proofErr w:type="spellStart"/>
            <w:r w:rsidRPr="00736172">
              <w:rPr>
                <w:rFonts w:cstheme="minorHAnsi"/>
                <w:kern w:val="0"/>
                <w:sz w:val="16"/>
                <w:szCs w:val="16"/>
              </w:rPr>
              <w:t>spcifikacije</w:t>
            </w:r>
            <w:proofErr w:type="spellEnd"/>
            <w:r w:rsidRPr="00736172">
              <w:rPr>
                <w:rFonts w:cstheme="minorHAnsi"/>
                <w:kern w:val="0"/>
                <w:sz w:val="16"/>
                <w:szCs w:val="16"/>
              </w:rPr>
              <w:t>.</w:t>
            </w:r>
          </w:p>
          <w:p w14:paraId="2B0C5A7A" w14:textId="77777777" w:rsidR="002261BE" w:rsidRDefault="002261BE" w:rsidP="002261BE">
            <w:pPr>
              <w:spacing w:after="0" w:line="240" w:lineRule="auto"/>
              <w:rPr>
                <w:rFonts w:cstheme="minorHAnsi"/>
                <w:kern w:val="0"/>
                <w:sz w:val="16"/>
                <w:szCs w:val="16"/>
              </w:rPr>
            </w:pPr>
          </w:p>
          <w:p w14:paraId="5BF32BA1" w14:textId="399B45EA" w:rsidR="002261BE" w:rsidRPr="00514C25" w:rsidRDefault="002261BE" w:rsidP="002261BE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7C437A" w:rsidRPr="001E7EEC" w14:paraId="4BC8D776" w14:textId="77777777" w:rsidTr="007C437A">
        <w:trPr>
          <w:gridBefore w:val="1"/>
          <w:gridAfter w:val="1"/>
          <w:wBefore w:w="113" w:type="dxa"/>
          <w:wAfter w:w="46" w:type="dxa"/>
        </w:trPr>
        <w:tc>
          <w:tcPr>
            <w:tcW w:w="4504" w:type="dxa"/>
          </w:tcPr>
          <w:p w14:paraId="5B1F8633" w14:textId="47E4CF04" w:rsidR="007C437A" w:rsidRPr="00405718" w:rsidRDefault="007C437A" w:rsidP="007C437A">
            <w:pPr>
              <w:spacing w:after="0" w:line="240" w:lineRule="auto"/>
              <w:rPr>
                <w:rFonts w:eastAsia="Calibri" w:cstheme="minorHAnsi"/>
                <w:b/>
                <w:bCs/>
                <w:kern w:val="0"/>
                <w:sz w:val="16"/>
                <w:szCs w:val="16"/>
                <w:lang w:val="sr-Latn-ME"/>
                <w14:ligatures w14:val="none"/>
              </w:rPr>
            </w:pPr>
            <w:proofErr w:type="spellStart"/>
            <w:r w:rsidRPr="00405718">
              <w:rPr>
                <w:rFonts w:eastAsia="DengXian" w:cs="Calibri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lastRenderedPageBreak/>
              <w:t>Oblik</w:t>
            </w:r>
            <w:proofErr w:type="spellEnd"/>
            <w:r w:rsidRPr="00405718">
              <w:rPr>
                <w:rFonts w:eastAsia="DengXian" w:cs="Calibri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05718">
              <w:rPr>
                <w:rFonts w:eastAsia="DengXian" w:cs="Calibri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učestvovanja</w:t>
            </w:r>
            <w:proofErr w:type="spellEnd"/>
          </w:p>
        </w:tc>
        <w:tc>
          <w:tcPr>
            <w:tcW w:w="4512" w:type="dxa"/>
            <w:gridSpan w:val="2"/>
          </w:tcPr>
          <w:p w14:paraId="2FE6B97A" w14:textId="77777777" w:rsidR="007C437A" w:rsidRPr="00405718" w:rsidRDefault="007C437A" w:rsidP="007C437A">
            <w:pPr>
              <w:spacing w:after="0" w:line="240" w:lineRule="auto"/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405718"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en-US"/>
              </w:rPr>
              <w:t>Samostalna</w:t>
            </w:r>
            <w:proofErr w:type="spellEnd"/>
            <w:r w:rsidRPr="00405718"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405718"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en-US"/>
              </w:rPr>
              <w:t>ponuda</w:t>
            </w:r>
            <w:proofErr w:type="spellEnd"/>
            <w:proofErr w:type="gramEnd"/>
            <w:r w:rsidRPr="00405718"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636C4611" w14:textId="77777777" w:rsidR="007C437A" w:rsidRPr="00405718" w:rsidRDefault="007C437A" w:rsidP="007C437A">
            <w:pPr>
              <w:spacing w:after="0" w:line="240" w:lineRule="auto"/>
              <w:rPr>
                <w:rFonts w:cstheme="minorHAnsi"/>
                <w:b/>
                <w:bCs/>
                <w:kern w:val="0"/>
                <w:sz w:val="16"/>
                <w:szCs w:val="16"/>
              </w:rPr>
            </w:pPr>
          </w:p>
        </w:tc>
      </w:tr>
      <w:tr w:rsidR="00405718" w:rsidRPr="00514C25" w14:paraId="103FE47E" w14:textId="77777777" w:rsidTr="007C437A">
        <w:tc>
          <w:tcPr>
            <w:tcW w:w="4644" w:type="dxa"/>
            <w:gridSpan w:val="3"/>
            <w:shd w:val="clear" w:color="auto" w:fill="auto"/>
          </w:tcPr>
          <w:p w14:paraId="20BB204B" w14:textId="77777777" w:rsidR="00405718" w:rsidRPr="00170D58" w:rsidRDefault="00405718" w:rsidP="00405718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Obavezni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>:</w:t>
            </w:r>
          </w:p>
          <w:p w14:paraId="57BA46F9" w14:textId="45D29A03" w:rsidR="00405718" w:rsidRPr="00514C25" w:rsidRDefault="00405718" w:rsidP="00405718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sr-Latn-ME"/>
                <w14:ligatures w14:val="none"/>
              </w:rPr>
      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3B6B4AD8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</w:p>
          <w:p w14:paraId="1E230D93" w14:textId="77777777" w:rsidR="00405718" w:rsidRPr="00170D58" w:rsidRDefault="00405718" w:rsidP="00405718">
            <w:pPr>
              <w:spacing w:after="0" w:line="240" w:lineRule="auto"/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</w:pP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Ponu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đ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a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č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je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CEJN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-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unio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dijelu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ODGOVOR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/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NAPOMENA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/ -</w:t>
            </w:r>
          </w:p>
          <w:p w14:paraId="41CC705B" w14:textId="77777777" w:rsidR="00405718" w:rsidRPr="00170D58" w:rsidRDefault="00405718" w:rsidP="00405718">
            <w:pPr>
              <w:spacing w:after="0" w:line="240" w:lineRule="auto"/>
              <w:rPr>
                <w:rFonts w:eastAsia="DengXian" w:cstheme="minorHAns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Ponu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đ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a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č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je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CEJN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-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unio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dijelu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en-US"/>
                <w14:ligatures w14:val="none"/>
              </w:rPr>
              <w:t>EKSPLICITNA / UTVRĐENA VRIJEDNOST –</w:t>
            </w:r>
          </w:p>
          <w:p w14:paraId="5AFF367D" w14:textId="77777777" w:rsidR="00405718" w:rsidRPr="00170D58" w:rsidRDefault="00405718" w:rsidP="00405718">
            <w:pPr>
              <w:spacing w:after="0" w:line="240" w:lineRule="auto"/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en-US"/>
                <w14:ligatures w14:val="none"/>
              </w:rPr>
              <w:t>PRILOZI: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</w:p>
          <w:p w14:paraId="0BDA34AD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sz w:val="16"/>
                <w:szCs w:val="16"/>
                <w:lang w:val="sr-Latn-ME"/>
              </w:rPr>
              <w:tab/>
            </w:r>
          </w:p>
          <w:p w14:paraId="4D238D77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sz w:val="16"/>
                <w:szCs w:val="16"/>
                <w:lang w:val="sr-Latn-ME"/>
              </w:rPr>
              <w:t>Uvjerenje MP.pdf</w:t>
            </w:r>
          </w:p>
          <w:p w14:paraId="67F6E60B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sz w:val="16"/>
                <w:szCs w:val="16"/>
                <w:lang w:val="sr-Latn-ME"/>
              </w:rPr>
              <w:t>Uvjerenje2 MP.pdf</w:t>
            </w:r>
          </w:p>
          <w:p w14:paraId="05E42FB5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</w:p>
          <w:p w14:paraId="1E06E1F6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ab/>
            </w:r>
            <w:bookmarkStart w:id="3" w:name="_Hlk159674344"/>
          </w:p>
          <w:p w14:paraId="09175E7B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bookmarkStart w:id="4" w:name="_Hlk143780475"/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Ministarstva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pravde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Odjeljenje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prekršajnu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- br. 0704-1869/24-1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08.02.2024 . -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kojim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potvrđuje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 u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kaznenoj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NE POSTOJE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podaci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osuđivanosti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pravnog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načelnice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– Dijana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Šćekić</w:t>
            </w:r>
            <w:proofErr w:type="spellEnd"/>
          </w:p>
          <w:p w14:paraId="60904C6E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</w:p>
          <w:p w14:paraId="1AD0F733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</w:p>
          <w:p w14:paraId="5DA80DD5" w14:textId="77777777" w:rsidR="00405718" w:rsidRPr="008D4199" w:rsidRDefault="00405718" w:rsidP="00405718">
            <w:pPr>
              <w:pStyle w:val="ListParagraph"/>
              <w:numPr>
                <w:ilvl w:val="0"/>
                <w:numId w:val="29"/>
              </w:numPr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Ministarstva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pravde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Odjeljenje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prekršajnu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- br. 0704-1869/24 od 08.02.2024 . -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kojim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potvrđuje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 u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kaznenoj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NE POSTOJE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lastRenderedPageBreak/>
              <w:t>podaci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osuđivanosti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načelnice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–</w:t>
            </w:r>
            <w:r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Dijana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Šćekić</w:t>
            </w:r>
            <w:bookmarkEnd w:id="3"/>
            <w:bookmarkEnd w:id="4"/>
            <w:proofErr w:type="spellEnd"/>
          </w:p>
          <w:p w14:paraId="20419D65" w14:textId="132787F6" w:rsidR="00405718" w:rsidRPr="00514C25" w:rsidRDefault="00405718" w:rsidP="00405718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  <w:tr w:rsidR="00405718" w:rsidRPr="00514C25" w14:paraId="23526280" w14:textId="77777777" w:rsidTr="007C437A">
        <w:tc>
          <w:tcPr>
            <w:tcW w:w="4644" w:type="dxa"/>
            <w:gridSpan w:val="3"/>
            <w:shd w:val="clear" w:color="auto" w:fill="auto"/>
          </w:tcPr>
          <w:p w14:paraId="6E97AB33" w14:textId="77777777" w:rsidR="00405718" w:rsidRPr="00170D58" w:rsidRDefault="00405718" w:rsidP="00405718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sr-Latn-ME"/>
              </w:rPr>
            </w:pPr>
          </w:p>
          <w:p w14:paraId="4B8FC4A1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>Obavezni uslovi:</w:t>
            </w:r>
          </w:p>
          <w:p w14:paraId="65772D20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</w:p>
          <w:p w14:paraId="099B0531" w14:textId="280B2042" w:rsidR="00405718" w:rsidRPr="00514C25" w:rsidRDefault="00405718" w:rsidP="00405718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lang w:val="sr-Latn-ME"/>
              </w:rPr>
            </w:pPr>
            <w:r w:rsidRPr="00170D58">
              <w:rPr>
                <w:sz w:val="16"/>
                <w:szCs w:val="16"/>
              </w:rPr>
              <w:t xml:space="preserve">U </w:t>
            </w:r>
            <w:proofErr w:type="spellStart"/>
            <w:r w:rsidRPr="00170D58">
              <w:rPr>
                <w:sz w:val="16"/>
                <w:szCs w:val="16"/>
              </w:rPr>
              <w:t>postupku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javne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može</w:t>
            </w:r>
            <w:proofErr w:type="spellEnd"/>
            <w:r w:rsidRPr="00170D58">
              <w:rPr>
                <w:sz w:val="16"/>
                <w:szCs w:val="16"/>
              </w:rPr>
              <w:t xml:space="preserve"> da </w:t>
            </w:r>
            <w:proofErr w:type="spellStart"/>
            <w:r w:rsidRPr="00170D58">
              <w:rPr>
                <w:sz w:val="16"/>
                <w:szCs w:val="16"/>
              </w:rPr>
              <w:t>učestvuje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samo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koji: 2) je </w:t>
            </w:r>
            <w:proofErr w:type="spellStart"/>
            <w:r w:rsidRPr="00170D58">
              <w:rPr>
                <w:sz w:val="16"/>
                <w:szCs w:val="16"/>
              </w:rPr>
              <w:t>izmirio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sve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dospjele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obaveze</w:t>
            </w:r>
            <w:proofErr w:type="spellEnd"/>
            <w:r w:rsidRPr="00170D58">
              <w:rPr>
                <w:sz w:val="16"/>
                <w:szCs w:val="16"/>
              </w:rPr>
              <w:t xml:space="preserve"> po </w:t>
            </w:r>
            <w:proofErr w:type="spellStart"/>
            <w:r w:rsidRPr="00170D58">
              <w:rPr>
                <w:sz w:val="16"/>
                <w:szCs w:val="16"/>
              </w:rPr>
              <w:t>osnovu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poreza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doprinosa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penzijsko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zdravstveno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osiguranje</w:t>
            </w:r>
            <w:proofErr w:type="spellEnd"/>
            <w:r w:rsidRPr="00170D58">
              <w:rPr>
                <w:sz w:val="16"/>
                <w:szCs w:val="16"/>
              </w:rPr>
              <w:t xml:space="preserve">. </w:t>
            </w:r>
            <w:proofErr w:type="spellStart"/>
            <w:r w:rsidRPr="00170D58">
              <w:rPr>
                <w:sz w:val="16"/>
                <w:szCs w:val="16"/>
              </w:rPr>
              <w:t>Ispunjenost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obaveznih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uslova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na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osnovu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uvjerenja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potvrde</w:t>
            </w:r>
            <w:proofErr w:type="spellEnd"/>
            <w:r w:rsidRPr="00170D58">
              <w:rPr>
                <w:sz w:val="16"/>
                <w:szCs w:val="16"/>
              </w:rPr>
              <w:t xml:space="preserve">: organa </w:t>
            </w:r>
            <w:proofErr w:type="spellStart"/>
            <w:r w:rsidRPr="00170D58">
              <w:rPr>
                <w:sz w:val="16"/>
                <w:szCs w:val="16"/>
              </w:rPr>
              <w:t>uprave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nadležnog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poslove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naplate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poreza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odnosno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nadležnog</w:t>
            </w:r>
            <w:proofErr w:type="spellEnd"/>
            <w:r w:rsidRPr="00170D58">
              <w:rPr>
                <w:sz w:val="16"/>
                <w:szCs w:val="16"/>
              </w:rPr>
              <w:t xml:space="preserve"> organa </w:t>
            </w:r>
            <w:proofErr w:type="spellStart"/>
            <w:r w:rsidRPr="00170D58">
              <w:rPr>
                <w:sz w:val="16"/>
                <w:szCs w:val="16"/>
              </w:rPr>
              <w:t>države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kojoj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sjedište</w:t>
            </w:r>
            <w:proofErr w:type="spellEnd"/>
            <w:r w:rsidRPr="00170D58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4DE1529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829BFF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54B7775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1D6B5A4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PRILOZI: </w:t>
            </w:r>
          </w:p>
          <w:p w14:paraId="3A72CBFA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108178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0E7B6A7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Poreska 29.04..pdf</w:t>
            </w:r>
          </w:p>
          <w:p w14:paraId="2FB10C1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6297731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izdato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PORESKE UPRAVE/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Područna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jedinica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BIJELO POLJE/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broj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15/03-2-238/</w:t>
            </w:r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2  od</w:t>
            </w:r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29.04.2024. god.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kojim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potvrđuju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 je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obaveznik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DOO</w:t>
            </w:r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„RAMS EXPLORER“ BIJELO POLJE, PIB: 03078159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dan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izdavanja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29.04.2024.god.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podnio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prijave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prema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istim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obračunao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po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:</w:t>
            </w:r>
          </w:p>
          <w:p w14:paraId="6FCE6C6A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-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doprinosa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lična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primanja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zaključno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MARTOM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/2024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 tom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neizmirenih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poreskih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,</w:t>
            </w:r>
          </w:p>
          <w:p w14:paraId="5D2201A3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dobit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,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zaključno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2023.god.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 tom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neizmirenih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.</w:t>
            </w:r>
          </w:p>
          <w:p w14:paraId="7CA5B00A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dodatu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vrijednost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zaključno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MARTOM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/2024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 tom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neizmirenih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.</w:t>
            </w:r>
          </w:p>
          <w:p w14:paraId="7B5F6A10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I</w:t>
            </w:r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načelnika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– Zoran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Kuč</w:t>
            </w:r>
            <w:proofErr w:type="spellEnd"/>
          </w:p>
          <w:p w14:paraId="1674E08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CD6402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B22DBAE" w14:textId="62672ED1" w:rsidR="00405718" w:rsidRPr="00514C25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  <w:tr w:rsidR="00405718" w:rsidRPr="00514C25" w14:paraId="1D0A5F3D" w14:textId="77777777" w:rsidTr="007C437A">
        <w:tc>
          <w:tcPr>
            <w:tcW w:w="4644" w:type="dxa"/>
            <w:gridSpan w:val="3"/>
            <w:shd w:val="clear" w:color="auto" w:fill="auto"/>
          </w:tcPr>
          <w:p w14:paraId="2B7BF94B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r w:rsidRPr="00170D58">
              <w:rPr>
                <w:rFonts w:cstheme="minorHAnsi"/>
                <w:b/>
                <w:bCs/>
                <w:sz w:val="16"/>
                <w:szCs w:val="16"/>
              </w:rPr>
              <w:t>za</w:t>
            </w:r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obavljanje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djelatnosti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>:</w:t>
            </w:r>
          </w:p>
          <w:p w14:paraId="4E178544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</w:p>
          <w:p w14:paraId="0C978951" w14:textId="7760656E" w:rsidR="00405718" w:rsidRPr="00514C25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treba</w:t>
            </w:r>
            <w:proofErr w:type="spellEnd"/>
            <w:r w:rsidRPr="00170D58">
              <w:rPr>
                <w:sz w:val="16"/>
                <w:szCs w:val="16"/>
              </w:rPr>
              <w:t xml:space="preserve"> da: </w:t>
            </w:r>
            <w:r w:rsidRPr="00170D58">
              <w:rPr>
                <w:sz w:val="16"/>
                <w:szCs w:val="16"/>
              </w:rPr>
              <w:sym w:font="Symbol" w:char="F0FD"/>
            </w:r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upisan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Centralni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registar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drugi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odgovarajući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registar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državi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kojoj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sjedište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Ispunjenost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uslova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obavljanje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djelatnosti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dostavljanjem</w:t>
            </w:r>
            <w:proofErr w:type="spellEnd"/>
            <w:r w:rsidRPr="00170D58">
              <w:rPr>
                <w:sz w:val="16"/>
                <w:szCs w:val="16"/>
              </w:rPr>
              <w:t xml:space="preserve">: </w:t>
            </w:r>
            <w:r w:rsidRPr="00170D58">
              <w:rPr>
                <w:sz w:val="16"/>
                <w:szCs w:val="16"/>
              </w:rPr>
              <w:sym w:font="Symbol" w:char="F0FD"/>
            </w:r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registraciji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Centralnom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registru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drugom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odgovarajućem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registru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podacima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ovlašćenom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licu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privrednog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subjekta</w:t>
            </w:r>
            <w:proofErr w:type="spellEnd"/>
            <w:r w:rsidRPr="00170D58">
              <w:rPr>
                <w:sz w:val="16"/>
                <w:szCs w:val="16"/>
              </w:rPr>
              <w:t>;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4820241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415A5BB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1D83B7D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612FD8AA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0397E8B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75C8ABF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CRPS.pdf</w:t>
            </w:r>
          </w:p>
          <w:p w14:paraId="2E79447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D449C9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-Izvod iz Centralnog registra privrednih</w:t>
            </w:r>
          </w:p>
          <w:p w14:paraId="4C3917E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subjekata poreske uprave, registarski</w:t>
            </w:r>
          </w:p>
          <w:p w14:paraId="45564C3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5- 0752956/003  od 06.02.2024. u 12:04h.</w:t>
            </w:r>
          </w:p>
          <w:p w14:paraId="1AB5966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Izvod uredno ovjeren okruglim pečatom  I potpisan od strane   načelnice – Sanja Bojanić</w:t>
            </w:r>
          </w:p>
          <w:p w14:paraId="43585D9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C7B9B87" w14:textId="300A3D39" w:rsidR="00405718" w:rsidRPr="00514C25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  <w:tr w:rsidR="00405718" w:rsidRPr="00C05367" w14:paraId="7B477835" w14:textId="77777777" w:rsidTr="007C437A">
        <w:tc>
          <w:tcPr>
            <w:tcW w:w="4644" w:type="dxa"/>
            <w:gridSpan w:val="3"/>
            <w:shd w:val="clear" w:color="auto" w:fill="auto"/>
          </w:tcPr>
          <w:p w14:paraId="13DB7A5E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r w:rsidRPr="00170D58">
              <w:rPr>
                <w:rFonts w:cstheme="minorHAnsi"/>
                <w:b/>
                <w:bCs/>
                <w:sz w:val="16"/>
                <w:szCs w:val="16"/>
              </w:rPr>
              <w:t>za</w:t>
            </w:r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obavljanje djelatnosti:</w:t>
            </w:r>
          </w:p>
          <w:p w14:paraId="65F226A3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99"/>
              <w:gridCol w:w="129"/>
            </w:tblGrid>
            <w:tr w:rsidR="00405718" w:rsidRPr="00170D58" w14:paraId="232ED389" w14:textId="77777777" w:rsidTr="000877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C127CA" w14:textId="77777777" w:rsidR="00405718" w:rsidRPr="00170D58" w:rsidRDefault="00405718" w:rsidP="00405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</w:pP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Privredni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subjekat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treba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da: </w:t>
                  </w:r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sym w:font="Symbol" w:char="F0FD"/>
                  </w:r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posjeduje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ovlašćenje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za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obavljanje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djelatnosti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(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dozvola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,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licenca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,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odobrenje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ili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drugi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akt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) u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skladu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zakonom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.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Ispunjenost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uslova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za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obavljanje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djelatnosti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dokazuje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se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dostavljanjem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: -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Licenca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za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obavljanje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djelatnosti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turistčke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agencije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-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organizatora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putovanja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i -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Rješenje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o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izdavanju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licence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,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izdatu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od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nadležnog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Minstarstva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(Prema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zakonu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o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turizmu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)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rokom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važenja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u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vrijeme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izvođenja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ekskurzije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202B6D" w14:textId="77777777" w:rsidR="00405718" w:rsidRPr="00170D58" w:rsidRDefault="00405718" w:rsidP="00405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</w:pPr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-</w:t>
                  </w:r>
                </w:p>
              </w:tc>
            </w:tr>
          </w:tbl>
          <w:p w14:paraId="642B7E26" w14:textId="52A0C60B" w:rsidR="00405718" w:rsidRPr="00514C25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  <w:gridSpan w:val="2"/>
            <w:shd w:val="clear" w:color="auto" w:fill="auto"/>
          </w:tcPr>
          <w:p w14:paraId="5675E79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0441736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5DF4119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77531D3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4A951854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4D33BD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46AB5B1B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Rams Explorer.pdf</w:t>
            </w:r>
          </w:p>
          <w:p w14:paraId="36D2F6E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polisa.pdf</w:t>
            </w:r>
          </w:p>
          <w:p w14:paraId="5656921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Rjesenje licenca 2019 str 1.pdf</w:t>
            </w:r>
          </w:p>
          <w:p w14:paraId="522F99EE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Rjesenje licenca 2019 str 2.pdf</w:t>
            </w:r>
          </w:p>
          <w:p w14:paraId="073118EE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0196114C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bookmarkStart w:id="5" w:name="_Hlk159675027"/>
            <w:r w:rsidRPr="00170D58">
              <w:rPr>
                <w:rFonts w:cstheme="minorHAnsi"/>
                <w:sz w:val="16"/>
                <w:szCs w:val="16"/>
              </w:rPr>
              <w:t xml:space="preserve">MINISTARSTVO ODRŽIVOG </w:t>
            </w:r>
            <w:proofErr w:type="gramStart"/>
            <w:r w:rsidRPr="00170D58">
              <w:rPr>
                <w:rFonts w:cstheme="minorHAnsi"/>
                <w:sz w:val="16"/>
                <w:szCs w:val="16"/>
              </w:rPr>
              <w:t>RAZVOJA  I</w:t>
            </w:r>
            <w:proofErr w:type="gramEnd"/>
            <w:r w:rsidRPr="00170D58">
              <w:rPr>
                <w:rFonts w:cstheme="minorHAnsi"/>
                <w:sz w:val="16"/>
                <w:szCs w:val="16"/>
              </w:rPr>
              <w:t xml:space="preserve"> TURIZMA </w:t>
            </w:r>
          </w:p>
          <w:p w14:paraId="752231E0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 xml:space="preserve">Licenca  za obavljanje  turističke djelatnosti – turistička agencija </w:t>
            </w:r>
          </w:p>
          <w:p w14:paraId="3BE05118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Prevoznik – DOO „ RAMS“ organizator putovanja ( tour operater) , </w:t>
            </w:r>
          </w:p>
          <w:p w14:paraId="2793C855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Datum izdavanja: 23.11. 2018.god.</w:t>
            </w:r>
          </w:p>
          <w:p w14:paraId="6B792AB6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Mjesto izdavanja: Podgorica</w:t>
            </w:r>
          </w:p>
          <w:p w14:paraId="22686D0C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licence: 35</w:t>
            </w:r>
          </w:p>
          <w:p w14:paraId="1B2C329D" w14:textId="77777777" w:rsidR="00405718" w:rsidRPr="00170D58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i datum rješenja o izdavanju licence: UP I 110-927/3  , 23.11.2018.god.</w:t>
            </w:r>
          </w:p>
          <w:p w14:paraId="099E6EEE" w14:textId="77777777" w:rsidR="00405718" w:rsidRPr="00170D58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uredno ovjerena okrugli pečatom i potpisana od strane ministra – Pavle Radulović</w:t>
            </w:r>
          </w:p>
          <w:p w14:paraId="1E12554A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Polisa za osiguranje od odgovornosti / POL - 00233936 od 30.05.2023.</w:t>
            </w:r>
          </w:p>
          <w:p w14:paraId="405EAD88" w14:textId="77777777" w:rsidR="00405718" w:rsidRPr="00170D58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Period osiguranja-19.11.2023. do 19.11.2024.god. Polisa izdata od -  SAVA osiguranje i ovjereno okruglim pečatima i potisano od strane ovlašćenog lica i naručioca.</w:t>
            </w:r>
          </w:p>
          <w:p w14:paraId="0B341659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Rješenje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Ministarstva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održivog</w:t>
            </w:r>
            <w:proofErr w:type="spellEnd"/>
            <w:proofErr w:type="gram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razvoja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turizma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po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rješenju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broj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: Up I 110 – 927/3 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23.11.2018.god.,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Rješenje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ovlašćenog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službenog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– Ivanović Budimir</w:t>
            </w:r>
          </w:p>
          <w:bookmarkEnd w:id="5"/>
          <w:p w14:paraId="684A02E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39376F5" w14:textId="7A5F8A46" w:rsidR="00405718" w:rsidRPr="00C0536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</w:tc>
      </w:tr>
      <w:tr w:rsidR="00405718" w:rsidRPr="00514C25" w14:paraId="26E34C66" w14:textId="77777777" w:rsidTr="007C437A">
        <w:tc>
          <w:tcPr>
            <w:tcW w:w="4644" w:type="dxa"/>
            <w:gridSpan w:val="3"/>
            <w:shd w:val="clear" w:color="auto" w:fill="auto"/>
          </w:tcPr>
          <w:p w14:paraId="3E489E82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lastRenderedPageBreak/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obavljanje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djelatnosti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0A086FF1" w14:textId="02F5BD78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treba</w:t>
            </w:r>
            <w:proofErr w:type="spellEnd"/>
            <w:r w:rsidRPr="00170D58">
              <w:rPr>
                <w:sz w:val="16"/>
                <w:szCs w:val="16"/>
              </w:rPr>
              <w:t xml:space="preserve"> da: </w:t>
            </w:r>
            <w:r w:rsidRPr="00170D58">
              <w:rPr>
                <w:sz w:val="16"/>
                <w:szCs w:val="16"/>
              </w:rPr>
              <w:sym w:font="Symbol" w:char="F0FD"/>
            </w:r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posjeduje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ovlašćenje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obavljanje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djelatnosti</w:t>
            </w:r>
            <w:proofErr w:type="spellEnd"/>
            <w:r w:rsidRPr="00170D58">
              <w:rPr>
                <w:sz w:val="16"/>
                <w:szCs w:val="16"/>
              </w:rPr>
              <w:t xml:space="preserve"> (</w:t>
            </w:r>
            <w:proofErr w:type="spellStart"/>
            <w:r w:rsidRPr="00170D58">
              <w:rPr>
                <w:sz w:val="16"/>
                <w:szCs w:val="16"/>
              </w:rPr>
              <w:t>dozvola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licenca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odobrenje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drugi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akt</w:t>
            </w:r>
            <w:proofErr w:type="spellEnd"/>
            <w:r w:rsidRPr="00170D58">
              <w:rPr>
                <w:sz w:val="16"/>
                <w:szCs w:val="16"/>
              </w:rPr>
              <w:t xml:space="preserve">) u </w:t>
            </w:r>
            <w:proofErr w:type="spellStart"/>
            <w:r w:rsidRPr="00170D58">
              <w:rPr>
                <w:sz w:val="16"/>
                <w:szCs w:val="16"/>
              </w:rPr>
              <w:t>skladu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zakonom</w:t>
            </w:r>
            <w:proofErr w:type="spellEnd"/>
            <w:r w:rsidRPr="00170D58">
              <w:rPr>
                <w:sz w:val="16"/>
                <w:szCs w:val="16"/>
              </w:rPr>
              <w:t xml:space="preserve">. </w:t>
            </w:r>
            <w:proofErr w:type="spellStart"/>
            <w:r w:rsidRPr="00170D58">
              <w:rPr>
                <w:sz w:val="16"/>
                <w:szCs w:val="16"/>
              </w:rPr>
              <w:t>Ispunjenost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uslova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obavljanje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djelatnosti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dostavljanjem</w:t>
            </w:r>
            <w:proofErr w:type="spellEnd"/>
            <w:r w:rsidRPr="00170D58">
              <w:rPr>
                <w:sz w:val="16"/>
                <w:szCs w:val="16"/>
              </w:rPr>
              <w:t xml:space="preserve">: - Licence za </w:t>
            </w:r>
            <w:proofErr w:type="spellStart"/>
            <w:r w:rsidRPr="00170D58">
              <w:rPr>
                <w:sz w:val="16"/>
                <w:szCs w:val="16"/>
              </w:rPr>
              <w:t>javni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prevoz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putnika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unutrašnjem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međunarodnom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drumskom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saobraćaju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rokom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važenja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vrijeme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izvođenja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ekskurzije</w:t>
            </w:r>
            <w:proofErr w:type="spellEnd"/>
            <w:r w:rsidRPr="00170D58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287248B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35C36BA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43AC486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436342A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PRILOZI</w:t>
            </w:r>
          </w:p>
          <w:p w14:paraId="5201F92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30C1501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Novoprevoz.pdf</w:t>
            </w:r>
          </w:p>
          <w:p w14:paraId="032AA8A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Ugovor Novoprevoz.pdf</w:t>
            </w:r>
            <w:bookmarkStart w:id="6" w:name="_Hlk159827874"/>
          </w:p>
          <w:p w14:paraId="1693B7ED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color w:val="FF0000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C03C29C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 u međunarodnom drumskom saobraćaju za javni prevoz putnika ili tereta, u vremenskom perriodu od 09.06.2023. – 09.06.2028.god.</w:t>
            </w:r>
          </w:p>
          <w:p w14:paraId="774DBE66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Prevoznik – DOO „ NOVOPREVOZ“ BIJELO POLJE , </w:t>
            </w:r>
          </w:p>
          <w:p w14:paraId="7C8E4630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Datum izdavanja: 09.jun 2023.god.</w:t>
            </w:r>
          </w:p>
          <w:p w14:paraId="79279872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Mjesto izdavanja: Podgorica</w:t>
            </w:r>
          </w:p>
          <w:p w14:paraId="7F1034BD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licence: MKI422</w:t>
            </w:r>
          </w:p>
          <w:p w14:paraId="2BC42315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i datum rješenja o izdavanju licence: 06/341/23-5944/3 , 09.jun 2023.god.</w:t>
            </w:r>
          </w:p>
          <w:p w14:paraId="1E82B02D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uredno ovjerena okrugli pečatom i potpisana od strane  ovlašćenog lica.</w:t>
            </w:r>
          </w:p>
          <w:p w14:paraId="16AD7622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799AA48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D263AE8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bookmarkStart w:id="7" w:name="_Hlk166333546"/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Ugovor o prevozu  putnika, odnosno učenika u zemlji i inostranstvu, radi prevoza  đačkih ekskurzija i drugih organizovanih grupa turista. Ugovor zaključen  dana 29.04.2024. god. br. 25/24 između: doo „ NOVOPREVOZ“ BIJELO POLJE , koga zastupa direktor Matija Konatar i TURISTIČKE AGENCIJE „ RAMS“ BIJELO POLJE, koju zastupa direktor Alden Ramović.</w:t>
            </w:r>
          </w:p>
          <w:p w14:paraId="3EAEE3AC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Ugovor je uredno ovjeren okruglim pečatima od strane korisnika usluga i davaoca  usluga.</w:t>
            </w:r>
          </w:p>
          <w:bookmarkEnd w:id="6"/>
          <w:p w14:paraId="56610E08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bookmarkEnd w:id="7"/>
          <w:p w14:paraId="00BB2767" w14:textId="64642CDC" w:rsidR="00405718" w:rsidRPr="00514C25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Komisija za sprovođenje otvorenog postupka, uvidom u ponudu dostavljenu po zahtjevu u postupku, cijeni da je ponuđač dostavio dokumentaciju u CEJN-u    u skladu je sa Zahtjevom za dostavljanje ponuda te se uslov u dijelu dostavljanja i ispravnosti cijeni </w:t>
            </w:r>
            <w:r w:rsidRPr="00170D58">
              <w:rPr>
                <w:rFonts w:eastAsia="Calibri" w:cstheme="minorHAnsi"/>
                <w:b/>
                <w:bCs/>
                <w:kern w:val="0"/>
                <w:sz w:val="16"/>
                <w:szCs w:val="16"/>
                <w:lang w:val="sr-Latn-ME"/>
                <w14:ligatures w14:val="none"/>
              </w:rPr>
              <w:t>ispunjenim</w:t>
            </w: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.</w:t>
            </w:r>
          </w:p>
        </w:tc>
      </w:tr>
      <w:tr w:rsidR="00405718" w:rsidRPr="00514C25" w14:paraId="5BCDF658" w14:textId="77777777" w:rsidTr="007C437A">
        <w:tc>
          <w:tcPr>
            <w:tcW w:w="4644" w:type="dxa"/>
            <w:gridSpan w:val="3"/>
            <w:shd w:val="clear" w:color="auto" w:fill="auto"/>
          </w:tcPr>
          <w:p w14:paraId="7219D999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70D58">
              <w:rPr>
                <w:rFonts w:cstheme="minorHAnsi"/>
                <w:b/>
                <w:bCs/>
                <w:sz w:val="16"/>
                <w:szCs w:val="16"/>
              </w:rPr>
              <w:t>STRUČNA I TEHNIČKA SPOSOBNOST:</w:t>
            </w:r>
          </w:p>
          <w:p w14:paraId="64BDAF14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2058AA8" w14:textId="5BF26CB4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dužan</w:t>
            </w:r>
            <w:proofErr w:type="spellEnd"/>
            <w:r w:rsidRPr="00170D58">
              <w:rPr>
                <w:sz w:val="16"/>
                <w:szCs w:val="16"/>
              </w:rPr>
              <w:t xml:space="preserve"> da </w:t>
            </w:r>
            <w:proofErr w:type="spellStart"/>
            <w:r w:rsidRPr="00170D58">
              <w:rPr>
                <w:sz w:val="16"/>
                <w:szCs w:val="16"/>
              </w:rPr>
              <w:t>posjeduje</w:t>
            </w:r>
            <w:proofErr w:type="spellEnd"/>
            <w:r w:rsidRPr="00170D58">
              <w:rPr>
                <w:sz w:val="16"/>
                <w:szCs w:val="16"/>
              </w:rPr>
              <w:t xml:space="preserve"> minimum </w:t>
            </w:r>
            <w:proofErr w:type="spellStart"/>
            <w:r w:rsidRPr="00170D58">
              <w:rPr>
                <w:sz w:val="16"/>
                <w:szCs w:val="16"/>
              </w:rPr>
              <w:t>iskustva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kvalitetnom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uspješnom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izvršavanju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istih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sličnih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poslova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oblasti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lastRenderedPageBreak/>
              <w:t>predmeta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što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potvrdama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izdatih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strane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korisnika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pruženim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uslugama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tokom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prethodnih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godina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ali</w:t>
            </w:r>
            <w:proofErr w:type="spellEnd"/>
            <w:r w:rsidRPr="00170D58">
              <w:rPr>
                <w:sz w:val="16"/>
                <w:szCs w:val="16"/>
              </w:rPr>
              <w:t xml:space="preserve"> ne </w:t>
            </w:r>
            <w:proofErr w:type="spellStart"/>
            <w:r w:rsidRPr="00170D58">
              <w:rPr>
                <w:sz w:val="16"/>
                <w:szCs w:val="16"/>
              </w:rPr>
              <w:t>duže</w:t>
            </w:r>
            <w:proofErr w:type="spellEnd"/>
            <w:r w:rsidRPr="00170D58">
              <w:rPr>
                <w:sz w:val="16"/>
                <w:szCs w:val="16"/>
              </w:rPr>
              <w:t xml:space="preserve"> od pet </w:t>
            </w:r>
            <w:proofErr w:type="spellStart"/>
            <w:r w:rsidRPr="00170D58">
              <w:rPr>
                <w:sz w:val="16"/>
                <w:szCs w:val="16"/>
              </w:rPr>
              <w:t>godina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računajući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godinu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kojoj</w:t>
            </w:r>
            <w:proofErr w:type="spellEnd"/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započet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postupak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javne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koje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sadrže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opis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vrijednost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predmeta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vrijeme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realizacije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ugovora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konstataciju</w:t>
            </w:r>
            <w:proofErr w:type="spellEnd"/>
            <w:r w:rsidRPr="00170D58">
              <w:rPr>
                <w:sz w:val="16"/>
                <w:szCs w:val="16"/>
              </w:rPr>
              <w:t xml:space="preserve"> da je </w:t>
            </w:r>
            <w:proofErr w:type="spellStart"/>
            <w:r w:rsidRPr="00170D58">
              <w:rPr>
                <w:sz w:val="16"/>
                <w:szCs w:val="16"/>
              </w:rPr>
              <w:t>ugovor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blagovremeno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kvalitetno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izvršen</w:t>
            </w:r>
            <w:proofErr w:type="spellEnd"/>
            <w:r w:rsidRPr="00170D58">
              <w:rPr>
                <w:sz w:val="16"/>
                <w:szCs w:val="16"/>
              </w:rPr>
              <w:t xml:space="preserve">: </w:t>
            </w:r>
            <w:proofErr w:type="spellStart"/>
            <w:r w:rsidRPr="00170D58">
              <w:rPr>
                <w:sz w:val="16"/>
                <w:szCs w:val="16"/>
              </w:rPr>
              <w:t>Ponuđač</w:t>
            </w:r>
            <w:proofErr w:type="spellEnd"/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dužan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dostaviti</w:t>
            </w:r>
            <w:proofErr w:type="spellEnd"/>
            <w:r w:rsidRPr="00170D58">
              <w:rPr>
                <w:sz w:val="16"/>
                <w:szCs w:val="16"/>
              </w:rPr>
              <w:t xml:space="preserve"> minimum 5 </w:t>
            </w:r>
            <w:proofErr w:type="spellStart"/>
            <w:r w:rsidRPr="00170D58">
              <w:rPr>
                <w:sz w:val="16"/>
                <w:szCs w:val="16"/>
              </w:rPr>
              <w:t>ovjerenih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potvrda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strane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korisnika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uspješno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izvršenim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uslugama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organizovanja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ekskurzija</w:t>
            </w:r>
            <w:proofErr w:type="spellEnd"/>
            <w:r w:rsidRPr="00170D58">
              <w:rPr>
                <w:sz w:val="16"/>
                <w:szCs w:val="16"/>
              </w:rPr>
              <w:t xml:space="preserve"> , za </w:t>
            </w:r>
            <w:proofErr w:type="spellStart"/>
            <w:r w:rsidRPr="00170D58">
              <w:rPr>
                <w:sz w:val="16"/>
                <w:szCs w:val="16"/>
              </w:rPr>
              <w:t>posljednjih</w:t>
            </w:r>
            <w:proofErr w:type="spellEnd"/>
            <w:r w:rsidRPr="00170D58">
              <w:rPr>
                <w:sz w:val="16"/>
                <w:szCs w:val="16"/>
              </w:rPr>
              <w:t xml:space="preserve"> pet </w:t>
            </w:r>
            <w:proofErr w:type="spellStart"/>
            <w:r w:rsidRPr="00170D58">
              <w:rPr>
                <w:sz w:val="16"/>
                <w:szCs w:val="16"/>
              </w:rPr>
              <w:t>godina</w:t>
            </w:r>
            <w:proofErr w:type="spellEnd"/>
            <w:r w:rsidRPr="00170D58">
              <w:rPr>
                <w:sz w:val="16"/>
                <w:szCs w:val="16"/>
              </w:rPr>
              <w:t xml:space="preserve">,( ne </w:t>
            </w:r>
            <w:proofErr w:type="spellStart"/>
            <w:r w:rsidRPr="00170D58">
              <w:rPr>
                <w:sz w:val="16"/>
                <w:szCs w:val="16"/>
              </w:rPr>
              <w:t>manje</w:t>
            </w:r>
            <w:proofErr w:type="spellEnd"/>
            <w:r w:rsidRPr="00170D58">
              <w:rPr>
                <w:sz w:val="16"/>
                <w:szCs w:val="16"/>
              </w:rPr>
              <w:t xml:space="preserve"> od 30.000,00€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uračunatim</w:t>
            </w:r>
            <w:proofErr w:type="spellEnd"/>
            <w:r w:rsidRPr="00170D58">
              <w:rPr>
                <w:sz w:val="16"/>
                <w:szCs w:val="16"/>
              </w:rPr>
              <w:t xml:space="preserve"> PDV-om)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7E41187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253AC3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7F01F1D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EKSPLICITNA / UTVRĐENA VRIJEDNOST –</w:t>
            </w:r>
          </w:p>
          <w:p w14:paraId="08A7089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 xml:space="preserve">PRILOZI </w:t>
            </w:r>
          </w:p>
          <w:p w14:paraId="0B005F2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284ED85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9 maj.jpeg</w:t>
            </w:r>
          </w:p>
          <w:p w14:paraId="73CD9F5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9 maj2.jpeg</w:t>
            </w:r>
          </w:p>
          <w:p w14:paraId="3267FAB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Elektro ekonomsak.jpeg</w:t>
            </w:r>
          </w:p>
          <w:p w14:paraId="5A0949D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Marko miljanov potvrda 2.jpeg</w:t>
            </w:r>
          </w:p>
          <w:p w14:paraId="3161B7E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Mustafa Pećanin.jpeg</w:t>
            </w:r>
          </w:p>
          <w:p w14:paraId="0CD83498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Mustafa Pećanin2.jpeg</w:t>
            </w:r>
          </w:p>
          <w:p w14:paraId="5D66566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Marko Miljanov1.jpeg</w:t>
            </w:r>
          </w:p>
          <w:p w14:paraId="3A0C92B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Marko miljanov3.jpeg</w:t>
            </w:r>
          </w:p>
          <w:p w14:paraId="0F6466C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Risto Ratković 2.jpeg</w:t>
            </w:r>
          </w:p>
          <w:p w14:paraId="19C75E9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Risto Ratković.jpeg</w:t>
            </w:r>
          </w:p>
          <w:p w14:paraId="1083DA1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Srednja mješovita škola Andrijevica1.jpeg</w:t>
            </w:r>
          </w:p>
          <w:p w14:paraId="2D51552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v.kar.jpg</w:t>
            </w:r>
          </w:p>
          <w:p w14:paraId="243D967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Vuk Karadžić Berane.jpeg</w:t>
            </w:r>
          </w:p>
          <w:p w14:paraId="69C2E58A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Vuk karadžić1.jpeg</w:t>
            </w:r>
          </w:p>
          <w:p w14:paraId="74ECDEC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E2C98D2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 9. maj“ , Bijelo Polje, u periodu od 06.10.-08.10. 2023. god. Potvrda izdata  pod brojem 02-603/24-35  od 07.02.2024.god. Potvrda uredno ovjerena okruglim pečatom I potpisana od strane direktorice   – M. Bošković</w:t>
            </w:r>
          </w:p>
          <w:p w14:paraId="4FEF803D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21776BB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 9. maj“ , Bijelo Polje, u 2022. god. Potvrda izdata  pod brojem 02-633/23-456  od 21.10.2023.god. Potvrda uredno ovjerena okruglim pečatom I potpisana od strane direktorice   – M. Bošković</w:t>
            </w:r>
          </w:p>
          <w:p w14:paraId="4932C437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B9E5B7B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Srednje elektro ekonomske škole, Bijelo Polje, u  2022. god. Potvrda izdata  pod brojem 112/1  od 07.02.2024.god. Potvrda uredno ovjerena okruglim pečatom I potpisana od strane direktora   – Velibor Karličić</w:t>
            </w:r>
          </w:p>
          <w:p w14:paraId="45284DEF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64291E8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„Marko Miljanov“ ,Bijelo Polje, u  2023. god. Potvrda izdata  pod brojem 02-633/24-114/1  od 08.02.2024.god. Potvrda uredno ovjerena okruglim pečatom I potpisana od strane direktorice   – Tatjana Damjanović</w:t>
            </w:r>
          </w:p>
          <w:p w14:paraId="32E4411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9A18743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„Mustafa Pećanin“, Rožaje , u periodu 27-29.10. 2022. god. Potvrda izdata  pod brojem 02-633/24-99  od 08.02.2024.god. Potvrda uredno ovjerena okruglim pečatom I potpisana od strane direktora    – Asmir Hasović</w:t>
            </w:r>
          </w:p>
          <w:p w14:paraId="44CEFDDD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3EDF01C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6A21406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 Potvrda o uspješnom I kvalitetnom izvođenju đačke ekskurzije  izdata od  JU OŠ „Marko Miljanov“ ,Bijelo Polje, u  2023. god. Potvrda izdata  pod brojem 02-633/24-114/2  od 08.02.2024.god. Potvrda uredno ovjerena okruglim pečatom I potpisana od strane direktorice   – Tatjana Damjanović</w:t>
            </w:r>
          </w:p>
          <w:p w14:paraId="18B1A92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2B249C7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„Marko Miljanov“ ,Bijelo Polje, u  2022. god. Potvrda izdata  pod brojem 02-633/24-114/3  od 08.02.2024.god. Potvrda uredno ovjerena okruglim pečatom I potpisana od strane direktorice   – Tatjana Damjanović</w:t>
            </w:r>
          </w:p>
          <w:p w14:paraId="3CC53B9F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„Mustafa Pećanin“, Rožaje , u periodu 29-31.10. 2023. god. Potvrda izdata  pod brojem 02-633/24-99/1  od 08.02.2024.god. Potvrda uredno ovjerena okruglim pečatom I potpisana od strane direktora    – Asmir Hasović</w:t>
            </w:r>
          </w:p>
          <w:p w14:paraId="758D24FD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2D10322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>Potvrda o uspješnom I kvalitetnom izvođenju đačke ekskurzije  izdata od  JU Srednje elektro ekonomske škole, Bijelo Polje, u  2022. god. Potvrda izdata  pod brojem 112/1  od 07.02.2024.god. Potvrda uredno ovjerena okruglim pečatom I potpisana od strane direktora   – Velibor Karličić</w:t>
            </w:r>
          </w:p>
          <w:p w14:paraId="677207B1" w14:textId="77777777" w:rsidR="00405718" w:rsidRPr="00170D58" w:rsidRDefault="00405718" w:rsidP="00405718">
            <w:pPr>
              <w:pStyle w:val="ListParagraph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C9DF11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   Potvrda o uspješnom I kvalitetnom izvođenju đačke ekskurzije  izdata od  JU OŠ „Risto Ratković“,</w:t>
            </w:r>
          </w:p>
          <w:p w14:paraId="7235AB88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     Bijelo Polje, u 2019. god. Potvrda izdata  pod brojem 02-633/24-57/ 2 od 07.02.2024.god. Potvrda </w:t>
            </w:r>
          </w:p>
          <w:p w14:paraId="10026D8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     uredno ovjerena   okruglim pečatom I potpisana od strane direktora   – Sreto Pavićević </w:t>
            </w:r>
          </w:p>
          <w:p w14:paraId="482FB352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„Risto Ratković“ , Bijelo Polje, u  periodu  06.10.-08.10.2023. god. Potvrda izdata  pod brojem 02-633/24-57/1  od 07.02.2024.god. Potvrda uredno ovjerena okruglim pečatom I potpisana od strane direktora   – Sreto Pavićević</w:t>
            </w:r>
          </w:p>
          <w:p w14:paraId="68FF393D" w14:textId="77777777" w:rsidR="00405718" w:rsidRPr="008D4199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243BAF2" w14:textId="77777777" w:rsidR="00405718" w:rsidRPr="008D4199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Srednje mješovite škole , Andrijevica, u oktobru  2023. god. Potvrda izdata  pod brojem 02-633/24-95  od 08.02.2024.god. Potvrda uredno ovjerena okruglim pečatom I potpisana od strane direktorke   – Andrijana Anđić</w:t>
            </w:r>
          </w:p>
          <w:p w14:paraId="1B678AF7" w14:textId="77777777" w:rsidR="00405718" w:rsidRPr="00170D58" w:rsidRDefault="00405718" w:rsidP="00405718">
            <w:pPr>
              <w:pStyle w:val="ListParagraph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E4AF048" w14:textId="77777777" w:rsidR="0040571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 đačke ekskurzije  izdata od  JU OŠ “ Vuk Karadžić” , Berane, u maju 2022. god. Potvrda izdata  pod brojem 03-633/22-633  od 08.05.2023.god. Potvrda uredno ovjerena okruglim pečatom I potpisana od strane direktorke   – Milka Boričić</w:t>
            </w:r>
          </w:p>
          <w:p w14:paraId="4BF0F018" w14:textId="77777777" w:rsidR="00405718" w:rsidRPr="008D419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5379EF5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Potvrda o uspješnom I kvalitetnom izvođenju  đačke ekskurzije  izdata od  JU OŠ “ Vuk Karadžić” , Berane, u maju 2019. god. Potvrda izdata  pod brojem 03-633/22-632  od 08.05.2023.god. Potvrda uredno ovjerena okruglim pečatom I potpisana od strane direktorke   – Milka Boričić.</w:t>
            </w:r>
          </w:p>
          <w:p w14:paraId="71DA1FD3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 đačkeekskurzije  izdata od  JU OŠ “ Vuk Karadžić” , Berane, u periodu 16 – 18.maja 2023. god. Potvrda izdata  pod brojem 03-633/24-128  od 07.02.2024.god. Potvrda uredno ovjerena okruglim pečatom I potpisana od strane direktorke   – Milka Boričić.</w:t>
            </w:r>
          </w:p>
          <w:p w14:paraId="49A50C19" w14:textId="5803E78C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514C25" w14:paraId="25164423" w14:textId="77777777" w:rsidTr="007C437A">
        <w:tc>
          <w:tcPr>
            <w:tcW w:w="4644" w:type="dxa"/>
            <w:gridSpan w:val="3"/>
            <w:shd w:val="clear" w:color="auto" w:fill="auto"/>
          </w:tcPr>
          <w:p w14:paraId="28D6D67A" w14:textId="77777777" w:rsidR="00405718" w:rsidRPr="009509D0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509D0">
              <w:rPr>
                <w:rFonts w:cstheme="minorHAnsi"/>
                <w:b/>
                <w:bCs/>
                <w:sz w:val="16"/>
                <w:szCs w:val="16"/>
              </w:rPr>
              <w:lastRenderedPageBreak/>
              <w:t>Garancija</w:t>
            </w:r>
            <w:proofErr w:type="spellEnd"/>
            <w:r w:rsidRPr="009509D0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rFonts w:cstheme="minorHAnsi"/>
                <w:b/>
                <w:bCs/>
                <w:sz w:val="16"/>
                <w:szCs w:val="16"/>
              </w:rPr>
              <w:t>ponude</w:t>
            </w:r>
            <w:proofErr w:type="spellEnd"/>
            <w:r w:rsidRPr="009509D0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54EEE062" w14:textId="77777777" w:rsidR="00405718" w:rsidRPr="009509D0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108F9AB" w14:textId="6B22F62D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 je </w:t>
            </w:r>
            <w:proofErr w:type="spellStart"/>
            <w:r w:rsidRPr="009509D0">
              <w:rPr>
                <w:sz w:val="16"/>
                <w:szCs w:val="16"/>
              </w:rPr>
              <w:t>dužan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dostaviti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bezuslovnu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prvi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poziv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naplativu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iznosu</w:t>
            </w:r>
            <w:proofErr w:type="spellEnd"/>
            <w:r w:rsidRPr="009509D0">
              <w:rPr>
                <w:sz w:val="16"/>
                <w:szCs w:val="16"/>
              </w:rPr>
              <w:t xml:space="preserve"> od 2 % </w:t>
            </w:r>
            <w:proofErr w:type="spellStart"/>
            <w:r w:rsidRPr="009509D0">
              <w:rPr>
                <w:sz w:val="16"/>
                <w:szCs w:val="16"/>
              </w:rPr>
              <w:t>procijenjene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vrijednosti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javne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nabavke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kao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ostajanja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obavezi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prema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ponudi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periodu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. </w:t>
            </w:r>
            <w:proofErr w:type="spellStart"/>
            <w:r w:rsidRPr="009509D0">
              <w:rPr>
                <w:sz w:val="16"/>
                <w:szCs w:val="16"/>
              </w:rPr>
              <w:t>Trajanje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određuje</w:t>
            </w:r>
            <w:proofErr w:type="spellEnd"/>
            <w:r w:rsidRPr="009509D0">
              <w:rPr>
                <w:sz w:val="16"/>
                <w:szCs w:val="16"/>
              </w:rPr>
              <w:t xml:space="preserve"> se u </w:t>
            </w:r>
            <w:proofErr w:type="spellStart"/>
            <w:r w:rsidRPr="009509D0">
              <w:rPr>
                <w:sz w:val="16"/>
                <w:szCs w:val="16"/>
              </w:rPr>
              <w:t>skladu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važenjem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ukljućujući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</w:t>
            </w:r>
            <w:proofErr w:type="spellEnd"/>
            <w:r w:rsidRPr="009509D0">
              <w:rPr>
                <w:sz w:val="16"/>
                <w:szCs w:val="16"/>
              </w:rPr>
              <w:t xml:space="preserve"> od 7 dana za </w:t>
            </w:r>
            <w:proofErr w:type="spellStart"/>
            <w:r w:rsidRPr="009509D0">
              <w:rPr>
                <w:sz w:val="16"/>
                <w:szCs w:val="16"/>
              </w:rPr>
              <w:t>eventualno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aktivaranje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nakon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isteka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. </w:t>
            </w: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može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dostaviti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dužim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ovog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. 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će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aktivirati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ako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: 1) </w:t>
            </w:r>
            <w:proofErr w:type="spellStart"/>
            <w:r w:rsidRPr="009509D0">
              <w:rPr>
                <w:sz w:val="16"/>
                <w:szCs w:val="16"/>
              </w:rPr>
              <w:t>odustane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roku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>/</w:t>
            </w:r>
            <w:proofErr w:type="spellStart"/>
            <w:r w:rsidRPr="009509D0">
              <w:rPr>
                <w:sz w:val="16"/>
                <w:szCs w:val="16"/>
              </w:rPr>
              <w:t>ili</w:t>
            </w:r>
            <w:proofErr w:type="spellEnd"/>
            <w:r w:rsidRPr="009509D0">
              <w:rPr>
                <w:sz w:val="16"/>
                <w:szCs w:val="16"/>
              </w:rPr>
              <w:t xml:space="preserve"> 2) </w:t>
            </w:r>
            <w:proofErr w:type="spellStart"/>
            <w:r w:rsidRPr="009509D0">
              <w:rPr>
                <w:sz w:val="16"/>
                <w:szCs w:val="16"/>
              </w:rPr>
              <w:t>odbije</w:t>
            </w:r>
            <w:proofErr w:type="spellEnd"/>
            <w:r w:rsidRPr="009509D0">
              <w:rPr>
                <w:sz w:val="16"/>
                <w:szCs w:val="16"/>
              </w:rPr>
              <w:t xml:space="preserve"> da </w:t>
            </w:r>
            <w:proofErr w:type="spellStart"/>
            <w:r w:rsidRPr="009509D0">
              <w:rPr>
                <w:sz w:val="16"/>
                <w:szCs w:val="16"/>
              </w:rPr>
              <w:t>potpiše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ugovor</w:t>
            </w:r>
            <w:proofErr w:type="spellEnd"/>
            <w:r w:rsidRPr="009509D0">
              <w:rPr>
                <w:sz w:val="16"/>
                <w:szCs w:val="16"/>
              </w:rPr>
              <w:t xml:space="preserve"> o </w:t>
            </w:r>
            <w:proofErr w:type="spellStart"/>
            <w:r w:rsidRPr="009509D0">
              <w:rPr>
                <w:sz w:val="16"/>
                <w:szCs w:val="16"/>
              </w:rPr>
              <w:t>javnoj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nabavci</w:t>
            </w:r>
            <w:proofErr w:type="spellEnd"/>
            <w:r w:rsidRPr="009509D0">
              <w:rPr>
                <w:sz w:val="16"/>
                <w:szCs w:val="16"/>
              </w:rPr>
              <w:t>. •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podnosi</w:t>
            </w:r>
            <w:proofErr w:type="spellEnd"/>
            <w:r w:rsidRPr="009509D0">
              <w:rPr>
                <w:sz w:val="16"/>
                <w:szCs w:val="16"/>
              </w:rPr>
              <w:t xml:space="preserve"> se u </w:t>
            </w:r>
            <w:proofErr w:type="spellStart"/>
            <w:r w:rsidRPr="009509D0">
              <w:rPr>
                <w:sz w:val="16"/>
                <w:szCs w:val="16"/>
              </w:rPr>
              <w:t>elektronskom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obliku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putem</w:t>
            </w:r>
            <w:proofErr w:type="spellEnd"/>
            <w:r w:rsidRPr="009509D0">
              <w:rPr>
                <w:sz w:val="16"/>
                <w:szCs w:val="16"/>
              </w:rPr>
              <w:t xml:space="preserve"> ESJN. </w:t>
            </w:r>
            <w:proofErr w:type="spellStart"/>
            <w:r w:rsidRPr="009509D0">
              <w:rPr>
                <w:sz w:val="16"/>
                <w:szCs w:val="16"/>
              </w:rPr>
              <w:t>Ako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 ne </w:t>
            </w:r>
            <w:proofErr w:type="spellStart"/>
            <w:r w:rsidRPr="009509D0">
              <w:rPr>
                <w:sz w:val="16"/>
                <w:szCs w:val="16"/>
              </w:rPr>
              <w:t>može</w:t>
            </w:r>
            <w:proofErr w:type="spellEnd"/>
            <w:r w:rsidRPr="009509D0">
              <w:rPr>
                <w:sz w:val="16"/>
                <w:szCs w:val="16"/>
              </w:rPr>
              <w:t xml:space="preserve"> da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podnese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elektronskom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obliku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dužan</w:t>
            </w:r>
            <w:proofErr w:type="spellEnd"/>
            <w:r w:rsidRPr="009509D0">
              <w:rPr>
                <w:sz w:val="16"/>
                <w:szCs w:val="16"/>
              </w:rPr>
              <w:t xml:space="preserve"> je da </w:t>
            </w:r>
            <w:proofErr w:type="spellStart"/>
            <w:r w:rsidRPr="009509D0">
              <w:rPr>
                <w:sz w:val="16"/>
                <w:szCs w:val="16"/>
              </w:rPr>
              <w:t>putem</w:t>
            </w:r>
            <w:proofErr w:type="spellEnd"/>
            <w:r w:rsidRPr="009509D0">
              <w:rPr>
                <w:sz w:val="16"/>
                <w:szCs w:val="16"/>
              </w:rPr>
              <w:t xml:space="preserve"> ESJN </w:t>
            </w:r>
            <w:proofErr w:type="spellStart"/>
            <w:r w:rsidRPr="009509D0">
              <w:rPr>
                <w:sz w:val="16"/>
                <w:szCs w:val="16"/>
              </w:rPr>
              <w:t>dostavi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kopiju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, a da original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dostavi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odnosno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uruči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naručiocu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neposredno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ili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putem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pošte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preporučenom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pošiljkom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najkasnije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isteka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podnošenje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ponuda</w:t>
            </w:r>
            <w:proofErr w:type="spellEnd"/>
            <w:r w:rsidRPr="009509D0">
              <w:rPr>
                <w:sz w:val="16"/>
                <w:szCs w:val="16"/>
              </w:rPr>
              <w:t xml:space="preserve">. • Dio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koje</w:t>
            </w:r>
            <w:proofErr w:type="spellEnd"/>
            <w:r w:rsidRPr="009509D0">
              <w:rPr>
                <w:sz w:val="16"/>
                <w:szCs w:val="16"/>
              </w:rPr>
              <w:t xml:space="preserve"> ne </w:t>
            </w:r>
            <w:proofErr w:type="spellStart"/>
            <w:r w:rsidRPr="009509D0">
              <w:rPr>
                <w:sz w:val="16"/>
                <w:szCs w:val="16"/>
              </w:rPr>
              <w:t>dostavlja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preko</w:t>
            </w:r>
            <w:proofErr w:type="spellEnd"/>
            <w:r w:rsidRPr="009509D0">
              <w:rPr>
                <w:sz w:val="16"/>
                <w:szCs w:val="16"/>
              </w:rPr>
              <w:t xml:space="preserve"> ESJN-a, a </w:t>
            </w:r>
            <w:proofErr w:type="spellStart"/>
            <w:r w:rsidRPr="009509D0">
              <w:rPr>
                <w:sz w:val="16"/>
                <w:szCs w:val="16"/>
              </w:rPr>
              <w:t>odnosi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dostavlja</w:t>
            </w:r>
            <w:proofErr w:type="spellEnd"/>
            <w:r w:rsidRPr="009509D0">
              <w:rPr>
                <w:sz w:val="16"/>
                <w:szCs w:val="16"/>
              </w:rPr>
              <w:t xml:space="preserve"> se: </w:t>
            </w:r>
            <w:r w:rsidRPr="009509D0">
              <w:rPr>
                <w:sz w:val="16"/>
                <w:szCs w:val="16"/>
              </w:rPr>
              <w:sym w:font="Symbol" w:char="F0FC"/>
            </w:r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neposrednom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predajom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arhivi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naručioca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adresi</w:t>
            </w:r>
            <w:proofErr w:type="spellEnd"/>
            <w:r w:rsidRPr="009509D0">
              <w:rPr>
                <w:sz w:val="16"/>
                <w:szCs w:val="16"/>
              </w:rPr>
              <w:t xml:space="preserve"> JU OSNOVNA ŠKOLA DUŠAN KORAĆ BIJELO POLJE </w:t>
            </w:r>
            <w:r w:rsidRPr="009509D0">
              <w:rPr>
                <w:sz w:val="16"/>
                <w:szCs w:val="16"/>
              </w:rPr>
              <w:sym w:font="Symbol" w:char="F0FC"/>
            </w:r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lastRenderedPageBreak/>
              <w:t>preporučenom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pošiljkom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povratnicom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adresi</w:t>
            </w:r>
            <w:proofErr w:type="spellEnd"/>
            <w:r w:rsidRPr="009509D0">
              <w:rPr>
                <w:sz w:val="16"/>
                <w:szCs w:val="16"/>
              </w:rPr>
              <w:t xml:space="preserve"> JU OSNOVNA ŠKOLA DUŠAN KORAĆ BIJELO </w:t>
            </w:r>
            <w:proofErr w:type="gramStart"/>
            <w:r w:rsidRPr="009509D0">
              <w:rPr>
                <w:sz w:val="16"/>
                <w:szCs w:val="16"/>
              </w:rPr>
              <w:t>POLJE ,</w:t>
            </w:r>
            <w:proofErr w:type="gramEnd"/>
            <w:r w:rsidRPr="009509D0">
              <w:rPr>
                <w:sz w:val="16"/>
                <w:szCs w:val="16"/>
              </w:rPr>
              <w:t xml:space="preserve"> UL. VOJA LJEŠNJAKA BR. 33 84000 s </w:t>
            </w:r>
            <w:proofErr w:type="spellStart"/>
            <w:r w:rsidRPr="009509D0">
              <w:rPr>
                <w:sz w:val="16"/>
                <w:szCs w:val="16"/>
              </w:rPr>
              <w:t>tim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što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mora </w:t>
            </w:r>
            <w:proofErr w:type="spellStart"/>
            <w:r w:rsidRPr="009509D0">
              <w:rPr>
                <w:sz w:val="16"/>
                <w:szCs w:val="16"/>
              </w:rPr>
              <w:t>biti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uručena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strane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poštanskog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operatora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najkasnije</w:t>
            </w:r>
            <w:proofErr w:type="spellEnd"/>
            <w:r w:rsidRPr="009509D0">
              <w:rPr>
                <w:sz w:val="16"/>
                <w:szCs w:val="16"/>
              </w:rPr>
              <w:t xml:space="preserve"> do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određenog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podnošenje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radnim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danima</w:t>
            </w:r>
            <w:proofErr w:type="spellEnd"/>
            <w:r w:rsidRPr="009509D0">
              <w:rPr>
                <w:sz w:val="16"/>
                <w:szCs w:val="16"/>
              </w:rPr>
              <w:t xml:space="preserve"> od 10 do 14 sati, </w:t>
            </w:r>
            <w:proofErr w:type="spellStart"/>
            <w:r w:rsidRPr="009509D0">
              <w:rPr>
                <w:sz w:val="16"/>
                <w:szCs w:val="16"/>
              </w:rPr>
              <w:t>zaključno</w:t>
            </w:r>
            <w:proofErr w:type="spellEnd"/>
            <w:r w:rsidRPr="009509D0">
              <w:rPr>
                <w:sz w:val="16"/>
                <w:szCs w:val="16"/>
              </w:rPr>
              <w:t xml:space="preserve"> sa </w:t>
            </w:r>
            <w:proofErr w:type="spellStart"/>
            <w:r w:rsidRPr="009509D0">
              <w:rPr>
                <w:sz w:val="16"/>
                <w:szCs w:val="16"/>
              </w:rPr>
              <w:t>danom</w:t>
            </w:r>
            <w:proofErr w:type="spellEnd"/>
            <w:r w:rsidRPr="009509D0">
              <w:rPr>
                <w:sz w:val="16"/>
                <w:szCs w:val="16"/>
              </w:rPr>
              <w:t xml:space="preserve"> 03.05.2024. </w:t>
            </w:r>
            <w:proofErr w:type="spellStart"/>
            <w:r w:rsidRPr="009509D0">
              <w:rPr>
                <w:sz w:val="16"/>
                <w:szCs w:val="16"/>
              </w:rPr>
              <w:t>godine</w:t>
            </w:r>
            <w:proofErr w:type="spellEnd"/>
            <w:r w:rsidRPr="009509D0">
              <w:rPr>
                <w:sz w:val="16"/>
                <w:szCs w:val="16"/>
              </w:rPr>
              <w:t xml:space="preserve"> do 14:00 sati. Original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pisanom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obliku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dostavlja</w:t>
            </w:r>
            <w:proofErr w:type="spellEnd"/>
            <w:r w:rsidRPr="009509D0">
              <w:rPr>
                <w:sz w:val="16"/>
                <w:szCs w:val="16"/>
              </w:rPr>
              <w:t xml:space="preserve"> se u </w:t>
            </w:r>
            <w:proofErr w:type="spellStart"/>
            <w:r w:rsidRPr="009509D0">
              <w:rPr>
                <w:sz w:val="16"/>
                <w:szCs w:val="16"/>
              </w:rPr>
              <w:t>koverti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kojoj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navodi</w:t>
            </w:r>
            <w:proofErr w:type="spellEnd"/>
            <w:r w:rsidRPr="009509D0">
              <w:rPr>
                <w:sz w:val="16"/>
                <w:szCs w:val="16"/>
              </w:rPr>
              <w:t xml:space="preserve">: </w:t>
            </w:r>
            <w:proofErr w:type="spellStart"/>
            <w:r w:rsidRPr="009509D0">
              <w:rPr>
                <w:sz w:val="16"/>
                <w:szCs w:val="16"/>
              </w:rPr>
              <w:t>naziv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sjedište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naručioca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broj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tenderske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dokumentacije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koju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podnosi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naziv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sjedište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adresa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ponuđača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naznake</w:t>
            </w:r>
            <w:proofErr w:type="spellEnd"/>
            <w:r w:rsidRPr="009509D0">
              <w:rPr>
                <w:sz w:val="16"/>
                <w:szCs w:val="16"/>
              </w:rPr>
              <w:t xml:space="preserve"> "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"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"ne </w:t>
            </w:r>
            <w:proofErr w:type="spellStart"/>
            <w:r w:rsidRPr="009509D0">
              <w:rPr>
                <w:sz w:val="16"/>
                <w:szCs w:val="16"/>
              </w:rPr>
              <w:t>otvaraj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otvaranje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ponuda</w:t>
            </w:r>
            <w:proofErr w:type="spellEnd"/>
            <w:r w:rsidRPr="009509D0">
              <w:rPr>
                <w:sz w:val="16"/>
                <w:szCs w:val="16"/>
              </w:rPr>
              <w:t>"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374B0FBD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5A79502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190C5548" w14:textId="77777777" w:rsidR="00405718" w:rsidRPr="00FC2519" w:rsidRDefault="00405718" w:rsidP="00405718">
            <w:pPr>
              <w:spacing w:after="0" w:line="240" w:lineRule="auto"/>
              <w:rPr>
                <w:sz w:val="16"/>
                <w:szCs w:val="16"/>
              </w:rPr>
            </w:pPr>
            <w:r w:rsidRPr="00FC2519">
              <w:rPr>
                <w:sz w:val="16"/>
                <w:szCs w:val="16"/>
              </w:rPr>
              <w:t xml:space="preserve">original </w:t>
            </w:r>
            <w:proofErr w:type="spellStart"/>
            <w:r w:rsidRPr="00FC2519">
              <w:rPr>
                <w:sz w:val="16"/>
                <w:szCs w:val="16"/>
              </w:rPr>
              <w:t>dostavljen</w:t>
            </w:r>
            <w:proofErr w:type="spellEnd"/>
            <w:r w:rsidRPr="00FC2519">
              <w:rPr>
                <w:sz w:val="16"/>
                <w:szCs w:val="16"/>
              </w:rPr>
              <w:t xml:space="preserve"> </w:t>
            </w:r>
            <w:proofErr w:type="spellStart"/>
            <w:r w:rsidRPr="00FC2519">
              <w:rPr>
                <w:sz w:val="16"/>
                <w:szCs w:val="16"/>
              </w:rPr>
              <w:t>školi</w:t>
            </w:r>
            <w:proofErr w:type="spellEnd"/>
            <w:r w:rsidRPr="00FC2519">
              <w:rPr>
                <w:sz w:val="16"/>
                <w:szCs w:val="16"/>
              </w:rPr>
              <w:t xml:space="preserve"> u </w:t>
            </w:r>
            <w:proofErr w:type="spellStart"/>
            <w:r w:rsidRPr="00FC2519">
              <w:rPr>
                <w:sz w:val="16"/>
                <w:szCs w:val="16"/>
              </w:rPr>
              <w:t>skladu</w:t>
            </w:r>
            <w:proofErr w:type="spellEnd"/>
            <w:r w:rsidRPr="00FC2519">
              <w:rPr>
                <w:sz w:val="16"/>
                <w:szCs w:val="16"/>
              </w:rPr>
              <w:t xml:space="preserve"> </w:t>
            </w:r>
            <w:proofErr w:type="spellStart"/>
            <w:r w:rsidRPr="00FC2519">
              <w:rPr>
                <w:sz w:val="16"/>
                <w:szCs w:val="16"/>
              </w:rPr>
              <w:t>sa</w:t>
            </w:r>
            <w:proofErr w:type="spellEnd"/>
            <w:r w:rsidRPr="00FC2519">
              <w:rPr>
                <w:sz w:val="16"/>
                <w:szCs w:val="16"/>
              </w:rPr>
              <w:t xml:space="preserve"> </w:t>
            </w:r>
            <w:proofErr w:type="spellStart"/>
            <w:r w:rsidRPr="00FC2519">
              <w:rPr>
                <w:sz w:val="16"/>
                <w:szCs w:val="16"/>
              </w:rPr>
              <w:t>pozivom</w:t>
            </w:r>
            <w:proofErr w:type="spellEnd"/>
          </w:p>
          <w:p w14:paraId="09305FAF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FD37CB7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0F643E8B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13C0079B" w14:textId="77777777" w:rsidR="00405718" w:rsidRPr="00FC2519" w:rsidRDefault="00405718" w:rsidP="00405718">
            <w:pPr>
              <w:spacing w:after="0" w:line="240" w:lineRule="auto"/>
              <w:rPr>
                <w:rStyle w:val="link-text"/>
                <w:sz w:val="16"/>
                <w:szCs w:val="16"/>
              </w:rPr>
            </w:pPr>
            <w:r w:rsidRPr="00FC2519">
              <w:rPr>
                <w:rStyle w:val="link-text"/>
                <w:sz w:val="16"/>
                <w:szCs w:val="16"/>
              </w:rPr>
              <w:t>Garancija.jpg</w:t>
            </w:r>
          </w:p>
          <w:p w14:paraId="48F0861F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E5631AC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Garancija uručena neposrednim podnošenjem na arhivi Naručioca,(  dana 30.04.2024. djel. br.02-426/479 u 11:30h. ) koja je u svemu u skladu sa zahtjevima iz tenderske dokumentacije. Kopija originala u prilogu.</w:t>
            </w:r>
          </w:p>
          <w:p w14:paraId="5BBC683A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5F7639E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PRILOG: Garancija </w:t>
            </w:r>
          </w:p>
          <w:p w14:paraId="5EB5897A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Izdata od Hipotekarna banka</w:t>
            </w:r>
          </w:p>
          <w:p w14:paraId="7567E86E" w14:textId="77777777" w:rsidR="00405718" w:rsidRPr="00FC2519" w:rsidRDefault="00405718" w:rsidP="00405718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Broj I datum garancije: </w:t>
            </w: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>630-970/3</w:t>
            </w:r>
          </w:p>
          <w:p w14:paraId="2E4CBF5F" w14:textId="77777777" w:rsidR="00405718" w:rsidRPr="00FC2519" w:rsidRDefault="00405718" w:rsidP="00405718">
            <w:pPr>
              <w:spacing w:line="256" w:lineRule="auto"/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</w:pP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>520977000000147553</w:t>
            </w:r>
          </w:p>
          <w:p w14:paraId="51565948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lastRenderedPageBreak/>
              <w:t>26.04.2024.</w:t>
            </w:r>
            <w:r w:rsidRPr="00FC2519"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  <w:t xml:space="preserve"> </w:t>
            </w:r>
          </w:p>
          <w:p w14:paraId="78ABFAB7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Iznos garancije:</w:t>
            </w:r>
            <w:r w:rsidRPr="00FC2519">
              <w:rPr>
                <w:rFonts w:ascii="Calibri" w:eastAsia="Calibri" w:hAnsi="Calibri" w:cs="Times New Roman"/>
                <w:sz w:val="16"/>
                <w:szCs w:val="16"/>
                <w:lang w:val="hr-HR"/>
              </w:rPr>
              <w:t xml:space="preserve"> 661,15EUR</w:t>
            </w:r>
          </w:p>
          <w:p w14:paraId="78BE3D55" w14:textId="77777777" w:rsidR="00405718" w:rsidRPr="00FC2519" w:rsidRDefault="00405718" w:rsidP="00405718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Istek roka  garancije:  </w:t>
            </w: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>26.04.2024.</w:t>
            </w:r>
          </w:p>
          <w:p w14:paraId="3543D3A6" w14:textId="77777777" w:rsidR="00405718" w:rsidRPr="00FC2519" w:rsidRDefault="00405718" w:rsidP="00405718">
            <w:pPr>
              <w:spacing w:after="0" w:line="240" w:lineRule="auto"/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 xml:space="preserve">                                                    Do 13.07.2024.</w:t>
            </w:r>
            <w:r w:rsidRPr="00FC2519"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  <w:t xml:space="preserve"> </w:t>
            </w:r>
          </w:p>
          <w:p w14:paraId="061B6532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6405D321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05EEF7D" w14:textId="7777777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405718" w:rsidRPr="00A4271E" w14:paraId="786C62F4" w14:textId="77777777" w:rsidTr="007C437A">
        <w:tc>
          <w:tcPr>
            <w:tcW w:w="4644" w:type="dxa"/>
            <w:gridSpan w:val="3"/>
            <w:shd w:val="clear" w:color="auto" w:fill="auto"/>
          </w:tcPr>
          <w:p w14:paraId="4E817A05" w14:textId="77777777" w:rsidR="00405718" w:rsidRPr="004C4701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4C4701">
              <w:rPr>
                <w:rFonts w:cstheme="minorHAnsi"/>
                <w:b/>
                <w:bCs/>
                <w:sz w:val="16"/>
                <w:szCs w:val="16"/>
              </w:rPr>
              <w:lastRenderedPageBreak/>
              <w:t>ESPD:</w:t>
            </w:r>
          </w:p>
          <w:p w14:paraId="5832F445" w14:textId="77777777" w:rsidR="00405718" w:rsidRPr="004C4701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CFB8F19" w14:textId="35D1EED5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4C4701">
              <w:rPr>
                <w:sz w:val="16"/>
                <w:szCs w:val="16"/>
              </w:rPr>
              <w:t>Ponuda</w:t>
            </w:r>
            <w:proofErr w:type="spellEnd"/>
            <w:r w:rsidRPr="004C4701">
              <w:rPr>
                <w:sz w:val="16"/>
                <w:szCs w:val="16"/>
              </w:rPr>
              <w:t xml:space="preserve"> se </w:t>
            </w:r>
            <w:proofErr w:type="spellStart"/>
            <w:r w:rsidRPr="004C4701">
              <w:rPr>
                <w:sz w:val="16"/>
                <w:szCs w:val="16"/>
              </w:rPr>
              <w:t>sačinjava</w:t>
            </w:r>
            <w:proofErr w:type="spellEnd"/>
            <w:r w:rsidRPr="004C4701">
              <w:rPr>
                <w:sz w:val="16"/>
                <w:szCs w:val="16"/>
              </w:rPr>
              <w:t xml:space="preserve"> u ESJN u </w:t>
            </w:r>
            <w:proofErr w:type="spellStart"/>
            <w:r w:rsidRPr="004C4701">
              <w:rPr>
                <w:sz w:val="16"/>
                <w:szCs w:val="16"/>
              </w:rPr>
              <w:t>skladu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sa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Tenderskom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dokumentacijom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i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važećim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Pravilnikom</w:t>
            </w:r>
            <w:proofErr w:type="spellEnd"/>
            <w:r w:rsidRPr="004C4701">
              <w:rPr>
                <w:sz w:val="16"/>
                <w:szCs w:val="16"/>
              </w:rPr>
              <w:t xml:space="preserve"> o </w:t>
            </w:r>
            <w:proofErr w:type="spellStart"/>
            <w:r w:rsidRPr="004C4701">
              <w:rPr>
                <w:sz w:val="16"/>
                <w:szCs w:val="16"/>
              </w:rPr>
              <w:t>sadržaju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ponude</w:t>
            </w:r>
            <w:proofErr w:type="spellEnd"/>
            <w:r w:rsidRPr="004C4701">
              <w:rPr>
                <w:sz w:val="16"/>
                <w:szCs w:val="16"/>
              </w:rPr>
              <w:t xml:space="preserve"> u </w:t>
            </w:r>
            <w:proofErr w:type="spellStart"/>
            <w:r w:rsidRPr="004C4701">
              <w:rPr>
                <w:sz w:val="16"/>
                <w:szCs w:val="16"/>
              </w:rPr>
              <w:t>postupku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javne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nabavke</w:t>
            </w:r>
            <w:proofErr w:type="spellEnd"/>
            <w:r w:rsidRPr="004C4701">
              <w:rPr>
                <w:sz w:val="16"/>
                <w:szCs w:val="16"/>
              </w:rPr>
              <w:t xml:space="preserve"> („</w:t>
            </w:r>
            <w:proofErr w:type="spellStart"/>
            <w:r w:rsidRPr="004C4701">
              <w:rPr>
                <w:sz w:val="16"/>
                <w:szCs w:val="16"/>
              </w:rPr>
              <w:t>Službeni</w:t>
            </w:r>
            <w:proofErr w:type="spellEnd"/>
            <w:r w:rsidRPr="004C4701">
              <w:rPr>
                <w:sz w:val="16"/>
                <w:szCs w:val="16"/>
              </w:rPr>
              <w:t xml:space="preserve"> list </w:t>
            </w:r>
            <w:proofErr w:type="spellStart"/>
            <w:r w:rsidRPr="004C4701">
              <w:rPr>
                <w:sz w:val="16"/>
                <w:szCs w:val="16"/>
              </w:rPr>
              <w:t>Crne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gramStart"/>
            <w:r w:rsidRPr="004C4701">
              <w:rPr>
                <w:sz w:val="16"/>
                <w:szCs w:val="16"/>
              </w:rPr>
              <w:t>Gore“</w:t>
            </w:r>
            <w:proofErr w:type="gramEnd"/>
            <w:r w:rsidRPr="004C4701">
              <w:rPr>
                <w:sz w:val="16"/>
                <w:szCs w:val="16"/>
              </w:rPr>
              <w:t xml:space="preserve">, </w:t>
            </w:r>
            <w:proofErr w:type="spellStart"/>
            <w:r w:rsidRPr="004C4701">
              <w:rPr>
                <w:sz w:val="16"/>
                <w:szCs w:val="16"/>
              </w:rPr>
              <w:t>broj</w:t>
            </w:r>
            <w:proofErr w:type="spellEnd"/>
            <w:r w:rsidRPr="004C4701">
              <w:rPr>
                <w:sz w:val="16"/>
                <w:szCs w:val="16"/>
              </w:rPr>
              <w:t xml:space="preserve"> 71/20, 9/21 </w:t>
            </w:r>
            <w:proofErr w:type="spellStart"/>
            <w:r w:rsidRPr="004C4701">
              <w:rPr>
                <w:sz w:val="16"/>
                <w:szCs w:val="16"/>
              </w:rPr>
              <w:t>i</w:t>
            </w:r>
            <w:proofErr w:type="spellEnd"/>
            <w:r w:rsidRPr="004C4701">
              <w:rPr>
                <w:sz w:val="16"/>
                <w:szCs w:val="16"/>
              </w:rPr>
              <w:t xml:space="preserve"> 16/23). </w:t>
            </w:r>
            <w:proofErr w:type="spellStart"/>
            <w:r w:rsidRPr="004C4701">
              <w:rPr>
                <w:sz w:val="16"/>
                <w:szCs w:val="16"/>
              </w:rPr>
              <w:t>Ispunjenost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uslova</w:t>
            </w:r>
            <w:proofErr w:type="spellEnd"/>
            <w:r w:rsidRPr="004C4701">
              <w:rPr>
                <w:sz w:val="16"/>
                <w:szCs w:val="16"/>
              </w:rPr>
              <w:t xml:space="preserve"> za </w:t>
            </w:r>
            <w:proofErr w:type="spellStart"/>
            <w:r w:rsidRPr="004C4701">
              <w:rPr>
                <w:sz w:val="16"/>
                <w:szCs w:val="16"/>
              </w:rPr>
              <w:t>učešće</w:t>
            </w:r>
            <w:proofErr w:type="spellEnd"/>
            <w:r w:rsidRPr="004C4701">
              <w:rPr>
                <w:sz w:val="16"/>
                <w:szCs w:val="16"/>
              </w:rPr>
              <w:t xml:space="preserve"> u </w:t>
            </w:r>
            <w:proofErr w:type="spellStart"/>
            <w:r w:rsidRPr="004C4701">
              <w:rPr>
                <w:sz w:val="16"/>
                <w:szCs w:val="16"/>
              </w:rPr>
              <w:t>postupku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javne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nabavke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dokazuje</w:t>
            </w:r>
            <w:proofErr w:type="spellEnd"/>
            <w:r w:rsidRPr="004C4701">
              <w:rPr>
                <w:sz w:val="16"/>
                <w:szCs w:val="16"/>
              </w:rPr>
              <w:t xml:space="preserve"> se </w:t>
            </w:r>
            <w:proofErr w:type="spellStart"/>
            <w:r w:rsidRPr="004C4701">
              <w:rPr>
                <w:sz w:val="16"/>
                <w:szCs w:val="16"/>
              </w:rPr>
              <w:t>Izjavom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privrednog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subjekta</w:t>
            </w:r>
            <w:proofErr w:type="spellEnd"/>
            <w:r w:rsidRPr="004C4701">
              <w:rPr>
                <w:sz w:val="16"/>
                <w:szCs w:val="16"/>
              </w:rPr>
              <w:t xml:space="preserve">, </w:t>
            </w:r>
            <w:proofErr w:type="spellStart"/>
            <w:r w:rsidRPr="004C4701">
              <w:rPr>
                <w:sz w:val="16"/>
                <w:szCs w:val="16"/>
              </w:rPr>
              <w:t>koja</w:t>
            </w:r>
            <w:proofErr w:type="spellEnd"/>
            <w:r w:rsidRPr="004C4701">
              <w:rPr>
                <w:sz w:val="16"/>
                <w:szCs w:val="16"/>
              </w:rPr>
              <w:t xml:space="preserve"> se </w:t>
            </w:r>
            <w:proofErr w:type="spellStart"/>
            <w:r w:rsidRPr="004C4701">
              <w:rPr>
                <w:sz w:val="16"/>
                <w:szCs w:val="16"/>
              </w:rPr>
              <w:t>sačinjava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na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obrascu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datom</w:t>
            </w:r>
            <w:proofErr w:type="spellEnd"/>
            <w:r w:rsidRPr="004C4701">
              <w:rPr>
                <w:sz w:val="16"/>
                <w:szCs w:val="16"/>
              </w:rPr>
              <w:t xml:space="preserve"> u </w:t>
            </w:r>
            <w:proofErr w:type="spellStart"/>
            <w:r w:rsidRPr="004C4701">
              <w:rPr>
                <w:sz w:val="16"/>
                <w:szCs w:val="16"/>
              </w:rPr>
              <w:t>Pravilniku</w:t>
            </w:r>
            <w:proofErr w:type="spellEnd"/>
            <w:r w:rsidRPr="004C4701">
              <w:rPr>
                <w:sz w:val="16"/>
                <w:szCs w:val="16"/>
              </w:rPr>
              <w:t xml:space="preserve"> o </w:t>
            </w:r>
            <w:proofErr w:type="spellStart"/>
            <w:r w:rsidRPr="004C4701">
              <w:rPr>
                <w:sz w:val="16"/>
                <w:szCs w:val="16"/>
              </w:rPr>
              <w:t>obrascu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izjave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privrednog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subjekta</w:t>
            </w:r>
            <w:proofErr w:type="spellEnd"/>
            <w:r w:rsidRPr="004C4701">
              <w:rPr>
                <w:sz w:val="16"/>
                <w:szCs w:val="16"/>
              </w:rPr>
              <w:t xml:space="preserve"> („</w:t>
            </w:r>
            <w:proofErr w:type="spellStart"/>
            <w:r w:rsidRPr="004C4701">
              <w:rPr>
                <w:sz w:val="16"/>
                <w:szCs w:val="16"/>
              </w:rPr>
              <w:t>Službeni</w:t>
            </w:r>
            <w:proofErr w:type="spellEnd"/>
            <w:r w:rsidRPr="004C4701">
              <w:rPr>
                <w:sz w:val="16"/>
                <w:szCs w:val="16"/>
              </w:rPr>
              <w:t xml:space="preserve"> list </w:t>
            </w:r>
            <w:proofErr w:type="spellStart"/>
            <w:r w:rsidRPr="004C4701">
              <w:rPr>
                <w:sz w:val="16"/>
                <w:szCs w:val="16"/>
              </w:rPr>
              <w:t>Crne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gramStart"/>
            <w:r w:rsidRPr="004C4701">
              <w:rPr>
                <w:sz w:val="16"/>
                <w:szCs w:val="16"/>
              </w:rPr>
              <w:t>Gore“</w:t>
            </w:r>
            <w:proofErr w:type="gramEnd"/>
            <w:r w:rsidRPr="004C4701">
              <w:rPr>
                <w:sz w:val="16"/>
                <w:szCs w:val="16"/>
              </w:rPr>
              <w:t xml:space="preserve">, </w:t>
            </w:r>
            <w:proofErr w:type="spellStart"/>
            <w:r w:rsidRPr="004C4701">
              <w:rPr>
                <w:sz w:val="16"/>
                <w:szCs w:val="16"/>
              </w:rPr>
              <w:t>broj</w:t>
            </w:r>
            <w:proofErr w:type="spellEnd"/>
            <w:r w:rsidRPr="004C4701">
              <w:rPr>
                <w:sz w:val="16"/>
                <w:szCs w:val="16"/>
              </w:rPr>
              <w:t xml:space="preserve"> 055/23 </w:t>
            </w:r>
            <w:proofErr w:type="spellStart"/>
            <w:r w:rsidRPr="004C4701">
              <w:rPr>
                <w:sz w:val="16"/>
                <w:szCs w:val="16"/>
              </w:rPr>
              <w:t>i</w:t>
            </w:r>
            <w:proofErr w:type="spellEnd"/>
            <w:r w:rsidRPr="004C4701">
              <w:rPr>
                <w:sz w:val="16"/>
                <w:szCs w:val="16"/>
              </w:rPr>
              <w:t xml:space="preserve"> 083/23). </w:t>
            </w:r>
            <w:proofErr w:type="spellStart"/>
            <w:r w:rsidRPr="004C4701">
              <w:rPr>
                <w:sz w:val="16"/>
                <w:szCs w:val="16"/>
              </w:rPr>
              <w:t>Ponuđač</w:t>
            </w:r>
            <w:proofErr w:type="spellEnd"/>
            <w:r w:rsidRPr="004C4701">
              <w:rPr>
                <w:sz w:val="16"/>
                <w:szCs w:val="16"/>
              </w:rPr>
              <w:t xml:space="preserve"> je </w:t>
            </w:r>
            <w:proofErr w:type="spellStart"/>
            <w:r w:rsidRPr="004C4701">
              <w:rPr>
                <w:sz w:val="16"/>
                <w:szCs w:val="16"/>
              </w:rPr>
              <w:t>dužan</w:t>
            </w:r>
            <w:proofErr w:type="spellEnd"/>
            <w:r w:rsidRPr="004C4701">
              <w:rPr>
                <w:sz w:val="16"/>
                <w:szCs w:val="16"/>
              </w:rPr>
              <w:t xml:space="preserve"> da </w:t>
            </w:r>
            <w:proofErr w:type="spellStart"/>
            <w:r w:rsidRPr="004C4701">
              <w:rPr>
                <w:sz w:val="16"/>
                <w:szCs w:val="16"/>
              </w:rPr>
              <w:t>tačno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i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nedvosmisleno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popuni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Izjavu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privrednog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subjekta</w:t>
            </w:r>
            <w:proofErr w:type="spellEnd"/>
            <w:r w:rsidRPr="004C4701">
              <w:rPr>
                <w:sz w:val="16"/>
                <w:szCs w:val="16"/>
              </w:rPr>
              <w:t xml:space="preserve"> u </w:t>
            </w:r>
            <w:proofErr w:type="spellStart"/>
            <w:r w:rsidRPr="004C4701">
              <w:rPr>
                <w:sz w:val="16"/>
                <w:szCs w:val="16"/>
              </w:rPr>
              <w:t>skladu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sa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zahtjevima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iz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tenderske</w:t>
            </w:r>
            <w:proofErr w:type="spellEnd"/>
            <w:r w:rsidRPr="004C4701">
              <w:rPr>
                <w:sz w:val="16"/>
                <w:szCs w:val="16"/>
              </w:rPr>
              <w:t xml:space="preserve"> </w:t>
            </w:r>
            <w:proofErr w:type="spellStart"/>
            <w:r w:rsidRPr="004C4701">
              <w:rPr>
                <w:sz w:val="16"/>
                <w:szCs w:val="16"/>
              </w:rPr>
              <w:t>dokumentacije</w:t>
            </w:r>
            <w:proofErr w:type="spellEnd"/>
            <w:r w:rsidRPr="004C4701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51C42D35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E071D32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21F80A4A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da</w:t>
            </w:r>
          </w:p>
          <w:p w14:paraId="43AF8DED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40E49D28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1D6DDC21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1AA2943D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ESPD 2024.pdf</w:t>
            </w:r>
          </w:p>
          <w:p w14:paraId="6A1DAF1D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0FD3EC44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501BA26D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F331281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Izjava  privrednog subjekta  podnesena u elektronskom obliku- potpisana elektronskim potpisom I pečatirana u skladu sa Zakonom o elektronskoj identifikaciji I elektronskom potpisu - br.31/2017 I 72/2019 u formi fotokopije.</w:t>
            </w:r>
          </w:p>
          <w:p w14:paraId="7559AFB5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0CB6B296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Izjava uredno potpisana I ovjerena  od strane – Alden Ramović</w:t>
            </w:r>
          </w:p>
          <w:p w14:paraId="57EDD379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Datum:2024.04.29.</w:t>
            </w:r>
          </w:p>
          <w:p w14:paraId="59D69E86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22:29:04</w:t>
            </w:r>
          </w:p>
          <w:p w14:paraId="198C6528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3A116747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4C4701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48B3EE07" w14:textId="77777777" w:rsidR="00405718" w:rsidRPr="004C4701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9ADB7AE" w14:textId="7777777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405718" w:rsidRPr="00A4271E" w14:paraId="675A9AC2" w14:textId="77777777" w:rsidTr="007C437A">
        <w:tc>
          <w:tcPr>
            <w:tcW w:w="4644" w:type="dxa"/>
            <w:gridSpan w:val="3"/>
            <w:shd w:val="clear" w:color="auto" w:fill="auto"/>
          </w:tcPr>
          <w:p w14:paraId="39BF5736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t>ROK PLAĆANJA:</w:t>
            </w:r>
          </w:p>
          <w:p w14:paraId="7C819632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57ECD00" w14:textId="126BE55E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E525DA">
              <w:rPr>
                <w:sz w:val="16"/>
                <w:szCs w:val="16"/>
              </w:rPr>
              <w:t>Rok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plaćanja</w:t>
            </w:r>
            <w:proofErr w:type="spellEnd"/>
            <w:r w:rsidRPr="00E525DA">
              <w:rPr>
                <w:sz w:val="16"/>
                <w:szCs w:val="16"/>
              </w:rPr>
              <w:t xml:space="preserve">: do dana </w:t>
            </w:r>
            <w:proofErr w:type="spellStart"/>
            <w:r w:rsidRPr="00E525DA">
              <w:rPr>
                <w:sz w:val="16"/>
                <w:szCs w:val="16"/>
              </w:rPr>
              <w:t>polaska</w:t>
            </w:r>
            <w:proofErr w:type="spellEnd"/>
            <w:r w:rsidRPr="00E525DA">
              <w:rPr>
                <w:sz w:val="16"/>
                <w:szCs w:val="16"/>
              </w:rPr>
              <w:t xml:space="preserve"> u </w:t>
            </w:r>
            <w:proofErr w:type="spellStart"/>
            <w:r w:rsidRPr="00E525DA">
              <w:rPr>
                <w:sz w:val="16"/>
                <w:szCs w:val="16"/>
              </w:rPr>
              <w:t>iznosu</w:t>
            </w:r>
            <w:proofErr w:type="spellEnd"/>
            <w:r w:rsidRPr="00E525DA">
              <w:rPr>
                <w:sz w:val="16"/>
                <w:szCs w:val="16"/>
              </w:rPr>
              <w:t xml:space="preserve"> od 25%, a </w:t>
            </w:r>
            <w:proofErr w:type="spellStart"/>
            <w:r w:rsidRPr="00E525DA">
              <w:rPr>
                <w:sz w:val="16"/>
                <w:szCs w:val="16"/>
              </w:rPr>
              <w:t>ostatak</w:t>
            </w:r>
            <w:proofErr w:type="spellEnd"/>
            <w:r w:rsidRPr="00E525DA">
              <w:rPr>
                <w:sz w:val="16"/>
                <w:szCs w:val="16"/>
              </w:rPr>
              <w:t xml:space="preserve"> u 9 </w:t>
            </w:r>
            <w:proofErr w:type="gramStart"/>
            <w:r w:rsidRPr="00E525DA">
              <w:rPr>
                <w:sz w:val="16"/>
                <w:szCs w:val="16"/>
              </w:rPr>
              <w:t xml:space="preserve">( </w:t>
            </w:r>
            <w:proofErr w:type="spellStart"/>
            <w:r w:rsidRPr="00E525DA">
              <w:rPr>
                <w:sz w:val="16"/>
                <w:szCs w:val="16"/>
              </w:rPr>
              <w:t>devet</w:t>
            </w:r>
            <w:proofErr w:type="spellEnd"/>
            <w:proofErr w:type="gramEnd"/>
            <w:r w:rsidRPr="00E525DA">
              <w:rPr>
                <w:sz w:val="16"/>
                <w:szCs w:val="16"/>
              </w:rPr>
              <w:t xml:space="preserve"> ) </w:t>
            </w:r>
            <w:proofErr w:type="spellStart"/>
            <w:r w:rsidRPr="00E525DA">
              <w:rPr>
                <w:sz w:val="16"/>
                <w:szCs w:val="16"/>
              </w:rPr>
              <w:t>jednakih</w:t>
            </w:r>
            <w:proofErr w:type="spellEnd"/>
            <w:r w:rsidRPr="00E525DA">
              <w:rPr>
                <w:sz w:val="16"/>
                <w:szCs w:val="16"/>
              </w:rPr>
              <w:t xml:space="preserve"> rata.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504AFB86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7A01C3E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04686B31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da, definisano ponudom</w:t>
            </w:r>
          </w:p>
          <w:p w14:paraId="34E4E329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4BEB63C0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PRILOZI</w:t>
            </w:r>
          </w:p>
          <w:p w14:paraId="205E9E02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5C8B4ECB" w14:textId="68E083B9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A4271E" w14:paraId="37B0CDA7" w14:textId="77777777" w:rsidTr="007C437A">
        <w:tc>
          <w:tcPr>
            <w:tcW w:w="4644" w:type="dxa"/>
            <w:gridSpan w:val="3"/>
            <w:shd w:val="clear" w:color="auto" w:fill="auto"/>
          </w:tcPr>
          <w:p w14:paraId="082A379D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6A4289F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t>ROK VAŽENJA PONUDE:</w:t>
            </w:r>
          </w:p>
          <w:p w14:paraId="5C325AA3" w14:textId="72B74A81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E525DA">
              <w:rPr>
                <w:sz w:val="16"/>
                <w:szCs w:val="16"/>
              </w:rPr>
              <w:t xml:space="preserve">60 dana od dana </w:t>
            </w:r>
            <w:proofErr w:type="spellStart"/>
            <w:r w:rsidRPr="00E525DA">
              <w:rPr>
                <w:sz w:val="16"/>
                <w:szCs w:val="16"/>
              </w:rPr>
              <w:t>otvaranja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ponuda</w:t>
            </w:r>
            <w:proofErr w:type="spellEnd"/>
          </w:p>
        </w:tc>
        <w:tc>
          <w:tcPr>
            <w:tcW w:w="4531" w:type="dxa"/>
            <w:gridSpan w:val="2"/>
            <w:shd w:val="clear" w:color="auto" w:fill="auto"/>
          </w:tcPr>
          <w:p w14:paraId="7CB22288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8E3BC5B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33BDE020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Da</w:t>
            </w:r>
          </w:p>
          <w:p w14:paraId="164C0923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7E075190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79D0F6F2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09EA902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41C69EBF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2CC038C" w14:textId="7777777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405718" w:rsidRPr="00A4271E" w14:paraId="255E9510" w14:textId="77777777" w:rsidTr="007C437A">
        <w:tc>
          <w:tcPr>
            <w:tcW w:w="4644" w:type="dxa"/>
            <w:gridSpan w:val="3"/>
            <w:shd w:val="clear" w:color="auto" w:fill="auto"/>
          </w:tcPr>
          <w:p w14:paraId="7BC4EA3D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t>DRUGI USLOVI:</w:t>
            </w:r>
          </w:p>
          <w:p w14:paraId="4C5B12BB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88E12CC" w14:textId="5CEA716A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E525DA">
              <w:rPr>
                <w:sz w:val="16"/>
                <w:szCs w:val="16"/>
              </w:rPr>
              <w:lastRenderedPageBreak/>
              <w:t>Ponuđač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čija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ponuda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bude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izabrana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kao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najpovoljnija</w:t>
            </w:r>
            <w:proofErr w:type="spellEnd"/>
            <w:r w:rsidRPr="00E525DA">
              <w:rPr>
                <w:sz w:val="16"/>
                <w:szCs w:val="16"/>
              </w:rPr>
              <w:t xml:space="preserve"> je </w:t>
            </w:r>
            <w:proofErr w:type="spellStart"/>
            <w:r w:rsidRPr="00E525DA">
              <w:rPr>
                <w:sz w:val="16"/>
                <w:szCs w:val="16"/>
              </w:rPr>
              <w:t>dužan</w:t>
            </w:r>
            <w:proofErr w:type="spellEnd"/>
            <w:r w:rsidRPr="00E525DA">
              <w:rPr>
                <w:sz w:val="16"/>
                <w:szCs w:val="16"/>
              </w:rPr>
              <w:t xml:space="preserve"> da </w:t>
            </w:r>
            <w:proofErr w:type="spellStart"/>
            <w:r w:rsidRPr="00E525DA">
              <w:rPr>
                <w:sz w:val="16"/>
                <w:szCs w:val="16"/>
              </w:rPr>
              <w:t>uz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potpisan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Ugovor</w:t>
            </w:r>
            <w:proofErr w:type="spellEnd"/>
            <w:r w:rsidRPr="00E525DA">
              <w:rPr>
                <w:sz w:val="16"/>
                <w:szCs w:val="16"/>
              </w:rPr>
              <w:t xml:space="preserve"> o </w:t>
            </w:r>
            <w:proofErr w:type="spellStart"/>
            <w:r w:rsidRPr="00E525DA">
              <w:rPr>
                <w:sz w:val="16"/>
                <w:szCs w:val="16"/>
              </w:rPr>
              <w:t>javnoj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nabavci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dostavi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naručiocu</w:t>
            </w:r>
            <w:proofErr w:type="spellEnd"/>
            <w:r w:rsidRPr="00E525DA">
              <w:rPr>
                <w:sz w:val="16"/>
                <w:szCs w:val="16"/>
              </w:rPr>
              <w:t xml:space="preserve">: - </w:t>
            </w:r>
            <w:proofErr w:type="spellStart"/>
            <w:r w:rsidRPr="00E525DA">
              <w:rPr>
                <w:sz w:val="16"/>
                <w:szCs w:val="16"/>
              </w:rPr>
              <w:t>Garanciju</w:t>
            </w:r>
            <w:proofErr w:type="spellEnd"/>
            <w:r w:rsidRPr="00E525DA">
              <w:rPr>
                <w:sz w:val="16"/>
                <w:szCs w:val="16"/>
              </w:rPr>
              <w:t xml:space="preserve"> za dobro </w:t>
            </w:r>
            <w:proofErr w:type="spellStart"/>
            <w:r w:rsidRPr="00E525DA">
              <w:rPr>
                <w:sz w:val="16"/>
                <w:szCs w:val="16"/>
              </w:rPr>
              <w:t>izvršenje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ugovora</w:t>
            </w:r>
            <w:proofErr w:type="spellEnd"/>
            <w:r w:rsidRPr="00E525DA">
              <w:rPr>
                <w:sz w:val="16"/>
                <w:szCs w:val="16"/>
              </w:rPr>
              <w:t xml:space="preserve"> u </w:t>
            </w:r>
            <w:proofErr w:type="spellStart"/>
            <w:r w:rsidRPr="00E525DA">
              <w:rPr>
                <w:sz w:val="16"/>
                <w:szCs w:val="16"/>
              </w:rPr>
              <w:t>iznosu</w:t>
            </w:r>
            <w:proofErr w:type="spellEnd"/>
            <w:r w:rsidRPr="00E525DA">
              <w:rPr>
                <w:sz w:val="16"/>
                <w:szCs w:val="16"/>
              </w:rPr>
              <w:t xml:space="preserve"> od 5% </w:t>
            </w:r>
            <w:proofErr w:type="spellStart"/>
            <w:r w:rsidRPr="00E525DA">
              <w:rPr>
                <w:sz w:val="16"/>
                <w:szCs w:val="16"/>
              </w:rPr>
              <w:t>od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vrijednosti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ugovora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sa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rokom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važenja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najmanje</w:t>
            </w:r>
            <w:proofErr w:type="spellEnd"/>
            <w:r w:rsidRPr="00E525DA">
              <w:rPr>
                <w:sz w:val="16"/>
                <w:szCs w:val="16"/>
              </w:rPr>
              <w:t xml:space="preserve"> 60 dana </w:t>
            </w:r>
            <w:proofErr w:type="spellStart"/>
            <w:r w:rsidRPr="00E525DA">
              <w:rPr>
                <w:sz w:val="16"/>
                <w:szCs w:val="16"/>
              </w:rPr>
              <w:t>nakon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ugovorenog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roka</w:t>
            </w:r>
            <w:proofErr w:type="spellEnd"/>
            <w:r w:rsidRPr="00E525DA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290DD569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>Ponuđač je u CEJN-u unio u dijelu ODGOVOR/ NAPOMENA / -</w:t>
            </w:r>
          </w:p>
          <w:p w14:paraId="12C0F82F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sz w:val="16"/>
                <w:szCs w:val="16"/>
              </w:rPr>
              <w:t>da</w:t>
            </w:r>
          </w:p>
          <w:p w14:paraId="0FFDF127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 xml:space="preserve"> Ponuđač je u CEJN-u unio u dijelu EKSPLICITNA / UTVRĐENA VRIJEDNOST –</w:t>
            </w:r>
          </w:p>
          <w:p w14:paraId="1C1922FD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0B5FF1C5" w14:textId="77777777" w:rsidR="00405718" w:rsidRPr="00E525DA" w:rsidRDefault="00405718" w:rsidP="00405718">
            <w:pPr>
              <w:spacing w:after="0" w:line="240" w:lineRule="auto"/>
              <w:rPr>
                <w:sz w:val="16"/>
                <w:szCs w:val="16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3D73FA85" w14:textId="7ACACC55" w:rsidR="00405718" w:rsidRPr="00993E7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993E79" w14:paraId="2CBF1189" w14:textId="77777777" w:rsidTr="007C437A">
        <w:tc>
          <w:tcPr>
            <w:tcW w:w="4644" w:type="dxa"/>
            <w:gridSpan w:val="3"/>
            <w:shd w:val="clear" w:color="auto" w:fill="auto"/>
          </w:tcPr>
          <w:p w14:paraId="510DDACE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lastRenderedPageBreak/>
              <w:t>ROK IZVRŠENJA UGOVORA:</w:t>
            </w:r>
          </w:p>
          <w:p w14:paraId="1B8FE97B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3952677" w14:textId="7AFCC296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E525DA">
              <w:rPr>
                <w:sz w:val="16"/>
                <w:szCs w:val="16"/>
              </w:rPr>
              <w:t>Rok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pružanja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usluge</w:t>
            </w:r>
            <w:proofErr w:type="spellEnd"/>
            <w:r w:rsidRPr="00E525DA">
              <w:rPr>
                <w:sz w:val="16"/>
                <w:szCs w:val="16"/>
              </w:rPr>
              <w:t xml:space="preserve">: </w:t>
            </w:r>
            <w:proofErr w:type="spellStart"/>
            <w:r w:rsidRPr="00E525DA">
              <w:rPr>
                <w:sz w:val="16"/>
                <w:szCs w:val="16"/>
              </w:rPr>
              <w:t>početkom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juna</w:t>
            </w:r>
            <w:proofErr w:type="spellEnd"/>
            <w:r w:rsidRPr="00E525DA">
              <w:rPr>
                <w:sz w:val="16"/>
                <w:szCs w:val="16"/>
              </w:rPr>
              <w:t xml:space="preserve">, </w:t>
            </w:r>
            <w:proofErr w:type="spellStart"/>
            <w:r w:rsidRPr="00E525DA">
              <w:rPr>
                <w:sz w:val="16"/>
                <w:szCs w:val="16"/>
              </w:rPr>
              <w:t>najdalje</w:t>
            </w:r>
            <w:proofErr w:type="spellEnd"/>
            <w:r w:rsidRPr="00E525DA">
              <w:rPr>
                <w:sz w:val="16"/>
                <w:szCs w:val="16"/>
              </w:rPr>
              <w:t xml:space="preserve"> do </w:t>
            </w:r>
            <w:proofErr w:type="spellStart"/>
            <w:r w:rsidRPr="00E525DA">
              <w:rPr>
                <w:sz w:val="16"/>
                <w:szCs w:val="16"/>
              </w:rPr>
              <w:t>petog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juna</w:t>
            </w:r>
            <w:proofErr w:type="spellEnd"/>
            <w:r w:rsidRPr="00E525DA">
              <w:rPr>
                <w:sz w:val="16"/>
                <w:szCs w:val="16"/>
              </w:rPr>
              <w:t>, 2024.god.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4DC1E974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325F5D0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0253EAE8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sz w:val="16"/>
                <w:szCs w:val="16"/>
              </w:rPr>
              <w:t>da</w:t>
            </w:r>
          </w:p>
          <w:p w14:paraId="68677E8D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656ED0DF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674FF033" w14:textId="77777777" w:rsidR="00405718" w:rsidRPr="00E525DA" w:rsidRDefault="00405718" w:rsidP="00405718">
            <w:pPr>
              <w:spacing w:after="0" w:line="240" w:lineRule="auto"/>
              <w:rPr>
                <w:sz w:val="16"/>
                <w:szCs w:val="16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6BF18D1A" w14:textId="00BEB1AB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514C25" w14:paraId="34EB6EF1" w14:textId="77777777" w:rsidTr="007C437A">
        <w:tc>
          <w:tcPr>
            <w:tcW w:w="4644" w:type="dxa"/>
            <w:gridSpan w:val="3"/>
            <w:shd w:val="clear" w:color="auto" w:fill="auto"/>
          </w:tcPr>
          <w:p w14:paraId="2EB29822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t>MJESTO IZVRŠENJA UGOVORA:</w:t>
            </w:r>
          </w:p>
          <w:p w14:paraId="680ED65B" w14:textId="14830DDF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E525DA">
              <w:rPr>
                <w:sz w:val="16"/>
                <w:szCs w:val="16"/>
              </w:rPr>
              <w:t>Barska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rivijera</w:t>
            </w:r>
            <w:proofErr w:type="spellEnd"/>
          </w:p>
        </w:tc>
        <w:tc>
          <w:tcPr>
            <w:tcW w:w="4531" w:type="dxa"/>
            <w:gridSpan w:val="2"/>
            <w:shd w:val="clear" w:color="auto" w:fill="auto"/>
          </w:tcPr>
          <w:p w14:paraId="02B7E7DD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446BBD3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08A06822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Čanj</w:t>
            </w:r>
          </w:p>
          <w:p w14:paraId="0CC7A451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61F7613C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6A5A2245" w14:textId="77777777" w:rsidR="00405718" w:rsidRPr="00E525DA" w:rsidRDefault="00405718" w:rsidP="00405718">
            <w:pPr>
              <w:spacing w:after="0" w:line="240" w:lineRule="auto"/>
              <w:rPr>
                <w:sz w:val="16"/>
                <w:szCs w:val="16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1C424205" w14:textId="1EE1AB5A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E4026D" w14:paraId="1BCE3BEC" w14:textId="77777777" w:rsidTr="007C437A">
        <w:tc>
          <w:tcPr>
            <w:tcW w:w="4644" w:type="dxa"/>
            <w:gridSpan w:val="3"/>
            <w:shd w:val="clear" w:color="auto" w:fill="auto"/>
          </w:tcPr>
          <w:p w14:paraId="52775FF4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t>NAČIN PLAĆANJA:</w:t>
            </w:r>
          </w:p>
          <w:p w14:paraId="2EB8135A" w14:textId="48A8FFB0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E525DA">
              <w:rPr>
                <w:sz w:val="16"/>
                <w:szCs w:val="16"/>
              </w:rPr>
              <w:t>Virmanski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račun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turističke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agencije</w:t>
            </w:r>
            <w:proofErr w:type="spellEnd"/>
            <w:r w:rsidRPr="00E525DA">
              <w:rPr>
                <w:sz w:val="16"/>
                <w:szCs w:val="16"/>
              </w:rPr>
              <w:t xml:space="preserve">. Od </w:t>
            </w:r>
            <w:proofErr w:type="spellStart"/>
            <w:r w:rsidRPr="00E525DA">
              <w:rPr>
                <w:sz w:val="16"/>
                <w:szCs w:val="16"/>
              </w:rPr>
              <w:t>sredstava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korisnika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usluge</w:t>
            </w:r>
            <w:proofErr w:type="spellEnd"/>
            <w:r w:rsidRPr="00E525DA">
              <w:rPr>
                <w:sz w:val="16"/>
                <w:szCs w:val="16"/>
              </w:rPr>
              <w:t xml:space="preserve"> u </w:t>
            </w:r>
            <w:proofErr w:type="spellStart"/>
            <w:r w:rsidRPr="00E525DA">
              <w:rPr>
                <w:sz w:val="16"/>
                <w:szCs w:val="16"/>
              </w:rPr>
              <w:t>mjesečnim</w:t>
            </w:r>
            <w:proofErr w:type="spellEnd"/>
            <w:r w:rsidRPr="00E525DA">
              <w:rPr>
                <w:sz w:val="16"/>
                <w:szCs w:val="16"/>
              </w:rPr>
              <w:t xml:space="preserve"> ratama </w:t>
            </w:r>
            <w:proofErr w:type="spellStart"/>
            <w:r w:rsidRPr="00E525DA">
              <w:rPr>
                <w:sz w:val="16"/>
                <w:szCs w:val="16"/>
              </w:rPr>
              <w:t>počevši</w:t>
            </w:r>
            <w:proofErr w:type="spellEnd"/>
            <w:r w:rsidRPr="00E525DA">
              <w:rPr>
                <w:sz w:val="16"/>
                <w:szCs w:val="16"/>
              </w:rPr>
              <w:t xml:space="preserve"> od dana </w:t>
            </w:r>
            <w:proofErr w:type="spellStart"/>
            <w:r w:rsidRPr="00E525DA">
              <w:rPr>
                <w:sz w:val="16"/>
                <w:szCs w:val="16"/>
              </w:rPr>
              <w:t>potpisivanja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ugovora</w:t>
            </w:r>
            <w:proofErr w:type="spellEnd"/>
            <w:r w:rsidRPr="00E525DA">
              <w:rPr>
                <w:sz w:val="16"/>
                <w:szCs w:val="16"/>
              </w:rPr>
              <w:t xml:space="preserve"> do dana </w:t>
            </w:r>
            <w:proofErr w:type="spellStart"/>
            <w:r w:rsidRPr="00E525DA">
              <w:rPr>
                <w:sz w:val="16"/>
                <w:szCs w:val="16"/>
              </w:rPr>
              <w:t>realizacije</w:t>
            </w:r>
            <w:proofErr w:type="spellEnd"/>
            <w:r w:rsidRPr="00E525DA">
              <w:rPr>
                <w:sz w:val="16"/>
                <w:szCs w:val="16"/>
              </w:rPr>
              <w:t xml:space="preserve"> (25 %). a </w:t>
            </w:r>
            <w:proofErr w:type="spellStart"/>
            <w:r w:rsidRPr="00E525DA">
              <w:rPr>
                <w:sz w:val="16"/>
                <w:szCs w:val="16"/>
              </w:rPr>
              <w:t>ostatak</w:t>
            </w:r>
            <w:proofErr w:type="spellEnd"/>
            <w:r w:rsidRPr="00E525DA">
              <w:rPr>
                <w:sz w:val="16"/>
                <w:szCs w:val="16"/>
              </w:rPr>
              <w:t xml:space="preserve"> u 9 </w:t>
            </w:r>
            <w:proofErr w:type="gramStart"/>
            <w:r w:rsidRPr="00E525DA">
              <w:rPr>
                <w:sz w:val="16"/>
                <w:szCs w:val="16"/>
              </w:rPr>
              <w:t xml:space="preserve">( </w:t>
            </w:r>
            <w:proofErr w:type="spellStart"/>
            <w:r w:rsidRPr="00E525DA">
              <w:rPr>
                <w:sz w:val="16"/>
                <w:szCs w:val="16"/>
              </w:rPr>
              <w:t>devet</w:t>
            </w:r>
            <w:proofErr w:type="spellEnd"/>
            <w:proofErr w:type="gramEnd"/>
            <w:r w:rsidRPr="00E525DA">
              <w:rPr>
                <w:sz w:val="16"/>
                <w:szCs w:val="16"/>
              </w:rPr>
              <w:t xml:space="preserve"> ) rata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1665D9EF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C6654E1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5CD31846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sz w:val="16"/>
                <w:szCs w:val="16"/>
              </w:rPr>
              <w:t xml:space="preserve">da, </w:t>
            </w:r>
            <w:proofErr w:type="spellStart"/>
            <w:r w:rsidRPr="00E525DA">
              <w:rPr>
                <w:sz w:val="16"/>
                <w:szCs w:val="16"/>
              </w:rPr>
              <w:t>uplatan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žr</w:t>
            </w:r>
            <w:proofErr w:type="spellEnd"/>
            <w:r w:rsidRPr="00E525DA">
              <w:rPr>
                <w:sz w:val="16"/>
                <w:szCs w:val="16"/>
              </w:rPr>
              <w:t xml:space="preserve">: 510-210258-57 </w:t>
            </w:r>
            <w:proofErr w:type="spellStart"/>
            <w:r w:rsidRPr="00E525DA">
              <w:rPr>
                <w:sz w:val="16"/>
                <w:szCs w:val="16"/>
              </w:rPr>
              <w:t>ili</w:t>
            </w:r>
            <w:proofErr w:type="spellEnd"/>
            <w:r w:rsidRPr="00E525DA">
              <w:rPr>
                <w:sz w:val="16"/>
                <w:szCs w:val="16"/>
              </w:rPr>
              <w:t xml:space="preserve"> 520-22087-65</w:t>
            </w:r>
          </w:p>
          <w:p w14:paraId="29571BC9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0DD1A625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3EDF8ECA" w14:textId="77777777" w:rsidR="00405718" w:rsidRPr="00E525DA" w:rsidRDefault="00405718" w:rsidP="00405718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  <w:r w:rsidRPr="00E525DA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66CB2EC5" w14:textId="2175C1D0" w:rsidR="00405718" w:rsidRPr="00E4026D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514C25" w14:paraId="7298020E" w14:textId="77777777" w:rsidTr="007C437A">
        <w:tc>
          <w:tcPr>
            <w:tcW w:w="4644" w:type="dxa"/>
            <w:gridSpan w:val="3"/>
            <w:shd w:val="clear" w:color="auto" w:fill="auto"/>
          </w:tcPr>
          <w:p w14:paraId="3D9907A7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525DA">
              <w:rPr>
                <w:rFonts w:cstheme="minorHAnsi"/>
                <w:b/>
                <w:bCs/>
                <w:sz w:val="16"/>
                <w:szCs w:val="16"/>
              </w:rPr>
              <w:t>USLOVI ZA OBAVLJANJE DJELATNOSTI:</w:t>
            </w:r>
          </w:p>
          <w:p w14:paraId="32C76943" w14:textId="77777777" w:rsidR="00405718" w:rsidRPr="00E525DA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250560F3" w14:textId="271DEFC8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E525DA">
              <w:rPr>
                <w:sz w:val="16"/>
                <w:szCs w:val="16"/>
              </w:rPr>
              <w:t>Ponuđač</w:t>
            </w:r>
            <w:proofErr w:type="spellEnd"/>
            <w:r w:rsidRPr="00E525DA">
              <w:rPr>
                <w:sz w:val="16"/>
                <w:szCs w:val="16"/>
              </w:rPr>
              <w:t xml:space="preserve"> je </w:t>
            </w:r>
            <w:proofErr w:type="spellStart"/>
            <w:r w:rsidRPr="00E525DA">
              <w:rPr>
                <w:sz w:val="16"/>
                <w:szCs w:val="16"/>
              </w:rPr>
              <w:t>dužan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izvršiti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vanredni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tehnički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pregled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autobusa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dostaviti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potvrdu</w:t>
            </w:r>
            <w:proofErr w:type="spellEnd"/>
            <w:r w:rsidRPr="00E525DA">
              <w:rPr>
                <w:sz w:val="16"/>
                <w:szCs w:val="16"/>
              </w:rPr>
              <w:t xml:space="preserve"> o </w:t>
            </w:r>
            <w:proofErr w:type="spellStart"/>
            <w:r w:rsidRPr="00E525DA">
              <w:rPr>
                <w:sz w:val="16"/>
                <w:szCs w:val="16"/>
              </w:rPr>
              <w:t>tehničkoj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ispravnosti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najkasnije</w:t>
            </w:r>
            <w:proofErr w:type="spellEnd"/>
            <w:r w:rsidRPr="00E525DA">
              <w:rPr>
                <w:sz w:val="16"/>
                <w:szCs w:val="16"/>
              </w:rPr>
              <w:t xml:space="preserve"> 72h </w:t>
            </w:r>
            <w:proofErr w:type="spellStart"/>
            <w:r w:rsidRPr="00E525DA">
              <w:rPr>
                <w:sz w:val="16"/>
                <w:szCs w:val="16"/>
              </w:rPr>
              <w:t>prije</w:t>
            </w:r>
            <w:proofErr w:type="spellEnd"/>
            <w:r w:rsidRPr="00E525DA">
              <w:rPr>
                <w:sz w:val="16"/>
                <w:szCs w:val="16"/>
              </w:rPr>
              <w:t xml:space="preserve"> </w:t>
            </w:r>
            <w:proofErr w:type="spellStart"/>
            <w:r w:rsidRPr="00E525DA">
              <w:rPr>
                <w:sz w:val="16"/>
                <w:szCs w:val="16"/>
              </w:rPr>
              <w:t>polaska</w:t>
            </w:r>
            <w:proofErr w:type="spellEnd"/>
            <w:r w:rsidRPr="00E525DA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42848739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1447F0E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6BCB24C2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sz w:val="16"/>
                <w:szCs w:val="16"/>
              </w:rPr>
              <w:t>da</w:t>
            </w:r>
          </w:p>
          <w:p w14:paraId="6B4E1D3C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2EC48341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43EC2337" w14:textId="77777777" w:rsidR="00405718" w:rsidRPr="00E525DA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A651308" w14:textId="550FBD36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E525DA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514C25" w14:paraId="329771A3" w14:textId="77777777" w:rsidTr="007C437A">
        <w:tc>
          <w:tcPr>
            <w:tcW w:w="4644" w:type="dxa"/>
            <w:gridSpan w:val="3"/>
            <w:shd w:val="clear" w:color="auto" w:fill="auto"/>
          </w:tcPr>
          <w:p w14:paraId="57DA9E5A" w14:textId="77777777" w:rsidR="00405718" w:rsidRPr="003A73D7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3A73D7">
              <w:rPr>
                <w:rFonts w:cstheme="minorHAnsi"/>
                <w:b/>
                <w:bCs/>
              </w:rPr>
              <w:t>DRUGI USLOVI:</w:t>
            </w:r>
          </w:p>
          <w:p w14:paraId="674F6FD4" w14:textId="78F9C573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3A73D7">
              <w:t>Ponuda</w:t>
            </w:r>
            <w:proofErr w:type="spellEnd"/>
            <w:r w:rsidRPr="003A73D7">
              <w:t xml:space="preserve"> u </w:t>
            </w:r>
            <w:proofErr w:type="spellStart"/>
            <w:r w:rsidRPr="003A73D7">
              <w:t>komercijalnim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uslovima</w:t>
            </w:r>
            <w:proofErr w:type="spellEnd"/>
            <w:r w:rsidRPr="003A73D7">
              <w:t xml:space="preserve"> mora da </w:t>
            </w:r>
            <w:proofErr w:type="spellStart"/>
            <w:r w:rsidRPr="003A73D7">
              <w:t>sadrži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sljedeće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podatke</w:t>
            </w:r>
            <w:proofErr w:type="spellEnd"/>
            <w:r w:rsidRPr="003A73D7">
              <w:t xml:space="preserve">: - program </w:t>
            </w:r>
            <w:proofErr w:type="spellStart"/>
            <w:r w:rsidRPr="003A73D7">
              <w:t>aktivnosti</w:t>
            </w:r>
            <w:proofErr w:type="spellEnd"/>
            <w:r w:rsidRPr="003A73D7">
              <w:t xml:space="preserve"> po </w:t>
            </w:r>
            <w:proofErr w:type="spellStart"/>
            <w:r w:rsidRPr="003A73D7">
              <w:t>danima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ekskurzije</w:t>
            </w:r>
            <w:proofErr w:type="spellEnd"/>
            <w:r w:rsidRPr="003A73D7">
              <w:t xml:space="preserve">, </w:t>
            </w:r>
            <w:proofErr w:type="spellStart"/>
            <w:r w:rsidRPr="003A73D7">
              <w:t>sa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preciznim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navođenjem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organizovanih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posjeta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znamenitostima</w:t>
            </w:r>
            <w:proofErr w:type="spellEnd"/>
            <w:r w:rsidRPr="003A73D7">
              <w:t xml:space="preserve">; - </w:t>
            </w:r>
            <w:proofErr w:type="spellStart"/>
            <w:r w:rsidRPr="003A73D7">
              <w:t>uslovi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popusta</w:t>
            </w:r>
            <w:proofErr w:type="spellEnd"/>
            <w:r w:rsidRPr="003A73D7">
              <w:t xml:space="preserve">, </w:t>
            </w:r>
            <w:proofErr w:type="spellStart"/>
            <w:r w:rsidRPr="003A73D7">
              <w:t>kao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gratise</w:t>
            </w:r>
            <w:proofErr w:type="spellEnd"/>
            <w:r w:rsidRPr="003A73D7">
              <w:t xml:space="preserve">; - </w:t>
            </w:r>
            <w:proofErr w:type="spellStart"/>
            <w:r w:rsidRPr="003A73D7">
              <w:t>uslove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način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plaćanja</w:t>
            </w:r>
            <w:proofErr w:type="spellEnd"/>
            <w:r w:rsidRPr="003A73D7">
              <w:t xml:space="preserve">; - </w:t>
            </w:r>
            <w:proofErr w:type="spellStart"/>
            <w:r w:rsidRPr="003A73D7">
              <w:t>druge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podatke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uslove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koje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ponuđač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smatra</w:t>
            </w:r>
            <w:proofErr w:type="spellEnd"/>
            <w:r w:rsidRPr="003A73D7">
              <w:t xml:space="preserve"> da </w:t>
            </w:r>
            <w:proofErr w:type="spellStart"/>
            <w:r w:rsidRPr="003A73D7">
              <w:t>treba</w:t>
            </w:r>
            <w:proofErr w:type="spellEnd"/>
            <w:r w:rsidRPr="003A73D7">
              <w:t xml:space="preserve"> da </w:t>
            </w:r>
            <w:proofErr w:type="spellStart"/>
            <w:r w:rsidRPr="003A73D7">
              <w:t>ponudi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definiše</w:t>
            </w:r>
            <w:proofErr w:type="spellEnd"/>
            <w:r w:rsidRPr="003A73D7">
              <w:t xml:space="preserve">, a u </w:t>
            </w:r>
            <w:proofErr w:type="spellStart"/>
            <w:r w:rsidRPr="003A73D7">
              <w:t>skladu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su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sa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tenderskom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specifikacijom</w:t>
            </w:r>
            <w:proofErr w:type="spellEnd"/>
            <w:r w:rsidRPr="003A73D7">
              <w:t>;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2118B60E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C0CF281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27C01A47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0FBCE05A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5BF785E8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bookmarkStart w:id="8" w:name="_Hlk143862791"/>
          </w:p>
          <w:p w14:paraId="41D8EB60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bookmarkStart w:id="9" w:name="_Hlk143862881"/>
            <w:bookmarkEnd w:id="8"/>
          </w:p>
          <w:bookmarkEnd w:id="9"/>
          <w:p w14:paraId="39CA9067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2B1280AF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7FDF7510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---1. LARA-zvjezdice 2023-od 9.8.22 vazi do 9.8.2025.pdf</w:t>
            </w:r>
          </w:p>
          <w:p w14:paraId="3A9AEF8F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1.LARA-REŠENJE za rad-od 8.7.2019-za sad TRAJNO.pdf</w:t>
            </w:r>
          </w:p>
          <w:p w14:paraId="64E50774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OPSTI_USLOVI_PUTOVANJA_Rams new.doc</w:t>
            </w:r>
          </w:p>
          <w:p w14:paraId="415BEA6C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---2.LUX-4 zvezdice nove--+od 24.3.2023-vazi do 9.8.2025.pdf</w:t>
            </w:r>
          </w:p>
          <w:p w14:paraId="7E3CFFAE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---POTVRDA RAMSU za skolu D.Korać-B.Polje-2024-Lara i LUX-zbog br.ležaja.doc</w:t>
            </w:r>
          </w:p>
          <w:p w14:paraId="0529BD3C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>Program skola u prirodi-update.doc</w:t>
            </w:r>
          </w:p>
          <w:p w14:paraId="2D4D6690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0D646BE5" w14:textId="77777777" w:rsidR="00405718" w:rsidRPr="003A73D7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Rješenje o kategorizaciji  ugostiteljskog objekta na ime DOO „LARA – S CO“ iz Bara,  izdato od Opštine Bar/ Sekretarijat za privredu, broj:UPI 12-330/22-990 od 09.06.2022.god. sa rokom važenja do 09.08.2024.god. Rješenje uredno ovjereno okruglim pečatom i potpisano od strane sekretara – mr Sanja Mitrović- za u potpisu.</w:t>
            </w: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608BF1E7" w14:textId="77777777" w:rsidR="00405718" w:rsidRPr="003A73D7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Rješenje o kategorizaciji  ugostiteljskog objekta na ime DOO „LARA – S CO“ iz Bara,  izdato od Opštine Bar/ Sekretarijat za privredu, broj: 12-335/19-587  od 08.07.2019.god.  Rješenje uredno ovjereno okruglim pečatom i potpisano od strane sekretara – mr Sanja Mitrović- za u potpisu.</w:t>
            </w:r>
          </w:p>
          <w:p w14:paraId="73CC1038" w14:textId="77777777" w:rsidR="00405718" w:rsidRPr="003A73D7" w:rsidRDefault="00405718" w:rsidP="0040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OPŠTI USLOVI PUTOVANJA</w:t>
            </w:r>
          </w:p>
          <w:p w14:paraId="7697245C" w14:textId="77777777" w:rsidR="00405718" w:rsidRPr="003A73D7" w:rsidRDefault="00405718" w:rsidP="00405718">
            <w:pPr>
              <w:tabs>
                <w:tab w:val="left" w:pos="22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                                    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važe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gramStart"/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od  01.01.2023</w:t>
            </w:r>
            <w:proofErr w:type="gramEnd"/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1F5ACC8B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7965B25B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D78404C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1. PRIJAVE I UPLATE </w:t>
            </w:r>
          </w:p>
          <w:p w14:paraId="19478B8A" w14:textId="77777777" w:rsidR="00405718" w:rsidRPr="003A73D7" w:rsidRDefault="00405718" w:rsidP="00405718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vrši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do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popune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mjesta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uplatu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akontacije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važeća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ukoliko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potpisana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ovlašćenog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prodajnog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mjesta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ista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predstavlja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ugovor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Svojim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potpisom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potvrđuje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upoznat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opštim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uslovima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TURISTIČKE AGENCIJE ,,RAMS’’ (u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daljem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tekstu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RAMS)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potpunosti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prihvata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68C0DE22" w14:textId="77777777" w:rsidR="00405718" w:rsidRPr="003A73D7" w:rsidRDefault="00405718" w:rsidP="00405718">
            <w:pPr>
              <w:tabs>
                <w:tab w:val="left" w:pos="121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Informacije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rezervacija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vrše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isključivo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prostorijama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turističke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agencije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,,RAMS</w:t>
            </w:r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’’.</w:t>
            </w:r>
          </w:p>
          <w:p w14:paraId="4A16B69C" w14:textId="77777777" w:rsidR="00405718" w:rsidRPr="003A73D7" w:rsidRDefault="00405718" w:rsidP="00405718">
            <w:pPr>
              <w:tabs>
                <w:tab w:val="left" w:pos="1245"/>
                <w:tab w:val="left" w:pos="145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rezervacije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smatraju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potvrđenom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uplatu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akontacije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od 30%, 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cjelokupan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iznos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uplaćuje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najkasnije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do 10 dana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polaska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Rezervacija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bez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akontacije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važi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najviše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48 </w:t>
            </w:r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sati,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poslije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čega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autamatski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poništava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Ukoliko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izvrše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predviđenom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smatrati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odustaje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  </w:t>
            </w:r>
          </w:p>
          <w:p w14:paraId="64686CF7" w14:textId="77777777" w:rsidR="00405718" w:rsidRPr="003A73D7" w:rsidRDefault="00405718" w:rsidP="00405718">
            <w:pPr>
              <w:tabs>
                <w:tab w:val="left" w:pos="1245"/>
                <w:tab w:val="left" w:pos="145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 2. CIJENE I TRAJANJE ARANŽMANA</w:t>
            </w:r>
          </w:p>
          <w:p w14:paraId="152927F5" w14:textId="77777777" w:rsidR="00405718" w:rsidRPr="003A73D7" w:rsidRDefault="00405718" w:rsidP="00405718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date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osobi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bazi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hotelskog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smeštaja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dvokrevetnim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sobama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Svaki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poseban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zahtjev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vezi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smještajem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podrazumijeva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dodatno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plaćanje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mora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naznačen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paket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neraskidiva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cjelina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sastoji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hotelskih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drugih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usluga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66EEAEE1" w14:textId="77777777" w:rsidR="00405718" w:rsidRPr="003A73D7" w:rsidRDefault="00405718" w:rsidP="00405718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zadržava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pravo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pariteta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deviza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kompletne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</w:p>
          <w:p w14:paraId="6DB7D583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3. OTKAZ PUTAVANJA I IZMJENE</w:t>
            </w:r>
          </w:p>
          <w:p w14:paraId="4086F262" w14:textId="77777777" w:rsidR="00405718" w:rsidRPr="003A73D7" w:rsidRDefault="00405718" w:rsidP="00405718">
            <w:pPr>
              <w:tabs>
                <w:tab w:val="left" w:pos="12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Otkazom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se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smatra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potpuno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odustajanje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izmjenom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bilo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kakva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promjena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odnosu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ugovor-prijavu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(datum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smještaj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izmjena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sl.)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pismeno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saglasiti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pre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započinjanja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odnosno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nastaviti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izvršiti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potrebnu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doplatu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jasno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naznačenim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rokom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</w:p>
          <w:p w14:paraId="140D73BE" w14:textId="77777777" w:rsidR="00405718" w:rsidRPr="003A73D7" w:rsidRDefault="00405718" w:rsidP="00405718">
            <w:pPr>
              <w:tabs>
                <w:tab w:val="left" w:pos="12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Trajanje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označava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kalendarskim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danima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označenim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zavisnosti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zadnje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predviđene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Njihovo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trajanje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mora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iznositi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24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631E0734" w14:textId="77777777" w:rsidR="00405718" w:rsidRPr="003A73D7" w:rsidRDefault="00405718" w:rsidP="00405718">
            <w:pPr>
              <w:tabs>
                <w:tab w:val="left" w:pos="12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Ukoliko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odustane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okolnosti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mogao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izbjeći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(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smrt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nesreća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neočekivano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pogoršanje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zdravstvenog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poziv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vojnu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vježbu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sl.)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vraća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uplaćeni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iznos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odbitak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manipulativnih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troškova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dužan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od 5 dana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dostavi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RAMS-u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pismenu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potvrdu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uzroku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otkaza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nadležnih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organa.</w:t>
            </w:r>
          </w:p>
          <w:p w14:paraId="1207452A" w14:textId="77777777" w:rsidR="00405718" w:rsidRPr="003A73D7" w:rsidRDefault="00405718" w:rsidP="00405718">
            <w:pPr>
              <w:tabs>
                <w:tab w:val="left" w:pos="12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svakom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drugom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pravo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naknadu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štete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otkaza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odnosno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ovdje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rokovima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procentima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koji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odnose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ukupnu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3BF5059E" w14:textId="77777777" w:rsidR="00405718" w:rsidRPr="003A73D7" w:rsidRDefault="00405718" w:rsidP="00405718">
            <w:pPr>
              <w:tabs>
                <w:tab w:val="left" w:pos="12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41E5626E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   U ODNOSU NA POLAZAK                       ZA OTKAZ                              ZA IZMJENU</w:t>
            </w:r>
          </w:p>
          <w:p w14:paraId="17FDDC3F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                                                                       </w:t>
            </w:r>
          </w:p>
          <w:p w14:paraId="00F71EE7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Od 21-30 dana                                                  15%                                            5%</w:t>
            </w:r>
          </w:p>
          <w:p w14:paraId="2369385F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Od 15-21 dan                                                    30%                                           10%               </w:t>
            </w:r>
          </w:p>
          <w:p w14:paraId="16A44DB0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  <w:t xml:space="preserve">Od   8-15 dana                                                  50%                                           15% </w:t>
            </w:r>
          </w:p>
          <w:p w14:paraId="38450841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  <w:t>Od   3-  8 dana                                                  80%                                           20%</w:t>
            </w:r>
          </w:p>
          <w:p w14:paraId="4B5A875B" w14:textId="77777777" w:rsidR="00405718" w:rsidRPr="003A73D7" w:rsidRDefault="00405718" w:rsidP="00405718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  <w:t>Od   0-  3 dana                                                  100%                                         25%</w:t>
            </w:r>
          </w:p>
          <w:p w14:paraId="6B079934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</w:pPr>
          </w:p>
          <w:p w14:paraId="1D8D565B" w14:textId="77777777" w:rsidR="00405718" w:rsidRPr="003A73D7" w:rsidRDefault="00405718" w:rsidP="00405718">
            <w:pPr>
              <w:tabs>
                <w:tab w:val="left" w:pos="115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de-DE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gore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naknada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izuzimaju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posebno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naznačeni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uslovi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otkaza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pravo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nedovoljnog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broja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prijavljenih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više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sile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otkaže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izmijeni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datum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najkasnije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5 dana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datuma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polaska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52369B47" w14:textId="77777777" w:rsidR="00405718" w:rsidRPr="003A73D7" w:rsidRDefault="00405718" w:rsidP="00405718">
            <w:pPr>
              <w:tabs>
                <w:tab w:val="left" w:pos="115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definitivnog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otkaza</w:t>
            </w:r>
            <w:proofErr w:type="spellEnd"/>
            <w:proofErr w:type="gram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RAMS-a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isplaćen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cjelokupni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iznos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bez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kamate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13EFD1CE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4. IZMJENE U PROGRAMU PUTOVANJA I SMJEŠTAJ</w:t>
            </w:r>
          </w:p>
          <w:p w14:paraId="72508B99" w14:textId="77777777" w:rsidR="00405718" w:rsidRPr="003A73D7" w:rsidRDefault="00405718" w:rsidP="00405718">
            <w:pPr>
              <w:tabs>
                <w:tab w:val="left" w:pos="109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njegovom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trajanju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moguće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usled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više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sile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ostalih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okolnosti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mogao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predvidi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izbjegne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otkloni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17085C87" w14:textId="77777777" w:rsidR="00405718" w:rsidRPr="003A73D7" w:rsidRDefault="00405718" w:rsidP="00405718">
            <w:pPr>
              <w:tabs>
                <w:tab w:val="left" w:pos="109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skraćenja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gore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razloga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pravo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samo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naknadu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visini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stvarnih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troškova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bi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odvijalo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36D268E8" w14:textId="77777777" w:rsidR="00405718" w:rsidRPr="003A73D7" w:rsidRDefault="00405718" w:rsidP="00405718">
            <w:pPr>
              <w:tabs>
                <w:tab w:val="left" w:pos="109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moguće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rasporeda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boravka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turističkog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Ovakve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izmjene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povlače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novčanu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naknadu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410F5928" w14:textId="77777777" w:rsidR="00405718" w:rsidRPr="003A73D7" w:rsidRDefault="00405718" w:rsidP="00405718">
            <w:pPr>
              <w:tabs>
                <w:tab w:val="left" w:pos="1095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ab/>
              <w:t xml:space="preserve">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zadržava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pravo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kada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moguće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realizovati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smještajem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hotelu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koji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predviđen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obezbijedi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smještaj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hotelu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najmanje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iste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kategorije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04DC3B50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5.REKLAMACIJE</w:t>
            </w:r>
          </w:p>
          <w:p w14:paraId="0FDC0F22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Putnik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dužan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reklamaciju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eventualno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iznese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licu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mjesta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trajanja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zapisnički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konstatuje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predstavnikom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RAMS-a,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ukoliko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delegiranog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predstavnika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ovlašćenim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licem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davaoca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usluga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čiji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kvalitet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usluga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reklamacija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</w:p>
          <w:p w14:paraId="083D3F21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Putnik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svoju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reklamaciju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pisanom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obliku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zapisnik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prethodnog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dostavi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RAMS-u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od 8 dana od dana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završetka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uzimati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razmatranje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reklamaciju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ispunjava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ovdje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uslove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30AB9C2C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6. USMENE INFORMACIJE</w:t>
            </w:r>
          </w:p>
          <w:p w14:paraId="42930CE4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Usmene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informacije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dobijene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prodajnom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mjestu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predstavnika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organizatora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trećih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mogu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organizatora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više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ponude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pisanom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</w:p>
          <w:p w14:paraId="1E62568E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7. CARINSKI I DEVIZNI PROPISI</w:t>
            </w:r>
          </w:p>
          <w:p w14:paraId="3D9F4341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Učesnici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dužni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upoznaju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poštuju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domaće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carinske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devizne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propise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Učesnici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poštuju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carinske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devizne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propise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zemalja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poštovanja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propisa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posledice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21E3DAE6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8.ZDRAVSTVENI PROPISI</w:t>
            </w:r>
          </w:p>
          <w:p w14:paraId="3D516B91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Učesnici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dužni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obavijeste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nadležne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zdravstvene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ustanove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poštuju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zdravstvene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propise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određenu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zemlju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bolesti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korišćenja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troškove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liječenja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sam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7798747C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9.PASOŠI I VIZE</w:t>
            </w:r>
          </w:p>
          <w:p w14:paraId="2EB9BEF2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Učesnici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dužni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prilikom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prijavljivanja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detaljno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obavijeste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potrebnim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dokumentima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dobijanje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vize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potrebnim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terminima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dokumenta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treba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će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dokumenata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samo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posredovati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dobijanja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26DF142B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RAMS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nikakvu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odgovornost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neispravnost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pasoša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neblagovremenu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dostavu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dokumenata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potrebnih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obezbeđivanje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odgovornost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ukoliko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diplomatsko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konzularno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predstavništvo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odbije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izdavanje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vize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imigraciono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odjeljenje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zemlje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odobri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ulazak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zemlju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eventualno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nastale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troškove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57158FAF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Strani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državljani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preuzimaju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sami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informisu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svojim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konzularnim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predstavništvima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vizama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neophodne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nabave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iste.</w:t>
            </w:r>
          </w:p>
          <w:p w14:paraId="71361326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>10.PRTLJAG</w:t>
            </w:r>
          </w:p>
          <w:p w14:paraId="42898C32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koji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realizuje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avionom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uključen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prtljaga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(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djeci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do 2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godine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)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težine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do 20 kg. Prema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međunarodnim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propisima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vazdušnom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saobraćaju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višak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lastRenderedPageBreak/>
              <w:t>težine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plaća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po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važećim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tarifama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licu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mjesta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Svaki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pravo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unese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jedan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komad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ručnog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prtljga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avion. </w:t>
            </w:r>
          </w:p>
          <w:p w14:paraId="31D42984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Eventualna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potraživanja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oštećenja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gubitka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prtljaga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avio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ostvaruju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direktno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uslovima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Varšavske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konvencije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33496E24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Eventualna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potraživanja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oštećenja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gubitka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prtljaga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autobuskog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ostvaruju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direktno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prevoznika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ovim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isključuje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putnika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stara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o svom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prtljagu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231335F8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              11.FAKULTATIVNI IZLETI</w:t>
            </w:r>
          </w:p>
          <w:p w14:paraId="330A2B3C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Fakultativni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izleti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uključeni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cijenu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Prijave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uplate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fakultativne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izlete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prima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vodič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licu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mjesta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valuti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zemlje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kojoj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izlet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izvodi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Izlet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organizuje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najmanje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20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osoba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osim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drugačije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naznačeno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.</w:t>
            </w:r>
          </w:p>
          <w:p w14:paraId="282962DB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    </w:t>
            </w:r>
            <w:r w:rsidRPr="003A73D7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/>
                <w14:ligatures w14:val="none"/>
              </w:rPr>
              <w:t xml:space="preserve"> 12. VAŽNE NAPOMENE</w:t>
            </w:r>
          </w:p>
          <w:p w14:paraId="56C23F07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        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Ukoliko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svojevoljno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prekine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spriječen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ga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nastavi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učinjenog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prekršaja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poštovanja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uputstva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vodiča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toga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koristi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predviđene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usluge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RAMS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obavezan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prihvati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zahtjev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obeštećenje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Učesnik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sve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posledice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gubitka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(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krađe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drugi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način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nestanka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)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ličnih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dokumenata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novca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prtljaga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toku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ili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poslije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putovanja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RAMS ne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snosi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odgovornost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eventualnu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promjenu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vremena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poletanja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aviona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programu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te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je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zbog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toga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potrebno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provjeriti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vrijeme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poletanja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2 dana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polaska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put.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Navedene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kategorije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hotela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aranžmanu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su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date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prema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zvaničnoj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kategorizaciji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dotičinim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zemljama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 xml:space="preserve">. </w:t>
            </w:r>
          </w:p>
          <w:p w14:paraId="74F8D6B7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</w:pPr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 xml:space="preserve">        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>slučaju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>spora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>nadležan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 xml:space="preserve"> je Sud u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>Bijelom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>Polju</w:t>
            </w:r>
            <w:proofErr w:type="spellEnd"/>
            <w:r w:rsidRPr="003A73D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  <w:t xml:space="preserve">.    </w:t>
            </w:r>
          </w:p>
          <w:p w14:paraId="09522F42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</w:pPr>
          </w:p>
          <w:p w14:paraId="30EBA55C" w14:textId="77777777" w:rsidR="00405718" w:rsidRPr="003A73D7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Rješenje o kategorizaciji  ugostiteljskog objekta na ime DOO „LARA – S CO“ iz Bara,  izdato od Opštine Bar/ Sekretarijat za privredu, broj: UPI – 12-330/23-198  od 24.03.2023.god.  koje važi do 09.08.2025.god. Rješenje uredno ovjereno okruglim pečatom i potpisano od strane sam.savjetnika, rukovodioca odjeljenja i vd sekretara -  u potpisu.</w:t>
            </w:r>
          </w:p>
          <w:p w14:paraId="5B337E9B" w14:textId="77777777" w:rsidR="00405718" w:rsidRPr="003A73D7" w:rsidRDefault="00405718" w:rsidP="00405718">
            <w:pPr>
              <w:ind w:right="-331"/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od strane  doo „ Lara – SCO“ Bar kojom  p</w:t>
            </w:r>
            <w:r w:rsidRPr="003A73D7"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  <w:t xml:space="preserve">otvrđuju  smještaj u  studio ap.“LARA“3* i studio ap.“LARA LUX“4*  u Čanju , </w:t>
            </w:r>
          </w:p>
          <w:p w14:paraId="618CE563" w14:textId="77777777" w:rsidR="00405718" w:rsidRPr="00817FEB" w:rsidRDefault="00405718" w:rsidP="00405718">
            <w:pPr>
              <w:spacing w:after="0" w:line="240" w:lineRule="auto"/>
              <w:ind w:right="-331"/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</w:pPr>
            <w:r w:rsidRPr="00817FEB"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  <w:t>za O.Š.“Dušan Korać “ iz Bijelog Polja</w:t>
            </w:r>
          </w:p>
          <w:p w14:paraId="7548E213" w14:textId="77777777" w:rsidR="00405718" w:rsidRPr="00817FEB" w:rsidRDefault="00405718" w:rsidP="00405718">
            <w:pPr>
              <w:spacing w:after="0" w:line="240" w:lineRule="auto"/>
              <w:ind w:right="-331"/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</w:pPr>
            <w:r w:rsidRPr="00817FEB"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  <w:t>-usluga: pun pansion (doručak, ručak, večera) + užina</w:t>
            </w:r>
          </w:p>
          <w:p w14:paraId="0815EE50" w14:textId="77777777" w:rsidR="00405718" w:rsidRPr="00817FEB" w:rsidRDefault="00405718" w:rsidP="00405718">
            <w:pPr>
              <w:spacing w:after="0" w:line="240" w:lineRule="auto"/>
              <w:ind w:right="-331"/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</w:pPr>
            <w:r w:rsidRPr="00817FEB">
              <w:rPr>
                <w:rFonts w:eastAsia="Times New Roman" w:cstheme="minorHAnsi"/>
                <w:noProof/>
                <w:kern w:val="0"/>
                <w:sz w:val="16"/>
                <w:szCs w:val="16"/>
                <w:lang w:val="sr-Latn-ME"/>
                <w14:ligatures w14:val="none"/>
              </w:rPr>
              <w:t>Vrijeme boravka:  03.06 – 07.06. 2024.god.</w:t>
            </w:r>
          </w:p>
          <w:p w14:paraId="4C642CD5" w14:textId="77777777" w:rsidR="00405718" w:rsidRPr="003A73D7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U napomeni navedeno: </w:t>
            </w:r>
            <w:r w:rsidRPr="003A73D7">
              <w:rPr>
                <w:noProof/>
                <w:sz w:val="16"/>
                <w:szCs w:val="16"/>
                <w:lang w:val="sr-Latn-ME"/>
              </w:rPr>
              <w:t>potvrda je validna bez pečata i potpisa</w:t>
            </w:r>
          </w:p>
          <w:p w14:paraId="3A18C2F1" w14:textId="77777777" w:rsidR="00405718" w:rsidRPr="003A73D7" w:rsidRDefault="00405718" w:rsidP="004057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fr-FR"/>
                <w14:ligatures w14:val="none"/>
              </w:rPr>
            </w:pPr>
          </w:p>
          <w:p w14:paraId="62FB700A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en-US" w:eastAsia="zh-CN"/>
                <w14:ligatures w14:val="none"/>
              </w:rPr>
              <w:t>BIJELO POLJE – ČANJ – BIJELO POLJE</w:t>
            </w:r>
          </w:p>
          <w:p w14:paraId="63061D53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7C9FF65B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5 dana/4 noći </w:t>
            </w:r>
          </w:p>
          <w:p w14:paraId="1FBAEEE8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616BF8D8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1.dan- Bijelo Polje-Budva- Čanj </w:t>
            </w:r>
          </w:p>
          <w:p w14:paraId="06366A03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1.dan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Polazak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ispred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škole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u 7.30 </w:t>
            </w:r>
            <w:proofErr w:type="gram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h 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Putovanje</w:t>
            </w:r>
            <w:proofErr w:type="spellEnd"/>
            <w:proofErr w:type="gram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do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Budve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pauzama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po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potrebi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grupe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Obilazak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Budve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Nastavak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putovanja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prema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Čanju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Dolazak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Čanj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oko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13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časova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smještaj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hotelu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Ručak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Rekreativne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aktivnosti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užina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kraći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odmor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pa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večera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Nakon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večere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zabavni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program</w:t>
            </w:r>
            <w:proofErr w:type="gram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. .</w:t>
            </w:r>
            <w:proofErr w:type="gram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Noćenje</w:t>
            </w:r>
            <w:proofErr w:type="spellEnd"/>
          </w:p>
          <w:p w14:paraId="708DAC02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2.-4.dan – Čanj </w:t>
            </w:r>
          </w:p>
          <w:p w14:paraId="060CCE67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Boravak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bazi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punog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pansiona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užinom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Program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rekrativne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nastave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uz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pomoć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stručnih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animatora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Mnoge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inetresantne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zabavno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rekreativne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aktivnosti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će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izvoditi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djecom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periodu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kada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se ne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izvode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časovi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predviđeni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nastavnim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programom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Ovaj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program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obuhvata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razne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sportske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aktivnosti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maskenbal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diskoteku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dramska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sekcija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izbore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najboljeg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glumca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najbolji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plesni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par,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najbolju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priču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td.</w:t>
            </w:r>
          </w:p>
          <w:p w14:paraId="3456FAB1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5. </w:t>
            </w: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en-US" w:eastAsia="zh-CN"/>
                <w14:ligatures w14:val="none"/>
              </w:rPr>
              <w:t>dan</w:t>
            </w: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 Čanj- Bar- Bijelo </w:t>
            </w:r>
            <w:proofErr w:type="gramStart"/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Polje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Nakon</w:t>
            </w:r>
            <w:proofErr w:type="spellEnd"/>
            <w:proofErr w:type="gram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doru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>č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ka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odjava iz hotela i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polazak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prema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Baru. Obilazak Luke Bar, Topolice, Slobodno vrijeme. Ručak lunč paket. O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ko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12 č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asova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putovanje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za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Bijelo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Polje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.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Dolazak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Bijelo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Polje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oko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15 č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asova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. 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Kraj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usluga</w:t>
            </w:r>
            <w:proofErr w:type="spellEnd"/>
          </w:p>
          <w:p w14:paraId="07DC37C3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robotoregular" w:eastAsia="Times New Roman" w:hAnsi="robotoregular" w:cs="Times New Roman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</w:pPr>
          </w:p>
          <w:p w14:paraId="2653F70D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robotoregular" w:eastAsia="Times New Roman" w:hAnsi="robotoregular" w:cs="Times New Roman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</w:pPr>
          </w:p>
          <w:p w14:paraId="7E3984F0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robotoregular" w:eastAsia="Times New Roman" w:hAnsi="robotoregular" w:cs="Times New Roman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</w:pPr>
          </w:p>
          <w:p w14:paraId="7FADD582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robotoregular" w:eastAsia="Times New Roman" w:hAnsi="robotoregular" w:cs="Times New Roman"/>
                <w:kern w:val="0"/>
                <w:sz w:val="16"/>
                <w:szCs w:val="16"/>
                <w:shd w:val="clear" w:color="auto" w:fill="F6F5F4"/>
                <w:lang w:val="sr-Latn-CS" w:eastAsia="zh-CN"/>
                <w14:ligatures w14:val="none"/>
              </w:rPr>
            </w:pPr>
          </w:p>
          <w:p w14:paraId="4AE4D2D6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kern w:val="0"/>
                <w:sz w:val="16"/>
                <w:szCs w:val="16"/>
                <w:u w:val="single"/>
                <w:lang w:val="sr-Latn-CS" w:eastAsia="zh-CN"/>
                <w14:ligatures w14:val="none"/>
              </w:rPr>
            </w:pPr>
          </w:p>
          <w:p w14:paraId="47794A43" w14:textId="77777777" w:rsidR="00405718" w:rsidRPr="003A73D7" w:rsidRDefault="00405718" w:rsidP="00405718">
            <w:pPr>
              <w:widowControl w:val="0"/>
              <w:tabs>
                <w:tab w:val="left" w:pos="7845"/>
              </w:tabs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>Cijena aranžmana:172.73 € bez PDV-a, 209€ sa PDV-om</w:t>
            </w:r>
          </w:p>
          <w:p w14:paraId="1322C31C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37A3C9B0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217D277A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5960322F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>U cijenu je uključeno:</w:t>
            </w:r>
          </w:p>
          <w:p w14:paraId="5A721E1F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usluge smještaja u Hotelu Lara 3* i Hotelu Lara Lux 4* na bazi 4 puna pansiona+užina </w:t>
            </w:r>
          </w:p>
          <w:p w14:paraId="66FA7E6D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troškove vodiča grupe (upoznavanje djece sa važnim istorijskim i geografskim odlikama mjesta kroz koja se prolazi i koja se obilaze u slučaju da se obilazi neko mjesto, tokom realizacije izleta za 1. i 5. dan</w:t>
            </w:r>
          </w:p>
          <w:p w14:paraId="32D0FC68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troškove organizacije putovanja,</w:t>
            </w:r>
          </w:p>
          <w:p w14:paraId="166FEF56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jednodnevni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izlet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svih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učesnika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škole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u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prirodi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, do Bara I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Budve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.</w:t>
            </w:r>
          </w:p>
          <w:p w14:paraId="5F3D69A4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prisustvo lekara tokom boravka</w:t>
            </w:r>
          </w:p>
          <w:p w14:paraId="520AA9A5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besplatno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korišćenje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sadržaja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koje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nudi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hotel,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gdje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se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organiyuju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rekreativno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edukativne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aktivnosti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,</w:t>
            </w:r>
          </w:p>
          <w:p w14:paraId="7E1AFC73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usluge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rekreatora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animatora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  <w:t>,</w:t>
            </w:r>
          </w:p>
          <w:p w14:paraId="6C53BBFD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osiguranje učenika</w:t>
            </w:r>
          </w:p>
          <w:p w14:paraId="635FCE9F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prevoz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autobusima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visoke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turističke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klase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-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sve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drumarine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i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takse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vezane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prevoz</w:t>
            </w:r>
            <w:proofErr w:type="spellEnd"/>
          </w:p>
          <w:p w14:paraId="6D869163" w14:textId="77777777" w:rsidR="00405718" w:rsidRPr="003A73D7" w:rsidRDefault="00405718" w:rsidP="00405718">
            <w:pPr>
              <w:widowControl w:val="0"/>
              <w:numPr>
                <w:ilvl w:val="0"/>
                <w:numId w:val="34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dnevnice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nastavnicima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(25.00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eura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po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plativom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učeniku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) -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dnevnice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za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člana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</w:t>
            </w:r>
            <w:proofErr w:type="spellStart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>uprave</w:t>
            </w:r>
            <w:proofErr w:type="spellEnd"/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shd w:val="clear" w:color="auto" w:fill="F6F5F4"/>
                <w:lang w:val="en-US" w:eastAsia="zh-CN"/>
                <w14:ligatures w14:val="none"/>
              </w:rPr>
              <w:t xml:space="preserve"> - </w:t>
            </w:r>
          </w:p>
          <w:p w14:paraId="5E8464D2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181CAED3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1F6B82A9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7A805519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284D99C4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>U cijenu nije uključeno:</w:t>
            </w:r>
          </w:p>
          <w:p w14:paraId="4410CD71" w14:textId="77777777" w:rsidR="00405718" w:rsidRPr="003A73D7" w:rsidRDefault="00405718" w:rsidP="00405718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individualni troškovi,</w:t>
            </w:r>
          </w:p>
          <w:p w14:paraId="53A64EB4" w14:textId="77777777" w:rsidR="00405718" w:rsidRPr="003A73D7" w:rsidRDefault="00405718" w:rsidP="00405718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sve usluge koje nijesu navedene u programu.</w:t>
            </w:r>
          </w:p>
          <w:p w14:paraId="2E262363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08285832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0ECC37BB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4B82B1F0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>Napomene:</w:t>
            </w:r>
          </w:p>
          <w:p w14:paraId="6FF11615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program je rađen za grupu 161 učenika, a agencija će sklopiti ugovor ako bude +- 20 učenika. </w:t>
            </w:r>
          </w:p>
          <w:p w14:paraId="0EE911ED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dnevnice obavezuju nastavnike da vode računa o ponašanju djece i da ih upoznaju sa pravilima ponašanja u hotelima prilikom obilaska kulturno-istorijskih znamenitosti, te da ih upoznaju da sami snose posledice za eventualnu štetu koja nastane tokom boravka u hotelu/autobusu. Takođe, da vodi evidenciju o dinamici plaćanja obaveza prema agenciji.  Visina dnevnice iznosi 25€ po plativom učeniku. </w:t>
            </w:r>
          </w:p>
          <w:p w14:paraId="1E6172F6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popust za blizance, jedan blizanac 50% popusta, drugi plaća cijeli iznos,</w:t>
            </w:r>
          </w:p>
          <w:p w14:paraId="1B84143F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popust za drugo dijete, 25% popusta,</w:t>
            </w:r>
          </w:p>
          <w:p w14:paraId="3509764D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popust za treće dijete, 50% popusta,</w:t>
            </w:r>
          </w:p>
          <w:p w14:paraId="470C3167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na svakih 20 učenika, agencija odobrava gratis za nastavnika i  za 1 učenika, Ukoliko je broj nastavnika veći od predviđenog za gratise, agencija zadržava pravo da gratise učenika umanji za broj nastavnika.</w:t>
            </w:r>
          </w:p>
          <w:p w14:paraId="39D0168F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program rekreativne nastave je prilagođen planu i programu radne grupe za izradu prijedloga maršute škole u prirodi. Edukativni program obuhvata rad (nastavnika) sa djecom na otvorenom; časovi slikanja, upoznavanje sa istorijom Crne Gore, Upoznavanje sa prirodnim ljepotama Crne Gore, analiza lokaliteta koji se obilaze, dok rekreativni dio programa obuhvata sportske aktivnosti/igre, plivanje isl. </w:t>
            </w:r>
          </w:p>
          <w:p w14:paraId="7EFE3321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Agencija je potpisnik ,, Kodeksa o zaštiti djece od seksualnog zlostavljanja tokom putovanja’’. </w:t>
            </w:r>
          </w:p>
          <w:p w14:paraId="78FC6841" w14:textId="77777777" w:rsidR="00405718" w:rsidRPr="003A73D7" w:rsidRDefault="00405718" w:rsidP="00405718">
            <w:pPr>
              <w:widowControl w:val="0"/>
              <w:numPr>
                <w:ilvl w:val="0"/>
                <w:numId w:val="36"/>
              </w:num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>Plaćanje se vrši u deset rata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 - I rata do 15.05.2024 u iznosu 25%, a ostatak na 9 mjesečnih rata, zaklučno sa 15. Februarom 2025 godine. </w:t>
            </w:r>
          </w:p>
          <w:p w14:paraId="06387BC7" w14:textId="77777777" w:rsidR="00405718" w:rsidRPr="003A73D7" w:rsidRDefault="00405718" w:rsidP="00405718">
            <w:pPr>
              <w:suppressAutoHyphens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3FF14601" w14:textId="77777777" w:rsidR="00405718" w:rsidRPr="003A73D7" w:rsidRDefault="00405718" w:rsidP="00405718">
            <w:pPr>
              <w:widowControl w:val="0"/>
              <w:tabs>
                <w:tab w:val="left" w:pos="3075"/>
              </w:tabs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 xml:space="preserve">Kontakt za više informacija: </w:t>
            </w:r>
            <w:r w:rsidRPr="003A73D7"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  <w:t>069 273 138 / 069205600</w:t>
            </w:r>
          </w:p>
          <w:p w14:paraId="26175D7F" w14:textId="77777777" w:rsidR="00405718" w:rsidRPr="003A73D7" w:rsidRDefault="00405718" w:rsidP="00405718">
            <w:pPr>
              <w:widowControl w:val="0"/>
              <w:tabs>
                <w:tab w:val="left" w:pos="3075"/>
              </w:tabs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  <w:p w14:paraId="696A8F66" w14:textId="77777777" w:rsidR="00405718" w:rsidRPr="003A73D7" w:rsidRDefault="00405718" w:rsidP="00405718">
            <w:pPr>
              <w:widowControl w:val="0"/>
              <w:tabs>
                <w:tab w:val="left" w:pos="3075"/>
              </w:tabs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</w:p>
          <w:p w14:paraId="380C3A16" w14:textId="77777777" w:rsidR="00405718" w:rsidRPr="003A73D7" w:rsidRDefault="00405718" w:rsidP="00405718">
            <w:pPr>
              <w:widowControl w:val="0"/>
              <w:tabs>
                <w:tab w:val="left" w:pos="3075"/>
              </w:tabs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481D2566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16"/>
                <w:szCs w:val="16"/>
                <w:lang w:val="en-US" w:eastAsia="zh-CN"/>
                <w14:ligatures w14:val="none"/>
              </w:rPr>
            </w:pPr>
            <w:r w:rsidRPr="003A73D7"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  <w:t>Uz ovaj program važe opšti uslovi putovanja turističke agencije ,,R A M S'’</w:t>
            </w:r>
          </w:p>
          <w:p w14:paraId="213097DE" w14:textId="77777777" w:rsidR="00405718" w:rsidRPr="003A73D7" w:rsidRDefault="00405718" w:rsidP="004057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kern w:val="0"/>
                <w:sz w:val="16"/>
                <w:szCs w:val="16"/>
                <w:lang w:val="sr-Latn-CS" w:eastAsia="zh-CN"/>
                <w14:ligatures w14:val="none"/>
              </w:rPr>
            </w:pPr>
          </w:p>
          <w:p w14:paraId="603EE302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797A8E1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3A73D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4036A1D2" w14:textId="77777777" w:rsidR="00405718" w:rsidRPr="003A73D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D82161E" w14:textId="7777777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405718" w:rsidRPr="00514C25" w14:paraId="5438077E" w14:textId="77777777" w:rsidTr="007C437A">
        <w:tc>
          <w:tcPr>
            <w:tcW w:w="4644" w:type="dxa"/>
            <w:gridSpan w:val="3"/>
            <w:shd w:val="clear" w:color="auto" w:fill="auto"/>
          </w:tcPr>
          <w:p w14:paraId="0AEAC637" w14:textId="77777777" w:rsidR="00405718" w:rsidRPr="003A73D7" w:rsidRDefault="00405718" w:rsidP="00405718">
            <w:pPr>
              <w:spacing w:after="0" w:line="240" w:lineRule="auto"/>
              <w:rPr>
                <w:rFonts w:cstheme="minorHAnsi"/>
              </w:rPr>
            </w:pPr>
            <w:r w:rsidRPr="003A73D7">
              <w:rPr>
                <w:rFonts w:cstheme="minorHAnsi"/>
              </w:rPr>
              <w:lastRenderedPageBreak/>
              <w:t>DRUGI USLOVI:</w:t>
            </w:r>
          </w:p>
          <w:p w14:paraId="6BC2E60C" w14:textId="77777777" w:rsidR="00405718" w:rsidRPr="003A73D7" w:rsidRDefault="00405718" w:rsidP="00405718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3A73D7">
              <w:t>Ponuđač</w:t>
            </w:r>
            <w:proofErr w:type="spellEnd"/>
            <w:r w:rsidRPr="003A73D7">
              <w:t xml:space="preserve"> je </w:t>
            </w:r>
            <w:proofErr w:type="spellStart"/>
            <w:r w:rsidRPr="003A73D7">
              <w:t>dužan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dostaviti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Izjavu</w:t>
            </w:r>
            <w:proofErr w:type="spellEnd"/>
            <w:r w:rsidRPr="003A73D7">
              <w:t xml:space="preserve"> da je </w:t>
            </w:r>
            <w:proofErr w:type="spellStart"/>
            <w:r w:rsidRPr="003A73D7">
              <w:t>saglasan</w:t>
            </w:r>
            <w:proofErr w:type="spellEnd"/>
            <w:r w:rsidRPr="003A73D7">
              <w:t xml:space="preserve"> da se </w:t>
            </w:r>
            <w:proofErr w:type="spellStart"/>
            <w:r w:rsidRPr="003A73D7">
              <w:t>ugovor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zaključi</w:t>
            </w:r>
            <w:proofErr w:type="spellEnd"/>
            <w:r w:rsidRPr="003A73D7">
              <w:t xml:space="preserve"> </w:t>
            </w:r>
            <w:proofErr w:type="spellStart"/>
            <w:r w:rsidRPr="003A73D7">
              <w:t>sa</w:t>
            </w:r>
            <w:proofErr w:type="spellEnd"/>
            <w:r w:rsidRPr="003A73D7">
              <w:t xml:space="preserve"> +- 20 </w:t>
            </w:r>
            <w:proofErr w:type="spellStart"/>
            <w:r w:rsidRPr="003A73D7">
              <w:t>učenika</w:t>
            </w:r>
            <w:proofErr w:type="spellEnd"/>
          </w:p>
          <w:p w14:paraId="26C4EC1B" w14:textId="6103F668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  <w:gridSpan w:val="2"/>
            <w:shd w:val="clear" w:color="auto" w:fill="auto"/>
          </w:tcPr>
          <w:p w14:paraId="2F0051CC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A4EC744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7B3F5278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474BAC78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3D246092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79986E0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izjava br ucenika.jpg</w:t>
            </w: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17D7FDF1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435D3BA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Izjava  izdata 25.04.2024.god. od strane doo „RAMS EXPLORER“ Bijelo Polje, da će zaključiti Ugovor sa Naručiocem, ukoliko bude +-20 učenika prijavljeno za izvođenje škole u prirodi za učenike od I -V razreda za školsku 2023/24. god.</w:t>
            </w:r>
          </w:p>
          <w:p w14:paraId="300863DB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Izjava uredno ovjerena okruglim pečatom i potpisana od strane direktora – Alden Ramović. </w:t>
            </w:r>
          </w:p>
          <w:p w14:paraId="4CEBA7DE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0793CB4A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BA280E7" w14:textId="4BEA8EFA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A4271E" w14:paraId="3C62BEF9" w14:textId="77777777" w:rsidTr="007C437A">
        <w:tc>
          <w:tcPr>
            <w:tcW w:w="4644" w:type="dxa"/>
            <w:gridSpan w:val="3"/>
            <w:shd w:val="clear" w:color="auto" w:fill="auto"/>
          </w:tcPr>
          <w:p w14:paraId="007BF666" w14:textId="77777777" w:rsidR="00405718" w:rsidRPr="00F557C7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557C7">
              <w:rPr>
                <w:rFonts w:cstheme="minorHAnsi"/>
                <w:b/>
                <w:bCs/>
                <w:sz w:val="16"/>
                <w:szCs w:val="16"/>
              </w:rPr>
              <w:t>DRUGI USLOVI:</w:t>
            </w:r>
          </w:p>
          <w:p w14:paraId="2EA857E9" w14:textId="77777777" w:rsidR="00405718" w:rsidRPr="00F557C7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6446A65" w14:textId="0B41499C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F557C7">
              <w:rPr>
                <w:rFonts w:cstheme="minorHAnsi"/>
                <w:sz w:val="16"/>
                <w:szCs w:val="16"/>
              </w:rPr>
              <w:t>Ponuđač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je u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obavezi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da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dostavi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potpisanu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izjavu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gramStart"/>
            <w:r w:rsidRPr="00F557C7">
              <w:rPr>
                <w:rFonts w:cstheme="minorHAnsi"/>
                <w:sz w:val="16"/>
                <w:szCs w:val="16"/>
              </w:rPr>
              <w:t xml:space="preserve">(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obrazac</w:t>
            </w:r>
            <w:proofErr w:type="spellEnd"/>
            <w:proofErr w:type="gram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forme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izjave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u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slobodnoj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formi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) da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će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ukoliko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turistička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agencija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bude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izabrana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za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izvođenje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školske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ekskurzije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snositi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troškove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Ugovora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o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djelu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( djel.br. 02-633/24 -401 od 15.</w:t>
            </w:r>
            <w:proofErr w:type="gramStart"/>
            <w:r w:rsidRPr="00F557C7">
              <w:rPr>
                <w:rFonts w:cstheme="minorHAnsi"/>
                <w:sz w:val="16"/>
                <w:szCs w:val="16"/>
              </w:rPr>
              <w:t>04.2024.godine</w:t>
            </w:r>
            <w:proofErr w:type="gramEnd"/>
            <w:r w:rsidRPr="00F557C7">
              <w:rPr>
                <w:rFonts w:cstheme="minorHAnsi"/>
                <w:sz w:val="16"/>
                <w:szCs w:val="16"/>
              </w:rPr>
              <w:t xml:space="preserve"> )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između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naručioca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i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službenika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za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javne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Fonts w:cstheme="minorHAnsi"/>
                <w:sz w:val="16"/>
                <w:szCs w:val="16"/>
              </w:rPr>
              <w:t>nabavke</w:t>
            </w:r>
            <w:proofErr w:type="spellEnd"/>
            <w:r w:rsidRPr="00F557C7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62B19AFB" w14:textId="77777777" w:rsidR="00405718" w:rsidRPr="00F557C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293854F" w14:textId="77777777" w:rsidR="00405718" w:rsidRPr="00F557C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557C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006DFC13" w14:textId="77777777" w:rsidR="00405718" w:rsidRPr="00F557C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557C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166C0640" w14:textId="77777777" w:rsidR="00405718" w:rsidRPr="00F557C7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557C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49387235" w14:textId="77777777" w:rsidR="00405718" w:rsidRPr="00F557C7" w:rsidRDefault="00405718" w:rsidP="00405718">
            <w:pPr>
              <w:spacing w:after="0" w:line="240" w:lineRule="auto"/>
              <w:ind w:left="720"/>
              <w:rPr>
                <w:rStyle w:val="link-text"/>
                <w:rFonts w:cstheme="minorHAnsi"/>
                <w:sz w:val="16"/>
                <w:szCs w:val="16"/>
              </w:rPr>
            </w:pPr>
            <w:proofErr w:type="spellStart"/>
            <w:r w:rsidRPr="00F557C7">
              <w:rPr>
                <w:rStyle w:val="link-text"/>
                <w:rFonts w:cstheme="minorHAnsi"/>
                <w:sz w:val="16"/>
                <w:szCs w:val="16"/>
              </w:rPr>
              <w:t>izjava</w:t>
            </w:r>
            <w:proofErr w:type="spellEnd"/>
            <w:r w:rsidRPr="00F557C7">
              <w:rPr>
                <w:rStyle w:val="link-text"/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557C7">
              <w:rPr>
                <w:rStyle w:val="link-text"/>
                <w:rFonts w:cstheme="minorHAnsi"/>
                <w:sz w:val="16"/>
                <w:szCs w:val="16"/>
              </w:rPr>
              <w:t>ugovor</w:t>
            </w:r>
            <w:proofErr w:type="spellEnd"/>
            <w:r w:rsidRPr="00F557C7">
              <w:rPr>
                <w:rStyle w:val="link-text"/>
                <w:rFonts w:cstheme="minorHAnsi"/>
                <w:sz w:val="16"/>
                <w:szCs w:val="16"/>
              </w:rPr>
              <w:t xml:space="preserve"> o djelu.jpg</w:t>
            </w:r>
          </w:p>
          <w:p w14:paraId="15823FFF" w14:textId="77777777" w:rsidR="00405718" w:rsidRPr="00F557C7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0DDE89D" w14:textId="77777777" w:rsidR="00405718" w:rsidRPr="00F557C7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557C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RAMS EXPLORER kojom potvrđuju da će snositi troškove  Ugovora o djelu djelu ( djel.br. 02-633/24-401 od 15.04.2024.godine ) između naručioca i službenika za javne nabavke</w:t>
            </w:r>
          </w:p>
          <w:p w14:paraId="1C3193BF" w14:textId="77777777" w:rsidR="00405718" w:rsidRPr="00F557C7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557C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Izjava ovjerena okruglim pečatom i potpisana od strane direktora – Alden Ramović. </w:t>
            </w:r>
          </w:p>
          <w:p w14:paraId="29B26894" w14:textId="34FDCF85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F557C7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A4271E" w14:paraId="0369115E" w14:textId="77777777" w:rsidTr="007C437A">
        <w:tc>
          <w:tcPr>
            <w:tcW w:w="4644" w:type="dxa"/>
            <w:gridSpan w:val="3"/>
            <w:shd w:val="clear" w:color="auto" w:fill="auto"/>
          </w:tcPr>
          <w:p w14:paraId="080EDF96" w14:textId="77777777" w:rsidR="00405718" w:rsidRPr="00170D58" w:rsidRDefault="00405718" w:rsidP="00405718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Obavezni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>:</w:t>
            </w:r>
          </w:p>
          <w:p w14:paraId="5DDD4E11" w14:textId="3DA42ECC" w:rsidR="00405718" w:rsidRPr="007D6A17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sr-Latn-ME"/>
                <w14:ligatures w14:val="none"/>
              </w:rPr>
      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5EA40F84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</w:p>
          <w:p w14:paraId="56F418C3" w14:textId="77777777" w:rsidR="00405718" w:rsidRPr="00170D58" w:rsidRDefault="00405718" w:rsidP="00405718">
            <w:pPr>
              <w:spacing w:after="0" w:line="240" w:lineRule="auto"/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</w:pP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Ponu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đ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a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č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je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CEJN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-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unio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dijelu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ODGOVOR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/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NAPOMENA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/ -</w:t>
            </w:r>
          </w:p>
          <w:p w14:paraId="6D66DA90" w14:textId="77777777" w:rsidR="00405718" w:rsidRPr="00170D58" w:rsidRDefault="00405718" w:rsidP="00405718">
            <w:pPr>
              <w:spacing w:after="0" w:line="240" w:lineRule="auto"/>
              <w:rPr>
                <w:rFonts w:eastAsia="DengXian" w:cstheme="minorHAns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Ponu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đ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a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č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je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CEJN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-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unio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u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 w:cstheme="minorHAnsi"/>
                <w:color w:val="000000"/>
                <w:sz w:val="16"/>
                <w:szCs w:val="16"/>
                <w14:ligatures w14:val="none"/>
              </w:rPr>
              <w:t>dijelu</w:t>
            </w:r>
            <w:proofErr w:type="spellEnd"/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en-US"/>
                <w14:ligatures w14:val="none"/>
              </w:rPr>
              <w:t>EKSPLICITNA / UTVRĐENA VRIJEDNOST –</w:t>
            </w:r>
          </w:p>
          <w:p w14:paraId="1DDBAB78" w14:textId="77777777" w:rsidR="00405718" w:rsidRPr="00170D58" w:rsidRDefault="00405718" w:rsidP="00405718">
            <w:pPr>
              <w:spacing w:after="0" w:line="240" w:lineRule="auto"/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en-US"/>
                <w14:ligatures w14:val="none"/>
              </w:rPr>
              <w:t>PRILOZI:</w:t>
            </w: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 xml:space="preserve"> </w:t>
            </w:r>
          </w:p>
          <w:p w14:paraId="0F4DD677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sz w:val="16"/>
                <w:szCs w:val="16"/>
                <w:lang w:val="sr-Latn-ME"/>
              </w:rPr>
              <w:tab/>
            </w:r>
          </w:p>
          <w:p w14:paraId="38294BBA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sz w:val="16"/>
                <w:szCs w:val="16"/>
                <w:lang w:val="sr-Latn-ME"/>
              </w:rPr>
              <w:t>Uvjerenje MP.pdf</w:t>
            </w:r>
          </w:p>
          <w:p w14:paraId="234AF6C3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sz w:val="16"/>
                <w:szCs w:val="16"/>
                <w:lang w:val="sr-Latn-ME"/>
              </w:rPr>
              <w:t>Uvjerenje2 MP.pdf</w:t>
            </w:r>
          </w:p>
          <w:p w14:paraId="0DE968AA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</w:p>
          <w:p w14:paraId="4E6102B8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ab/>
            </w:r>
          </w:p>
          <w:p w14:paraId="7AB23930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Ministarstva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pravde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Odjeljenje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prekršajnu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- br. 0704-1869/24-1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08.02.2024 . -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kojim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potvrđuje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 u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kaznenoj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NE POSTOJE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podaci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osuđivanosti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pravnog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načelnice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– Dijana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Šćekić</w:t>
            </w:r>
            <w:proofErr w:type="spellEnd"/>
          </w:p>
          <w:p w14:paraId="2248D94E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</w:p>
          <w:p w14:paraId="5FC54A58" w14:textId="77777777" w:rsidR="00405718" w:rsidRPr="00170D58" w:rsidRDefault="00405718" w:rsidP="00405718">
            <w:pPr>
              <w:spacing w:after="0" w:line="240" w:lineRule="auto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</w:p>
          <w:p w14:paraId="2EC1F6F9" w14:textId="77777777" w:rsidR="00405718" w:rsidRPr="008D4199" w:rsidRDefault="00405718" w:rsidP="00405718">
            <w:pPr>
              <w:pStyle w:val="ListParagraph"/>
              <w:numPr>
                <w:ilvl w:val="0"/>
                <w:numId w:val="29"/>
              </w:numPr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Ministarstva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pravde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Odjeljenje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za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prekršajnu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- br. 0704-1869/24 od 08.02.2024 . -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kojim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se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potvrđuje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 u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kaznenoj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evidenciji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NE POSTOJE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lastRenderedPageBreak/>
              <w:t>podaci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o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osuđivanosti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I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načelnice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–</w:t>
            </w:r>
            <w:r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Dijana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Šćekić</w:t>
            </w:r>
            <w:proofErr w:type="spellEnd"/>
          </w:p>
          <w:p w14:paraId="0E08D1E6" w14:textId="622C829A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DengXian" w:cstheme="minorHAnsi"/>
                <w:color w:val="00000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  <w:tr w:rsidR="00405718" w:rsidRPr="00A4271E" w14:paraId="012AB52F" w14:textId="77777777" w:rsidTr="007C437A">
        <w:tc>
          <w:tcPr>
            <w:tcW w:w="4644" w:type="dxa"/>
            <w:gridSpan w:val="3"/>
            <w:shd w:val="clear" w:color="auto" w:fill="auto"/>
          </w:tcPr>
          <w:p w14:paraId="609B271C" w14:textId="77777777" w:rsidR="00405718" w:rsidRPr="00170D58" w:rsidRDefault="00405718" w:rsidP="00405718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sr-Latn-ME"/>
              </w:rPr>
            </w:pPr>
          </w:p>
          <w:p w14:paraId="3B383CDB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>Obavezni uslovi:</w:t>
            </w:r>
          </w:p>
          <w:p w14:paraId="778375AC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</w:p>
          <w:p w14:paraId="0C68A7CC" w14:textId="094638B4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70D58">
              <w:rPr>
                <w:sz w:val="16"/>
                <w:szCs w:val="16"/>
              </w:rPr>
              <w:t xml:space="preserve">U </w:t>
            </w:r>
            <w:proofErr w:type="spellStart"/>
            <w:r w:rsidRPr="00170D58">
              <w:rPr>
                <w:sz w:val="16"/>
                <w:szCs w:val="16"/>
              </w:rPr>
              <w:t>postupku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javne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može</w:t>
            </w:r>
            <w:proofErr w:type="spellEnd"/>
            <w:r w:rsidRPr="00170D58">
              <w:rPr>
                <w:sz w:val="16"/>
                <w:szCs w:val="16"/>
              </w:rPr>
              <w:t xml:space="preserve"> da </w:t>
            </w:r>
            <w:proofErr w:type="spellStart"/>
            <w:r w:rsidRPr="00170D58">
              <w:rPr>
                <w:sz w:val="16"/>
                <w:szCs w:val="16"/>
              </w:rPr>
              <w:t>učestvuje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samo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koji: 2) je </w:t>
            </w:r>
            <w:proofErr w:type="spellStart"/>
            <w:r w:rsidRPr="00170D58">
              <w:rPr>
                <w:sz w:val="16"/>
                <w:szCs w:val="16"/>
              </w:rPr>
              <w:t>izmirio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sve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dospjele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obaveze</w:t>
            </w:r>
            <w:proofErr w:type="spellEnd"/>
            <w:r w:rsidRPr="00170D58">
              <w:rPr>
                <w:sz w:val="16"/>
                <w:szCs w:val="16"/>
              </w:rPr>
              <w:t xml:space="preserve"> po </w:t>
            </w:r>
            <w:proofErr w:type="spellStart"/>
            <w:r w:rsidRPr="00170D58">
              <w:rPr>
                <w:sz w:val="16"/>
                <w:szCs w:val="16"/>
              </w:rPr>
              <w:t>osnovu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poreza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doprinosa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penzijsko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zdravstveno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osiguranje</w:t>
            </w:r>
            <w:proofErr w:type="spellEnd"/>
            <w:r w:rsidRPr="00170D58">
              <w:rPr>
                <w:sz w:val="16"/>
                <w:szCs w:val="16"/>
              </w:rPr>
              <w:t xml:space="preserve">. </w:t>
            </w:r>
            <w:proofErr w:type="spellStart"/>
            <w:r w:rsidRPr="00170D58">
              <w:rPr>
                <w:sz w:val="16"/>
                <w:szCs w:val="16"/>
              </w:rPr>
              <w:t>Ispunjenost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obaveznih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uslova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na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osnovu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uvjerenja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potvrde</w:t>
            </w:r>
            <w:proofErr w:type="spellEnd"/>
            <w:r w:rsidRPr="00170D58">
              <w:rPr>
                <w:sz w:val="16"/>
                <w:szCs w:val="16"/>
              </w:rPr>
              <w:t xml:space="preserve">: organa </w:t>
            </w:r>
            <w:proofErr w:type="spellStart"/>
            <w:r w:rsidRPr="00170D58">
              <w:rPr>
                <w:sz w:val="16"/>
                <w:szCs w:val="16"/>
              </w:rPr>
              <w:t>uprave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nadležnog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poslove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naplate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poreza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odnosno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nadležnog</w:t>
            </w:r>
            <w:proofErr w:type="spellEnd"/>
            <w:r w:rsidRPr="00170D58">
              <w:rPr>
                <w:sz w:val="16"/>
                <w:szCs w:val="16"/>
              </w:rPr>
              <w:t xml:space="preserve"> organa </w:t>
            </w:r>
            <w:proofErr w:type="spellStart"/>
            <w:r w:rsidRPr="00170D58">
              <w:rPr>
                <w:sz w:val="16"/>
                <w:szCs w:val="16"/>
              </w:rPr>
              <w:t>države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kojoj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sjedište</w:t>
            </w:r>
            <w:proofErr w:type="spellEnd"/>
            <w:r w:rsidRPr="00170D58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65FA168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63FEBCD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1D45E36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1D30B3CB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PRILOZI: </w:t>
            </w:r>
          </w:p>
          <w:p w14:paraId="706E250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4C8F2C7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2BA90687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Poreska 29.04..pdf</w:t>
            </w:r>
          </w:p>
          <w:p w14:paraId="0E6C3F37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9C1D01C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izdato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PORESKE UPRAVE/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Područna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jedinica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BIJELO POLJE/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broj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15/03-2-238/</w:t>
            </w:r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2  od</w:t>
            </w:r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29.04.2024. god.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kojim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potvrđuju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 je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obaveznik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DOO</w:t>
            </w:r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„RAMS EXPLORER“ BIJELO POLJE, PIB: 03078159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dan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izdavanja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29.04.2024.god.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podnio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prijave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prema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istim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obračunao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po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:</w:t>
            </w:r>
          </w:p>
          <w:p w14:paraId="4B59A5AD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-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doprinosa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iz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lična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primanja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,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zaključno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MARTOM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/2024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 tom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neizmirenih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poreskih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,</w:t>
            </w:r>
          </w:p>
          <w:p w14:paraId="4935C014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dobit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pravnih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,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zaključno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2023.god.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 tom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neizmirenih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.</w:t>
            </w:r>
          </w:p>
          <w:p w14:paraId="2E169E20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dodatu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vrijednost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zaključno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MARTOM</w:t>
            </w:r>
            <w:r w:rsidRPr="00170D58">
              <w:rPr>
                <w:rFonts w:eastAsia="DengXian"/>
                <w:b/>
                <w:color w:val="000000"/>
                <w:sz w:val="16"/>
                <w:szCs w:val="16"/>
                <w:lang w:val="en-US"/>
                <w14:ligatures w14:val="none"/>
              </w:rPr>
              <w:t>/2024</w:t>
            </w: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po tom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osnovu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nema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neizmirenih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poreskih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obaveza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.</w:t>
            </w:r>
          </w:p>
          <w:p w14:paraId="34BD09D1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Uvjerenje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 I</w:t>
            </w:r>
            <w:proofErr w:type="gram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načelnika</w:t>
            </w:r>
            <w:proofErr w:type="spellEnd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 xml:space="preserve"> – Zoran </w:t>
            </w:r>
            <w:proofErr w:type="spellStart"/>
            <w:r w:rsidRPr="00170D58">
              <w:rPr>
                <w:rFonts w:eastAsia="DengXian"/>
                <w:color w:val="000000"/>
                <w:sz w:val="16"/>
                <w:szCs w:val="16"/>
                <w:lang w:val="en-US"/>
                <w14:ligatures w14:val="none"/>
              </w:rPr>
              <w:t>Kuč</w:t>
            </w:r>
            <w:proofErr w:type="spellEnd"/>
          </w:p>
          <w:p w14:paraId="532E68B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6754EB7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5F9F4A2" w14:textId="4D59887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  <w:tr w:rsidR="00405718" w:rsidRPr="00A4271E" w14:paraId="1CFAC10B" w14:textId="77777777" w:rsidTr="007C437A">
        <w:tc>
          <w:tcPr>
            <w:tcW w:w="4644" w:type="dxa"/>
            <w:gridSpan w:val="3"/>
            <w:shd w:val="clear" w:color="auto" w:fill="auto"/>
          </w:tcPr>
          <w:p w14:paraId="7ED509BB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r w:rsidRPr="00170D58">
              <w:rPr>
                <w:rFonts w:cstheme="minorHAnsi"/>
                <w:b/>
                <w:bCs/>
                <w:sz w:val="16"/>
                <w:szCs w:val="16"/>
              </w:rPr>
              <w:t>za</w:t>
            </w:r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obavljanje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djelatnosti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>:</w:t>
            </w:r>
          </w:p>
          <w:p w14:paraId="4DE3363B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</w:p>
          <w:p w14:paraId="1E762B02" w14:textId="20A45379" w:rsidR="00405718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treba</w:t>
            </w:r>
            <w:proofErr w:type="spellEnd"/>
            <w:r w:rsidRPr="00170D58">
              <w:rPr>
                <w:sz w:val="16"/>
                <w:szCs w:val="16"/>
              </w:rPr>
              <w:t xml:space="preserve"> da: </w:t>
            </w:r>
            <w:r w:rsidRPr="00170D58">
              <w:rPr>
                <w:sz w:val="16"/>
                <w:szCs w:val="16"/>
              </w:rPr>
              <w:sym w:font="Symbol" w:char="F0FD"/>
            </w:r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upisan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Centralni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registar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drugi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odgovarajući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registar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državi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kojoj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sjedište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Ispunjenost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uslova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obavljanje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djelatnosti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dostavljanjem</w:t>
            </w:r>
            <w:proofErr w:type="spellEnd"/>
            <w:r w:rsidRPr="00170D58">
              <w:rPr>
                <w:sz w:val="16"/>
                <w:szCs w:val="16"/>
              </w:rPr>
              <w:t xml:space="preserve">: </w:t>
            </w:r>
            <w:r w:rsidRPr="00170D58">
              <w:rPr>
                <w:sz w:val="16"/>
                <w:szCs w:val="16"/>
              </w:rPr>
              <w:sym w:font="Symbol" w:char="F0FD"/>
            </w:r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registraciji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Centralnom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registru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drugom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odgovarajućem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registru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podacima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ovlašćenom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licu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privrednog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subjekta</w:t>
            </w:r>
            <w:proofErr w:type="spellEnd"/>
            <w:r w:rsidRPr="00170D58">
              <w:rPr>
                <w:sz w:val="16"/>
                <w:szCs w:val="16"/>
              </w:rPr>
              <w:t>;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5B22FAD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7FEA2B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2EB5035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714D4D8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3DA3639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402FAEE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CRPS.pdf</w:t>
            </w:r>
          </w:p>
          <w:p w14:paraId="0054DB9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278C7E8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-Izvod iz Centralnog registra privrednih</w:t>
            </w:r>
          </w:p>
          <w:p w14:paraId="7E99F4E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subjekata poreske uprave, registarski</w:t>
            </w:r>
          </w:p>
          <w:p w14:paraId="7354760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5- 0752956/003  od 06.02.2024. u 12:04h.</w:t>
            </w:r>
          </w:p>
          <w:p w14:paraId="0A40514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Izvod uredno ovjeren okruglim pečatom  I potpisan od strane   načelnice – Sanja Bojanić</w:t>
            </w:r>
          </w:p>
          <w:p w14:paraId="607B7BF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65CB0E3" w14:textId="7C509FA1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  <w:tr w:rsidR="00405718" w:rsidRPr="00A4271E" w14:paraId="25456A8D" w14:textId="77777777" w:rsidTr="007C437A">
        <w:tc>
          <w:tcPr>
            <w:tcW w:w="4644" w:type="dxa"/>
            <w:gridSpan w:val="3"/>
            <w:shd w:val="clear" w:color="auto" w:fill="auto"/>
          </w:tcPr>
          <w:p w14:paraId="3C08D3F5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</w:t>
            </w:r>
            <w:r w:rsidRPr="00170D58">
              <w:rPr>
                <w:rFonts w:cstheme="minorHAnsi"/>
                <w:b/>
                <w:bCs/>
                <w:sz w:val="16"/>
                <w:szCs w:val="16"/>
              </w:rPr>
              <w:t>za</w:t>
            </w:r>
            <w:r w:rsidRPr="00170D58">
              <w:rPr>
                <w:rFonts w:cstheme="minorHAnsi"/>
                <w:b/>
                <w:bCs/>
                <w:sz w:val="16"/>
                <w:szCs w:val="16"/>
                <w:lang w:val="sr-Latn-ME"/>
              </w:rPr>
              <w:t xml:space="preserve"> obavljanje djelatnosti:</w:t>
            </w:r>
          </w:p>
          <w:p w14:paraId="39B82A35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  <w:lang w:val="sr-Latn-ME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99"/>
              <w:gridCol w:w="129"/>
            </w:tblGrid>
            <w:tr w:rsidR="00405718" w:rsidRPr="00170D58" w14:paraId="312E0DEB" w14:textId="77777777" w:rsidTr="000877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3802AD" w14:textId="77777777" w:rsidR="00405718" w:rsidRPr="00170D58" w:rsidRDefault="00405718" w:rsidP="00405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</w:pP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Privredni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subjekat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treba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da: </w:t>
                  </w:r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sym w:font="Symbol" w:char="F0FD"/>
                  </w:r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posjeduje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ovlašćenje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za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obavljanje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djelatnosti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(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dozvola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,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licenca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,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odobrenje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ili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drugi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akt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) u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skladu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zakonom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.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Ispunjenost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uslova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za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obavljanje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djelatnosti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dokazuje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se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dostavljanjem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: -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Licenca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za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obavljanje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djelatnosti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turistčke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agencije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-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organizatora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putovanja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i -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Rješenje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o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izdavanju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licence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,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izdatu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od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nadležnog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Minstarstva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(Prema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zakonu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o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turizmu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)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sa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rokom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važenja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u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vrijeme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izvođenja</w:t>
                  </w:r>
                  <w:proofErr w:type="spellEnd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 xml:space="preserve"> </w:t>
                  </w:r>
                  <w:proofErr w:type="spellStart"/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ekskurzije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CB955E" w14:textId="77777777" w:rsidR="00405718" w:rsidRPr="00170D58" w:rsidRDefault="00405718" w:rsidP="004057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</w:pPr>
                  <w:r w:rsidRPr="00170D58">
                    <w:rPr>
                      <w:rFonts w:ascii="Times New Roman" w:eastAsia="Times New Roman" w:hAnsi="Times New Roman" w:cs="Times New Roman"/>
                      <w:kern w:val="0"/>
                      <w:sz w:val="16"/>
                      <w:szCs w:val="16"/>
                      <w:lang w:val="en-US"/>
                      <w14:ligatures w14:val="none"/>
                    </w:rPr>
                    <w:t>-</w:t>
                  </w:r>
                </w:p>
              </w:tc>
            </w:tr>
          </w:tbl>
          <w:p w14:paraId="2D7FF525" w14:textId="62C31B6E" w:rsidR="00405718" w:rsidRPr="007D6A17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  <w:gridSpan w:val="2"/>
            <w:shd w:val="clear" w:color="auto" w:fill="auto"/>
          </w:tcPr>
          <w:p w14:paraId="4ED8B0E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6A06B70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1EA7603B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16237A1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6A10C41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03E7A9F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17F2F35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Rams Explorer.pdf</w:t>
            </w:r>
          </w:p>
          <w:p w14:paraId="5E6D1DD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polisa.pdf</w:t>
            </w:r>
          </w:p>
          <w:p w14:paraId="1B1E18B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Rjesenje licenca 2019 str 1.pdf</w:t>
            </w:r>
          </w:p>
          <w:p w14:paraId="6CA7285A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Rjesenje licenca 2019 str 2.pdf</w:t>
            </w:r>
          </w:p>
          <w:p w14:paraId="63C3F8E8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cstheme="minorHAnsi"/>
                <w:sz w:val="16"/>
                <w:szCs w:val="16"/>
              </w:rPr>
            </w:pPr>
          </w:p>
          <w:p w14:paraId="7030D1FE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cstheme="minorHAnsi"/>
                <w:sz w:val="16"/>
                <w:szCs w:val="16"/>
              </w:rPr>
              <w:t xml:space="preserve">MINISTARSTVO ODRŽIVOG </w:t>
            </w:r>
            <w:proofErr w:type="gramStart"/>
            <w:r w:rsidRPr="00170D58">
              <w:rPr>
                <w:rFonts w:cstheme="minorHAnsi"/>
                <w:sz w:val="16"/>
                <w:szCs w:val="16"/>
              </w:rPr>
              <w:t>RAZVOJA  I</w:t>
            </w:r>
            <w:proofErr w:type="gramEnd"/>
            <w:r w:rsidRPr="00170D58">
              <w:rPr>
                <w:rFonts w:cstheme="minorHAnsi"/>
                <w:sz w:val="16"/>
                <w:szCs w:val="16"/>
              </w:rPr>
              <w:t xml:space="preserve"> TURIZMA </w:t>
            </w:r>
          </w:p>
          <w:p w14:paraId="1BF4E4D4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 xml:space="preserve">Licenca  za obavljanje  turističke djelatnosti – turistička agencija </w:t>
            </w:r>
          </w:p>
          <w:p w14:paraId="1CFB4DB1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Prevoznik – DOO „ RAMS“ organizator putovanja ( tour operater) , </w:t>
            </w:r>
          </w:p>
          <w:p w14:paraId="6FE04D60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Datum izdavanja: 23.11. 2018.god.</w:t>
            </w:r>
          </w:p>
          <w:p w14:paraId="0B05400F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Mjesto izdavanja: Podgorica</w:t>
            </w:r>
          </w:p>
          <w:p w14:paraId="63772D61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licence: 35</w:t>
            </w:r>
          </w:p>
          <w:p w14:paraId="6E14C956" w14:textId="77777777" w:rsidR="00405718" w:rsidRPr="00170D58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i datum rješenja o izdavanju licence: UP I 110-927/3  , 23.11.2018.god.</w:t>
            </w:r>
          </w:p>
          <w:p w14:paraId="2E7CE60C" w14:textId="77777777" w:rsidR="00405718" w:rsidRPr="00170D58" w:rsidRDefault="00405718" w:rsidP="00405718">
            <w:pPr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uredno ovjerena okrugli pečatom i potpisana od strane ministra – Pavle Radulović</w:t>
            </w:r>
          </w:p>
          <w:p w14:paraId="0892334E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Polisa za osiguranje od odgovornosti / POL - 00233936 od 30.05.2023.</w:t>
            </w:r>
          </w:p>
          <w:p w14:paraId="6BC6DBC0" w14:textId="77777777" w:rsidR="00405718" w:rsidRPr="00170D58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Period osiguranja-19.11.2023. do 19.11.2024.god. Polisa izdata od -  SAVA osiguranje i ovjereno okruglim pečatima i potisano od strane ovlašćenog lica i naručioca.</w:t>
            </w:r>
          </w:p>
          <w:p w14:paraId="46E9393B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Rješenje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Ministarstva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održivog</w:t>
            </w:r>
            <w:proofErr w:type="spellEnd"/>
            <w:proofErr w:type="gram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razvoja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turizma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po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rješenju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broj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: Up I 110 – 927/3 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23.11.2018.god.,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Rješenje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uredno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ovjereno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okruglim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pečatom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i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potpisano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od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strane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ovlašćenog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službenog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>lica</w:t>
            </w:r>
            <w:proofErr w:type="spellEnd"/>
            <w:r w:rsidRPr="00170D58">
              <w:rPr>
                <w:rFonts w:eastAsia="Times New Roman" w:cstheme="minorHAnsi"/>
                <w:kern w:val="0"/>
                <w:sz w:val="16"/>
                <w:szCs w:val="16"/>
                <w:lang w:val="en-US"/>
                <w14:ligatures w14:val="none"/>
              </w:rPr>
              <w:t xml:space="preserve"> – Ivanović Budimir</w:t>
            </w:r>
          </w:p>
          <w:p w14:paraId="7C45563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0EC5353" w14:textId="0B0A38C8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</w:tc>
      </w:tr>
      <w:tr w:rsidR="00405718" w:rsidRPr="00A4271E" w14:paraId="1DDA1E53" w14:textId="77777777" w:rsidTr="007C437A">
        <w:tc>
          <w:tcPr>
            <w:tcW w:w="4644" w:type="dxa"/>
            <w:gridSpan w:val="3"/>
            <w:shd w:val="clear" w:color="auto" w:fill="auto"/>
          </w:tcPr>
          <w:p w14:paraId="2231033C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lastRenderedPageBreak/>
              <w:t>Uslovi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obavljanje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rFonts w:cstheme="minorHAnsi"/>
                <w:b/>
                <w:bCs/>
                <w:sz w:val="16"/>
                <w:szCs w:val="16"/>
              </w:rPr>
              <w:t>djelatnosti</w:t>
            </w:r>
            <w:proofErr w:type="spellEnd"/>
            <w:r w:rsidRPr="00170D58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1D918B29" w14:textId="4D55DF93" w:rsidR="00405718" w:rsidRPr="007D6A17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treba</w:t>
            </w:r>
            <w:proofErr w:type="spellEnd"/>
            <w:r w:rsidRPr="00170D58">
              <w:rPr>
                <w:sz w:val="16"/>
                <w:szCs w:val="16"/>
              </w:rPr>
              <w:t xml:space="preserve"> da: </w:t>
            </w:r>
            <w:r w:rsidRPr="00170D58">
              <w:rPr>
                <w:sz w:val="16"/>
                <w:szCs w:val="16"/>
              </w:rPr>
              <w:sym w:font="Symbol" w:char="F0FD"/>
            </w:r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posjeduje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ovlašćenje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obavljanje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djelatnosti</w:t>
            </w:r>
            <w:proofErr w:type="spellEnd"/>
            <w:r w:rsidRPr="00170D58">
              <w:rPr>
                <w:sz w:val="16"/>
                <w:szCs w:val="16"/>
              </w:rPr>
              <w:t xml:space="preserve"> (</w:t>
            </w:r>
            <w:proofErr w:type="spellStart"/>
            <w:r w:rsidRPr="00170D58">
              <w:rPr>
                <w:sz w:val="16"/>
                <w:szCs w:val="16"/>
              </w:rPr>
              <w:t>dozvola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licenca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odobrenje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drugi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akt</w:t>
            </w:r>
            <w:proofErr w:type="spellEnd"/>
            <w:r w:rsidRPr="00170D58">
              <w:rPr>
                <w:sz w:val="16"/>
                <w:szCs w:val="16"/>
              </w:rPr>
              <w:t xml:space="preserve">) u </w:t>
            </w:r>
            <w:proofErr w:type="spellStart"/>
            <w:r w:rsidRPr="00170D58">
              <w:rPr>
                <w:sz w:val="16"/>
                <w:szCs w:val="16"/>
              </w:rPr>
              <w:t>skladu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zakonom</w:t>
            </w:r>
            <w:proofErr w:type="spellEnd"/>
            <w:r w:rsidRPr="00170D58">
              <w:rPr>
                <w:sz w:val="16"/>
                <w:szCs w:val="16"/>
              </w:rPr>
              <w:t xml:space="preserve">. </w:t>
            </w:r>
            <w:proofErr w:type="spellStart"/>
            <w:r w:rsidRPr="00170D58">
              <w:rPr>
                <w:sz w:val="16"/>
                <w:szCs w:val="16"/>
              </w:rPr>
              <w:t>Ispunjenost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uslova</w:t>
            </w:r>
            <w:proofErr w:type="spellEnd"/>
            <w:r w:rsidRPr="00170D58">
              <w:rPr>
                <w:sz w:val="16"/>
                <w:szCs w:val="16"/>
              </w:rPr>
              <w:t xml:space="preserve"> za </w:t>
            </w:r>
            <w:proofErr w:type="spellStart"/>
            <w:r w:rsidRPr="00170D58">
              <w:rPr>
                <w:sz w:val="16"/>
                <w:szCs w:val="16"/>
              </w:rPr>
              <w:t>obavljanje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djelatnosti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dostavljanjem</w:t>
            </w:r>
            <w:proofErr w:type="spellEnd"/>
            <w:r w:rsidRPr="00170D58">
              <w:rPr>
                <w:sz w:val="16"/>
                <w:szCs w:val="16"/>
              </w:rPr>
              <w:t xml:space="preserve">: - Licence za </w:t>
            </w:r>
            <w:proofErr w:type="spellStart"/>
            <w:r w:rsidRPr="00170D58">
              <w:rPr>
                <w:sz w:val="16"/>
                <w:szCs w:val="16"/>
              </w:rPr>
              <w:t>javni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prevoz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putnika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unutrašnjem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međunarodnom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drumskom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saobraćaju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rokom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važenja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vrijeme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izvođenja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ekskurzije</w:t>
            </w:r>
            <w:proofErr w:type="spellEnd"/>
            <w:r w:rsidRPr="00170D58"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726EEEE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4CF1DD5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38B84407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10169D9B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PRILOZI</w:t>
            </w:r>
          </w:p>
          <w:p w14:paraId="4EA90DB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467FE71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Novoprevoz.pdf</w:t>
            </w:r>
          </w:p>
          <w:p w14:paraId="33D2483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Ugovor Novoprevoz.pdf</w:t>
            </w:r>
          </w:p>
          <w:p w14:paraId="2529F39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color w:val="FF0000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57216B5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 u međunarodnom drumskom saobraćaju za javni prevoz putnika ili tereta, u vremenskom perriodu od 09.06.2023. – 09.06.2028.god.</w:t>
            </w:r>
          </w:p>
          <w:p w14:paraId="14DE0276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Prevoznik – DOO „ NOVOPREVOZ“ BIJELO POLJE , </w:t>
            </w:r>
          </w:p>
          <w:p w14:paraId="24112124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Datum izdavanja: 09.jun 2023.god.</w:t>
            </w:r>
          </w:p>
          <w:p w14:paraId="4031255D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Mjesto izdavanja: Podgorica</w:t>
            </w:r>
          </w:p>
          <w:p w14:paraId="38733EF9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licence: MKI422</w:t>
            </w:r>
          </w:p>
          <w:p w14:paraId="3843964C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Broj i datum rješenja o izdavanju licence: 06/341/23-5944/3 , 09.jun 2023.god.</w:t>
            </w:r>
          </w:p>
          <w:p w14:paraId="13E9B229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Licenca uredno ovjerena okrugli pečatom i potpisana od strane  ovlašćenog lica.</w:t>
            </w:r>
          </w:p>
          <w:p w14:paraId="07648C7D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76E56BA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F01E3B5" w14:textId="77777777" w:rsidR="00405718" w:rsidRPr="00170D58" w:rsidRDefault="00405718" w:rsidP="0040571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Ugovor o prevozu  putnika, odnosno učenika u zemlji i inostranstvu, radi prevoza  đačkih ekskurzija i drugih organizovanih grupa turista. Ugovor zaključen  dana 29.04.2024. god. br. 25/24 između: doo „ NOVOPREVOZ“ BIJELO POLJE , koga zastupa direktor Matija Konatar i TURISTIČKE AGENCIJE „ RAMS“ BIJELO POLJE, koju zastupa direktor Alden Ramović.</w:t>
            </w:r>
          </w:p>
          <w:p w14:paraId="26894AD5" w14:textId="77777777" w:rsidR="00405718" w:rsidRPr="00170D58" w:rsidRDefault="00405718" w:rsidP="00405718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Ugovor je uredno ovjeren okruglim pečatima od strane korisnika usluga i davaoca  usluga.</w:t>
            </w:r>
          </w:p>
          <w:p w14:paraId="7C088A1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3945DA9" w14:textId="6EA5B352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Komisija za sprovođenje otvorenog postupka, uvidom u ponudu dostavljenu po zahtjevu u postupku, cijeni da je ponuđač dostavio dokumentaciju u CEJN-u    u skladu je sa Zahtjevom za dostavljanje ponuda te se uslov u dijelu dostavljanja i ispravnosti cijeni </w:t>
            </w:r>
            <w:r w:rsidRPr="00170D58">
              <w:rPr>
                <w:rFonts w:eastAsia="Calibri" w:cstheme="minorHAnsi"/>
                <w:b/>
                <w:bCs/>
                <w:kern w:val="0"/>
                <w:sz w:val="16"/>
                <w:szCs w:val="16"/>
                <w:lang w:val="sr-Latn-ME"/>
                <w14:ligatures w14:val="none"/>
              </w:rPr>
              <w:t>ispunjenim</w:t>
            </w: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.</w:t>
            </w:r>
          </w:p>
        </w:tc>
      </w:tr>
      <w:tr w:rsidR="00405718" w:rsidRPr="00A4271E" w14:paraId="4E74DC96" w14:textId="77777777" w:rsidTr="007C437A">
        <w:tc>
          <w:tcPr>
            <w:tcW w:w="4644" w:type="dxa"/>
            <w:gridSpan w:val="3"/>
            <w:shd w:val="clear" w:color="auto" w:fill="auto"/>
          </w:tcPr>
          <w:p w14:paraId="65DD4873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70D58">
              <w:rPr>
                <w:rFonts w:cstheme="minorHAnsi"/>
                <w:b/>
                <w:bCs/>
                <w:sz w:val="16"/>
                <w:szCs w:val="16"/>
              </w:rPr>
              <w:t>STRUČNA I TEHNIČKA SPOSOBNOST:</w:t>
            </w:r>
          </w:p>
          <w:p w14:paraId="753140C3" w14:textId="77777777" w:rsidR="00405718" w:rsidRPr="00170D58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A0392BF" w14:textId="7D8E62A3" w:rsidR="00405718" w:rsidRPr="007D6A17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170D58">
              <w:rPr>
                <w:sz w:val="16"/>
                <w:szCs w:val="16"/>
              </w:rPr>
              <w:t>Privredni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subjekat</w:t>
            </w:r>
            <w:proofErr w:type="spellEnd"/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dužan</w:t>
            </w:r>
            <w:proofErr w:type="spellEnd"/>
            <w:r w:rsidRPr="00170D58">
              <w:rPr>
                <w:sz w:val="16"/>
                <w:szCs w:val="16"/>
              </w:rPr>
              <w:t xml:space="preserve"> da </w:t>
            </w:r>
            <w:proofErr w:type="spellStart"/>
            <w:r w:rsidRPr="00170D58">
              <w:rPr>
                <w:sz w:val="16"/>
                <w:szCs w:val="16"/>
              </w:rPr>
              <w:t>posjeduje</w:t>
            </w:r>
            <w:proofErr w:type="spellEnd"/>
            <w:r w:rsidRPr="00170D58">
              <w:rPr>
                <w:sz w:val="16"/>
                <w:szCs w:val="16"/>
              </w:rPr>
              <w:t xml:space="preserve"> minimum </w:t>
            </w:r>
            <w:proofErr w:type="spellStart"/>
            <w:r w:rsidRPr="00170D58">
              <w:rPr>
                <w:sz w:val="16"/>
                <w:szCs w:val="16"/>
              </w:rPr>
              <w:t>iskustva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kvalitetnom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uspješnom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izvršavanju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istih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ili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sličnih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poslova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oblasti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lastRenderedPageBreak/>
              <w:t>predmeta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što</w:t>
            </w:r>
            <w:proofErr w:type="spellEnd"/>
            <w:r w:rsidRPr="00170D58">
              <w:rPr>
                <w:sz w:val="16"/>
                <w:szCs w:val="16"/>
              </w:rPr>
              <w:t xml:space="preserve"> se </w:t>
            </w:r>
            <w:proofErr w:type="spellStart"/>
            <w:r w:rsidRPr="00170D58">
              <w:rPr>
                <w:sz w:val="16"/>
                <w:szCs w:val="16"/>
              </w:rPr>
              <w:t>dokazuje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potvrdama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izdatih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strane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korisnika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pruženim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uslugama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tokom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prethodnih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godina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ali</w:t>
            </w:r>
            <w:proofErr w:type="spellEnd"/>
            <w:r w:rsidRPr="00170D58">
              <w:rPr>
                <w:sz w:val="16"/>
                <w:szCs w:val="16"/>
              </w:rPr>
              <w:t xml:space="preserve"> ne </w:t>
            </w:r>
            <w:proofErr w:type="spellStart"/>
            <w:r w:rsidRPr="00170D58">
              <w:rPr>
                <w:sz w:val="16"/>
                <w:szCs w:val="16"/>
              </w:rPr>
              <w:t>duže</w:t>
            </w:r>
            <w:proofErr w:type="spellEnd"/>
            <w:r w:rsidRPr="00170D58">
              <w:rPr>
                <w:sz w:val="16"/>
                <w:szCs w:val="16"/>
              </w:rPr>
              <w:t xml:space="preserve"> od pet </w:t>
            </w:r>
            <w:proofErr w:type="spellStart"/>
            <w:r w:rsidRPr="00170D58">
              <w:rPr>
                <w:sz w:val="16"/>
                <w:szCs w:val="16"/>
              </w:rPr>
              <w:t>godina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računajući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godinu</w:t>
            </w:r>
            <w:proofErr w:type="spellEnd"/>
            <w:r w:rsidRPr="00170D58">
              <w:rPr>
                <w:sz w:val="16"/>
                <w:szCs w:val="16"/>
              </w:rPr>
              <w:t xml:space="preserve"> u </w:t>
            </w:r>
            <w:proofErr w:type="spellStart"/>
            <w:r w:rsidRPr="00170D58">
              <w:rPr>
                <w:sz w:val="16"/>
                <w:szCs w:val="16"/>
              </w:rPr>
              <w:t>kojoj</w:t>
            </w:r>
            <w:proofErr w:type="spellEnd"/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započet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postupak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javne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koje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sadrže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opis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vrijednost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predmeta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nabavke</w:t>
            </w:r>
            <w:proofErr w:type="spellEnd"/>
            <w:r w:rsidRPr="00170D58">
              <w:rPr>
                <w:sz w:val="16"/>
                <w:szCs w:val="16"/>
              </w:rPr>
              <w:t xml:space="preserve">, </w:t>
            </w:r>
            <w:proofErr w:type="spellStart"/>
            <w:r w:rsidRPr="00170D58">
              <w:rPr>
                <w:sz w:val="16"/>
                <w:szCs w:val="16"/>
              </w:rPr>
              <w:t>vrijeme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realizacije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ugovora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konstataciju</w:t>
            </w:r>
            <w:proofErr w:type="spellEnd"/>
            <w:r w:rsidRPr="00170D58">
              <w:rPr>
                <w:sz w:val="16"/>
                <w:szCs w:val="16"/>
              </w:rPr>
              <w:t xml:space="preserve"> da je </w:t>
            </w:r>
            <w:proofErr w:type="spellStart"/>
            <w:r w:rsidRPr="00170D58">
              <w:rPr>
                <w:sz w:val="16"/>
                <w:szCs w:val="16"/>
              </w:rPr>
              <w:t>ugovor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blagovremeno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kvalitetno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izvršen</w:t>
            </w:r>
            <w:proofErr w:type="spellEnd"/>
            <w:r w:rsidRPr="00170D58">
              <w:rPr>
                <w:sz w:val="16"/>
                <w:szCs w:val="16"/>
              </w:rPr>
              <w:t xml:space="preserve">: </w:t>
            </w:r>
            <w:proofErr w:type="spellStart"/>
            <w:r w:rsidRPr="00170D58">
              <w:rPr>
                <w:sz w:val="16"/>
                <w:szCs w:val="16"/>
              </w:rPr>
              <w:t>Ponuđač</w:t>
            </w:r>
            <w:proofErr w:type="spellEnd"/>
            <w:r w:rsidRPr="00170D58">
              <w:rPr>
                <w:sz w:val="16"/>
                <w:szCs w:val="16"/>
              </w:rPr>
              <w:t xml:space="preserve"> je </w:t>
            </w:r>
            <w:proofErr w:type="spellStart"/>
            <w:r w:rsidRPr="00170D58">
              <w:rPr>
                <w:sz w:val="16"/>
                <w:szCs w:val="16"/>
              </w:rPr>
              <w:t>dužan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dostaviti</w:t>
            </w:r>
            <w:proofErr w:type="spellEnd"/>
            <w:r w:rsidRPr="00170D58">
              <w:rPr>
                <w:sz w:val="16"/>
                <w:szCs w:val="16"/>
              </w:rPr>
              <w:t xml:space="preserve"> minimum 5 </w:t>
            </w:r>
            <w:proofErr w:type="spellStart"/>
            <w:r w:rsidRPr="00170D58">
              <w:rPr>
                <w:sz w:val="16"/>
                <w:szCs w:val="16"/>
              </w:rPr>
              <w:t>ovjerenih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potvrda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od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strane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korisnika</w:t>
            </w:r>
            <w:proofErr w:type="spellEnd"/>
            <w:r w:rsidRPr="00170D58">
              <w:rPr>
                <w:sz w:val="16"/>
                <w:szCs w:val="16"/>
              </w:rPr>
              <w:t xml:space="preserve"> o </w:t>
            </w:r>
            <w:proofErr w:type="spellStart"/>
            <w:r w:rsidRPr="00170D58">
              <w:rPr>
                <w:sz w:val="16"/>
                <w:szCs w:val="16"/>
              </w:rPr>
              <w:t>uspješno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izvršenim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uslugama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organizovanja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ekskurzija</w:t>
            </w:r>
            <w:proofErr w:type="spellEnd"/>
            <w:r w:rsidRPr="00170D58">
              <w:rPr>
                <w:sz w:val="16"/>
                <w:szCs w:val="16"/>
              </w:rPr>
              <w:t xml:space="preserve"> , za </w:t>
            </w:r>
            <w:proofErr w:type="spellStart"/>
            <w:r w:rsidRPr="00170D58">
              <w:rPr>
                <w:sz w:val="16"/>
                <w:szCs w:val="16"/>
              </w:rPr>
              <w:t>posljednjih</w:t>
            </w:r>
            <w:proofErr w:type="spellEnd"/>
            <w:r w:rsidRPr="00170D58">
              <w:rPr>
                <w:sz w:val="16"/>
                <w:szCs w:val="16"/>
              </w:rPr>
              <w:t xml:space="preserve"> pet </w:t>
            </w:r>
            <w:proofErr w:type="spellStart"/>
            <w:r w:rsidRPr="00170D58">
              <w:rPr>
                <w:sz w:val="16"/>
                <w:szCs w:val="16"/>
              </w:rPr>
              <w:t>godina</w:t>
            </w:r>
            <w:proofErr w:type="spellEnd"/>
            <w:r w:rsidRPr="00170D58">
              <w:rPr>
                <w:sz w:val="16"/>
                <w:szCs w:val="16"/>
              </w:rPr>
              <w:t xml:space="preserve">,( ne </w:t>
            </w:r>
            <w:proofErr w:type="spellStart"/>
            <w:r w:rsidRPr="00170D58">
              <w:rPr>
                <w:sz w:val="16"/>
                <w:szCs w:val="16"/>
              </w:rPr>
              <w:t>manje</w:t>
            </w:r>
            <w:proofErr w:type="spellEnd"/>
            <w:r w:rsidRPr="00170D58">
              <w:rPr>
                <w:sz w:val="16"/>
                <w:szCs w:val="16"/>
              </w:rPr>
              <w:t xml:space="preserve"> od 30.000,00€ </w:t>
            </w:r>
            <w:proofErr w:type="spellStart"/>
            <w:r w:rsidRPr="00170D58">
              <w:rPr>
                <w:sz w:val="16"/>
                <w:szCs w:val="16"/>
              </w:rPr>
              <w:t>sa</w:t>
            </w:r>
            <w:proofErr w:type="spellEnd"/>
            <w:r w:rsidRPr="00170D58">
              <w:rPr>
                <w:sz w:val="16"/>
                <w:szCs w:val="16"/>
              </w:rPr>
              <w:t xml:space="preserve"> </w:t>
            </w:r>
            <w:proofErr w:type="spellStart"/>
            <w:r w:rsidRPr="00170D58">
              <w:rPr>
                <w:sz w:val="16"/>
                <w:szCs w:val="16"/>
              </w:rPr>
              <w:t>uračunatim</w:t>
            </w:r>
            <w:proofErr w:type="spellEnd"/>
            <w:r w:rsidRPr="00170D58">
              <w:rPr>
                <w:sz w:val="16"/>
                <w:szCs w:val="16"/>
              </w:rPr>
              <w:t xml:space="preserve"> PDV-om)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5A6AF35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4060847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0678641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EKSPLICITNA / UTVRĐENA VRIJEDNOST –</w:t>
            </w:r>
          </w:p>
          <w:p w14:paraId="53A36C3D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 xml:space="preserve">PRILOZI </w:t>
            </w:r>
          </w:p>
          <w:p w14:paraId="3F7C435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1D31338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9 maj.jpeg</w:t>
            </w:r>
          </w:p>
          <w:p w14:paraId="0391CB36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9 maj2.jpeg</w:t>
            </w:r>
          </w:p>
          <w:p w14:paraId="0B2D86F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Elektro ekonomsak.jpeg</w:t>
            </w:r>
          </w:p>
          <w:p w14:paraId="6C9ED1D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Marko miljanov potvrda 2.jpeg</w:t>
            </w:r>
          </w:p>
          <w:p w14:paraId="23E4525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Mustafa Pećanin.jpeg</w:t>
            </w:r>
          </w:p>
          <w:p w14:paraId="093685A2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Mustafa Pećanin2.jpeg</w:t>
            </w:r>
          </w:p>
          <w:p w14:paraId="0BB13EAB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Marko Miljanov1.jpeg</w:t>
            </w:r>
          </w:p>
          <w:p w14:paraId="29BDDD0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Marko miljanov3.jpeg</w:t>
            </w:r>
          </w:p>
          <w:p w14:paraId="73D5CE4D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Risto Ratković 2.jpeg</w:t>
            </w:r>
          </w:p>
          <w:p w14:paraId="6C5861F9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Risto Ratković.jpeg</w:t>
            </w:r>
          </w:p>
          <w:p w14:paraId="15B36CF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Srednja mješovita škola Andrijevica1.jpeg</w:t>
            </w:r>
          </w:p>
          <w:p w14:paraId="1F691688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v.kar.jpg</w:t>
            </w:r>
          </w:p>
          <w:p w14:paraId="1D92131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Vuk Karadžić Berane.jpeg</w:t>
            </w:r>
          </w:p>
          <w:p w14:paraId="07F3D964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Vuk karadžić1.jpeg</w:t>
            </w:r>
          </w:p>
          <w:p w14:paraId="30E777F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AF31AA0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 9. maj“ , Bijelo Polje, u periodu od 06.10.-08.10. 2023. god. Potvrda izdata  pod brojem 02-603/24-35  od 07.02.2024.god. Potvrda uredno ovjerena okruglim pečatom I potpisana od strane direktorice   – M. Bošković</w:t>
            </w:r>
          </w:p>
          <w:p w14:paraId="1B512D51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44430F4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 9. maj“ , Bijelo Polje, u 2022. god. Potvrda izdata  pod brojem 02-633/23-456  od 21.10.2023.god. Potvrda uredno ovjerena okruglim pečatom I potpisana od strane direktorice   – M. Bošković</w:t>
            </w:r>
          </w:p>
          <w:p w14:paraId="1716C0C8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EEE7EB6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Srednje elektro ekonomske škole, Bijelo Polje, u  2022. god. Potvrda izdata  pod brojem 112/1  od 07.02.2024.god. Potvrda uredno ovjerena okruglim pečatom I potpisana od strane direktora   – Velibor Karličić</w:t>
            </w:r>
          </w:p>
          <w:p w14:paraId="7E8005F2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0712275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„Marko Miljanov“ ,Bijelo Polje, u  2023. god. Potvrda izdata  pod brojem 02-633/24-114/1  od 08.02.2024.god. Potvrda uredno ovjerena okruglim pečatom I potpisana od strane direktorice   – Tatjana Damjanović</w:t>
            </w:r>
          </w:p>
          <w:p w14:paraId="5F439AA0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F8FC7D6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„Mustafa Pećanin“, Rožaje , u periodu 27-29.10. 2022. god. Potvrda izdata  pod brojem 02-633/24-99  od 08.02.2024.god. Potvrda uredno ovjerena okruglim pečatom I potpisana od strane direktora    – Asmir Hasović</w:t>
            </w:r>
          </w:p>
          <w:p w14:paraId="09F2432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E07AE13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</w:r>
          </w:p>
          <w:p w14:paraId="77ADE67E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 Potvrda o uspješnom I kvalitetnom izvođenju đačke ekskurzije  izdata od  JU OŠ „Marko Miljanov“ ,Bijelo Polje, u  2023. god. Potvrda izdata  pod brojem 02-633/24-114/2  od 08.02.2024.god. Potvrda uredno ovjerena okruglim pečatom I potpisana od strane direktorice   – Tatjana Damjanović</w:t>
            </w:r>
          </w:p>
          <w:p w14:paraId="65705693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1B62756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„Marko Miljanov“ ,Bijelo Polje, u  2022. god. Potvrda izdata  pod brojem 02-633/24-114/3  od 08.02.2024.god. Potvrda uredno ovjerena okruglim pečatom I potpisana od strane direktorice   – Tatjana Damjanović</w:t>
            </w:r>
          </w:p>
          <w:p w14:paraId="640FD13A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„Mustafa Pećanin“, Rožaje , u periodu 29-31.10. 2023. god. Potvrda izdata  pod brojem 02-633/24-99/1  od 08.02.2024.god. Potvrda uredno ovjerena okruglim pečatom I potpisana od strane direktora    – Asmir Hasović</w:t>
            </w:r>
          </w:p>
          <w:p w14:paraId="4DDA86BF" w14:textId="77777777" w:rsidR="00405718" w:rsidRPr="00170D58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3701DB6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>Potvrda o uspješnom I kvalitetnom izvođenju đačke ekskurzije  izdata od  JU Srednje elektro ekonomske škole, Bijelo Polje, u  2022. god. Potvrda izdata  pod brojem 112/1  od 07.02.2024.god. Potvrda uredno ovjerena okruglim pečatom I potpisana od strane direktora   – Velibor Karličić</w:t>
            </w:r>
          </w:p>
          <w:p w14:paraId="0F309E2B" w14:textId="77777777" w:rsidR="00405718" w:rsidRPr="00170D58" w:rsidRDefault="00405718" w:rsidP="00405718">
            <w:pPr>
              <w:pStyle w:val="ListParagraph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730A34C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-   Potvrda o uspješnom I kvalitetnom izvođenju đačke ekskurzije  izdata od  JU OŠ „Risto Ratković“,</w:t>
            </w:r>
          </w:p>
          <w:p w14:paraId="7FF585FA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     Bijelo Polje, u 2019. god. Potvrda izdata  pod brojem 02-633/24-57/ 2 od 07.02.2024.god. Potvrda </w:t>
            </w:r>
          </w:p>
          <w:p w14:paraId="0921D331" w14:textId="77777777" w:rsidR="00405718" w:rsidRPr="00170D58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     uredno ovjerena   okruglim pečatom I potpisana od strane direktora   – Sreto Pavićević </w:t>
            </w:r>
          </w:p>
          <w:p w14:paraId="71AFAC94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OŠ „Risto Ratković“ , Bijelo Polje, u  periodu  06.10.-08.10.2023. god. Potvrda izdata  pod brojem 02-633/24-57/1  od 07.02.2024.god. Potvrda uredno ovjerena okruglim pečatom I potpisana od strane direktora   – Sreto Pavićević</w:t>
            </w:r>
          </w:p>
          <w:p w14:paraId="7B7CA94A" w14:textId="77777777" w:rsidR="00405718" w:rsidRPr="008D4199" w:rsidRDefault="00405718" w:rsidP="00405718">
            <w:pPr>
              <w:pStyle w:val="ListParagraph"/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8778214" w14:textId="77777777" w:rsidR="00405718" w:rsidRPr="008D4199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đačke ekskurzije  izdata od  JU Srednje mješovite škole , Andrijevica, u oktobru  2023. god. Potvrda izdata  pod brojem 02-633/24-95  od 08.02.2024.god. Potvrda uredno ovjerena okruglim pečatom I potpisana od strane direktorke   – Andrijana Anđić</w:t>
            </w:r>
          </w:p>
          <w:p w14:paraId="1BC61F65" w14:textId="77777777" w:rsidR="00405718" w:rsidRPr="00170D58" w:rsidRDefault="00405718" w:rsidP="00405718">
            <w:pPr>
              <w:pStyle w:val="ListParagraph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AAF2F59" w14:textId="77777777" w:rsidR="0040571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 đačke ekskurzije  izdata od  JU OŠ “ Vuk Karadžić” , Berane, u maju 2022. god. Potvrda izdata  pod brojem 03-633/22-633  od 08.05.2023.god. Potvrda uredno ovjerena okruglim pečatom I potpisana od strane direktorke   – Milka Boričić</w:t>
            </w:r>
          </w:p>
          <w:p w14:paraId="4DB83203" w14:textId="77777777" w:rsidR="00405718" w:rsidRPr="008D419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E637E46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      Potvrda o uspješnom I kvalitetnom izvođenju  đačke ekskurzije  izdata od  JU OŠ “ Vuk Karadžić” , Berane, u maju 2019. god. Potvrda izdata  pod brojem 03-633/22-632  od 08.05.2023.god. Potvrda uredno ovjerena okruglim pečatom I potpisana od strane direktorke   – Milka Boričić.</w:t>
            </w:r>
          </w:p>
          <w:p w14:paraId="39F00D76" w14:textId="77777777" w:rsidR="00405718" w:rsidRPr="00170D58" w:rsidRDefault="00405718" w:rsidP="00405718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502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Potvrda o uspješnom I kvalitetnom izvođenju  đačkeekskurzije  izdata od  JU OŠ “ Vuk Karadžić” , Berane, u periodu 16 – 18.maja 2023. god. Potvrda izdata  pod brojem 03-633/24-128  od 07.02.2024.god. Potvrda uredno ovjerena okruglim pečatom I potpisana od strane direktorke   – Milka Boričić.</w:t>
            </w:r>
          </w:p>
          <w:p w14:paraId="06218195" w14:textId="49412D0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70D58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</w:tc>
      </w:tr>
      <w:tr w:rsidR="00405718" w:rsidRPr="00A4271E" w14:paraId="0EADE032" w14:textId="77777777" w:rsidTr="007C437A">
        <w:tc>
          <w:tcPr>
            <w:tcW w:w="4644" w:type="dxa"/>
            <w:gridSpan w:val="3"/>
            <w:shd w:val="clear" w:color="auto" w:fill="auto"/>
          </w:tcPr>
          <w:p w14:paraId="6469321E" w14:textId="77777777" w:rsidR="00405718" w:rsidRPr="009509D0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509D0">
              <w:rPr>
                <w:rFonts w:cstheme="minorHAnsi"/>
                <w:b/>
                <w:bCs/>
                <w:sz w:val="16"/>
                <w:szCs w:val="16"/>
              </w:rPr>
              <w:lastRenderedPageBreak/>
              <w:t>Garancija</w:t>
            </w:r>
            <w:proofErr w:type="spellEnd"/>
            <w:r w:rsidRPr="009509D0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rFonts w:cstheme="minorHAnsi"/>
                <w:b/>
                <w:bCs/>
                <w:sz w:val="16"/>
                <w:szCs w:val="16"/>
              </w:rPr>
              <w:t>ponude</w:t>
            </w:r>
            <w:proofErr w:type="spellEnd"/>
            <w:r w:rsidRPr="009509D0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2B49B2A" w14:textId="77777777" w:rsidR="00405718" w:rsidRPr="009509D0" w:rsidRDefault="00405718" w:rsidP="00405718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53217D3" w14:textId="55B1742C" w:rsidR="00405718" w:rsidRPr="007D6A17" w:rsidRDefault="00405718" w:rsidP="00405718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 je </w:t>
            </w:r>
            <w:proofErr w:type="spellStart"/>
            <w:r w:rsidRPr="009509D0">
              <w:rPr>
                <w:sz w:val="16"/>
                <w:szCs w:val="16"/>
              </w:rPr>
              <w:t>dužan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dostaviti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bezuslovnu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prvi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poziv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naplativu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iznosu</w:t>
            </w:r>
            <w:proofErr w:type="spellEnd"/>
            <w:r w:rsidRPr="009509D0">
              <w:rPr>
                <w:sz w:val="16"/>
                <w:szCs w:val="16"/>
              </w:rPr>
              <w:t xml:space="preserve"> od 2 % </w:t>
            </w:r>
            <w:proofErr w:type="spellStart"/>
            <w:r w:rsidRPr="009509D0">
              <w:rPr>
                <w:sz w:val="16"/>
                <w:szCs w:val="16"/>
              </w:rPr>
              <w:t>procijenjene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vrijednosti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javne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nabavke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kao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ostajanja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obavezi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prema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ponudi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periodu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. </w:t>
            </w:r>
            <w:proofErr w:type="spellStart"/>
            <w:r w:rsidRPr="009509D0">
              <w:rPr>
                <w:sz w:val="16"/>
                <w:szCs w:val="16"/>
              </w:rPr>
              <w:t>Trajanje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određuje</w:t>
            </w:r>
            <w:proofErr w:type="spellEnd"/>
            <w:r w:rsidRPr="009509D0">
              <w:rPr>
                <w:sz w:val="16"/>
                <w:szCs w:val="16"/>
              </w:rPr>
              <w:t xml:space="preserve"> se u </w:t>
            </w:r>
            <w:proofErr w:type="spellStart"/>
            <w:r w:rsidRPr="009509D0">
              <w:rPr>
                <w:sz w:val="16"/>
                <w:szCs w:val="16"/>
              </w:rPr>
              <w:t>skladu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važenjem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ukljućujući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</w:t>
            </w:r>
            <w:proofErr w:type="spellEnd"/>
            <w:r w:rsidRPr="009509D0">
              <w:rPr>
                <w:sz w:val="16"/>
                <w:szCs w:val="16"/>
              </w:rPr>
              <w:t xml:space="preserve"> od 7 dana za </w:t>
            </w:r>
            <w:proofErr w:type="spellStart"/>
            <w:r w:rsidRPr="009509D0">
              <w:rPr>
                <w:sz w:val="16"/>
                <w:szCs w:val="16"/>
              </w:rPr>
              <w:t>eventualno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aktivaranje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nakon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isteka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. </w:t>
            </w: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može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dostaviti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dužim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ovog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. 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će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aktivirati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ako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: 1) </w:t>
            </w:r>
            <w:proofErr w:type="spellStart"/>
            <w:r w:rsidRPr="009509D0">
              <w:rPr>
                <w:sz w:val="16"/>
                <w:szCs w:val="16"/>
              </w:rPr>
              <w:t>odustane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roku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važenja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>/</w:t>
            </w:r>
            <w:proofErr w:type="spellStart"/>
            <w:r w:rsidRPr="009509D0">
              <w:rPr>
                <w:sz w:val="16"/>
                <w:szCs w:val="16"/>
              </w:rPr>
              <w:t>ili</w:t>
            </w:r>
            <w:proofErr w:type="spellEnd"/>
            <w:r w:rsidRPr="009509D0">
              <w:rPr>
                <w:sz w:val="16"/>
                <w:szCs w:val="16"/>
              </w:rPr>
              <w:t xml:space="preserve"> 2) </w:t>
            </w:r>
            <w:proofErr w:type="spellStart"/>
            <w:r w:rsidRPr="009509D0">
              <w:rPr>
                <w:sz w:val="16"/>
                <w:szCs w:val="16"/>
              </w:rPr>
              <w:t>odbije</w:t>
            </w:r>
            <w:proofErr w:type="spellEnd"/>
            <w:r w:rsidRPr="009509D0">
              <w:rPr>
                <w:sz w:val="16"/>
                <w:szCs w:val="16"/>
              </w:rPr>
              <w:t xml:space="preserve"> da </w:t>
            </w:r>
            <w:proofErr w:type="spellStart"/>
            <w:r w:rsidRPr="009509D0">
              <w:rPr>
                <w:sz w:val="16"/>
                <w:szCs w:val="16"/>
              </w:rPr>
              <w:t>potpiše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ugovor</w:t>
            </w:r>
            <w:proofErr w:type="spellEnd"/>
            <w:r w:rsidRPr="009509D0">
              <w:rPr>
                <w:sz w:val="16"/>
                <w:szCs w:val="16"/>
              </w:rPr>
              <w:t xml:space="preserve"> o </w:t>
            </w:r>
            <w:proofErr w:type="spellStart"/>
            <w:r w:rsidRPr="009509D0">
              <w:rPr>
                <w:sz w:val="16"/>
                <w:szCs w:val="16"/>
              </w:rPr>
              <w:t>javnoj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nabavci</w:t>
            </w:r>
            <w:proofErr w:type="spellEnd"/>
            <w:r w:rsidRPr="009509D0">
              <w:rPr>
                <w:sz w:val="16"/>
                <w:szCs w:val="16"/>
              </w:rPr>
              <w:t>. •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podnosi</w:t>
            </w:r>
            <w:proofErr w:type="spellEnd"/>
            <w:r w:rsidRPr="009509D0">
              <w:rPr>
                <w:sz w:val="16"/>
                <w:szCs w:val="16"/>
              </w:rPr>
              <w:t xml:space="preserve"> se u </w:t>
            </w:r>
            <w:proofErr w:type="spellStart"/>
            <w:r w:rsidRPr="009509D0">
              <w:rPr>
                <w:sz w:val="16"/>
                <w:szCs w:val="16"/>
              </w:rPr>
              <w:t>elektronskom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obliku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putem</w:t>
            </w:r>
            <w:proofErr w:type="spellEnd"/>
            <w:r w:rsidRPr="009509D0">
              <w:rPr>
                <w:sz w:val="16"/>
                <w:szCs w:val="16"/>
              </w:rPr>
              <w:t xml:space="preserve"> ESJN. </w:t>
            </w:r>
            <w:proofErr w:type="spellStart"/>
            <w:r w:rsidRPr="009509D0">
              <w:rPr>
                <w:sz w:val="16"/>
                <w:szCs w:val="16"/>
              </w:rPr>
              <w:t>Ako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ponuđač</w:t>
            </w:r>
            <w:proofErr w:type="spellEnd"/>
            <w:r w:rsidRPr="009509D0">
              <w:rPr>
                <w:sz w:val="16"/>
                <w:szCs w:val="16"/>
              </w:rPr>
              <w:t xml:space="preserve"> ne </w:t>
            </w:r>
            <w:proofErr w:type="spellStart"/>
            <w:r w:rsidRPr="009509D0">
              <w:rPr>
                <w:sz w:val="16"/>
                <w:szCs w:val="16"/>
              </w:rPr>
              <w:t>može</w:t>
            </w:r>
            <w:proofErr w:type="spellEnd"/>
            <w:r w:rsidRPr="009509D0">
              <w:rPr>
                <w:sz w:val="16"/>
                <w:szCs w:val="16"/>
              </w:rPr>
              <w:t xml:space="preserve"> da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podnese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elektronskom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obliku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dužan</w:t>
            </w:r>
            <w:proofErr w:type="spellEnd"/>
            <w:r w:rsidRPr="009509D0">
              <w:rPr>
                <w:sz w:val="16"/>
                <w:szCs w:val="16"/>
              </w:rPr>
              <w:t xml:space="preserve"> je da </w:t>
            </w:r>
            <w:proofErr w:type="spellStart"/>
            <w:r w:rsidRPr="009509D0">
              <w:rPr>
                <w:sz w:val="16"/>
                <w:szCs w:val="16"/>
              </w:rPr>
              <w:t>putem</w:t>
            </w:r>
            <w:proofErr w:type="spellEnd"/>
            <w:r w:rsidRPr="009509D0">
              <w:rPr>
                <w:sz w:val="16"/>
                <w:szCs w:val="16"/>
              </w:rPr>
              <w:t xml:space="preserve"> ESJN </w:t>
            </w:r>
            <w:proofErr w:type="spellStart"/>
            <w:r w:rsidRPr="009509D0">
              <w:rPr>
                <w:sz w:val="16"/>
                <w:szCs w:val="16"/>
              </w:rPr>
              <w:t>dostavi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kopiju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, a da original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dostavi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odnosno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uruči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naručiocu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neposredno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ili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putem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pošte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preporučenom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pošiljkom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najkasnije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isteka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podnošenje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ponuda</w:t>
            </w:r>
            <w:proofErr w:type="spellEnd"/>
            <w:r w:rsidRPr="009509D0">
              <w:rPr>
                <w:sz w:val="16"/>
                <w:szCs w:val="16"/>
              </w:rPr>
              <w:t xml:space="preserve">. • Dio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koje</w:t>
            </w:r>
            <w:proofErr w:type="spellEnd"/>
            <w:r w:rsidRPr="009509D0">
              <w:rPr>
                <w:sz w:val="16"/>
                <w:szCs w:val="16"/>
              </w:rPr>
              <w:t xml:space="preserve"> ne </w:t>
            </w:r>
            <w:proofErr w:type="spellStart"/>
            <w:r w:rsidRPr="009509D0">
              <w:rPr>
                <w:sz w:val="16"/>
                <w:szCs w:val="16"/>
              </w:rPr>
              <w:t>dostavlja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preko</w:t>
            </w:r>
            <w:proofErr w:type="spellEnd"/>
            <w:r w:rsidRPr="009509D0">
              <w:rPr>
                <w:sz w:val="16"/>
                <w:szCs w:val="16"/>
              </w:rPr>
              <w:t xml:space="preserve"> ESJN-a, a </w:t>
            </w:r>
            <w:proofErr w:type="spellStart"/>
            <w:r w:rsidRPr="009509D0">
              <w:rPr>
                <w:sz w:val="16"/>
                <w:szCs w:val="16"/>
              </w:rPr>
              <w:t>odnosi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dostavlja</w:t>
            </w:r>
            <w:proofErr w:type="spellEnd"/>
            <w:r w:rsidRPr="009509D0">
              <w:rPr>
                <w:sz w:val="16"/>
                <w:szCs w:val="16"/>
              </w:rPr>
              <w:t xml:space="preserve"> se: </w:t>
            </w:r>
            <w:r w:rsidRPr="009509D0">
              <w:rPr>
                <w:sz w:val="16"/>
                <w:szCs w:val="16"/>
              </w:rPr>
              <w:sym w:font="Symbol" w:char="F0FC"/>
            </w:r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neposrednom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predajom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arhivi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naručioca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adresi</w:t>
            </w:r>
            <w:proofErr w:type="spellEnd"/>
            <w:r w:rsidRPr="009509D0">
              <w:rPr>
                <w:sz w:val="16"/>
                <w:szCs w:val="16"/>
              </w:rPr>
              <w:t xml:space="preserve"> JU OSNOVNA ŠKOLA DUŠAN KORAĆ BIJELO POLJE </w:t>
            </w:r>
            <w:r w:rsidRPr="009509D0">
              <w:rPr>
                <w:sz w:val="16"/>
                <w:szCs w:val="16"/>
              </w:rPr>
              <w:sym w:font="Symbol" w:char="F0FC"/>
            </w:r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lastRenderedPageBreak/>
              <w:t>preporučenom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pošiljkom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povratnicom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adresi</w:t>
            </w:r>
            <w:proofErr w:type="spellEnd"/>
            <w:r w:rsidRPr="009509D0">
              <w:rPr>
                <w:sz w:val="16"/>
                <w:szCs w:val="16"/>
              </w:rPr>
              <w:t xml:space="preserve"> JU OSNOVNA ŠKOLA DUŠAN KORAĆ BIJELO </w:t>
            </w:r>
            <w:proofErr w:type="gramStart"/>
            <w:r w:rsidRPr="009509D0">
              <w:rPr>
                <w:sz w:val="16"/>
                <w:szCs w:val="16"/>
              </w:rPr>
              <w:t>POLJE ,</w:t>
            </w:r>
            <w:proofErr w:type="gramEnd"/>
            <w:r w:rsidRPr="009509D0">
              <w:rPr>
                <w:sz w:val="16"/>
                <w:szCs w:val="16"/>
              </w:rPr>
              <w:t xml:space="preserve"> UL. VOJA LJEŠNJAKA BR. 33 84000 s </w:t>
            </w:r>
            <w:proofErr w:type="spellStart"/>
            <w:r w:rsidRPr="009509D0">
              <w:rPr>
                <w:sz w:val="16"/>
                <w:szCs w:val="16"/>
              </w:rPr>
              <w:t>tim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što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mora </w:t>
            </w:r>
            <w:proofErr w:type="spellStart"/>
            <w:r w:rsidRPr="009509D0">
              <w:rPr>
                <w:sz w:val="16"/>
                <w:szCs w:val="16"/>
              </w:rPr>
              <w:t>biti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uručena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strane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poštanskog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operatora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najkasnije</w:t>
            </w:r>
            <w:proofErr w:type="spellEnd"/>
            <w:r w:rsidRPr="009509D0">
              <w:rPr>
                <w:sz w:val="16"/>
                <w:szCs w:val="16"/>
              </w:rPr>
              <w:t xml:space="preserve"> do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određenog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podnošenje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radnim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danima</w:t>
            </w:r>
            <w:proofErr w:type="spellEnd"/>
            <w:r w:rsidRPr="009509D0">
              <w:rPr>
                <w:sz w:val="16"/>
                <w:szCs w:val="16"/>
              </w:rPr>
              <w:t xml:space="preserve"> od 10 do 14 sati, </w:t>
            </w:r>
            <w:proofErr w:type="spellStart"/>
            <w:r w:rsidRPr="009509D0">
              <w:rPr>
                <w:sz w:val="16"/>
                <w:szCs w:val="16"/>
              </w:rPr>
              <w:t>zaključno</w:t>
            </w:r>
            <w:proofErr w:type="spellEnd"/>
            <w:r w:rsidRPr="009509D0">
              <w:rPr>
                <w:sz w:val="16"/>
                <w:szCs w:val="16"/>
              </w:rPr>
              <w:t xml:space="preserve"> sa </w:t>
            </w:r>
            <w:proofErr w:type="spellStart"/>
            <w:r w:rsidRPr="009509D0">
              <w:rPr>
                <w:sz w:val="16"/>
                <w:szCs w:val="16"/>
              </w:rPr>
              <w:t>danom</w:t>
            </w:r>
            <w:proofErr w:type="spellEnd"/>
            <w:r w:rsidRPr="009509D0">
              <w:rPr>
                <w:sz w:val="16"/>
                <w:szCs w:val="16"/>
              </w:rPr>
              <w:t xml:space="preserve"> 03.05.2024. </w:t>
            </w:r>
            <w:proofErr w:type="spellStart"/>
            <w:r w:rsidRPr="009509D0">
              <w:rPr>
                <w:sz w:val="16"/>
                <w:szCs w:val="16"/>
              </w:rPr>
              <w:t>godine</w:t>
            </w:r>
            <w:proofErr w:type="spellEnd"/>
            <w:r w:rsidRPr="009509D0">
              <w:rPr>
                <w:sz w:val="16"/>
                <w:szCs w:val="16"/>
              </w:rPr>
              <w:t xml:space="preserve"> do 14:00 sati. Original </w:t>
            </w:r>
            <w:proofErr w:type="spellStart"/>
            <w:r w:rsidRPr="009509D0">
              <w:rPr>
                <w:sz w:val="16"/>
                <w:szCs w:val="16"/>
              </w:rPr>
              <w:t>garancije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 u </w:t>
            </w:r>
            <w:proofErr w:type="spellStart"/>
            <w:r w:rsidRPr="009509D0">
              <w:rPr>
                <w:sz w:val="16"/>
                <w:szCs w:val="16"/>
              </w:rPr>
              <w:t>pisanom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obliku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dostavlja</w:t>
            </w:r>
            <w:proofErr w:type="spellEnd"/>
            <w:r w:rsidRPr="009509D0">
              <w:rPr>
                <w:sz w:val="16"/>
                <w:szCs w:val="16"/>
              </w:rPr>
              <w:t xml:space="preserve"> se u </w:t>
            </w:r>
            <w:proofErr w:type="spellStart"/>
            <w:r w:rsidRPr="009509D0">
              <w:rPr>
                <w:sz w:val="16"/>
                <w:szCs w:val="16"/>
              </w:rPr>
              <w:t>koverti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na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kojoj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navodi</w:t>
            </w:r>
            <w:proofErr w:type="spellEnd"/>
            <w:r w:rsidRPr="009509D0">
              <w:rPr>
                <w:sz w:val="16"/>
                <w:szCs w:val="16"/>
              </w:rPr>
              <w:t xml:space="preserve">: </w:t>
            </w:r>
            <w:proofErr w:type="spellStart"/>
            <w:r w:rsidRPr="009509D0">
              <w:rPr>
                <w:sz w:val="16"/>
                <w:szCs w:val="16"/>
              </w:rPr>
              <w:t>naziv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sjedište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naručioca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broj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tenderske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dokumentacije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koju</w:t>
            </w:r>
            <w:proofErr w:type="spellEnd"/>
            <w:r w:rsidRPr="009509D0">
              <w:rPr>
                <w:sz w:val="16"/>
                <w:szCs w:val="16"/>
              </w:rPr>
              <w:t xml:space="preserve"> se </w:t>
            </w:r>
            <w:proofErr w:type="spellStart"/>
            <w:r w:rsidRPr="009509D0">
              <w:rPr>
                <w:sz w:val="16"/>
                <w:szCs w:val="16"/>
              </w:rPr>
              <w:t>podnosi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naziv</w:t>
            </w:r>
            <w:proofErr w:type="spellEnd"/>
            <w:r w:rsidRPr="009509D0">
              <w:rPr>
                <w:sz w:val="16"/>
                <w:szCs w:val="16"/>
              </w:rPr>
              <w:t xml:space="preserve">, </w:t>
            </w:r>
            <w:proofErr w:type="spellStart"/>
            <w:r w:rsidRPr="009509D0">
              <w:rPr>
                <w:sz w:val="16"/>
                <w:szCs w:val="16"/>
              </w:rPr>
              <w:t>sjedište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adresa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ponuđača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naznake</w:t>
            </w:r>
            <w:proofErr w:type="spellEnd"/>
            <w:r w:rsidRPr="009509D0">
              <w:rPr>
                <w:sz w:val="16"/>
                <w:szCs w:val="16"/>
              </w:rPr>
              <w:t xml:space="preserve"> "</w:t>
            </w:r>
            <w:proofErr w:type="spellStart"/>
            <w:r w:rsidRPr="009509D0">
              <w:rPr>
                <w:sz w:val="16"/>
                <w:szCs w:val="16"/>
              </w:rPr>
              <w:t>garancija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ponude</w:t>
            </w:r>
            <w:proofErr w:type="spellEnd"/>
            <w:r w:rsidRPr="009509D0">
              <w:rPr>
                <w:sz w:val="16"/>
                <w:szCs w:val="16"/>
              </w:rPr>
              <w:t xml:space="preserve">" </w:t>
            </w:r>
            <w:proofErr w:type="spellStart"/>
            <w:r w:rsidRPr="009509D0">
              <w:rPr>
                <w:sz w:val="16"/>
                <w:szCs w:val="16"/>
              </w:rPr>
              <w:t>i</w:t>
            </w:r>
            <w:proofErr w:type="spellEnd"/>
            <w:r w:rsidRPr="009509D0">
              <w:rPr>
                <w:sz w:val="16"/>
                <w:szCs w:val="16"/>
              </w:rPr>
              <w:t xml:space="preserve"> "ne </w:t>
            </w:r>
            <w:proofErr w:type="spellStart"/>
            <w:r w:rsidRPr="009509D0">
              <w:rPr>
                <w:sz w:val="16"/>
                <w:szCs w:val="16"/>
              </w:rPr>
              <w:t>otvaraj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prije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roka</w:t>
            </w:r>
            <w:proofErr w:type="spellEnd"/>
            <w:r w:rsidRPr="009509D0">
              <w:rPr>
                <w:sz w:val="16"/>
                <w:szCs w:val="16"/>
              </w:rPr>
              <w:t xml:space="preserve"> za </w:t>
            </w:r>
            <w:proofErr w:type="spellStart"/>
            <w:r w:rsidRPr="009509D0">
              <w:rPr>
                <w:sz w:val="16"/>
                <w:szCs w:val="16"/>
              </w:rPr>
              <w:t>otvaranje</w:t>
            </w:r>
            <w:proofErr w:type="spellEnd"/>
            <w:r w:rsidRPr="009509D0">
              <w:rPr>
                <w:sz w:val="16"/>
                <w:szCs w:val="16"/>
              </w:rPr>
              <w:t xml:space="preserve"> </w:t>
            </w:r>
            <w:proofErr w:type="spellStart"/>
            <w:r w:rsidRPr="009509D0">
              <w:rPr>
                <w:sz w:val="16"/>
                <w:szCs w:val="16"/>
              </w:rPr>
              <w:t>ponuda</w:t>
            </w:r>
            <w:proofErr w:type="spellEnd"/>
            <w:r w:rsidRPr="009509D0">
              <w:rPr>
                <w:sz w:val="16"/>
                <w:szCs w:val="16"/>
              </w:rPr>
              <w:t>"</w:t>
            </w:r>
          </w:p>
        </w:tc>
        <w:tc>
          <w:tcPr>
            <w:tcW w:w="4531" w:type="dxa"/>
            <w:gridSpan w:val="2"/>
            <w:shd w:val="clear" w:color="auto" w:fill="auto"/>
          </w:tcPr>
          <w:p w14:paraId="13C294A1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ACC9365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Ponuđač je u CEJN-u unio u dijelu ODGOVOR/ NAPOMENA / -</w:t>
            </w:r>
          </w:p>
          <w:p w14:paraId="053F584C" w14:textId="77777777" w:rsidR="00405718" w:rsidRPr="00FC2519" w:rsidRDefault="00405718" w:rsidP="00405718">
            <w:pPr>
              <w:spacing w:after="0" w:line="240" w:lineRule="auto"/>
              <w:rPr>
                <w:sz w:val="16"/>
                <w:szCs w:val="16"/>
              </w:rPr>
            </w:pPr>
            <w:r w:rsidRPr="00FC2519">
              <w:rPr>
                <w:sz w:val="16"/>
                <w:szCs w:val="16"/>
              </w:rPr>
              <w:t xml:space="preserve">original </w:t>
            </w:r>
            <w:proofErr w:type="spellStart"/>
            <w:r w:rsidRPr="00FC2519">
              <w:rPr>
                <w:sz w:val="16"/>
                <w:szCs w:val="16"/>
              </w:rPr>
              <w:t>dostavljen</w:t>
            </w:r>
            <w:proofErr w:type="spellEnd"/>
            <w:r w:rsidRPr="00FC2519">
              <w:rPr>
                <w:sz w:val="16"/>
                <w:szCs w:val="16"/>
              </w:rPr>
              <w:t xml:space="preserve"> </w:t>
            </w:r>
            <w:proofErr w:type="spellStart"/>
            <w:r w:rsidRPr="00FC2519">
              <w:rPr>
                <w:sz w:val="16"/>
                <w:szCs w:val="16"/>
              </w:rPr>
              <w:t>školi</w:t>
            </w:r>
            <w:proofErr w:type="spellEnd"/>
            <w:r w:rsidRPr="00FC2519">
              <w:rPr>
                <w:sz w:val="16"/>
                <w:szCs w:val="16"/>
              </w:rPr>
              <w:t xml:space="preserve"> u </w:t>
            </w:r>
            <w:proofErr w:type="spellStart"/>
            <w:r w:rsidRPr="00FC2519">
              <w:rPr>
                <w:sz w:val="16"/>
                <w:szCs w:val="16"/>
              </w:rPr>
              <w:t>skladu</w:t>
            </w:r>
            <w:proofErr w:type="spellEnd"/>
            <w:r w:rsidRPr="00FC2519">
              <w:rPr>
                <w:sz w:val="16"/>
                <w:szCs w:val="16"/>
              </w:rPr>
              <w:t xml:space="preserve"> </w:t>
            </w:r>
            <w:proofErr w:type="spellStart"/>
            <w:r w:rsidRPr="00FC2519">
              <w:rPr>
                <w:sz w:val="16"/>
                <w:szCs w:val="16"/>
              </w:rPr>
              <w:t>sa</w:t>
            </w:r>
            <w:proofErr w:type="spellEnd"/>
            <w:r w:rsidRPr="00FC2519">
              <w:rPr>
                <w:sz w:val="16"/>
                <w:szCs w:val="16"/>
              </w:rPr>
              <w:t xml:space="preserve"> </w:t>
            </w:r>
            <w:proofErr w:type="spellStart"/>
            <w:r w:rsidRPr="00FC2519">
              <w:rPr>
                <w:sz w:val="16"/>
                <w:szCs w:val="16"/>
              </w:rPr>
              <w:t>pozivom</w:t>
            </w:r>
            <w:proofErr w:type="spellEnd"/>
          </w:p>
          <w:p w14:paraId="6A2AFD7A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0E4B0F0F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 Ponuđač je u CEJN-u unio u dijelu EKSPLICITNA / UTVRĐENA VRIJEDNOST –</w:t>
            </w:r>
          </w:p>
          <w:p w14:paraId="708D6ED7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PRILOZI </w:t>
            </w:r>
          </w:p>
          <w:p w14:paraId="7CE21760" w14:textId="77777777" w:rsidR="00405718" w:rsidRPr="00FC2519" w:rsidRDefault="00405718" w:rsidP="00405718">
            <w:pPr>
              <w:spacing w:after="0" w:line="240" w:lineRule="auto"/>
              <w:rPr>
                <w:rStyle w:val="link-text"/>
                <w:sz w:val="16"/>
                <w:szCs w:val="16"/>
              </w:rPr>
            </w:pPr>
            <w:r w:rsidRPr="00FC2519">
              <w:rPr>
                <w:rStyle w:val="link-text"/>
                <w:sz w:val="16"/>
                <w:szCs w:val="16"/>
              </w:rPr>
              <w:t>Garancija.jpg</w:t>
            </w:r>
          </w:p>
          <w:p w14:paraId="08A7C606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764894E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Garancija uručena neposrednim podnošenjem na arhivi Naručioca,(  dana 30.04.2024. djel. br.02-426/479 u 11:30h. ) koja je u svemu u skladu sa zahtjevima iz tenderske dokumentacije. Kopija originala u prilogu.</w:t>
            </w:r>
          </w:p>
          <w:p w14:paraId="56F446DB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744F315F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PRILOG: Garancija </w:t>
            </w:r>
          </w:p>
          <w:p w14:paraId="1D260658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Izdata od Hipotekarna banka</w:t>
            </w:r>
          </w:p>
          <w:p w14:paraId="56CE291F" w14:textId="77777777" w:rsidR="00405718" w:rsidRPr="00FC2519" w:rsidRDefault="00405718" w:rsidP="00405718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Broj I datum garancije: </w:t>
            </w: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>630-970/3</w:t>
            </w:r>
          </w:p>
          <w:p w14:paraId="3E0C6B38" w14:textId="77777777" w:rsidR="00405718" w:rsidRPr="00FC2519" w:rsidRDefault="00405718" w:rsidP="00405718">
            <w:pPr>
              <w:spacing w:line="256" w:lineRule="auto"/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</w:pP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>520977000000147553</w:t>
            </w:r>
          </w:p>
          <w:p w14:paraId="7D7A1ED4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lastRenderedPageBreak/>
              <w:t>26.04.2024.</w:t>
            </w:r>
            <w:r w:rsidRPr="00FC2519"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  <w:t xml:space="preserve"> </w:t>
            </w:r>
          </w:p>
          <w:p w14:paraId="50FDA2E6" w14:textId="77777777" w:rsidR="00405718" w:rsidRPr="00FC2519" w:rsidRDefault="00405718" w:rsidP="00405718">
            <w:pPr>
              <w:spacing w:after="0" w:line="240" w:lineRule="auto"/>
              <w:ind w:left="720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Iznos garancije:</w:t>
            </w:r>
            <w:r w:rsidRPr="00FC2519">
              <w:rPr>
                <w:rFonts w:ascii="Calibri" w:eastAsia="Calibri" w:hAnsi="Calibri" w:cs="Times New Roman"/>
                <w:sz w:val="16"/>
                <w:szCs w:val="16"/>
                <w:lang w:val="hr-HR"/>
              </w:rPr>
              <w:t xml:space="preserve"> 661,15EUR</w:t>
            </w:r>
          </w:p>
          <w:p w14:paraId="2D5F435F" w14:textId="77777777" w:rsidR="00405718" w:rsidRPr="00FC2519" w:rsidRDefault="00405718" w:rsidP="00405718">
            <w:pPr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 xml:space="preserve">Istek roka  garancije:  </w:t>
            </w: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>26.04.2024.</w:t>
            </w:r>
          </w:p>
          <w:p w14:paraId="3AA869FB" w14:textId="77777777" w:rsidR="00405718" w:rsidRPr="00FC2519" w:rsidRDefault="00405718" w:rsidP="00405718">
            <w:pPr>
              <w:spacing w:after="0" w:line="240" w:lineRule="auto"/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ascii="Calibri" w:eastAsia="Calibri" w:hAnsi="Calibri" w:cs="Times New Roman"/>
                <w:kern w:val="0"/>
                <w:sz w:val="16"/>
                <w:szCs w:val="16"/>
                <w:lang w:val="hr-HR"/>
                <w14:ligatures w14:val="none"/>
              </w:rPr>
              <w:t xml:space="preserve">                                                    Do 13.07.2024.</w:t>
            </w:r>
            <w:r w:rsidRPr="00FC2519">
              <w:rPr>
                <w:rFonts w:eastAsia="Calibri" w:cs="Calibri"/>
                <w:kern w:val="0"/>
                <w:sz w:val="16"/>
                <w:szCs w:val="16"/>
                <w:lang w:val="sr-Latn-ME"/>
                <w14:ligatures w14:val="none"/>
              </w:rPr>
              <w:t xml:space="preserve"> </w:t>
            </w:r>
          </w:p>
          <w:p w14:paraId="69F68D2F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FC2519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32933D76" w14:textId="77777777" w:rsidR="00405718" w:rsidRPr="00FC2519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DC8E2B4" w14:textId="77777777" w:rsidR="00405718" w:rsidRPr="00A4271E" w:rsidRDefault="00405718" w:rsidP="00405718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bookmarkEnd w:id="1"/>
      <w:bookmarkEnd w:id="2"/>
    </w:tbl>
    <w:p w14:paraId="37EA553B" w14:textId="77777777" w:rsidR="008B5C6B" w:rsidRPr="00447F9E" w:rsidRDefault="008B5C6B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CF0463A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vrednovanju i rangiranju ponuda</w:t>
      </w:r>
    </w:p>
    <w:p w14:paraId="68C2FA42" w14:textId="77777777" w:rsidR="00B61ABF" w:rsidRPr="00447F9E" w:rsidRDefault="00B61ABF" w:rsidP="00B61ABF">
      <w:pPr>
        <w:spacing w:after="0" w:line="240" w:lineRule="auto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p w14:paraId="03DAC3CE" w14:textId="77777777" w:rsidR="00B61ABF" w:rsidRDefault="00B61A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1187D73B" w14:textId="77777777" w:rsidR="00447F9E" w:rsidRPr="00514C25" w:rsidRDefault="00447F9E" w:rsidP="00447F9E">
      <w:pPr>
        <w:keepNext/>
        <w:keepLines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spacing w:after="0" w:line="240" w:lineRule="auto"/>
        <w:jc w:val="both"/>
        <w:outlineLvl w:val="0"/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  <w:t xml:space="preserve">Ispravne ponude su </w:t>
      </w:r>
      <w:r w:rsidRPr="00514C25">
        <w:rPr>
          <w:rFonts w:eastAsia="PMingLiU" w:cstheme="minorHAnsi"/>
          <w:b/>
          <w:bCs/>
          <w:caps/>
          <w:color w:val="000000"/>
          <w:kern w:val="0"/>
          <w:lang w:val="sr-Latn-ME" w:eastAsia="zh-TW"/>
          <w14:ligatures w14:val="none"/>
        </w:rPr>
        <w:t xml:space="preserve">vrednovane i rangirane </w:t>
      </w:r>
      <w:r w:rsidRPr="00514C25">
        <w:rPr>
          <w:rFonts w:eastAsia="Times New Roman" w:cstheme="minorHAnsi"/>
          <w:b/>
          <w:caps/>
          <w:color w:val="000000"/>
          <w:kern w:val="0"/>
          <w:lang w:val="sr-Latn-ME"/>
          <w14:ligatures w14:val="none"/>
        </w:rPr>
        <w:t xml:space="preserve">primjenom kriterijuma za izbor najpovoljnije ponude:  </w:t>
      </w:r>
    </w:p>
    <w:p w14:paraId="2358AAB5" w14:textId="77777777" w:rsidR="00447F9E" w:rsidRPr="00514C25" w:rsidRDefault="00447F9E" w:rsidP="00447F9E">
      <w:pPr>
        <w:spacing w:after="0" w:line="240" w:lineRule="auto"/>
        <w:rPr>
          <w:rFonts w:eastAsia="Times New Roman" w:cstheme="minorHAnsi"/>
          <w:kern w:val="0"/>
          <w:lang w:val="sr-Latn-ME"/>
          <w14:ligatures w14:val="none"/>
        </w:rPr>
      </w:pPr>
    </w:p>
    <w:p w14:paraId="1B99A50B" w14:textId="77777777" w:rsidR="00447F9E" w:rsidRPr="00514C25" w:rsidRDefault="00447F9E" w:rsidP="00447F9E">
      <w:pPr>
        <w:spacing w:after="0" w:line="240" w:lineRule="auto"/>
        <w:rPr>
          <w:rFonts w:eastAsia="Times New Roman" w:cstheme="minorHAnsi"/>
          <w:kern w:val="0"/>
          <w:lang w:val="sr-Latn-ME"/>
          <w14:ligatures w14:val="none"/>
        </w:rPr>
      </w:pPr>
      <w:r w:rsidRPr="00514C25">
        <w:rPr>
          <w:rFonts w:eastAsia="Times New Roman" w:cstheme="minorHAnsi"/>
          <w:kern w:val="0"/>
          <w:lang w:val="sr-Latn-ME"/>
          <w14:ligatures w14:val="none"/>
        </w:rPr>
        <w:t xml:space="preserve">Primijenjena metodologija načina vrednovanja ponuda: </w:t>
      </w:r>
    </w:p>
    <w:p w14:paraId="705D4ED1" w14:textId="77777777" w:rsidR="00447F9E" w:rsidRPr="00514C25" w:rsidRDefault="00447F9E" w:rsidP="00447F9E">
      <w:pPr>
        <w:spacing w:after="0" w:line="240" w:lineRule="auto"/>
        <w:rPr>
          <w:rFonts w:eastAsia="Times New Roman" w:cstheme="minorHAnsi"/>
          <w:kern w:val="0"/>
          <w:lang w:val="sr-Latn-ME"/>
          <w14:ligatures w14:val="none"/>
        </w:rPr>
      </w:pPr>
    </w:p>
    <w:p w14:paraId="33D1F07E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 xml:space="preserve">Naručilac će u postupku javne nabavke izabrati ekonomski najpovoljniju ponudu, primjenom pristupa isplativosti, po osnovu kriterijuma : </w:t>
      </w:r>
    </w:p>
    <w:p w14:paraId="1803D12A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</w:p>
    <w:p w14:paraId="7F8557B9" w14:textId="77777777" w:rsidR="00405718" w:rsidRPr="00405718" w:rsidRDefault="00405718" w:rsidP="00405718">
      <w:pPr>
        <w:spacing w:after="0" w:line="240" w:lineRule="auto"/>
        <w:rPr>
          <w:rFonts w:ascii="Calibri" w:eastAsia="Times New Roman" w:hAnsi="Calibri" w:cs="Calibri"/>
          <w:i/>
          <w:color w:val="000000"/>
          <w:kern w:val="0"/>
          <w:sz w:val="20"/>
          <w:szCs w:val="20"/>
          <w:lang w:val="sr-Latn-ME"/>
          <w14:ligatures w14:val="none"/>
        </w:rPr>
      </w:pPr>
      <w:r w:rsidRPr="00405718">
        <w:rPr>
          <w:rFonts w:ascii="Calibri" w:eastAsia="Times New Roman" w:hAnsi="Calibri" w:cs="Calibri"/>
          <w:i/>
          <w:color w:val="000000"/>
          <w:kern w:val="0"/>
          <w:sz w:val="20"/>
          <w:szCs w:val="20"/>
          <w:lang w:val="sr-Latn-ME"/>
          <w14:ligatures w14:val="none"/>
        </w:rPr>
        <w:t>1.Cijena</w:t>
      </w:r>
    </w:p>
    <w:p w14:paraId="398360C6" w14:textId="77777777" w:rsidR="00405718" w:rsidRPr="00405718" w:rsidRDefault="00405718" w:rsidP="00405718">
      <w:pPr>
        <w:spacing w:after="0" w:line="240" w:lineRule="auto"/>
        <w:rPr>
          <w:i/>
          <w:sz w:val="20"/>
          <w:szCs w:val="20"/>
        </w:rPr>
      </w:pPr>
      <w:r w:rsidRPr="00405718">
        <w:rPr>
          <w:rFonts w:ascii="Calibri" w:eastAsia="Times New Roman" w:hAnsi="Calibri" w:cs="Calibri"/>
          <w:i/>
          <w:color w:val="000000"/>
          <w:kern w:val="0"/>
          <w:sz w:val="20"/>
          <w:szCs w:val="20"/>
          <w:lang w:val="sr-Latn-ME"/>
          <w14:ligatures w14:val="none"/>
        </w:rPr>
        <w:t xml:space="preserve">2. </w:t>
      </w:r>
      <w:proofErr w:type="spellStart"/>
      <w:r w:rsidRPr="00405718">
        <w:rPr>
          <w:i/>
          <w:sz w:val="20"/>
          <w:szCs w:val="20"/>
        </w:rPr>
        <w:t>Podkriterijum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kvalitet</w:t>
      </w:r>
      <w:proofErr w:type="spellEnd"/>
      <w:r w:rsidRPr="00405718">
        <w:rPr>
          <w:i/>
          <w:sz w:val="20"/>
          <w:szCs w:val="20"/>
        </w:rPr>
        <w:t xml:space="preserve"> (K) </w:t>
      </w:r>
      <w:proofErr w:type="spellStart"/>
      <w:r w:rsidRPr="00405718">
        <w:rPr>
          <w:i/>
          <w:sz w:val="20"/>
          <w:szCs w:val="20"/>
        </w:rPr>
        <w:t>vrednovaće</w:t>
      </w:r>
      <w:proofErr w:type="spellEnd"/>
      <w:r w:rsidRPr="00405718">
        <w:rPr>
          <w:i/>
          <w:sz w:val="20"/>
          <w:szCs w:val="20"/>
        </w:rPr>
        <w:t xml:space="preserve"> se </w:t>
      </w:r>
      <w:proofErr w:type="spellStart"/>
      <w:r w:rsidRPr="00405718">
        <w:rPr>
          <w:i/>
          <w:sz w:val="20"/>
          <w:szCs w:val="20"/>
        </w:rPr>
        <w:t>bodovanjem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referenci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ponuđača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</w:t>
      </w:r>
      <w:proofErr w:type="spellEnd"/>
      <w:r w:rsidRPr="00405718">
        <w:rPr>
          <w:i/>
          <w:sz w:val="20"/>
          <w:szCs w:val="20"/>
        </w:rPr>
        <w:t xml:space="preserve"> to </w:t>
      </w:r>
      <w:proofErr w:type="spellStart"/>
      <w:r w:rsidRPr="00405718">
        <w:rPr>
          <w:i/>
          <w:sz w:val="20"/>
          <w:szCs w:val="20"/>
        </w:rPr>
        <w:t>na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sljedeći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način</w:t>
      </w:r>
      <w:proofErr w:type="spellEnd"/>
      <w:r w:rsidRPr="00405718">
        <w:rPr>
          <w:i/>
          <w:sz w:val="20"/>
          <w:szCs w:val="20"/>
        </w:rPr>
        <w:t xml:space="preserve">: Reference </w:t>
      </w:r>
      <w:proofErr w:type="spellStart"/>
      <w:r w:rsidRPr="00405718">
        <w:rPr>
          <w:i/>
          <w:sz w:val="20"/>
          <w:szCs w:val="20"/>
        </w:rPr>
        <w:t>ponuđača</w:t>
      </w:r>
      <w:proofErr w:type="spellEnd"/>
      <w:r w:rsidRPr="00405718">
        <w:rPr>
          <w:i/>
          <w:sz w:val="20"/>
          <w:szCs w:val="20"/>
        </w:rPr>
        <w:t xml:space="preserve"> o </w:t>
      </w:r>
      <w:proofErr w:type="spellStart"/>
      <w:r w:rsidRPr="00405718">
        <w:rPr>
          <w:i/>
          <w:sz w:val="20"/>
          <w:szCs w:val="20"/>
        </w:rPr>
        <w:t>uspješno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sprovedenim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istim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ili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sličnim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uslugama</w:t>
      </w:r>
      <w:proofErr w:type="spellEnd"/>
      <w:r w:rsidRPr="00405718">
        <w:rPr>
          <w:i/>
          <w:sz w:val="20"/>
          <w:szCs w:val="20"/>
        </w:rPr>
        <w:t xml:space="preserve"> (K) je 10 </w:t>
      </w:r>
      <w:proofErr w:type="spellStart"/>
      <w:r w:rsidRPr="00405718">
        <w:rPr>
          <w:i/>
          <w:sz w:val="20"/>
          <w:szCs w:val="20"/>
        </w:rPr>
        <w:t>poena</w:t>
      </w:r>
      <w:proofErr w:type="spellEnd"/>
      <w:r w:rsidRPr="00405718">
        <w:rPr>
          <w:i/>
          <w:sz w:val="20"/>
          <w:szCs w:val="20"/>
        </w:rPr>
        <w:t xml:space="preserve">. </w:t>
      </w:r>
      <w:proofErr w:type="spellStart"/>
      <w:r w:rsidRPr="00405718">
        <w:rPr>
          <w:i/>
          <w:sz w:val="20"/>
          <w:szCs w:val="20"/>
        </w:rPr>
        <w:t>Podkriterijum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kvalitet</w:t>
      </w:r>
      <w:proofErr w:type="spellEnd"/>
      <w:r w:rsidRPr="00405718">
        <w:rPr>
          <w:i/>
          <w:sz w:val="20"/>
          <w:szCs w:val="20"/>
        </w:rPr>
        <w:t xml:space="preserve"> u </w:t>
      </w:r>
      <w:proofErr w:type="spellStart"/>
      <w:r w:rsidRPr="00405718">
        <w:rPr>
          <w:i/>
          <w:sz w:val="20"/>
          <w:szCs w:val="20"/>
        </w:rPr>
        <w:t>dijelu</w:t>
      </w:r>
      <w:proofErr w:type="spellEnd"/>
      <w:r w:rsidRPr="00405718">
        <w:rPr>
          <w:i/>
          <w:sz w:val="20"/>
          <w:szCs w:val="20"/>
        </w:rPr>
        <w:t xml:space="preserve"> koji se </w:t>
      </w:r>
      <w:proofErr w:type="spellStart"/>
      <w:r w:rsidRPr="00405718">
        <w:rPr>
          <w:i/>
          <w:sz w:val="20"/>
          <w:szCs w:val="20"/>
        </w:rPr>
        <w:t>odnosi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na</w:t>
      </w:r>
      <w:proofErr w:type="spellEnd"/>
      <w:r w:rsidRPr="00405718">
        <w:rPr>
          <w:i/>
          <w:sz w:val="20"/>
          <w:szCs w:val="20"/>
        </w:rPr>
        <w:t xml:space="preserve"> reference o </w:t>
      </w:r>
      <w:proofErr w:type="spellStart"/>
      <w:r w:rsidRPr="00405718">
        <w:rPr>
          <w:i/>
          <w:sz w:val="20"/>
          <w:szCs w:val="20"/>
        </w:rPr>
        <w:t>uspješno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sprovedenim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istim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ili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sličnim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uslugama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dokazuje</w:t>
      </w:r>
      <w:proofErr w:type="spellEnd"/>
      <w:r w:rsidRPr="00405718">
        <w:rPr>
          <w:i/>
          <w:sz w:val="20"/>
          <w:szCs w:val="20"/>
        </w:rPr>
        <w:t xml:space="preserve"> se </w:t>
      </w:r>
      <w:proofErr w:type="spellStart"/>
      <w:r w:rsidRPr="00405718">
        <w:rPr>
          <w:i/>
          <w:sz w:val="20"/>
          <w:szCs w:val="20"/>
        </w:rPr>
        <w:t>kroz</w:t>
      </w:r>
      <w:proofErr w:type="spellEnd"/>
      <w:r w:rsidRPr="00405718">
        <w:rPr>
          <w:i/>
          <w:sz w:val="20"/>
          <w:szCs w:val="20"/>
        </w:rPr>
        <w:t xml:space="preserve">: </w:t>
      </w:r>
      <w:proofErr w:type="spellStart"/>
      <w:r w:rsidRPr="00405718">
        <w:rPr>
          <w:i/>
          <w:sz w:val="20"/>
          <w:szCs w:val="20"/>
        </w:rPr>
        <w:t>dostavljanje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ovjerenih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potvrda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od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strane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korisnika</w:t>
      </w:r>
      <w:proofErr w:type="spellEnd"/>
      <w:r w:rsidRPr="00405718">
        <w:rPr>
          <w:i/>
          <w:sz w:val="20"/>
          <w:szCs w:val="20"/>
        </w:rPr>
        <w:t xml:space="preserve"> o </w:t>
      </w:r>
      <w:proofErr w:type="spellStart"/>
      <w:r w:rsidRPr="00405718">
        <w:rPr>
          <w:i/>
          <w:sz w:val="20"/>
          <w:szCs w:val="20"/>
        </w:rPr>
        <w:t>uspješno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izvršenim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uslugama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organizovanja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istim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ili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sličnim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uslugama</w:t>
      </w:r>
      <w:proofErr w:type="spellEnd"/>
      <w:r w:rsidRPr="00405718">
        <w:rPr>
          <w:i/>
          <w:sz w:val="20"/>
          <w:szCs w:val="20"/>
        </w:rPr>
        <w:t xml:space="preserve">, za </w:t>
      </w:r>
      <w:proofErr w:type="spellStart"/>
      <w:r w:rsidRPr="00405718">
        <w:rPr>
          <w:i/>
          <w:sz w:val="20"/>
          <w:szCs w:val="20"/>
        </w:rPr>
        <w:t>posljednjih</w:t>
      </w:r>
      <w:proofErr w:type="spellEnd"/>
      <w:r w:rsidRPr="00405718">
        <w:rPr>
          <w:i/>
          <w:sz w:val="20"/>
          <w:szCs w:val="20"/>
        </w:rPr>
        <w:t xml:space="preserve"> pet </w:t>
      </w:r>
      <w:proofErr w:type="spellStart"/>
      <w:r w:rsidRPr="00405718">
        <w:rPr>
          <w:i/>
          <w:sz w:val="20"/>
          <w:szCs w:val="20"/>
        </w:rPr>
        <w:t>godina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Broj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bodova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određuje</w:t>
      </w:r>
      <w:proofErr w:type="spellEnd"/>
      <w:r w:rsidRPr="00405718">
        <w:rPr>
          <w:i/>
          <w:sz w:val="20"/>
          <w:szCs w:val="20"/>
        </w:rPr>
        <w:t xml:space="preserve"> se po </w:t>
      </w:r>
      <w:proofErr w:type="spellStart"/>
      <w:r w:rsidRPr="00405718">
        <w:rPr>
          <w:i/>
          <w:sz w:val="20"/>
          <w:szCs w:val="20"/>
        </w:rPr>
        <w:t>formuli</w:t>
      </w:r>
      <w:proofErr w:type="spellEnd"/>
      <w:r w:rsidRPr="00405718">
        <w:rPr>
          <w:i/>
          <w:sz w:val="20"/>
          <w:szCs w:val="20"/>
        </w:rPr>
        <w:t xml:space="preserve">: K = </w:t>
      </w:r>
      <w:proofErr w:type="spellStart"/>
      <w:r w:rsidRPr="00405718">
        <w:rPr>
          <w:i/>
          <w:sz w:val="20"/>
          <w:szCs w:val="20"/>
        </w:rPr>
        <w:t>broj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dostavljenih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referenci</w:t>
      </w:r>
      <w:proofErr w:type="spellEnd"/>
      <w:r w:rsidRPr="00405718">
        <w:rPr>
          <w:i/>
          <w:sz w:val="20"/>
          <w:szCs w:val="20"/>
        </w:rPr>
        <w:t xml:space="preserve"> / </w:t>
      </w:r>
      <w:proofErr w:type="spellStart"/>
      <w:r w:rsidRPr="00405718">
        <w:rPr>
          <w:i/>
          <w:sz w:val="20"/>
          <w:szCs w:val="20"/>
        </w:rPr>
        <w:t>maksimalni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broj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dostavljenih</w:t>
      </w:r>
      <w:proofErr w:type="spellEnd"/>
      <w:r w:rsidRPr="00405718">
        <w:rPr>
          <w:i/>
          <w:sz w:val="20"/>
          <w:szCs w:val="20"/>
        </w:rPr>
        <w:t xml:space="preserve"> </w:t>
      </w:r>
      <w:proofErr w:type="spellStart"/>
      <w:r w:rsidRPr="00405718">
        <w:rPr>
          <w:i/>
          <w:sz w:val="20"/>
          <w:szCs w:val="20"/>
        </w:rPr>
        <w:t>referenci</w:t>
      </w:r>
      <w:proofErr w:type="spellEnd"/>
      <w:r w:rsidRPr="00405718">
        <w:rPr>
          <w:i/>
          <w:sz w:val="20"/>
          <w:szCs w:val="20"/>
        </w:rPr>
        <w:t xml:space="preserve"> x 10</w:t>
      </w:r>
    </w:p>
    <w:p w14:paraId="00245C7B" w14:textId="77777777" w:rsidR="00405718" w:rsidRDefault="00405718" w:rsidP="00405718">
      <w:pPr>
        <w:spacing w:after="0" w:line="240" w:lineRule="auto"/>
      </w:pPr>
    </w:p>
    <w:p w14:paraId="44A7FCE8" w14:textId="77777777" w:rsidR="00447F9E" w:rsidRPr="00514C25" w:rsidRDefault="00447F9E" w:rsidP="00447F9E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16B9185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color w:val="000000"/>
          <w:kern w:val="0"/>
          <w:lang w:val="sr-Latn-ME" w:eastAsia="zh-TW"/>
          <w14:ligatures w14:val="none"/>
        </w:rPr>
        <w:t xml:space="preserve">Svaki član komisije je izvršio pojedinačno vrednovanje ponuda po utvrđenoj metodologiji i sačinio o tome izvještaj, koji je prilog ovog zapisnika. </w:t>
      </w:r>
    </w:p>
    <w:p w14:paraId="16BA42E2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2A487FC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color w:val="000000"/>
          <w:kern w:val="0"/>
          <w:lang w:val="sr-Latn-ME" w:eastAsia="zh-TW"/>
          <w14:ligatures w14:val="none"/>
        </w:rPr>
        <w:t>Na osnovu izvještaja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514C25">
        <w:rPr>
          <w:rFonts w:eastAsia="PMingLiU" w:cstheme="minorHAnsi"/>
          <w:color w:val="000000"/>
          <w:kern w:val="0"/>
          <w:lang w:val="sr-Latn-ME" w:eastAsia="zh-TW"/>
          <w14:ligatures w14:val="none"/>
        </w:rPr>
        <w:t xml:space="preserve">automatski generisanog u sistemu svih članova komisije je utvrđen prosjek dodijeljenog broja bodova po svakom kriterijumu i ukupno, kako slijedi: </w:t>
      </w:r>
    </w:p>
    <w:p w14:paraId="7D019025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tbl>
      <w:tblPr>
        <w:tblW w:w="8954" w:type="dxa"/>
        <w:tblInd w:w="10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2233"/>
        <w:gridCol w:w="2097"/>
        <w:gridCol w:w="2063"/>
        <w:gridCol w:w="2031"/>
      </w:tblGrid>
      <w:tr w:rsidR="002945F0" w:rsidRPr="00514C25" w14:paraId="0715A361" w14:textId="77777777" w:rsidTr="00125CEA">
        <w:trPr>
          <w:trHeight w:val="567"/>
        </w:trPr>
        <w:tc>
          <w:tcPr>
            <w:tcW w:w="530" w:type="dxa"/>
            <w:shd w:val="clear" w:color="auto" w:fill="D9D9D9"/>
          </w:tcPr>
          <w:p w14:paraId="4003C97A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r.b.</w:t>
            </w:r>
          </w:p>
        </w:tc>
        <w:tc>
          <w:tcPr>
            <w:tcW w:w="2233" w:type="dxa"/>
            <w:shd w:val="clear" w:color="auto" w:fill="D9D9D9"/>
          </w:tcPr>
          <w:p w14:paraId="6C552103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Ponuđač </w:t>
            </w:r>
          </w:p>
          <w:p w14:paraId="18E06C2C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(naziv i sjedište)</w:t>
            </w:r>
          </w:p>
        </w:tc>
        <w:tc>
          <w:tcPr>
            <w:tcW w:w="2097" w:type="dxa"/>
            <w:shd w:val="clear" w:color="auto" w:fill="D9D9D9"/>
          </w:tcPr>
          <w:p w14:paraId="74A2A607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Parametar 1</w:t>
            </w:r>
          </w:p>
        </w:tc>
        <w:tc>
          <w:tcPr>
            <w:tcW w:w="2063" w:type="dxa"/>
            <w:shd w:val="clear" w:color="auto" w:fill="D9D9D9"/>
          </w:tcPr>
          <w:p w14:paraId="1EC856C7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Parametar 2</w:t>
            </w: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vertAlign w:val="superscript"/>
                <w:lang w:val="sr-Latn-ME"/>
                <w14:ligatures w14:val="none"/>
              </w:rPr>
              <w:footnoteReference w:id="2"/>
            </w:r>
          </w:p>
        </w:tc>
        <w:tc>
          <w:tcPr>
            <w:tcW w:w="2031" w:type="dxa"/>
            <w:shd w:val="clear" w:color="auto" w:fill="D9D9D9"/>
          </w:tcPr>
          <w:p w14:paraId="06B5CA11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Ukupan broj bodova    </w:t>
            </w:r>
          </w:p>
        </w:tc>
      </w:tr>
      <w:tr w:rsidR="002945F0" w:rsidRPr="00514C25" w14:paraId="0EE7C51C" w14:textId="77777777" w:rsidTr="00125CEA">
        <w:trPr>
          <w:trHeight w:val="567"/>
        </w:trPr>
        <w:tc>
          <w:tcPr>
            <w:tcW w:w="530" w:type="dxa"/>
            <w:shd w:val="clear" w:color="auto" w:fill="auto"/>
          </w:tcPr>
          <w:p w14:paraId="6429725D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1.</w:t>
            </w:r>
          </w:p>
        </w:tc>
        <w:tc>
          <w:tcPr>
            <w:tcW w:w="2233" w:type="dxa"/>
            <w:shd w:val="clear" w:color="auto" w:fill="auto"/>
          </w:tcPr>
          <w:p w14:paraId="2515477B" w14:textId="48000696" w:rsidR="002945F0" w:rsidRPr="00514C25" w:rsidRDefault="007C437A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 w:rsidRPr="007C437A"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DOO RAMS EXPLORER BIJELO POLJE</w:t>
            </w:r>
          </w:p>
        </w:tc>
        <w:tc>
          <w:tcPr>
            <w:tcW w:w="2097" w:type="dxa"/>
            <w:shd w:val="clear" w:color="auto" w:fill="auto"/>
          </w:tcPr>
          <w:p w14:paraId="3C641087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90</w:t>
            </w:r>
          </w:p>
        </w:tc>
        <w:tc>
          <w:tcPr>
            <w:tcW w:w="2063" w:type="dxa"/>
          </w:tcPr>
          <w:p w14:paraId="65DAD286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10</w:t>
            </w:r>
          </w:p>
        </w:tc>
        <w:tc>
          <w:tcPr>
            <w:tcW w:w="2031" w:type="dxa"/>
          </w:tcPr>
          <w:p w14:paraId="16CB4376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100</w:t>
            </w:r>
          </w:p>
        </w:tc>
      </w:tr>
    </w:tbl>
    <w:p w14:paraId="6A8EDAD9" w14:textId="77777777" w:rsidR="00447F9E" w:rsidRPr="00514C25" w:rsidRDefault="00447F9E" w:rsidP="00447F9E">
      <w:pPr>
        <w:spacing w:after="0" w:line="240" w:lineRule="auto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56EAF78" w14:textId="77777777" w:rsidR="00447F9E" w:rsidRPr="00514C25" w:rsidRDefault="00447F9E" w:rsidP="00447F9E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24E5302" w14:textId="77777777" w:rsidR="00447F9E" w:rsidRPr="00514C25" w:rsidRDefault="00447F9E" w:rsidP="00447F9E">
      <w:pPr>
        <w:keepNext/>
        <w:keepLines/>
        <w:pBdr>
          <w:between w:val="double" w:sz="4" w:space="1" w:color="000000"/>
          <w:bar w:val="double" w:sz="4" w:color="000000"/>
        </w:pBdr>
        <w:shd w:val="clear" w:color="auto" w:fill="D9D9D9"/>
        <w:spacing w:after="0" w:line="240" w:lineRule="auto"/>
        <w:jc w:val="both"/>
        <w:outlineLvl w:val="0"/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  <w:t>Komisija za sprovođenje postupka javne nabavke pristupila je provjeri tačnosti podataka Sadržanih u izjavi PRIVREDNOG SUBJEKTA</w:t>
      </w:r>
      <w:r w:rsidRPr="00514C25">
        <w:rPr>
          <w:rFonts w:eastAsia="PMingLiU" w:cstheme="minorHAnsi"/>
          <w:b/>
          <w:color w:val="000000"/>
          <w:kern w:val="0"/>
          <w:lang w:val="sr-Latn-ME" w:eastAsia="zh-TW"/>
          <w14:ligatures w14:val="none"/>
        </w:rPr>
        <w:t xml:space="preserve"> </w:t>
      </w:r>
      <w:r w:rsidRPr="00514C25">
        <w:rPr>
          <w:rFonts w:eastAsia="Times New Roman" w:cstheme="minorHAnsi"/>
          <w:b/>
          <w:kern w:val="0"/>
          <w:lang w:val="sr-Latn-ME"/>
          <w14:ligatures w14:val="none"/>
        </w:rPr>
        <w:t>KOJI JE PODNIO EKONOMSKI NAJPOVOLJNIJU PONUDU</w:t>
      </w:r>
    </w:p>
    <w:p w14:paraId="11D320FD" w14:textId="77777777" w:rsidR="00447F9E" w:rsidRPr="00514C25" w:rsidRDefault="00447F9E" w:rsidP="00447F9E">
      <w:pPr>
        <w:keepNext/>
        <w:keepLines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0"/>
          <w:lang w:val="sr-Latn-ME"/>
          <w14:ligatures w14:val="none"/>
        </w:rPr>
      </w:pPr>
    </w:p>
    <w:p w14:paraId="25ACD38F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</w:pPr>
      <w:r w:rsidRPr="008D4199"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  <w:t>OBAVEZNI USLOVI:</w:t>
      </w:r>
    </w:p>
    <w:p w14:paraId="723CE857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kern w:val="0"/>
          <w:sz w:val="16"/>
          <w:szCs w:val="16"/>
          <w:lang w:val="sr-Latn-RS"/>
          <w14:ligatures w14:val="none"/>
        </w:rPr>
      </w:pPr>
      <w:r w:rsidRPr="008D4199">
        <w:rPr>
          <w:rFonts w:eastAsia="Calibri" w:cstheme="minorHAnsi"/>
          <w:kern w:val="0"/>
          <w:sz w:val="16"/>
          <w:szCs w:val="16"/>
          <w:lang w:val="sr-Latn-RS"/>
          <w14:ligatures w14:val="none"/>
        </w:rPr>
        <w:t xml:space="preserve"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</w:t>
      </w:r>
      <w:r w:rsidRPr="008D4199">
        <w:rPr>
          <w:rFonts w:eastAsia="Calibri" w:cstheme="minorHAnsi"/>
          <w:kern w:val="0"/>
          <w:sz w:val="16"/>
          <w:szCs w:val="16"/>
          <w:lang w:val="sr-Latn-RS"/>
          <w14:ligatures w14:val="none"/>
        </w:rPr>
        <w:lastRenderedPageBreak/>
        <w:t>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</w:r>
    </w:p>
    <w:p w14:paraId="25AA582E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kern w:val="0"/>
          <w:sz w:val="16"/>
          <w:szCs w:val="16"/>
          <w:lang w:val="sr-Latn-RS"/>
          <w14:ligatures w14:val="none"/>
        </w:rPr>
      </w:pPr>
    </w:p>
    <w:p w14:paraId="130598E2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</w:pPr>
      <w:r w:rsidRPr="008D4199"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  <w:t>OBAVEZNI USLOVI:</w:t>
      </w:r>
    </w:p>
    <w:p w14:paraId="58C6C41B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kern w:val="0"/>
          <w:sz w:val="16"/>
          <w:szCs w:val="16"/>
          <w:lang w:val="sr-Latn-RS"/>
          <w14:ligatures w14:val="none"/>
        </w:rPr>
      </w:pPr>
      <w:r w:rsidRPr="008D4199">
        <w:rPr>
          <w:rFonts w:eastAsia="Calibri" w:cstheme="minorHAnsi"/>
          <w:kern w:val="0"/>
          <w:sz w:val="16"/>
          <w:szCs w:val="16"/>
          <w:lang w:val="sr-Latn-RS"/>
          <w14:ligatures w14:val="none"/>
        </w:rPr>
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odnosu. 2) je izmirio sve dospjele obaveze po osnovu poreza i doprinosa za penzijsko i zdravstveno osiguranje, o kojima evidenciju vodi organ uprave nadležan za naplatu poreskih prihoda, odnosno nadležni organ države u kojoj privredni subjekat ima sjedište.</w:t>
      </w:r>
    </w:p>
    <w:p w14:paraId="5C5E2DE0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</w:pPr>
    </w:p>
    <w:p w14:paraId="2412E410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</w:pPr>
      <w:bookmarkStart w:id="10" w:name="_Hlk166531224"/>
      <w:r w:rsidRPr="008D4199"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  <w:t>USLOVI ZA OBAVLJANJE DJELATNOSTI:</w:t>
      </w:r>
    </w:p>
    <w:bookmarkEnd w:id="10"/>
    <w:p w14:paraId="03C3ECB1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Privredni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treba</w:t>
      </w:r>
      <w:proofErr w:type="spellEnd"/>
      <w:r w:rsidRPr="008D4199">
        <w:rPr>
          <w:rFonts w:cstheme="minorHAnsi"/>
          <w:sz w:val="16"/>
          <w:szCs w:val="16"/>
        </w:rPr>
        <w:t xml:space="preserve"> da: </w:t>
      </w:r>
      <w:r w:rsidRPr="008D4199">
        <w:rPr>
          <w:rFonts w:cstheme="minorHAnsi"/>
          <w:sz w:val="16"/>
          <w:szCs w:val="16"/>
        </w:rPr>
        <w:sym w:font="Symbol" w:char="F0FD"/>
      </w:r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upisan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Centralni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registar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drugi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odgovarajući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registar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državi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kojoj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sjedište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Ispunjenost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uslova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obavljanje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djelatnosti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dokazuje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dostavljanjem</w:t>
      </w:r>
      <w:proofErr w:type="spellEnd"/>
      <w:r w:rsidRPr="008D4199">
        <w:rPr>
          <w:rFonts w:cstheme="minorHAnsi"/>
          <w:sz w:val="16"/>
          <w:szCs w:val="16"/>
        </w:rPr>
        <w:t xml:space="preserve">: </w:t>
      </w:r>
      <w:r w:rsidRPr="008D4199">
        <w:rPr>
          <w:rFonts w:cstheme="minorHAnsi"/>
          <w:sz w:val="16"/>
          <w:szCs w:val="16"/>
        </w:rPr>
        <w:sym w:font="Symbol" w:char="F0FD"/>
      </w:r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dokaza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registraciji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Centralnom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registru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drugom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odgovarajućem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registru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podacima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ovlašćenom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licu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proofErr w:type="gramStart"/>
      <w:r w:rsidRPr="008D4199">
        <w:rPr>
          <w:rFonts w:cstheme="minorHAnsi"/>
          <w:sz w:val="16"/>
          <w:szCs w:val="16"/>
        </w:rPr>
        <w:t>subjekta</w:t>
      </w:r>
      <w:proofErr w:type="spellEnd"/>
      <w:r w:rsidRPr="008D4199">
        <w:rPr>
          <w:rFonts w:cstheme="minorHAnsi"/>
          <w:sz w:val="16"/>
          <w:szCs w:val="16"/>
        </w:rPr>
        <w:t>;</w:t>
      </w:r>
      <w:proofErr w:type="gramEnd"/>
    </w:p>
    <w:p w14:paraId="0E5C0298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</w:pPr>
      <w:bookmarkStart w:id="11" w:name="_Hlk166531276"/>
      <w:r w:rsidRPr="008D4199"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  <w:t>USLOVI ZA OBAVLJANJE DJELATNOSTI:</w:t>
      </w:r>
    </w:p>
    <w:bookmarkEnd w:id="11"/>
    <w:p w14:paraId="7ADC2ED9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kern w:val="0"/>
          <w:sz w:val="16"/>
          <w:szCs w:val="16"/>
          <w:lang w:val="sr-Latn-RS"/>
          <w14:ligatures w14:val="none"/>
        </w:rPr>
      </w:pPr>
    </w:p>
    <w:p w14:paraId="6BFE2C6C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Privredni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treba</w:t>
      </w:r>
      <w:proofErr w:type="spellEnd"/>
      <w:r w:rsidRPr="008D4199">
        <w:rPr>
          <w:rFonts w:cstheme="minorHAnsi"/>
          <w:sz w:val="16"/>
          <w:szCs w:val="16"/>
        </w:rPr>
        <w:t xml:space="preserve"> da: </w:t>
      </w:r>
      <w:r w:rsidRPr="008D4199">
        <w:rPr>
          <w:rFonts w:cstheme="minorHAnsi"/>
          <w:sz w:val="16"/>
          <w:szCs w:val="16"/>
        </w:rPr>
        <w:sym w:font="Symbol" w:char="F0FD"/>
      </w:r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posjeduje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ovlašćenje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obavljanje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djelatnosti</w:t>
      </w:r>
      <w:proofErr w:type="spellEnd"/>
      <w:r w:rsidRPr="008D4199">
        <w:rPr>
          <w:rFonts w:cstheme="minorHAnsi"/>
          <w:sz w:val="16"/>
          <w:szCs w:val="16"/>
        </w:rPr>
        <w:t xml:space="preserve"> (</w:t>
      </w:r>
      <w:proofErr w:type="spellStart"/>
      <w:r w:rsidRPr="008D4199">
        <w:rPr>
          <w:rFonts w:cstheme="minorHAnsi"/>
          <w:sz w:val="16"/>
          <w:szCs w:val="16"/>
        </w:rPr>
        <w:t>dozvola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licenca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odobrenje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drugi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akt</w:t>
      </w:r>
      <w:proofErr w:type="spellEnd"/>
      <w:r w:rsidRPr="008D4199">
        <w:rPr>
          <w:rFonts w:cstheme="minorHAnsi"/>
          <w:sz w:val="16"/>
          <w:szCs w:val="16"/>
        </w:rPr>
        <w:t xml:space="preserve">) u </w:t>
      </w:r>
      <w:proofErr w:type="spellStart"/>
      <w:r w:rsidRPr="008D4199">
        <w:rPr>
          <w:rFonts w:cstheme="minorHAnsi"/>
          <w:sz w:val="16"/>
          <w:szCs w:val="16"/>
        </w:rPr>
        <w:t>skladu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zakonom</w:t>
      </w:r>
      <w:proofErr w:type="spellEnd"/>
      <w:r w:rsidRPr="008D4199">
        <w:rPr>
          <w:rFonts w:cstheme="minorHAnsi"/>
          <w:sz w:val="16"/>
          <w:szCs w:val="16"/>
        </w:rPr>
        <w:t xml:space="preserve">. </w:t>
      </w:r>
      <w:proofErr w:type="spellStart"/>
      <w:r w:rsidRPr="008D4199">
        <w:rPr>
          <w:rFonts w:cstheme="minorHAnsi"/>
          <w:sz w:val="16"/>
          <w:szCs w:val="16"/>
        </w:rPr>
        <w:t>Ispunjenost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uslova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obavljanje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djelatnosti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dokazuje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dostavljanjem</w:t>
      </w:r>
      <w:proofErr w:type="spellEnd"/>
      <w:r w:rsidRPr="008D4199">
        <w:rPr>
          <w:rFonts w:cstheme="minorHAnsi"/>
          <w:sz w:val="16"/>
          <w:szCs w:val="16"/>
        </w:rPr>
        <w:t xml:space="preserve">: - </w:t>
      </w:r>
      <w:proofErr w:type="spellStart"/>
      <w:r w:rsidRPr="008D4199">
        <w:rPr>
          <w:rFonts w:cstheme="minorHAnsi"/>
          <w:sz w:val="16"/>
          <w:szCs w:val="16"/>
        </w:rPr>
        <w:t>Licenca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obavljanje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djelatnosti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turistčke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agencije</w:t>
      </w:r>
      <w:proofErr w:type="spellEnd"/>
      <w:r w:rsidRPr="008D4199">
        <w:rPr>
          <w:rFonts w:cstheme="minorHAnsi"/>
          <w:sz w:val="16"/>
          <w:szCs w:val="16"/>
        </w:rPr>
        <w:t xml:space="preserve"> - </w:t>
      </w:r>
      <w:proofErr w:type="spellStart"/>
      <w:r w:rsidRPr="008D4199">
        <w:rPr>
          <w:rFonts w:cstheme="minorHAnsi"/>
          <w:sz w:val="16"/>
          <w:szCs w:val="16"/>
        </w:rPr>
        <w:t>organizatora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putovanja</w:t>
      </w:r>
      <w:proofErr w:type="spellEnd"/>
      <w:r w:rsidRPr="008D4199">
        <w:rPr>
          <w:rFonts w:cstheme="minorHAnsi"/>
          <w:sz w:val="16"/>
          <w:szCs w:val="16"/>
        </w:rPr>
        <w:t xml:space="preserve"> i - </w:t>
      </w:r>
      <w:proofErr w:type="spellStart"/>
      <w:r w:rsidRPr="008D4199">
        <w:rPr>
          <w:rFonts w:cstheme="minorHAnsi"/>
          <w:sz w:val="16"/>
          <w:szCs w:val="16"/>
        </w:rPr>
        <w:t>Rješenje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izdavanju</w:t>
      </w:r>
      <w:proofErr w:type="spellEnd"/>
      <w:r w:rsidRPr="008D4199">
        <w:rPr>
          <w:rFonts w:cstheme="minorHAnsi"/>
          <w:sz w:val="16"/>
          <w:szCs w:val="16"/>
        </w:rPr>
        <w:t xml:space="preserve"> licence, </w:t>
      </w:r>
      <w:proofErr w:type="spellStart"/>
      <w:r w:rsidRPr="008D4199">
        <w:rPr>
          <w:rFonts w:cstheme="minorHAnsi"/>
          <w:sz w:val="16"/>
          <w:szCs w:val="16"/>
        </w:rPr>
        <w:t>izdatu</w:t>
      </w:r>
      <w:proofErr w:type="spellEnd"/>
      <w:r w:rsidRPr="008D4199">
        <w:rPr>
          <w:rFonts w:cstheme="minorHAnsi"/>
          <w:sz w:val="16"/>
          <w:szCs w:val="16"/>
        </w:rPr>
        <w:t xml:space="preserve"> od </w:t>
      </w:r>
      <w:proofErr w:type="spellStart"/>
      <w:r w:rsidRPr="008D4199">
        <w:rPr>
          <w:rFonts w:cstheme="minorHAnsi"/>
          <w:sz w:val="16"/>
          <w:szCs w:val="16"/>
        </w:rPr>
        <w:t>nadležnog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Minstarstva</w:t>
      </w:r>
      <w:proofErr w:type="spellEnd"/>
      <w:r w:rsidRPr="008D4199">
        <w:rPr>
          <w:rFonts w:cstheme="minorHAnsi"/>
          <w:sz w:val="16"/>
          <w:szCs w:val="16"/>
        </w:rPr>
        <w:t xml:space="preserve"> (Prema </w:t>
      </w:r>
      <w:proofErr w:type="spellStart"/>
      <w:r w:rsidRPr="008D4199">
        <w:rPr>
          <w:rFonts w:cstheme="minorHAnsi"/>
          <w:sz w:val="16"/>
          <w:szCs w:val="16"/>
        </w:rPr>
        <w:t>zakonu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turizmu</w:t>
      </w:r>
      <w:proofErr w:type="spellEnd"/>
      <w:r w:rsidRPr="008D4199">
        <w:rPr>
          <w:rFonts w:cstheme="minorHAnsi"/>
          <w:sz w:val="16"/>
          <w:szCs w:val="16"/>
        </w:rPr>
        <w:t xml:space="preserve">)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vrijeme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izvođenja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proofErr w:type="gramStart"/>
      <w:r w:rsidRPr="008D4199">
        <w:rPr>
          <w:rFonts w:cstheme="minorHAnsi"/>
          <w:sz w:val="16"/>
          <w:szCs w:val="16"/>
        </w:rPr>
        <w:t>ekskurzije</w:t>
      </w:r>
      <w:proofErr w:type="spellEnd"/>
      <w:proofErr w:type="gramEnd"/>
    </w:p>
    <w:p w14:paraId="10FB132A" w14:textId="77777777" w:rsidR="00634DC9" w:rsidRPr="008D419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</w:pPr>
      <w:r w:rsidRPr="008D4199">
        <w:rPr>
          <w:rFonts w:eastAsia="Calibri" w:cstheme="minorHAnsi"/>
          <w:b/>
          <w:kern w:val="0"/>
          <w:sz w:val="16"/>
          <w:szCs w:val="16"/>
          <w:lang w:val="sr-Latn-RS"/>
          <w14:ligatures w14:val="none"/>
        </w:rPr>
        <w:t>USLOVI ZA OBAVLJANJE DJELATNOSTI:</w:t>
      </w:r>
    </w:p>
    <w:p w14:paraId="0B1AE357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Privredni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treba</w:t>
      </w:r>
      <w:proofErr w:type="spellEnd"/>
      <w:r w:rsidRPr="008D4199">
        <w:rPr>
          <w:rFonts w:cstheme="minorHAnsi"/>
          <w:sz w:val="16"/>
          <w:szCs w:val="16"/>
        </w:rPr>
        <w:t xml:space="preserve"> da: </w:t>
      </w:r>
      <w:r w:rsidRPr="008D4199">
        <w:rPr>
          <w:rFonts w:cstheme="minorHAnsi"/>
          <w:sz w:val="16"/>
          <w:szCs w:val="16"/>
        </w:rPr>
        <w:sym w:font="Symbol" w:char="F0FD"/>
      </w:r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posjeduje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ovlašćenje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obavljanje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djelatnosti</w:t>
      </w:r>
      <w:proofErr w:type="spellEnd"/>
      <w:r w:rsidRPr="008D4199">
        <w:rPr>
          <w:rFonts w:cstheme="minorHAnsi"/>
          <w:sz w:val="16"/>
          <w:szCs w:val="16"/>
        </w:rPr>
        <w:t xml:space="preserve"> (</w:t>
      </w:r>
      <w:proofErr w:type="spellStart"/>
      <w:r w:rsidRPr="008D4199">
        <w:rPr>
          <w:rFonts w:cstheme="minorHAnsi"/>
          <w:sz w:val="16"/>
          <w:szCs w:val="16"/>
        </w:rPr>
        <w:t>dozvola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licenca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odobrenje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drugi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akt</w:t>
      </w:r>
      <w:proofErr w:type="spellEnd"/>
      <w:r w:rsidRPr="008D4199">
        <w:rPr>
          <w:rFonts w:cstheme="minorHAnsi"/>
          <w:sz w:val="16"/>
          <w:szCs w:val="16"/>
        </w:rPr>
        <w:t xml:space="preserve">) u </w:t>
      </w:r>
      <w:proofErr w:type="spellStart"/>
      <w:r w:rsidRPr="008D4199">
        <w:rPr>
          <w:rFonts w:cstheme="minorHAnsi"/>
          <w:sz w:val="16"/>
          <w:szCs w:val="16"/>
        </w:rPr>
        <w:t>skladu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zakonom</w:t>
      </w:r>
      <w:proofErr w:type="spellEnd"/>
      <w:r w:rsidRPr="008D4199">
        <w:rPr>
          <w:rFonts w:cstheme="minorHAnsi"/>
          <w:sz w:val="16"/>
          <w:szCs w:val="16"/>
        </w:rPr>
        <w:t xml:space="preserve">. </w:t>
      </w:r>
      <w:proofErr w:type="spellStart"/>
      <w:r w:rsidRPr="008D4199">
        <w:rPr>
          <w:rFonts w:cstheme="minorHAnsi"/>
          <w:sz w:val="16"/>
          <w:szCs w:val="16"/>
        </w:rPr>
        <w:t>Ispunjenost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uslova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obavljanje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djelatnosti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dokazuje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dostavljanjem</w:t>
      </w:r>
      <w:proofErr w:type="spellEnd"/>
      <w:r w:rsidRPr="008D4199">
        <w:rPr>
          <w:rFonts w:cstheme="minorHAnsi"/>
          <w:sz w:val="16"/>
          <w:szCs w:val="16"/>
        </w:rPr>
        <w:t xml:space="preserve">: - Licence za </w:t>
      </w:r>
      <w:proofErr w:type="spellStart"/>
      <w:r w:rsidRPr="008D4199">
        <w:rPr>
          <w:rFonts w:cstheme="minorHAnsi"/>
          <w:sz w:val="16"/>
          <w:szCs w:val="16"/>
        </w:rPr>
        <w:t>javni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prevoz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putnika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unutrašnjem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međunarodnom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drumskom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saobraćaju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vrijeme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izvođenja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ekskurzije</w:t>
      </w:r>
      <w:proofErr w:type="spellEnd"/>
      <w:r w:rsidRPr="008D4199">
        <w:rPr>
          <w:rFonts w:cstheme="minorHAnsi"/>
          <w:sz w:val="16"/>
          <w:szCs w:val="16"/>
        </w:rPr>
        <w:t>.</w:t>
      </w:r>
    </w:p>
    <w:p w14:paraId="2190331C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STRUČNA I TEHNIČKA SPOSOBNOST:</w:t>
      </w:r>
    </w:p>
    <w:p w14:paraId="34057CFC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Privredni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subjekat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posjeduje</w:t>
      </w:r>
      <w:proofErr w:type="spellEnd"/>
      <w:r w:rsidRPr="008D4199">
        <w:rPr>
          <w:rFonts w:cstheme="minorHAnsi"/>
          <w:sz w:val="16"/>
          <w:szCs w:val="16"/>
        </w:rPr>
        <w:t xml:space="preserve"> minimum </w:t>
      </w:r>
      <w:proofErr w:type="spellStart"/>
      <w:r w:rsidRPr="008D4199">
        <w:rPr>
          <w:rFonts w:cstheme="minorHAnsi"/>
          <w:sz w:val="16"/>
          <w:szCs w:val="16"/>
        </w:rPr>
        <w:t>iskustva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kvalitetnom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uspješnom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izvršavanju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istih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sličnih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poslova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oblasti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predmeta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što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dokazuje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potvrdama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izdatih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strane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korisnika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pruženim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uslugama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tokom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prethodnih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godina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ali</w:t>
      </w:r>
      <w:proofErr w:type="spellEnd"/>
      <w:r w:rsidRPr="008D4199">
        <w:rPr>
          <w:rFonts w:cstheme="minorHAnsi"/>
          <w:sz w:val="16"/>
          <w:szCs w:val="16"/>
        </w:rPr>
        <w:t xml:space="preserve"> ne </w:t>
      </w:r>
      <w:proofErr w:type="spellStart"/>
      <w:r w:rsidRPr="008D4199">
        <w:rPr>
          <w:rFonts w:cstheme="minorHAnsi"/>
          <w:sz w:val="16"/>
          <w:szCs w:val="16"/>
        </w:rPr>
        <w:t>duže</w:t>
      </w:r>
      <w:proofErr w:type="spellEnd"/>
      <w:r w:rsidRPr="008D4199">
        <w:rPr>
          <w:rFonts w:cstheme="minorHAnsi"/>
          <w:sz w:val="16"/>
          <w:szCs w:val="16"/>
        </w:rPr>
        <w:t xml:space="preserve"> od pet </w:t>
      </w:r>
      <w:proofErr w:type="spellStart"/>
      <w:r w:rsidRPr="008D4199">
        <w:rPr>
          <w:rFonts w:cstheme="minorHAnsi"/>
          <w:sz w:val="16"/>
          <w:szCs w:val="16"/>
        </w:rPr>
        <w:t>godina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računajući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godinu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kojoj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započet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postupak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javne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koje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sadrže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opis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vrijednost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predmeta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vrijeme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realizacije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konstataciju</w:t>
      </w:r>
      <w:proofErr w:type="spellEnd"/>
      <w:r w:rsidRPr="008D4199">
        <w:rPr>
          <w:rFonts w:cstheme="minorHAnsi"/>
          <w:sz w:val="16"/>
          <w:szCs w:val="16"/>
        </w:rPr>
        <w:t xml:space="preserve"> da je </w:t>
      </w:r>
      <w:proofErr w:type="spellStart"/>
      <w:r w:rsidRPr="008D4199">
        <w:rPr>
          <w:rFonts w:cstheme="minorHAnsi"/>
          <w:sz w:val="16"/>
          <w:szCs w:val="16"/>
        </w:rPr>
        <w:t>ugovor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blagovremeno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kvalitetno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izvršen</w:t>
      </w:r>
      <w:proofErr w:type="spellEnd"/>
      <w:r w:rsidRPr="008D4199">
        <w:rPr>
          <w:rFonts w:cstheme="minorHAnsi"/>
          <w:sz w:val="16"/>
          <w:szCs w:val="16"/>
        </w:rPr>
        <w:t xml:space="preserve">: </w:t>
      </w: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dostaviti</w:t>
      </w:r>
      <w:proofErr w:type="spellEnd"/>
      <w:r w:rsidRPr="008D4199">
        <w:rPr>
          <w:rFonts w:cstheme="minorHAnsi"/>
          <w:sz w:val="16"/>
          <w:szCs w:val="16"/>
        </w:rPr>
        <w:t xml:space="preserve"> minimum 5 </w:t>
      </w:r>
      <w:proofErr w:type="spellStart"/>
      <w:r w:rsidRPr="008D4199">
        <w:rPr>
          <w:rFonts w:cstheme="minorHAnsi"/>
          <w:sz w:val="16"/>
          <w:szCs w:val="16"/>
        </w:rPr>
        <w:t>ovjerenih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potvrda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strane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korisnika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uspješno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izvršenim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uslugama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organizovanja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ekskurzija</w:t>
      </w:r>
      <w:proofErr w:type="spellEnd"/>
      <w:r w:rsidRPr="008D4199">
        <w:rPr>
          <w:rFonts w:cstheme="minorHAnsi"/>
          <w:sz w:val="16"/>
          <w:szCs w:val="16"/>
        </w:rPr>
        <w:t xml:space="preserve"> , za </w:t>
      </w:r>
      <w:proofErr w:type="spellStart"/>
      <w:r w:rsidRPr="008D4199">
        <w:rPr>
          <w:rFonts w:cstheme="minorHAnsi"/>
          <w:sz w:val="16"/>
          <w:szCs w:val="16"/>
        </w:rPr>
        <w:t>posljednjih</w:t>
      </w:r>
      <w:proofErr w:type="spellEnd"/>
      <w:r w:rsidRPr="008D4199">
        <w:rPr>
          <w:rFonts w:cstheme="minorHAnsi"/>
          <w:sz w:val="16"/>
          <w:szCs w:val="16"/>
        </w:rPr>
        <w:t xml:space="preserve"> pet </w:t>
      </w:r>
      <w:proofErr w:type="spellStart"/>
      <w:r w:rsidRPr="008D4199">
        <w:rPr>
          <w:rFonts w:cstheme="minorHAnsi"/>
          <w:sz w:val="16"/>
          <w:szCs w:val="16"/>
        </w:rPr>
        <w:t>godina</w:t>
      </w:r>
      <w:proofErr w:type="spellEnd"/>
      <w:r w:rsidRPr="008D4199">
        <w:rPr>
          <w:rFonts w:cstheme="minorHAnsi"/>
          <w:sz w:val="16"/>
          <w:szCs w:val="16"/>
        </w:rPr>
        <w:t xml:space="preserve">,( ne </w:t>
      </w:r>
      <w:proofErr w:type="spellStart"/>
      <w:r w:rsidRPr="008D4199">
        <w:rPr>
          <w:rFonts w:cstheme="minorHAnsi"/>
          <w:sz w:val="16"/>
          <w:szCs w:val="16"/>
        </w:rPr>
        <w:t>manje</w:t>
      </w:r>
      <w:proofErr w:type="spellEnd"/>
      <w:r w:rsidRPr="008D4199">
        <w:rPr>
          <w:rFonts w:cstheme="minorHAnsi"/>
          <w:sz w:val="16"/>
          <w:szCs w:val="16"/>
        </w:rPr>
        <w:t xml:space="preserve"> od 30.000,00€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uračunatim</w:t>
      </w:r>
      <w:proofErr w:type="spellEnd"/>
      <w:r w:rsidRPr="008D4199">
        <w:rPr>
          <w:rFonts w:cstheme="minorHAnsi"/>
          <w:sz w:val="16"/>
          <w:szCs w:val="16"/>
        </w:rPr>
        <w:t xml:space="preserve"> PDV-om)</w:t>
      </w:r>
    </w:p>
    <w:p w14:paraId="519891C8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651D955F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GARANCIJA PONUDE:</w:t>
      </w:r>
    </w:p>
    <w:p w14:paraId="3AF8570C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bezuslovnu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prvi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poziv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naplativu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iznosu</w:t>
      </w:r>
      <w:proofErr w:type="spellEnd"/>
      <w:r w:rsidRPr="008D4199">
        <w:rPr>
          <w:rFonts w:cstheme="minorHAnsi"/>
          <w:sz w:val="16"/>
          <w:szCs w:val="16"/>
        </w:rPr>
        <w:t xml:space="preserve"> od 2 % </w:t>
      </w:r>
      <w:proofErr w:type="spellStart"/>
      <w:r w:rsidRPr="008D4199">
        <w:rPr>
          <w:rFonts w:cstheme="minorHAnsi"/>
          <w:sz w:val="16"/>
          <w:szCs w:val="16"/>
        </w:rPr>
        <w:t>procijenjene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vrijednosti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javne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kao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ostajanja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obavezi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ponudi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periodu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. </w:t>
      </w:r>
      <w:proofErr w:type="spellStart"/>
      <w:r w:rsidRPr="008D4199">
        <w:rPr>
          <w:rFonts w:cstheme="minorHAnsi"/>
          <w:sz w:val="16"/>
          <w:szCs w:val="16"/>
        </w:rPr>
        <w:t>Trajanje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određuje</w:t>
      </w:r>
      <w:proofErr w:type="spellEnd"/>
      <w:r w:rsidRPr="008D4199">
        <w:rPr>
          <w:rFonts w:cstheme="minorHAnsi"/>
          <w:sz w:val="16"/>
          <w:szCs w:val="16"/>
        </w:rPr>
        <w:t xml:space="preserve"> se u </w:t>
      </w:r>
      <w:proofErr w:type="spellStart"/>
      <w:r w:rsidRPr="008D4199">
        <w:rPr>
          <w:rFonts w:cstheme="minorHAnsi"/>
          <w:sz w:val="16"/>
          <w:szCs w:val="16"/>
        </w:rPr>
        <w:t>skladu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važenjem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ukljućujući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</w:t>
      </w:r>
      <w:proofErr w:type="spellEnd"/>
      <w:r w:rsidRPr="008D4199">
        <w:rPr>
          <w:rFonts w:cstheme="minorHAnsi"/>
          <w:sz w:val="16"/>
          <w:szCs w:val="16"/>
        </w:rPr>
        <w:t xml:space="preserve"> od 7 dana za </w:t>
      </w:r>
      <w:proofErr w:type="spellStart"/>
      <w:r w:rsidRPr="008D4199">
        <w:rPr>
          <w:rFonts w:cstheme="minorHAnsi"/>
          <w:sz w:val="16"/>
          <w:szCs w:val="16"/>
        </w:rPr>
        <w:t>eventualno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aktivaranje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nakon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isteka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. </w:t>
      </w: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može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dužim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ovog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roka</w:t>
      </w:r>
      <w:proofErr w:type="spellEnd"/>
      <w:r w:rsidRPr="008D4199">
        <w:rPr>
          <w:rFonts w:cstheme="minorHAnsi"/>
          <w:sz w:val="16"/>
          <w:szCs w:val="16"/>
        </w:rPr>
        <w:t xml:space="preserve">. </w:t>
      </w:r>
      <w:proofErr w:type="spellStart"/>
      <w:r w:rsidRPr="008D4199">
        <w:rPr>
          <w:rFonts w:cstheme="minorHAnsi"/>
          <w:sz w:val="16"/>
          <w:szCs w:val="16"/>
        </w:rPr>
        <w:t>Garancija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će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aktivirati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ako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: 1) </w:t>
      </w:r>
      <w:proofErr w:type="spellStart"/>
      <w:r w:rsidRPr="008D4199">
        <w:rPr>
          <w:rFonts w:cstheme="minorHAnsi"/>
          <w:sz w:val="16"/>
          <w:szCs w:val="16"/>
        </w:rPr>
        <w:t>odustane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roku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>/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2) </w:t>
      </w:r>
      <w:proofErr w:type="spellStart"/>
      <w:r w:rsidRPr="008D4199">
        <w:rPr>
          <w:rFonts w:cstheme="minorHAnsi"/>
          <w:sz w:val="16"/>
          <w:szCs w:val="16"/>
        </w:rPr>
        <w:t>odbije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potpiše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javnoj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nabavci</w:t>
      </w:r>
      <w:proofErr w:type="spellEnd"/>
      <w:r w:rsidRPr="008D4199">
        <w:rPr>
          <w:rFonts w:cstheme="minorHAnsi"/>
          <w:sz w:val="16"/>
          <w:szCs w:val="16"/>
        </w:rPr>
        <w:t>. •</w:t>
      </w:r>
      <w:proofErr w:type="spellStart"/>
      <w:r w:rsidRPr="008D4199">
        <w:rPr>
          <w:rFonts w:cstheme="minorHAnsi"/>
          <w:sz w:val="16"/>
          <w:szCs w:val="16"/>
        </w:rPr>
        <w:t>Garancija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podnosi</w:t>
      </w:r>
      <w:proofErr w:type="spellEnd"/>
      <w:r w:rsidRPr="008D4199">
        <w:rPr>
          <w:rFonts w:cstheme="minorHAnsi"/>
          <w:sz w:val="16"/>
          <w:szCs w:val="16"/>
        </w:rPr>
        <w:t xml:space="preserve"> se u </w:t>
      </w:r>
      <w:proofErr w:type="spellStart"/>
      <w:r w:rsidRPr="008D4199">
        <w:rPr>
          <w:rFonts w:cstheme="minorHAnsi"/>
          <w:sz w:val="16"/>
          <w:szCs w:val="16"/>
        </w:rPr>
        <w:t>elektronskom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obliku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putem</w:t>
      </w:r>
      <w:proofErr w:type="spellEnd"/>
      <w:r w:rsidRPr="008D4199">
        <w:rPr>
          <w:rFonts w:cstheme="minorHAnsi"/>
          <w:sz w:val="16"/>
          <w:szCs w:val="16"/>
        </w:rPr>
        <w:t xml:space="preserve"> ESJN. </w:t>
      </w:r>
      <w:proofErr w:type="spellStart"/>
      <w:r w:rsidRPr="008D4199">
        <w:rPr>
          <w:rFonts w:cstheme="minorHAnsi"/>
          <w:sz w:val="16"/>
          <w:szCs w:val="16"/>
        </w:rPr>
        <w:t>Ako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ne </w:t>
      </w:r>
      <w:proofErr w:type="spellStart"/>
      <w:r w:rsidRPr="008D4199">
        <w:rPr>
          <w:rFonts w:cstheme="minorHAnsi"/>
          <w:sz w:val="16"/>
          <w:szCs w:val="16"/>
        </w:rPr>
        <w:t>može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garanciju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podnese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elektronskom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obliku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je da </w:t>
      </w:r>
      <w:proofErr w:type="spellStart"/>
      <w:r w:rsidRPr="008D4199">
        <w:rPr>
          <w:rFonts w:cstheme="minorHAnsi"/>
          <w:sz w:val="16"/>
          <w:szCs w:val="16"/>
        </w:rPr>
        <w:t>putem</w:t>
      </w:r>
      <w:proofErr w:type="spellEnd"/>
      <w:r w:rsidRPr="008D4199">
        <w:rPr>
          <w:rFonts w:cstheme="minorHAnsi"/>
          <w:sz w:val="16"/>
          <w:szCs w:val="16"/>
        </w:rPr>
        <w:t xml:space="preserve"> ESJN </w:t>
      </w:r>
      <w:proofErr w:type="spellStart"/>
      <w:r w:rsidRPr="008D4199">
        <w:rPr>
          <w:rFonts w:cstheme="minorHAnsi"/>
          <w:sz w:val="16"/>
          <w:szCs w:val="16"/>
        </w:rPr>
        <w:t>dostavi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kopiju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, a da original </w:t>
      </w:r>
      <w:proofErr w:type="spellStart"/>
      <w:r w:rsidRPr="008D4199">
        <w:rPr>
          <w:rFonts w:cstheme="minorHAnsi"/>
          <w:sz w:val="16"/>
          <w:szCs w:val="16"/>
        </w:rPr>
        <w:t>garancije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odnosno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uruči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naručiocu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neposredno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ili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putem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pošte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preporučenom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pošiljkom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najkasnije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isteka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podnošenje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ponuda</w:t>
      </w:r>
      <w:proofErr w:type="spellEnd"/>
      <w:r w:rsidRPr="008D4199">
        <w:rPr>
          <w:rFonts w:cstheme="minorHAnsi"/>
          <w:sz w:val="16"/>
          <w:szCs w:val="16"/>
        </w:rPr>
        <w:t xml:space="preserve">. • Dio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koje</w:t>
      </w:r>
      <w:proofErr w:type="spellEnd"/>
      <w:r w:rsidRPr="008D4199">
        <w:rPr>
          <w:rFonts w:cstheme="minorHAnsi"/>
          <w:sz w:val="16"/>
          <w:szCs w:val="16"/>
        </w:rPr>
        <w:t xml:space="preserve"> ne </w:t>
      </w:r>
      <w:proofErr w:type="spellStart"/>
      <w:r w:rsidRPr="008D4199">
        <w:rPr>
          <w:rFonts w:cstheme="minorHAnsi"/>
          <w:sz w:val="16"/>
          <w:szCs w:val="16"/>
        </w:rPr>
        <w:t>dostavlja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preko</w:t>
      </w:r>
      <w:proofErr w:type="spellEnd"/>
      <w:r w:rsidRPr="008D4199">
        <w:rPr>
          <w:rFonts w:cstheme="minorHAnsi"/>
          <w:sz w:val="16"/>
          <w:szCs w:val="16"/>
        </w:rPr>
        <w:t xml:space="preserve"> ESJN-a, a </w:t>
      </w:r>
      <w:proofErr w:type="spellStart"/>
      <w:r w:rsidRPr="008D4199">
        <w:rPr>
          <w:rFonts w:cstheme="minorHAnsi"/>
          <w:sz w:val="16"/>
          <w:szCs w:val="16"/>
        </w:rPr>
        <w:t>odnosi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dostavlja</w:t>
      </w:r>
      <w:proofErr w:type="spellEnd"/>
      <w:r w:rsidRPr="008D4199">
        <w:rPr>
          <w:rFonts w:cstheme="minorHAnsi"/>
          <w:sz w:val="16"/>
          <w:szCs w:val="16"/>
        </w:rPr>
        <w:t xml:space="preserve"> se: </w:t>
      </w:r>
      <w:r w:rsidRPr="008D4199">
        <w:rPr>
          <w:rFonts w:cstheme="minorHAnsi"/>
          <w:sz w:val="16"/>
          <w:szCs w:val="16"/>
        </w:rPr>
        <w:sym w:font="Symbol" w:char="F0FC"/>
      </w:r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neposrednom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predajom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arhivi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naručioca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adresi</w:t>
      </w:r>
      <w:proofErr w:type="spellEnd"/>
      <w:r w:rsidRPr="008D4199">
        <w:rPr>
          <w:rFonts w:cstheme="minorHAnsi"/>
          <w:sz w:val="16"/>
          <w:szCs w:val="16"/>
        </w:rPr>
        <w:t xml:space="preserve"> JU OSNOVNA ŠKOLA DUŠAN KORAĆ BIJELO POLJE </w:t>
      </w:r>
      <w:r w:rsidRPr="008D4199">
        <w:rPr>
          <w:rFonts w:cstheme="minorHAnsi"/>
          <w:sz w:val="16"/>
          <w:szCs w:val="16"/>
        </w:rPr>
        <w:sym w:font="Symbol" w:char="F0FC"/>
      </w:r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preporučenom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pošiljkom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povratnicom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adresi</w:t>
      </w:r>
      <w:proofErr w:type="spellEnd"/>
      <w:r w:rsidRPr="008D4199">
        <w:rPr>
          <w:rFonts w:cstheme="minorHAnsi"/>
          <w:sz w:val="16"/>
          <w:szCs w:val="16"/>
        </w:rPr>
        <w:t xml:space="preserve"> JU OSNOVNA ŠKOLA DUŠAN KORAĆ BIJELO </w:t>
      </w:r>
      <w:proofErr w:type="gramStart"/>
      <w:r w:rsidRPr="008D4199">
        <w:rPr>
          <w:rFonts w:cstheme="minorHAnsi"/>
          <w:sz w:val="16"/>
          <w:szCs w:val="16"/>
        </w:rPr>
        <w:t>POLJE ,</w:t>
      </w:r>
      <w:proofErr w:type="gramEnd"/>
      <w:r w:rsidRPr="008D4199">
        <w:rPr>
          <w:rFonts w:cstheme="minorHAnsi"/>
          <w:sz w:val="16"/>
          <w:szCs w:val="16"/>
        </w:rPr>
        <w:t xml:space="preserve"> UL. VOJA LJEŠNJAKA BR. 33 84000 s </w:t>
      </w:r>
      <w:proofErr w:type="spellStart"/>
      <w:r w:rsidRPr="008D4199">
        <w:rPr>
          <w:rFonts w:cstheme="minorHAnsi"/>
          <w:sz w:val="16"/>
          <w:szCs w:val="16"/>
        </w:rPr>
        <w:t>tim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što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mora </w:t>
      </w:r>
      <w:proofErr w:type="spellStart"/>
      <w:r w:rsidRPr="008D4199">
        <w:rPr>
          <w:rFonts w:cstheme="minorHAnsi"/>
          <w:sz w:val="16"/>
          <w:szCs w:val="16"/>
        </w:rPr>
        <w:t>biti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uručena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strane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poštanskog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operatora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najkasnije</w:t>
      </w:r>
      <w:proofErr w:type="spellEnd"/>
      <w:r w:rsidRPr="008D4199">
        <w:rPr>
          <w:rFonts w:cstheme="minorHAnsi"/>
          <w:sz w:val="16"/>
          <w:szCs w:val="16"/>
        </w:rPr>
        <w:t xml:space="preserve"> do </w:t>
      </w:r>
      <w:proofErr w:type="spellStart"/>
      <w:r w:rsidRPr="008D4199">
        <w:rPr>
          <w:rFonts w:cstheme="minorHAnsi"/>
          <w:sz w:val="16"/>
          <w:szCs w:val="16"/>
        </w:rPr>
        <w:t>roka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određenog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podnošenje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radnim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danima</w:t>
      </w:r>
      <w:proofErr w:type="spellEnd"/>
      <w:r w:rsidRPr="008D4199">
        <w:rPr>
          <w:rFonts w:cstheme="minorHAnsi"/>
          <w:sz w:val="16"/>
          <w:szCs w:val="16"/>
        </w:rPr>
        <w:t xml:space="preserve"> od 10 do 14 sati, </w:t>
      </w:r>
      <w:proofErr w:type="spellStart"/>
      <w:r w:rsidRPr="008D4199">
        <w:rPr>
          <w:rFonts w:cstheme="minorHAnsi"/>
          <w:sz w:val="16"/>
          <w:szCs w:val="16"/>
        </w:rPr>
        <w:t>zaključno</w:t>
      </w:r>
      <w:proofErr w:type="spellEnd"/>
      <w:r w:rsidRPr="008D4199">
        <w:rPr>
          <w:rFonts w:cstheme="minorHAnsi"/>
          <w:sz w:val="16"/>
          <w:szCs w:val="16"/>
        </w:rPr>
        <w:t xml:space="preserve"> sa </w:t>
      </w:r>
      <w:proofErr w:type="spellStart"/>
      <w:r w:rsidRPr="008D4199">
        <w:rPr>
          <w:rFonts w:cstheme="minorHAnsi"/>
          <w:sz w:val="16"/>
          <w:szCs w:val="16"/>
        </w:rPr>
        <w:t>danom</w:t>
      </w:r>
      <w:proofErr w:type="spellEnd"/>
      <w:r w:rsidRPr="008D4199">
        <w:rPr>
          <w:rFonts w:cstheme="minorHAnsi"/>
          <w:sz w:val="16"/>
          <w:szCs w:val="16"/>
        </w:rPr>
        <w:t xml:space="preserve"> 03.05.2024. </w:t>
      </w:r>
      <w:proofErr w:type="spellStart"/>
      <w:r w:rsidRPr="008D4199">
        <w:rPr>
          <w:rFonts w:cstheme="minorHAnsi"/>
          <w:sz w:val="16"/>
          <w:szCs w:val="16"/>
        </w:rPr>
        <w:t>godine</w:t>
      </w:r>
      <w:proofErr w:type="spellEnd"/>
      <w:r w:rsidRPr="008D4199">
        <w:rPr>
          <w:rFonts w:cstheme="minorHAnsi"/>
          <w:sz w:val="16"/>
          <w:szCs w:val="16"/>
        </w:rPr>
        <w:t xml:space="preserve"> do 14:00 sati. Original </w:t>
      </w:r>
      <w:proofErr w:type="spellStart"/>
      <w:r w:rsidRPr="008D4199">
        <w:rPr>
          <w:rFonts w:cstheme="minorHAnsi"/>
          <w:sz w:val="16"/>
          <w:szCs w:val="16"/>
        </w:rPr>
        <w:t>garancije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pisanom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obliku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dostavlja</w:t>
      </w:r>
      <w:proofErr w:type="spellEnd"/>
      <w:r w:rsidRPr="008D4199">
        <w:rPr>
          <w:rFonts w:cstheme="minorHAnsi"/>
          <w:sz w:val="16"/>
          <w:szCs w:val="16"/>
        </w:rPr>
        <w:t xml:space="preserve"> se u </w:t>
      </w:r>
      <w:proofErr w:type="spellStart"/>
      <w:r w:rsidRPr="008D4199">
        <w:rPr>
          <w:rFonts w:cstheme="minorHAnsi"/>
          <w:sz w:val="16"/>
          <w:szCs w:val="16"/>
        </w:rPr>
        <w:t>koverti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kojoj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navodi</w:t>
      </w:r>
      <w:proofErr w:type="spellEnd"/>
      <w:r w:rsidRPr="008D4199">
        <w:rPr>
          <w:rFonts w:cstheme="minorHAnsi"/>
          <w:sz w:val="16"/>
          <w:szCs w:val="16"/>
        </w:rPr>
        <w:t xml:space="preserve">: </w:t>
      </w:r>
      <w:proofErr w:type="spellStart"/>
      <w:r w:rsidRPr="008D4199">
        <w:rPr>
          <w:rFonts w:cstheme="minorHAnsi"/>
          <w:sz w:val="16"/>
          <w:szCs w:val="16"/>
        </w:rPr>
        <w:t>naziv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sjedište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naručioca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broj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tenderske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dokumentacije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koju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podnosi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garancija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naziv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sjedište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adresa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ponuđača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naznake</w:t>
      </w:r>
      <w:proofErr w:type="spellEnd"/>
      <w:r w:rsidRPr="008D4199">
        <w:rPr>
          <w:rFonts w:cstheme="minorHAnsi"/>
          <w:sz w:val="16"/>
          <w:szCs w:val="16"/>
        </w:rPr>
        <w:t xml:space="preserve"> "</w:t>
      </w:r>
      <w:proofErr w:type="spellStart"/>
      <w:r w:rsidRPr="008D4199">
        <w:rPr>
          <w:rFonts w:cstheme="minorHAnsi"/>
          <w:sz w:val="16"/>
          <w:szCs w:val="16"/>
        </w:rPr>
        <w:t>garancija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"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"ne </w:t>
      </w:r>
      <w:proofErr w:type="spellStart"/>
      <w:r w:rsidRPr="008D4199">
        <w:rPr>
          <w:rFonts w:cstheme="minorHAnsi"/>
          <w:sz w:val="16"/>
          <w:szCs w:val="16"/>
        </w:rPr>
        <w:t>otvaraj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otvaranje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ponuda</w:t>
      </w:r>
      <w:proofErr w:type="spellEnd"/>
      <w:r w:rsidRPr="008D4199">
        <w:rPr>
          <w:rFonts w:cstheme="minorHAnsi"/>
          <w:sz w:val="16"/>
          <w:szCs w:val="16"/>
        </w:rPr>
        <w:t>"</w:t>
      </w:r>
    </w:p>
    <w:p w14:paraId="643032A9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28146C4A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ESPD:</w:t>
      </w:r>
    </w:p>
    <w:p w14:paraId="328B2621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Ponuda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sačinjava</w:t>
      </w:r>
      <w:proofErr w:type="spellEnd"/>
      <w:r w:rsidRPr="008D4199">
        <w:rPr>
          <w:rFonts w:cstheme="minorHAnsi"/>
          <w:sz w:val="16"/>
          <w:szCs w:val="16"/>
        </w:rPr>
        <w:t xml:space="preserve"> u ESJN u </w:t>
      </w:r>
      <w:proofErr w:type="spellStart"/>
      <w:r w:rsidRPr="008D4199">
        <w:rPr>
          <w:rFonts w:cstheme="minorHAnsi"/>
          <w:sz w:val="16"/>
          <w:szCs w:val="16"/>
        </w:rPr>
        <w:t>skladu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Tenderskom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dokumentacijom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važećim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Pravilnikom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sadržaju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postupku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javne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 xml:space="preserve"> („</w:t>
      </w:r>
      <w:proofErr w:type="spellStart"/>
      <w:r w:rsidRPr="008D4199">
        <w:rPr>
          <w:rFonts w:cstheme="minorHAnsi"/>
          <w:sz w:val="16"/>
          <w:szCs w:val="16"/>
        </w:rPr>
        <w:t>Službeni</w:t>
      </w:r>
      <w:proofErr w:type="spellEnd"/>
      <w:r w:rsidRPr="008D4199">
        <w:rPr>
          <w:rFonts w:cstheme="minorHAnsi"/>
          <w:sz w:val="16"/>
          <w:szCs w:val="16"/>
        </w:rPr>
        <w:t xml:space="preserve"> list </w:t>
      </w:r>
      <w:proofErr w:type="spellStart"/>
      <w:r w:rsidRPr="008D4199">
        <w:rPr>
          <w:rFonts w:cstheme="minorHAnsi"/>
          <w:sz w:val="16"/>
          <w:szCs w:val="16"/>
        </w:rPr>
        <w:t>Crne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gramStart"/>
      <w:r w:rsidRPr="008D4199">
        <w:rPr>
          <w:rFonts w:cstheme="minorHAnsi"/>
          <w:sz w:val="16"/>
          <w:szCs w:val="16"/>
        </w:rPr>
        <w:t>Gore“</w:t>
      </w:r>
      <w:proofErr w:type="gram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broj</w:t>
      </w:r>
      <w:proofErr w:type="spellEnd"/>
      <w:r w:rsidRPr="008D4199">
        <w:rPr>
          <w:rFonts w:cstheme="minorHAnsi"/>
          <w:sz w:val="16"/>
          <w:szCs w:val="16"/>
        </w:rPr>
        <w:t xml:space="preserve"> 71/20, 9/21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16/23). </w:t>
      </w:r>
      <w:proofErr w:type="spellStart"/>
      <w:r w:rsidRPr="008D4199">
        <w:rPr>
          <w:rFonts w:cstheme="minorHAnsi"/>
          <w:sz w:val="16"/>
          <w:szCs w:val="16"/>
        </w:rPr>
        <w:t>Ispunjenost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uslova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učešće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postupku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javne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dokazuje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Izjavom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subjekta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koja</w:t>
      </w:r>
      <w:proofErr w:type="spellEnd"/>
      <w:r w:rsidRPr="008D4199">
        <w:rPr>
          <w:rFonts w:cstheme="minorHAnsi"/>
          <w:sz w:val="16"/>
          <w:szCs w:val="16"/>
        </w:rPr>
        <w:t xml:space="preserve"> se </w:t>
      </w:r>
      <w:proofErr w:type="spellStart"/>
      <w:r w:rsidRPr="008D4199">
        <w:rPr>
          <w:rFonts w:cstheme="minorHAnsi"/>
          <w:sz w:val="16"/>
          <w:szCs w:val="16"/>
        </w:rPr>
        <w:t>sačinjava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obrascu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datom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Pravilniku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obrascu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izjave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subjekta</w:t>
      </w:r>
      <w:proofErr w:type="spellEnd"/>
      <w:r w:rsidRPr="008D4199">
        <w:rPr>
          <w:rFonts w:cstheme="minorHAnsi"/>
          <w:sz w:val="16"/>
          <w:szCs w:val="16"/>
        </w:rPr>
        <w:t xml:space="preserve"> („</w:t>
      </w:r>
      <w:proofErr w:type="spellStart"/>
      <w:r w:rsidRPr="008D4199">
        <w:rPr>
          <w:rFonts w:cstheme="minorHAnsi"/>
          <w:sz w:val="16"/>
          <w:szCs w:val="16"/>
        </w:rPr>
        <w:t>Službeni</w:t>
      </w:r>
      <w:proofErr w:type="spellEnd"/>
      <w:r w:rsidRPr="008D4199">
        <w:rPr>
          <w:rFonts w:cstheme="minorHAnsi"/>
          <w:sz w:val="16"/>
          <w:szCs w:val="16"/>
        </w:rPr>
        <w:t xml:space="preserve"> list </w:t>
      </w:r>
      <w:proofErr w:type="spellStart"/>
      <w:r w:rsidRPr="008D4199">
        <w:rPr>
          <w:rFonts w:cstheme="minorHAnsi"/>
          <w:sz w:val="16"/>
          <w:szCs w:val="16"/>
        </w:rPr>
        <w:t>Crne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gramStart"/>
      <w:r w:rsidRPr="008D4199">
        <w:rPr>
          <w:rFonts w:cstheme="minorHAnsi"/>
          <w:sz w:val="16"/>
          <w:szCs w:val="16"/>
        </w:rPr>
        <w:t>Gore“</w:t>
      </w:r>
      <w:proofErr w:type="gram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broj</w:t>
      </w:r>
      <w:proofErr w:type="spellEnd"/>
      <w:r w:rsidRPr="008D4199">
        <w:rPr>
          <w:rFonts w:cstheme="minorHAnsi"/>
          <w:sz w:val="16"/>
          <w:szCs w:val="16"/>
        </w:rPr>
        <w:t xml:space="preserve"> 055/23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083/23). </w:t>
      </w: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tačno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nedvosmisleno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popuni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Izjavu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privrednog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subjekta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skladu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zahtjevima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tenderske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dokumentacije</w:t>
      </w:r>
      <w:proofErr w:type="spellEnd"/>
      <w:r w:rsidRPr="008D4199">
        <w:rPr>
          <w:rFonts w:cstheme="minorHAnsi"/>
          <w:sz w:val="16"/>
          <w:szCs w:val="16"/>
        </w:rPr>
        <w:t>.</w:t>
      </w:r>
    </w:p>
    <w:p w14:paraId="1F429243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57F1D8C0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ROK PLAĆANJA:</w:t>
      </w:r>
    </w:p>
    <w:p w14:paraId="7415115E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Rok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plaćanja</w:t>
      </w:r>
      <w:proofErr w:type="spellEnd"/>
      <w:r w:rsidRPr="008D4199">
        <w:rPr>
          <w:rFonts w:cstheme="minorHAnsi"/>
          <w:sz w:val="16"/>
          <w:szCs w:val="16"/>
        </w:rPr>
        <w:t xml:space="preserve">: do dana </w:t>
      </w:r>
      <w:proofErr w:type="spellStart"/>
      <w:r w:rsidRPr="008D4199">
        <w:rPr>
          <w:rFonts w:cstheme="minorHAnsi"/>
          <w:sz w:val="16"/>
          <w:szCs w:val="16"/>
        </w:rPr>
        <w:t>polaska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iznosu</w:t>
      </w:r>
      <w:proofErr w:type="spellEnd"/>
      <w:r w:rsidRPr="008D4199">
        <w:rPr>
          <w:rFonts w:cstheme="minorHAnsi"/>
          <w:sz w:val="16"/>
          <w:szCs w:val="16"/>
        </w:rPr>
        <w:t xml:space="preserve"> od 25%, a </w:t>
      </w:r>
      <w:proofErr w:type="spellStart"/>
      <w:r w:rsidRPr="008D4199">
        <w:rPr>
          <w:rFonts w:cstheme="minorHAnsi"/>
          <w:sz w:val="16"/>
          <w:szCs w:val="16"/>
        </w:rPr>
        <w:t>ostatak</w:t>
      </w:r>
      <w:proofErr w:type="spellEnd"/>
      <w:r w:rsidRPr="008D4199">
        <w:rPr>
          <w:rFonts w:cstheme="minorHAnsi"/>
          <w:sz w:val="16"/>
          <w:szCs w:val="16"/>
        </w:rPr>
        <w:t xml:space="preserve"> u 9 </w:t>
      </w:r>
      <w:proofErr w:type="gramStart"/>
      <w:r w:rsidRPr="008D4199">
        <w:rPr>
          <w:rFonts w:cstheme="minorHAnsi"/>
          <w:sz w:val="16"/>
          <w:szCs w:val="16"/>
        </w:rPr>
        <w:t xml:space="preserve">( </w:t>
      </w:r>
      <w:proofErr w:type="spellStart"/>
      <w:r w:rsidRPr="008D4199">
        <w:rPr>
          <w:rFonts w:cstheme="minorHAnsi"/>
          <w:sz w:val="16"/>
          <w:szCs w:val="16"/>
        </w:rPr>
        <w:t>devet</w:t>
      </w:r>
      <w:proofErr w:type="spellEnd"/>
      <w:proofErr w:type="gramEnd"/>
      <w:r w:rsidRPr="008D4199">
        <w:rPr>
          <w:rFonts w:cstheme="minorHAnsi"/>
          <w:sz w:val="16"/>
          <w:szCs w:val="16"/>
        </w:rPr>
        <w:t xml:space="preserve"> ) </w:t>
      </w:r>
      <w:proofErr w:type="spellStart"/>
      <w:r w:rsidRPr="008D4199">
        <w:rPr>
          <w:rFonts w:cstheme="minorHAnsi"/>
          <w:sz w:val="16"/>
          <w:szCs w:val="16"/>
        </w:rPr>
        <w:t>jednakih</w:t>
      </w:r>
      <w:proofErr w:type="spellEnd"/>
      <w:r w:rsidRPr="008D4199">
        <w:rPr>
          <w:rFonts w:cstheme="minorHAnsi"/>
          <w:sz w:val="16"/>
          <w:szCs w:val="16"/>
        </w:rPr>
        <w:t xml:space="preserve"> rata.</w:t>
      </w:r>
    </w:p>
    <w:p w14:paraId="67483842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58A33895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ROK VAŽENJA PONUDE:</w:t>
      </w:r>
    </w:p>
    <w:p w14:paraId="08BE8898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r w:rsidRPr="008D4199">
        <w:rPr>
          <w:rFonts w:cstheme="minorHAnsi"/>
          <w:sz w:val="16"/>
          <w:szCs w:val="16"/>
        </w:rPr>
        <w:t xml:space="preserve">60 dana od dana </w:t>
      </w:r>
      <w:proofErr w:type="spellStart"/>
      <w:r w:rsidRPr="008D4199">
        <w:rPr>
          <w:rFonts w:cstheme="minorHAnsi"/>
          <w:sz w:val="16"/>
          <w:szCs w:val="16"/>
        </w:rPr>
        <w:t>otvaranja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proofErr w:type="gramStart"/>
      <w:r w:rsidRPr="008D4199">
        <w:rPr>
          <w:rFonts w:cstheme="minorHAnsi"/>
          <w:sz w:val="16"/>
          <w:szCs w:val="16"/>
        </w:rPr>
        <w:t>ponuda</w:t>
      </w:r>
      <w:proofErr w:type="spellEnd"/>
      <w:proofErr w:type="gramEnd"/>
    </w:p>
    <w:p w14:paraId="108AE83E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3BFC4EC4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DRUGI USLOVI:</w:t>
      </w:r>
    </w:p>
    <w:p w14:paraId="5966908A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čija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ponuda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bude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izabrana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kao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najpovoljnija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uz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potpisan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javnoj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nabavci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naručiocu</w:t>
      </w:r>
      <w:proofErr w:type="spellEnd"/>
      <w:r w:rsidRPr="008D4199">
        <w:rPr>
          <w:rFonts w:cstheme="minorHAnsi"/>
          <w:sz w:val="16"/>
          <w:szCs w:val="16"/>
        </w:rPr>
        <w:t xml:space="preserve">: - </w:t>
      </w:r>
      <w:proofErr w:type="spellStart"/>
      <w:r w:rsidRPr="008D4199">
        <w:rPr>
          <w:rFonts w:cstheme="minorHAnsi"/>
          <w:sz w:val="16"/>
          <w:szCs w:val="16"/>
        </w:rPr>
        <w:t>Garanciju</w:t>
      </w:r>
      <w:proofErr w:type="spellEnd"/>
      <w:r w:rsidRPr="008D4199">
        <w:rPr>
          <w:rFonts w:cstheme="minorHAnsi"/>
          <w:sz w:val="16"/>
          <w:szCs w:val="16"/>
        </w:rPr>
        <w:t xml:space="preserve"> za dobro </w:t>
      </w:r>
      <w:proofErr w:type="spellStart"/>
      <w:r w:rsidRPr="008D4199">
        <w:rPr>
          <w:rFonts w:cstheme="minorHAnsi"/>
          <w:sz w:val="16"/>
          <w:szCs w:val="16"/>
        </w:rPr>
        <w:t>izvršenje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iznosu</w:t>
      </w:r>
      <w:proofErr w:type="spellEnd"/>
      <w:r w:rsidRPr="008D4199">
        <w:rPr>
          <w:rFonts w:cstheme="minorHAnsi"/>
          <w:sz w:val="16"/>
          <w:szCs w:val="16"/>
        </w:rPr>
        <w:t xml:space="preserve"> od 5% </w:t>
      </w:r>
      <w:proofErr w:type="spellStart"/>
      <w:r w:rsidRPr="008D4199">
        <w:rPr>
          <w:rFonts w:cstheme="minorHAnsi"/>
          <w:sz w:val="16"/>
          <w:szCs w:val="16"/>
        </w:rPr>
        <w:t>od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vrijednosti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važenja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najmanje</w:t>
      </w:r>
      <w:proofErr w:type="spellEnd"/>
      <w:r w:rsidRPr="008D4199">
        <w:rPr>
          <w:rFonts w:cstheme="minorHAnsi"/>
          <w:sz w:val="16"/>
          <w:szCs w:val="16"/>
        </w:rPr>
        <w:t xml:space="preserve"> 60 dana </w:t>
      </w:r>
      <w:proofErr w:type="spellStart"/>
      <w:r w:rsidRPr="008D4199">
        <w:rPr>
          <w:rFonts w:cstheme="minorHAnsi"/>
          <w:sz w:val="16"/>
          <w:szCs w:val="16"/>
        </w:rPr>
        <w:t>nakon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ugovorenog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roka</w:t>
      </w:r>
      <w:proofErr w:type="spellEnd"/>
      <w:r w:rsidRPr="008D4199">
        <w:rPr>
          <w:rFonts w:cstheme="minorHAnsi"/>
          <w:sz w:val="16"/>
          <w:szCs w:val="16"/>
        </w:rPr>
        <w:t>.</w:t>
      </w:r>
    </w:p>
    <w:p w14:paraId="4EC3E815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4CAB4153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ROK IZVRŠENJA UGOVORA:</w:t>
      </w:r>
    </w:p>
    <w:p w14:paraId="60F5E2DE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Rok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pružanja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usluge</w:t>
      </w:r>
      <w:proofErr w:type="spellEnd"/>
      <w:r w:rsidRPr="008D4199">
        <w:rPr>
          <w:rFonts w:cstheme="minorHAnsi"/>
          <w:sz w:val="16"/>
          <w:szCs w:val="16"/>
        </w:rPr>
        <w:t xml:space="preserve">: </w:t>
      </w:r>
      <w:proofErr w:type="spellStart"/>
      <w:r w:rsidRPr="008D4199">
        <w:rPr>
          <w:rFonts w:cstheme="minorHAnsi"/>
          <w:sz w:val="16"/>
          <w:szCs w:val="16"/>
        </w:rPr>
        <w:t>početkom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juna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najdalje</w:t>
      </w:r>
      <w:proofErr w:type="spellEnd"/>
      <w:r w:rsidRPr="008D4199">
        <w:rPr>
          <w:rFonts w:cstheme="minorHAnsi"/>
          <w:sz w:val="16"/>
          <w:szCs w:val="16"/>
        </w:rPr>
        <w:t xml:space="preserve"> do </w:t>
      </w:r>
      <w:proofErr w:type="spellStart"/>
      <w:r w:rsidRPr="008D4199">
        <w:rPr>
          <w:rFonts w:cstheme="minorHAnsi"/>
          <w:sz w:val="16"/>
          <w:szCs w:val="16"/>
        </w:rPr>
        <w:t>petog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juna</w:t>
      </w:r>
      <w:proofErr w:type="spellEnd"/>
      <w:r w:rsidRPr="008D4199">
        <w:rPr>
          <w:rFonts w:cstheme="minorHAnsi"/>
          <w:sz w:val="16"/>
          <w:szCs w:val="16"/>
        </w:rPr>
        <w:t>, 2024.god.</w:t>
      </w:r>
    </w:p>
    <w:p w14:paraId="540D570F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1ED1B052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lastRenderedPageBreak/>
        <w:t>MJESTO IZVRŠENJA UDOVORA:</w:t>
      </w:r>
    </w:p>
    <w:p w14:paraId="6D65F368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Barska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rivijera</w:t>
      </w:r>
      <w:proofErr w:type="spellEnd"/>
    </w:p>
    <w:p w14:paraId="7B37D0C4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2750F64D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NAČIN PLAĆANJA:</w:t>
      </w:r>
    </w:p>
    <w:p w14:paraId="6805AEA1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Virmanski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račun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turističke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agencije</w:t>
      </w:r>
      <w:proofErr w:type="spellEnd"/>
      <w:r w:rsidRPr="008D4199">
        <w:rPr>
          <w:rFonts w:cstheme="minorHAnsi"/>
          <w:sz w:val="16"/>
          <w:szCs w:val="16"/>
        </w:rPr>
        <w:t xml:space="preserve">. Od </w:t>
      </w:r>
      <w:proofErr w:type="spellStart"/>
      <w:r w:rsidRPr="008D4199">
        <w:rPr>
          <w:rFonts w:cstheme="minorHAnsi"/>
          <w:sz w:val="16"/>
          <w:szCs w:val="16"/>
        </w:rPr>
        <w:t>sredstava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korisnika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usluge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mjesečnim</w:t>
      </w:r>
      <w:proofErr w:type="spellEnd"/>
      <w:r w:rsidRPr="008D4199">
        <w:rPr>
          <w:rFonts w:cstheme="minorHAnsi"/>
          <w:sz w:val="16"/>
          <w:szCs w:val="16"/>
        </w:rPr>
        <w:t xml:space="preserve"> ratama </w:t>
      </w:r>
      <w:proofErr w:type="spellStart"/>
      <w:r w:rsidRPr="008D4199">
        <w:rPr>
          <w:rFonts w:cstheme="minorHAnsi"/>
          <w:sz w:val="16"/>
          <w:szCs w:val="16"/>
        </w:rPr>
        <w:t>počevši</w:t>
      </w:r>
      <w:proofErr w:type="spellEnd"/>
      <w:r w:rsidRPr="008D4199">
        <w:rPr>
          <w:rFonts w:cstheme="minorHAnsi"/>
          <w:sz w:val="16"/>
          <w:szCs w:val="16"/>
        </w:rPr>
        <w:t xml:space="preserve"> od dana </w:t>
      </w:r>
      <w:proofErr w:type="spellStart"/>
      <w:r w:rsidRPr="008D4199">
        <w:rPr>
          <w:rFonts w:cstheme="minorHAnsi"/>
          <w:sz w:val="16"/>
          <w:szCs w:val="16"/>
        </w:rPr>
        <w:t>potpisivanja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ugovora</w:t>
      </w:r>
      <w:proofErr w:type="spellEnd"/>
      <w:r w:rsidRPr="008D4199">
        <w:rPr>
          <w:rFonts w:cstheme="minorHAnsi"/>
          <w:sz w:val="16"/>
          <w:szCs w:val="16"/>
        </w:rPr>
        <w:t xml:space="preserve"> do dana </w:t>
      </w:r>
      <w:proofErr w:type="spellStart"/>
      <w:r w:rsidRPr="008D4199">
        <w:rPr>
          <w:rFonts w:cstheme="minorHAnsi"/>
          <w:sz w:val="16"/>
          <w:szCs w:val="16"/>
        </w:rPr>
        <w:t>realizacije</w:t>
      </w:r>
      <w:proofErr w:type="spellEnd"/>
      <w:r w:rsidRPr="008D4199">
        <w:rPr>
          <w:rFonts w:cstheme="minorHAnsi"/>
          <w:sz w:val="16"/>
          <w:szCs w:val="16"/>
        </w:rPr>
        <w:t xml:space="preserve"> (25 %). a </w:t>
      </w:r>
      <w:proofErr w:type="spellStart"/>
      <w:r w:rsidRPr="008D4199">
        <w:rPr>
          <w:rFonts w:cstheme="minorHAnsi"/>
          <w:sz w:val="16"/>
          <w:szCs w:val="16"/>
        </w:rPr>
        <w:t>ostatak</w:t>
      </w:r>
      <w:proofErr w:type="spellEnd"/>
      <w:r w:rsidRPr="008D4199">
        <w:rPr>
          <w:rFonts w:cstheme="minorHAnsi"/>
          <w:sz w:val="16"/>
          <w:szCs w:val="16"/>
        </w:rPr>
        <w:t xml:space="preserve"> u 9 </w:t>
      </w:r>
      <w:proofErr w:type="gramStart"/>
      <w:r w:rsidRPr="008D4199">
        <w:rPr>
          <w:rFonts w:cstheme="minorHAnsi"/>
          <w:sz w:val="16"/>
          <w:szCs w:val="16"/>
        </w:rPr>
        <w:t xml:space="preserve">( </w:t>
      </w:r>
      <w:proofErr w:type="spellStart"/>
      <w:r w:rsidRPr="008D4199">
        <w:rPr>
          <w:rFonts w:cstheme="minorHAnsi"/>
          <w:sz w:val="16"/>
          <w:szCs w:val="16"/>
        </w:rPr>
        <w:t>devet</w:t>
      </w:r>
      <w:proofErr w:type="spellEnd"/>
      <w:proofErr w:type="gramEnd"/>
      <w:r w:rsidRPr="008D4199">
        <w:rPr>
          <w:rFonts w:cstheme="minorHAnsi"/>
          <w:sz w:val="16"/>
          <w:szCs w:val="16"/>
        </w:rPr>
        <w:t xml:space="preserve"> ) rata.</w:t>
      </w:r>
    </w:p>
    <w:p w14:paraId="3D093B58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2636652E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STRUČNA I TEHNIČKA SPOSOBNOST:</w:t>
      </w:r>
    </w:p>
    <w:p w14:paraId="0FD450C2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izvršiti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vanredni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tehnički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pregled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autobusa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potvrdu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tehničkoj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ispravnosti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najkasnije</w:t>
      </w:r>
      <w:proofErr w:type="spellEnd"/>
      <w:r w:rsidRPr="008D4199">
        <w:rPr>
          <w:rFonts w:cstheme="minorHAnsi"/>
          <w:sz w:val="16"/>
          <w:szCs w:val="16"/>
        </w:rPr>
        <w:t xml:space="preserve"> 72h </w:t>
      </w:r>
      <w:proofErr w:type="spellStart"/>
      <w:r w:rsidRPr="008D4199">
        <w:rPr>
          <w:rFonts w:cstheme="minorHAnsi"/>
          <w:sz w:val="16"/>
          <w:szCs w:val="16"/>
        </w:rPr>
        <w:t>prije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polaska</w:t>
      </w:r>
      <w:proofErr w:type="spellEnd"/>
      <w:r w:rsidRPr="008D4199">
        <w:rPr>
          <w:rFonts w:cstheme="minorHAnsi"/>
          <w:sz w:val="16"/>
          <w:szCs w:val="16"/>
        </w:rPr>
        <w:t>.</w:t>
      </w:r>
    </w:p>
    <w:p w14:paraId="5F2ADB0C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0A223A86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 xml:space="preserve">DRUGI USLOVI: </w:t>
      </w:r>
    </w:p>
    <w:p w14:paraId="5E2BCE04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Ponuda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komercijalnim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uslovima</w:t>
      </w:r>
      <w:proofErr w:type="spellEnd"/>
      <w:r w:rsidRPr="008D4199">
        <w:rPr>
          <w:rFonts w:cstheme="minorHAnsi"/>
          <w:sz w:val="16"/>
          <w:szCs w:val="16"/>
        </w:rPr>
        <w:t xml:space="preserve"> mora da </w:t>
      </w:r>
      <w:proofErr w:type="spellStart"/>
      <w:r w:rsidRPr="008D4199">
        <w:rPr>
          <w:rFonts w:cstheme="minorHAnsi"/>
          <w:sz w:val="16"/>
          <w:szCs w:val="16"/>
        </w:rPr>
        <w:t>sadrži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sljedeće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podatke</w:t>
      </w:r>
      <w:proofErr w:type="spellEnd"/>
      <w:r w:rsidRPr="008D4199">
        <w:rPr>
          <w:rFonts w:cstheme="minorHAnsi"/>
          <w:sz w:val="16"/>
          <w:szCs w:val="16"/>
        </w:rPr>
        <w:t xml:space="preserve">: - program </w:t>
      </w:r>
      <w:proofErr w:type="spellStart"/>
      <w:r w:rsidRPr="008D4199">
        <w:rPr>
          <w:rFonts w:cstheme="minorHAnsi"/>
          <w:sz w:val="16"/>
          <w:szCs w:val="16"/>
        </w:rPr>
        <w:t>aktivnosti</w:t>
      </w:r>
      <w:proofErr w:type="spellEnd"/>
      <w:r w:rsidRPr="008D4199">
        <w:rPr>
          <w:rFonts w:cstheme="minorHAnsi"/>
          <w:sz w:val="16"/>
          <w:szCs w:val="16"/>
        </w:rPr>
        <w:t xml:space="preserve"> po </w:t>
      </w:r>
      <w:proofErr w:type="spellStart"/>
      <w:r w:rsidRPr="008D4199">
        <w:rPr>
          <w:rFonts w:cstheme="minorHAnsi"/>
          <w:sz w:val="16"/>
          <w:szCs w:val="16"/>
        </w:rPr>
        <w:t>danima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ekskurzije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preciznim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navođenjem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organizovanih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posjeta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znamenitostima</w:t>
      </w:r>
      <w:proofErr w:type="spellEnd"/>
      <w:r w:rsidRPr="008D4199">
        <w:rPr>
          <w:rFonts w:cstheme="minorHAnsi"/>
          <w:sz w:val="16"/>
          <w:szCs w:val="16"/>
        </w:rPr>
        <w:t xml:space="preserve">; - </w:t>
      </w:r>
      <w:proofErr w:type="spellStart"/>
      <w:r w:rsidRPr="008D4199">
        <w:rPr>
          <w:rFonts w:cstheme="minorHAnsi"/>
          <w:sz w:val="16"/>
          <w:szCs w:val="16"/>
        </w:rPr>
        <w:t>uslovi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popusta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kao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gratise</w:t>
      </w:r>
      <w:proofErr w:type="spellEnd"/>
      <w:r w:rsidRPr="008D4199">
        <w:rPr>
          <w:rFonts w:cstheme="minorHAnsi"/>
          <w:sz w:val="16"/>
          <w:szCs w:val="16"/>
        </w:rPr>
        <w:t xml:space="preserve">; - </w:t>
      </w:r>
      <w:proofErr w:type="spellStart"/>
      <w:r w:rsidRPr="008D4199">
        <w:rPr>
          <w:rFonts w:cstheme="minorHAnsi"/>
          <w:sz w:val="16"/>
          <w:szCs w:val="16"/>
        </w:rPr>
        <w:t>uslove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način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plaćanja</w:t>
      </w:r>
      <w:proofErr w:type="spellEnd"/>
      <w:r w:rsidRPr="008D4199">
        <w:rPr>
          <w:rFonts w:cstheme="minorHAnsi"/>
          <w:sz w:val="16"/>
          <w:szCs w:val="16"/>
        </w:rPr>
        <w:t xml:space="preserve">; - </w:t>
      </w:r>
      <w:proofErr w:type="spellStart"/>
      <w:r w:rsidRPr="008D4199">
        <w:rPr>
          <w:rFonts w:cstheme="minorHAnsi"/>
          <w:sz w:val="16"/>
          <w:szCs w:val="16"/>
        </w:rPr>
        <w:t>druge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podatke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uslove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koje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smatra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treba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ponudi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definiše</w:t>
      </w:r>
      <w:proofErr w:type="spellEnd"/>
      <w:r w:rsidRPr="008D4199">
        <w:rPr>
          <w:rFonts w:cstheme="minorHAnsi"/>
          <w:sz w:val="16"/>
          <w:szCs w:val="16"/>
        </w:rPr>
        <w:t xml:space="preserve">, a u </w:t>
      </w:r>
      <w:proofErr w:type="spellStart"/>
      <w:r w:rsidRPr="008D4199">
        <w:rPr>
          <w:rFonts w:cstheme="minorHAnsi"/>
          <w:sz w:val="16"/>
          <w:szCs w:val="16"/>
        </w:rPr>
        <w:t>skladu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tenderskom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proofErr w:type="gramStart"/>
      <w:r w:rsidRPr="008D4199">
        <w:rPr>
          <w:rFonts w:cstheme="minorHAnsi"/>
          <w:sz w:val="16"/>
          <w:szCs w:val="16"/>
        </w:rPr>
        <w:t>specifikacijom</w:t>
      </w:r>
      <w:proofErr w:type="spellEnd"/>
      <w:r w:rsidRPr="008D4199">
        <w:rPr>
          <w:rFonts w:cstheme="minorHAnsi"/>
          <w:sz w:val="16"/>
          <w:szCs w:val="16"/>
        </w:rPr>
        <w:t>;</w:t>
      </w:r>
      <w:proofErr w:type="gramEnd"/>
    </w:p>
    <w:p w14:paraId="518B5727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699B5BFE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DRUGI USLOVI:</w:t>
      </w:r>
    </w:p>
    <w:p w14:paraId="0824FD89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je </w:t>
      </w:r>
      <w:proofErr w:type="spellStart"/>
      <w:r w:rsidRPr="008D4199">
        <w:rPr>
          <w:rFonts w:cstheme="minorHAnsi"/>
          <w:sz w:val="16"/>
          <w:szCs w:val="16"/>
        </w:rPr>
        <w:t>dužan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dostaviti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Izjavu</w:t>
      </w:r>
      <w:proofErr w:type="spellEnd"/>
      <w:r w:rsidRPr="008D4199">
        <w:rPr>
          <w:rFonts w:cstheme="minorHAnsi"/>
          <w:sz w:val="16"/>
          <w:szCs w:val="16"/>
        </w:rPr>
        <w:t xml:space="preserve"> da je </w:t>
      </w:r>
      <w:proofErr w:type="spellStart"/>
      <w:r w:rsidRPr="008D4199">
        <w:rPr>
          <w:rFonts w:cstheme="minorHAnsi"/>
          <w:sz w:val="16"/>
          <w:szCs w:val="16"/>
        </w:rPr>
        <w:t>saglasan</w:t>
      </w:r>
      <w:proofErr w:type="spellEnd"/>
      <w:r w:rsidRPr="008D4199">
        <w:rPr>
          <w:rFonts w:cstheme="minorHAnsi"/>
          <w:sz w:val="16"/>
          <w:szCs w:val="16"/>
        </w:rPr>
        <w:t xml:space="preserve"> da se </w:t>
      </w:r>
      <w:proofErr w:type="spellStart"/>
      <w:r w:rsidRPr="008D4199">
        <w:rPr>
          <w:rFonts w:cstheme="minorHAnsi"/>
          <w:sz w:val="16"/>
          <w:szCs w:val="16"/>
        </w:rPr>
        <w:t>ugovor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zaključi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sa</w:t>
      </w:r>
      <w:proofErr w:type="spellEnd"/>
      <w:r w:rsidRPr="008D4199">
        <w:rPr>
          <w:rFonts w:cstheme="minorHAnsi"/>
          <w:sz w:val="16"/>
          <w:szCs w:val="16"/>
        </w:rPr>
        <w:t xml:space="preserve"> +- 20 </w:t>
      </w:r>
      <w:proofErr w:type="spellStart"/>
      <w:r w:rsidRPr="008D4199">
        <w:rPr>
          <w:rFonts w:cstheme="minorHAnsi"/>
          <w:sz w:val="16"/>
          <w:szCs w:val="16"/>
        </w:rPr>
        <w:t>učenika</w:t>
      </w:r>
      <w:proofErr w:type="spellEnd"/>
    </w:p>
    <w:p w14:paraId="0E1F3795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</w:p>
    <w:p w14:paraId="5EA3F531" w14:textId="77777777" w:rsidR="00634DC9" w:rsidRPr="008D4199" w:rsidRDefault="00634DC9" w:rsidP="00634DC9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 w:rsidRPr="008D4199">
        <w:rPr>
          <w:rFonts w:cstheme="minorHAnsi"/>
          <w:b/>
          <w:bCs/>
          <w:sz w:val="16"/>
          <w:szCs w:val="16"/>
        </w:rPr>
        <w:t>DRUGI USLOVI:</w:t>
      </w:r>
    </w:p>
    <w:p w14:paraId="53023D21" w14:textId="77777777" w:rsidR="00634DC9" w:rsidRPr="008D4199" w:rsidRDefault="00634DC9" w:rsidP="00634DC9">
      <w:pPr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8D4199">
        <w:rPr>
          <w:rFonts w:cstheme="minorHAnsi"/>
          <w:sz w:val="16"/>
          <w:szCs w:val="16"/>
        </w:rPr>
        <w:t>Ponuđač</w:t>
      </w:r>
      <w:proofErr w:type="spellEnd"/>
      <w:r w:rsidRPr="008D4199">
        <w:rPr>
          <w:rFonts w:cstheme="minorHAnsi"/>
          <w:sz w:val="16"/>
          <w:szCs w:val="16"/>
        </w:rPr>
        <w:t xml:space="preserve"> je u </w:t>
      </w:r>
      <w:proofErr w:type="spellStart"/>
      <w:r w:rsidRPr="008D4199">
        <w:rPr>
          <w:rFonts w:cstheme="minorHAnsi"/>
          <w:sz w:val="16"/>
          <w:szCs w:val="16"/>
        </w:rPr>
        <w:t>obavezi</w:t>
      </w:r>
      <w:proofErr w:type="spellEnd"/>
      <w:r w:rsidRPr="008D4199">
        <w:rPr>
          <w:rFonts w:cstheme="minorHAnsi"/>
          <w:sz w:val="16"/>
          <w:szCs w:val="16"/>
        </w:rPr>
        <w:t xml:space="preserve"> da </w:t>
      </w:r>
      <w:proofErr w:type="spellStart"/>
      <w:r w:rsidRPr="008D4199">
        <w:rPr>
          <w:rFonts w:cstheme="minorHAnsi"/>
          <w:sz w:val="16"/>
          <w:szCs w:val="16"/>
        </w:rPr>
        <w:t>dostavi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potpisanu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izjavu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gramStart"/>
      <w:r w:rsidRPr="008D4199">
        <w:rPr>
          <w:rFonts w:cstheme="minorHAnsi"/>
          <w:sz w:val="16"/>
          <w:szCs w:val="16"/>
        </w:rPr>
        <w:t xml:space="preserve">( </w:t>
      </w:r>
      <w:proofErr w:type="spellStart"/>
      <w:r w:rsidRPr="008D4199">
        <w:rPr>
          <w:rFonts w:cstheme="minorHAnsi"/>
          <w:sz w:val="16"/>
          <w:szCs w:val="16"/>
        </w:rPr>
        <w:t>obrazac</w:t>
      </w:r>
      <w:proofErr w:type="spellEnd"/>
      <w:proofErr w:type="gram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forme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izjave</w:t>
      </w:r>
      <w:proofErr w:type="spellEnd"/>
      <w:r w:rsidRPr="008D4199">
        <w:rPr>
          <w:rFonts w:cstheme="minorHAnsi"/>
          <w:sz w:val="16"/>
          <w:szCs w:val="16"/>
        </w:rPr>
        <w:t xml:space="preserve"> u </w:t>
      </w:r>
      <w:proofErr w:type="spellStart"/>
      <w:r w:rsidRPr="008D4199">
        <w:rPr>
          <w:rFonts w:cstheme="minorHAnsi"/>
          <w:sz w:val="16"/>
          <w:szCs w:val="16"/>
        </w:rPr>
        <w:t>slobodnoj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formi</w:t>
      </w:r>
      <w:proofErr w:type="spellEnd"/>
      <w:r w:rsidRPr="008D4199">
        <w:rPr>
          <w:rFonts w:cstheme="minorHAnsi"/>
          <w:sz w:val="16"/>
          <w:szCs w:val="16"/>
        </w:rPr>
        <w:t xml:space="preserve"> ) da </w:t>
      </w:r>
      <w:proofErr w:type="spellStart"/>
      <w:r w:rsidRPr="008D4199">
        <w:rPr>
          <w:rFonts w:cstheme="minorHAnsi"/>
          <w:sz w:val="16"/>
          <w:szCs w:val="16"/>
        </w:rPr>
        <w:t>će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ukoliko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turistička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agencija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bude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izabrana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izvođenje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školske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ekskurzije</w:t>
      </w:r>
      <w:proofErr w:type="spellEnd"/>
      <w:r w:rsidRPr="008D4199">
        <w:rPr>
          <w:rFonts w:cstheme="minorHAnsi"/>
          <w:sz w:val="16"/>
          <w:szCs w:val="16"/>
        </w:rPr>
        <w:t xml:space="preserve">, </w:t>
      </w:r>
      <w:proofErr w:type="spellStart"/>
      <w:r w:rsidRPr="008D4199">
        <w:rPr>
          <w:rFonts w:cstheme="minorHAnsi"/>
          <w:sz w:val="16"/>
          <w:szCs w:val="16"/>
        </w:rPr>
        <w:t>snositi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troškove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Ugovora</w:t>
      </w:r>
      <w:proofErr w:type="spellEnd"/>
      <w:r w:rsidRPr="008D4199">
        <w:rPr>
          <w:rFonts w:cstheme="minorHAnsi"/>
          <w:sz w:val="16"/>
          <w:szCs w:val="16"/>
        </w:rPr>
        <w:t xml:space="preserve"> o </w:t>
      </w:r>
      <w:proofErr w:type="spellStart"/>
      <w:r w:rsidRPr="008D4199">
        <w:rPr>
          <w:rFonts w:cstheme="minorHAnsi"/>
          <w:sz w:val="16"/>
          <w:szCs w:val="16"/>
        </w:rPr>
        <w:t>djelu</w:t>
      </w:r>
      <w:proofErr w:type="spellEnd"/>
      <w:r w:rsidRPr="008D4199">
        <w:rPr>
          <w:rFonts w:cstheme="minorHAnsi"/>
          <w:sz w:val="16"/>
          <w:szCs w:val="16"/>
        </w:rPr>
        <w:t xml:space="preserve"> ( djel.br. 02-633/24 -401 od 15.</w:t>
      </w:r>
      <w:proofErr w:type="gramStart"/>
      <w:r w:rsidRPr="008D4199">
        <w:rPr>
          <w:rFonts w:cstheme="minorHAnsi"/>
          <w:sz w:val="16"/>
          <w:szCs w:val="16"/>
        </w:rPr>
        <w:t>04.2024.godine</w:t>
      </w:r>
      <w:proofErr w:type="gramEnd"/>
      <w:r w:rsidRPr="008D4199">
        <w:rPr>
          <w:rFonts w:cstheme="minorHAnsi"/>
          <w:sz w:val="16"/>
          <w:szCs w:val="16"/>
        </w:rPr>
        <w:t xml:space="preserve"> ) </w:t>
      </w:r>
      <w:proofErr w:type="spellStart"/>
      <w:r w:rsidRPr="008D4199">
        <w:rPr>
          <w:rFonts w:cstheme="minorHAnsi"/>
          <w:sz w:val="16"/>
          <w:szCs w:val="16"/>
        </w:rPr>
        <w:t>između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naručioca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i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službenika</w:t>
      </w:r>
      <w:proofErr w:type="spellEnd"/>
      <w:r w:rsidRPr="008D4199">
        <w:rPr>
          <w:rFonts w:cstheme="minorHAnsi"/>
          <w:sz w:val="16"/>
          <w:szCs w:val="16"/>
        </w:rPr>
        <w:t xml:space="preserve"> za </w:t>
      </w:r>
      <w:proofErr w:type="spellStart"/>
      <w:r w:rsidRPr="008D4199">
        <w:rPr>
          <w:rFonts w:cstheme="minorHAnsi"/>
          <w:sz w:val="16"/>
          <w:szCs w:val="16"/>
        </w:rPr>
        <w:t>javne</w:t>
      </w:r>
      <w:proofErr w:type="spellEnd"/>
      <w:r w:rsidRPr="008D4199">
        <w:rPr>
          <w:rFonts w:cstheme="minorHAnsi"/>
          <w:sz w:val="16"/>
          <w:szCs w:val="16"/>
        </w:rPr>
        <w:t xml:space="preserve"> </w:t>
      </w:r>
      <w:proofErr w:type="spellStart"/>
      <w:r w:rsidRPr="008D4199">
        <w:rPr>
          <w:rFonts w:cstheme="minorHAnsi"/>
          <w:sz w:val="16"/>
          <w:szCs w:val="16"/>
        </w:rPr>
        <w:t>nabavke</w:t>
      </w:r>
      <w:proofErr w:type="spellEnd"/>
      <w:r w:rsidRPr="008D4199">
        <w:rPr>
          <w:rFonts w:cstheme="minorHAnsi"/>
          <w:sz w:val="16"/>
          <w:szCs w:val="16"/>
        </w:rPr>
        <w:t>.</w:t>
      </w:r>
    </w:p>
    <w:p w14:paraId="1134A618" w14:textId="77777777" w:rsidR="00CF6048" w:rsidRDefault="00CF6048" w:rsidP="000F0B74">
      <w:pPr>
        <w:spacing w:after="0" w:line="240" w:lineRule="auto"/>
      </w:pPr>
    </w:p>
    <w:p w14:paraId="16268219" w14:textId="77777777" w:rsidR="00CF6048" w:rsidRDefault="00CF6048" w:rsidP="000F0B74">
      <w:pPr>
        <w:spacing w:after="0" w:line="240" w:lineRule="auto"/>
      </w:pPr>
    </w:p>
    <w:p w14:paraId="3268AE2C" w14:textId="77777777" w:rsidR="00CF6048" w:rsidRDefault="00CF6048" w:rsidP="000F0B74">
      <w:pPr>
        <w:spacing w:after="0" w:line="240" w:lineRule="auto"/>
      </w:pPr>
    </w:p>
    <w:p w14:paraId="6D722CCA" w14:textId="77777777" w:rsidR="008A71E5" w:rsidRDefault="008A71E5" w:rsidP="008A71E5">
      <w:pPr>
        <w:spacing w:after="0" w:line="240" w:lineRule="auto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1B74856C" w14:textId="77777777" w:rsidR="00634DC9" w:rsidRPr="008D4199" w:rsidRDefault="00634DC9" w:rsidP="00634DC9">
      <w:pPr>
        <w:spacing w:after="0" w:line="240" w:lineRule="auto"/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</w:pPr>
      <w:r w:rsidRPr="00A97F18">
        <w:rPr>
          <w:rFonts w:eastAsia="Calibri" w:cstheme="minorHAnsi"/>
          <w:b/>
          <w:bCs/>
          <w:kern w:val="0"/>
          <w:lang w:val="sr-Latn-RS"/>
          <w14:ligatures w14:val="none"/>
        </w:rPr>
        <w:t xml:space="preserve">Dokazi o provjeri podatka u Izjavi privrednog subjekta ponuđača dostavljeni  od </w:t>
      </w:r>
      <w:r w:rsidRPr="00705E1F">
        <w:rPr>
          <w:rFonts w:ascii="Calibri" w:eastAsia="DengXian" w:hAnsi="Calibri" w:cs="Calibri"/>
          <w:b/>
          <w:bCs/>
          <w:kern w:val="0"/>
          <w:sz w:val="20"/>
          <w:szCs w:val="20"/>
          <w:lang w:val="sr-Latn-ME"/>
          <w14:ligatures w14:val="none"/>
        </w:rPr>
        <w:t>DOO RAMS EXPLORER BIJELO POLJE</w:t>
      </w:r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, 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na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adresi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JU OŠ “ Dušan </w:t>
      </w:r>
      <w:proofErr w:type="spellStart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Korać</w:t>
      </w:r>
      <w:proofErr w:type="spellEnd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” , </w:t>
      </w:r>
      <w:proofErr w:type="spellStart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ul</w:t>
      </w:r>
      <w:proofErr w:type="spellEnd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. </w:t>
      </w:r>
      <w:proofErr w:type="spellStart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Voja</w:t>
      </w:r>
      <w:proofErr w:type="spellEnd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Lješnjaka</w:t>
      </w:r>
      <w:proofErr w:type="spellEnd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 </w:t>
      </w:r>
      <w:r w:rsidRPr="00037B43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33</w:t>
      </w:r>
      <w:proofErr w:type="gramEnd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. </w:t>
      </w:r>
      <w:proofErr w:type="spellStart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Bijelo</w:t>
      </w:r>
      <w:proofErr w:type="spellEnd"/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Polje,</w:t>
      </w:r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dana </w:t>
      </w:r>
      <w:r w:rsidRPr="008D4199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08.05.2024. – </w:t>
      </w:r>
      <w:proofErr w:type="spellStart"/>
      <w:r w:rsidRPr="008D4199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djel</w:t>
      </w:r>
      <w:proofErr w:type="spellEnd"/>
      <w:r w:rsidRPr="008D4199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. Br.02-633/24-510</w:t>
      </w:r>
    </w:p>
    <w:p w14:paraId="602F3B0D" w14:textId="77777777" w:rsidR="00634DC9" w:rsidRPr="00066F36" w:rsidRDefault="00634DC9" w:rsidP="00634DC9">
      <w:pPr>
        <w:spacing w:after="0" w:line="240" w:lineRule="auto"/>
        <w:rPr>
          <w:rFonts w:ascii="Calibri" w:eastAsia="DengXian" w:hAnsi="Calibri" w:cs="Calibri"/>
          <w:b/>
          <w:bCs/>
          <w:color w:val="FF0000"/>
          <w:kern w:val="0"/>
          <w:sz w:val="20"/>
          <w:szCs w:val="20"/>
          <w:lang w:val="en-US"/>
          <w14:ligatures w14:val="none"/>
        </w:rPr>
      </w:pPr>
    </w:p>
    <w:p w14:paraId="0EF9521E" w14:textId="77777777" w:rsidR="00634DC9" w:rsidRDefault="00634DC9" w:rsidP="00634DC9">
      <w:pPr>
        <w:spacing w:after="0" w:line="240" w:lineRule="auto"/>
        <w:rPr>
          <w:rFonts w:eastAsia="Calibri" w:cstheme="minorHAnsi"/>
          <w:b/>
          <w:bCs/>
          <w:kern w:val="0"/>
          <w:lang w:val="sr-Latn-ME"/>
          <w14:ligatures w14:val="none"/>
        </w:rPr>
      </w:pPr>
      <w:r w:rsidRPr="00783C06">
        <w:rPr>
          <w:rFonts w:eastAsia="Calibri" w:cstheme="minorHAnsi"/>
          <w:b/>
          <w:bCs/>
          <w:kern w:val="0"/>
          <w:lang w:val="sr-Latn-ME"/>
          <w14:ligatures w14:val="none"/>
        </w:rPr>
        <w:t>DOSTAVLJENI DOKAZI:</w:t>
      </w:r>
    </w:p>
    <w:p w14:paraId="0DD00E10" w14:textId="77777777" w:rsidR="00634DC9" w:rsidRDefault="00634DC9" w:rsidP="00634DC9">
      <w:pPr>
        <w:spacing w:after="0" w:line="240" w:lineRule="auto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01B82208" w14:textId="77777777" w:rsidR="00634DC9" w:rsidRPr="00B639EB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od </w:t>
      </w:r>
      <w:proofErr w:type="spellStart"/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Ministarstva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pravde</w:t>
      </w:r>
      <w:proofErr w:type="spellEnd"/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/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Odjeljenje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kaznenu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I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prekršajnu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evidenciju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- br. 0704-1869/24-1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08.02.2024 . -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kojim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se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potvrđuje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da u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kaznenoj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evidenciji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 w:rsidRPr="0095168B"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NE POSTOJE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podaci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o </w:t>
      </w:r>
      <w:proofErr w:type="spellStart"/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osuđivanosti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pravnog</w:t>
      </w:r>
      <w:proofErr w:type="spellEnd"/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lica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uredno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ovjereno</w:t>
      </w:r>
      <w:proofErr w:type="spellEnd"/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okruglim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pečatom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I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potpisano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strane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načelnice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– Dijana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Šćekić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bookmarkStart w:id="12" w:name="_Hlk159674701"/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uvjerenja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(12-7-067)/24-3397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08.05.2024.god.</w:t>
      </w:r>
    </w:p>
    <w:bookmarkEnd w:id="12"/>
    <w:p w14:paraId="0FFE3273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p w14:paraId="25E21955" w14:textId="77777777" w:rsidR="00634DC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od </w:t>
      </w:r>
      <w:proofErr w:type="spellStart"/>
      <w:proofErr w:type="gram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Ministarstva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pravde</w:t>
      </w:r>
      <w:proofErr w:type="spellEnd"/>
      <w:proofErr w:type="gram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/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Odjeljenje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kaznenu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I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prekršajnu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evidenciju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- br.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0704-1869/24 </w:t>
      </w:r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od 08.02.2024 . -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kojim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se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potvrđuje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da u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kaznenoj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evidenciji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 w:rsidRPr="0095168B"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NE POSTOJE</w:t>
      </w:r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podaci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o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osuđivanosti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lica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uredno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ovjereno</w:t>
      </w:r>
      <w:proofErr w:type="spellEnd"/>
      <w:proofErr w:type="gram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okruglim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pečatom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I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potpisano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strane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načelnice</w:t>
      </w:r>
      <w:proofErr w:type="spellEnd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– Dijana </w:t>
      </w:r>
      <w:proofErr w:type="spellStart"/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>Šćekić</w:t>
      </w:r>
      <w:proofErr w:type="spellEnd"/>
    </w:p>
    <w:p w14:paraId="6DF29B28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</w:t>
      </w:r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uvjerenja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</w:p>
    <w:p w14:paraId="0F37401A" w14:textId="77777777" w:rsidR="00634DC9" w:rsidRPr="00783C06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</w:t>
      </w:r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3398 </w:t>
      </w:r>
      <w:proofErr w:type="spellStart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783C06">
        <w:rPr>
          <w:rFonts w:eastAsia="DengXian"/>
          <w:color w:val="000000"/>
          <w:sz w:val="20"/>
          <w:szCs w:val="20"/>
          <w:lang w:val="en-US"/>
          <w14:ligatures w14:val="none"/>
        </w:rPr>
        <w:t>.2024.god.</w:t>
      </w:r>
    </w:p>
    <w:p w14:paraId="55A2CE94" w14:textId="77777777" w:rsidR="00634DC9" w:rsidRPr="00CD2D4E" w:rsidRDefault="00634DC9" w:rsidP="00634DC9">
      <w:pPr>
        <w:pStyle w:val="ListParagraph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p w14:paraId="61DBF940" w14:textId="77777777" w:rsidR="00634DC9" w:rsidRPr="00C3763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zdato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PORESKE UPRAVE/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Područna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jedinica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BIJELO POLJE/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broj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15/03-2-238/</w:t>
      </w:r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24  od</w:t>
      </w:r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29.04.2024</w:t>
      </w:r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 god.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kojim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potvrđuju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da je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poreski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obaveznik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DO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O</w:t>
      </w:r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„RAMS EXPLORER“ BIJELO POLJE, PIB: 03078159 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na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dan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izdavanja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uvjerenja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29.04.2024</w:t>
      </w:r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.god.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podnio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poreske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prijave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prema</w:t>
      </w:r>
      <w:proofErr w:type="spellEnd"/>
      <w:proofErr w:type="gram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istim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obračunao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obaveze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po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osnovu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:</w:t>
      </w:r>
    </w:p>
    <w:p w14:paraId="4EF60542" w14:textId="77777777" w:rsidR="00634DC9" w:rsidRPr="00C3763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-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poreza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doprinosa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iz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lična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primanja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zaključno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sa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MARTOM</w:t>
      </w:r>
      <w:r w:rsidRPr="009D42D2"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/202</w:t>
      </w:r>
      <w:r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4</w:t>
      </w:r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 tom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nema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nema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neizmirenih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poreskih</w:t>
      </w:r>
      <w:proofErr w:type="spellEnd"/>
      <w:proofErr w:type="gram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obaveza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,</w:t>
      </w:r>
    </w:p>
    <w:p w14:paraId="4F349C3A" w14:textId="77777777" w:rsidR="00634DC9" w:rsidRPr="00C3763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proofErr w:type="spellStart"/>
      <w:proofErr w:type="gram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Poreza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na</w:t>
      </w:r>
      <w:proofErr w:type="spellEnd"/>
      <w:proofErr w:type="gram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dobit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pravnih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lica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,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zaključno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202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3</w:t>
      </w:r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.god.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 tom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osnovu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nema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neizmirenih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poreskih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obaveza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</w:p>
    <w:p w14:paraId="305A4273" w14:textId="77777777" w:rsidR="00634DC9" w:rsidRPr="00C3763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Poreza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dodatu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vrijednost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zaključno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MARTOM</w:t>
      </w:r>
      <w:r w:rsidRPr="009D42D2"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/202</w:t>
      </w:r>
      <w:r>
        <w:rPr>
          <w:rFonts w:eastAsia="DengXian"/>
          <w:b/>
          <w:color w:val="000000"/>
          <w:sz w:val="20"/>
          <w:szCs w:val="20"/>
          <w:lang w:val="en-US"/>
          <w14:ligatures w14:val="none"/>
        </w:rPr>
        <w:t>4</w:t>
      </w:r>
      <w:r w:rsidRPr="009D42D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i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 tom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osnovu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nema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neizmirenih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poreskih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obaveza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</w:p>
    <w:p w14:paraId="11B40667" w14:textId="77777777" w:rsidR="00634DC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uredno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ovjereno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okruglim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pečatom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I</w:t>
      </w:r>
      <w:proofErr w:type="gram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potpisano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C37639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strane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načelnika</w:t>
      </w:r>
      <w:proofErr w:type="spell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– Zoran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Kuč</w:t>
      </w:r>
      <w:proofErr w:type="spellEnd"/>
    </w:p>
    <w:p w14:paraId="426661FA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uvjerenja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6CC99560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3396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.2024.god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</w:p>
    <w:p w14:paraId="2468313D" w14:textId="77777777" w:rsidR="006878E3" w:rsidRDefault="006878E3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p w14:paraId="0C7470C0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-      </w:t>
      </w:r>
      <w:r>
        <w:rPr>
          <w:rFonts w:eastAsia="Calibri" w:cstheme="minorHAnsi"/>
          <w:kern w:val="0"/>
          <w:lang w:val="sr-Latn-ME"/>
          <w14:ligatures w14:val="none"/>
        </w:rPr>
        <w:t xml:space="preserve">  </w:t>
      </w:r>
      <w:r w:rsidRPr="0095168B">
        <w:rPr>
          <w:rFonts w:eastAsia="Calibri" w:cstheme="minorHAnsi"/>
          <w:kern w:val="0"/>
          <w:lang w:val="sr-Latn-ME"/>
          <w14:ligatures w14:val="none"/>
        </w:rPr>
        <w:t>Izvod iz Centralnog registra privrednih</w:t>
      </w: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95168B">
        <w:rPr>
          <w:rFonts w:eastAsia="Calibri" w:cstheme="minorHAnsi"/>
          <w:kern w:val="0"/>
          <w:lang w:val="sr-Latn-ME"/>
          <w14:ligatures w14:val="none"/>
        </w:rPr>
        <w:t xml:space="preserve">subjekata </w:t>
      </w:r>
      <w:r>
        <w:rPr>
          <w:rFonts w:eastAsia="Calibri" w:cstheme="minorHAnsi"/>
          <w:kern w:val="0"/>
          <w:lang w:val="sr-Latn-ME"/>
          <w14:ligatures w14:val="none"/>
        </w:rPr>
        <w:t>poreske uprave</w:t>
      </w:r>
      <w:r w:rsidRPr="0095168B">
        <w:rPr>
          <w:rFonts w:eastAsia="Calibri" w:cstheme="minorHAnsi"/>
          <w:kern w:val="0"/>
          <w:lang w:val="sr-Latn-ME"/>
          <w14:ligatures w14:val="none"/>
        </w:rPr>
        <w:t>, registarski</w:t>
      </w:r>
      <w:r w:rsidRPr="00BC4011">
        <w:rPr>
          <w:rFonts w:eastAsia="Calibri" w:cstheme="minorHAnsi"/>
          <w:kern w:val="0"/>
          <w:lang w:val="sr-Latn-ME"/>
          <w14:ligatures w14:val="none"/>
        </w:rPr>
        <w:t xml:space="preserve"> </w:t>
      </w:r>
      <w:r>
        <w:rPr>
          <w:rFonts w:eastAsia="Calibri" w:cstheme="minorHAnsi"/>
          <w:kern w:val="0"/>
          <w:lang w:val="sr-Latn-ME"/>
          <w14:ligatures w14:val="none"/>
        </w:rPr>
        <w:t xml:space="preserve">broj 5-  </w:t>
      </w:r>
    </w:p>
    <w:p w14:paraId="6A162660" w14:textId="77777777" w:rsidR="00634DC9" w:rsidRPr="0095168B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0752956/003 od 06.02.2024</w:t>
      </w:r>
      <w:r w:rsidRPr="0095168B">
        <w:rPr>
          <w:rFonts w:eastAsia="Calibri" w:cstheme="minorHAnsi"/>
          <w:kern w:val="0"/>
          <w:lang w:val="sr-Latn-ME"/>
          <w14:ligatures w14:val="none"/>
        </w:rPr>
        <w:t>.</w:t>
      </w:r>
      <w:r>
        <w:rPr>
          <w:rFonts w:eastAsia="Calibri" w:cstheme="minorHAnsi"/>
          <w:kern w:val="0"/>
          <w:lang w:val="sr-Latn-ME"/>
          <w14:ligatures w14:val="none"/>
        </w:rPr>
        <w:t xml:space="preserve"> u 12:04h.</w:t>
      </w:r>
    </w:p>
    <w:p w14:paraId="6ECB2CA7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</w:t>
      </w:r>
      <w:r w:rsidRPr="0095168B">
        <w:rPr>
          <w:rFonts w:eastAsia="Calibri" w:cstheme="minorHAnsi"/>
          <w:kern w:val="0"/>
          <w:lang w:val="sr-Latn-ME"/>
          <w14:ligatures w14:val="none"/>
        </w:rPr>
        <w:t>Izvod uredno ovjeren okruglim pečatom  I po</w:t>
      </w:r>
      <w:r>
        <w:rPr>
          <w:rFonts w:eastAsia="Calibri" w:cstheme="minorHAnsi"/>
          <w:kern w:val="0"/>
          <w:lang w:val="sr-Latn-ME"/>
          <w14:ligatures w14:val="none"/>
        </w:rPr>
        <w:t>tpisan od strane   načelnice</w:t>
      </w:r>
      <w:r w:rsidRPr="0095168B">
        <w:rPr>
          <w:rFonts w:eastAsia="Calibri" w:cstheme="minorHAnsi"/>
          <w:kern w:val="0"/>
          <w:lang w:val="sr-Latn-ME"/>
          <w14:ligatures w14:val="none"/>
        </w:rPr>
        <w:t xml:space="preserve"> – </w:t>
      </w:r>
      <w:r>
        <w:rPr>
          <w:rFonts w:eastAsia="Calibri" w:cstheme="minorHAnsi"/>
          <w:kern w:val="0"/>
          <w:lang w:val="sr-Latn-ME"/>
          <w14:ligatures w14:val="none"/>
        </w:rPr>
        <w:t>Sanja Bojanić</w:t>
      </w:r>
    </w:p>
    <w:p w14:paraId="037D0592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bookmarkStart w:id="13" w:name="_Hlk159676015"/>
      <w:r>
        <w:rPr>
          <w:rFonts w:eastAsia="Calibri" w:cstheme="minorHAnsi"/>
          <w:kern w:val="0"/>
          <w:lang w:val="sr-Latn-ME"/>
          <w14:ligatures w14:val="none"/>
        </w:rPr>
        <w:lastRenderedPageBreak/>
        <w:t xml:space="preserve">          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izvoda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6E4B721A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3395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.2024.god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</w:p>
    <w:bookmarkEnd w:id="13"/>
    <w:p w14:paraId="5F6534E6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8AB334C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</w:t>
      </w:r>
    </w:p>
    <w:p w14:paraId="6ADBB8FB" w14:textId="77777777" w:rsidR="00634DC9" w:rsidRPr="00CB7524" w:rsidRDefault="00634DC9" w:rsidP="00634DC9">
      <w:pPr>
        <w:pStyle w:val="ListParagraph"/>
        <w:numPr>
          <w:ilvl w:val="0"/>
          <w:numId w:val="8"/>
        </w:num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 xml:space="preserve">Ugovor o prevozu  putnika, odnosno učenika u zemlji i inostranstvu, radi prevoza  đačkih ekskurzija i drugih organizovanih grupa turista. Ugovor zaključen  dana 29.04.2024. god. br. 25/24 između: doo „ NOVOPREVOZ“ BIJELO POLJE , koga zastupa direktor </w:t>
      </w:r>
      <w:r>
        <w:rPr>
          <w:rFonts w:eastAsia="Calibri" w:cstheme="minorHAnsi"/>
          <w:kern w:val="0"/>
          <w:lang w:val="sr-Latn-ME"/>
          <w14:ligatures w14:val="none"/>
        </w:rPr>
        <w:t>Matija Konatar</w:t>
      </w:r>
      <w:r w:rsidRPr="00CB7524">
        <w:rPr>
          <w:rFonts w:eastAsia="Calibri" w:cstheme="minorHAnsi"/>
          <w:kern w:val="0"/>
          <w:lang w:val="sr-Latn-ME"/>
          <w14:ligatures w14:val="none"/>
        </w:rPr>
        <w:t xml:space="preserve"> i TURISTIČKE AGENCIJE „ RAMS“ BIJELO POLJE, koju zastupa direktor Al</w:t>
      </w:r>
      <w:r>
        <w:rPr>
          <w:rFonts w:eastAsia="Calibri" w:cstheme="minorHAnsi"/>
          <w:kern w:val="0"/>
          <w:lang w:val="sr-Latn-ME"/>
          <w14:ligatures w14:val="none"/>
        </w:rPr>
        <w:t>de</w:t>
      </w:r>
      <w:r w:rsidRPr="00CB7524">
        <w:rPr>
          <w:rFonts w:eastAsia="Calibri" w:cstheme="minorHAnsi"/>
          <w:kern w:val="0"/>
          <w:lang w:val="sr-Latn-ME"/>
          <w14:ligatures w14:val="none"/>
        </w:rPr>
        <w:t>n Ramović.</w:t>
      </w:r>
    </w:p>
    <w:p w14:paraId="0A54753D" w14:textId="77777777" w:rsidR="00634DC9" w:rsidRPr="00066F36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066F36">
        <w:rPr>
          <w:rFonts w:eastAsia="Calibri" w:cstheme="minorHAnsi"/>
          <w:kern w:val="0"/>
          <w:lang w:val="sr-Latn-ME"/>
          <w14:ligatures w14:val="none"/>
        </w:rPr>
        <w:t>Ugovor je uredno ovjeren okruglim pečatima od strane korisnika usluga i davaoca  usluga.</w:t>
      </w:r>
    </w:p>
    <w:p w14:paraId="652268F8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bookmarkStart w:id="14" w:name="_Hlk159676132"/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ugovora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7421DAB1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     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3390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.2024.god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</w:p>
    <w:bookmarkEnd w:id="14"/>
    <w:p w14:paraId="51CFA805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p w14:paraId="266D9B10" w14:textId="77777777" w:rsidR="00634DC9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55E28715" w14:textId="77777777" w:rsidR="00634DC9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E651B66" w14:textId="77777777" w:rsidR="00634DC9" w:rsidRPr="00CB7524" w:rsidRDefault="00634DC9" w:rsidP="00634DC9">
      <w:pPr>
        <w:pStyle w:val="ListParagraph"/>
        <w:numPr>
          <w:ilvl w:val="0"/>
          <w:numId w:val="8"/>
        </w:num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>Licenca  u međunarodnom drumskom saobraćaju za javni prevoz putnika ili tereta, u vremenskom perriodu od 09.06.2023. – 09.06.2028.god.</w:t>
      </w:r>
    </w:p>
    <w:p w14:paraId="37D9120A" w14:textId="77777777" w:rsidR="00634DC9" w:rsidRPr="00CB7524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 xml:space="preserve">Prevoznik – DOO „ NOVOPREVOZ“ BIJELO POLJE , </w:t>
      </w:r>
    </w:p>
    <w:p w14:paraId="1D95D863" w14:textId="77777777" w:rsidR="00634DC9" w:rsidRPr="00CB7524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>Datum izdavanja: 09.jun 2023.god.</w:t>
      </w:r>
    </w:p>
    <w:p w14:paraId="189AFDC6" w14:textId="77777777" w:rsidR="00634DC9" w:rsidRPr="00CB7524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>Mjesto izdavanja: Podgorica</w:t>
      </w:r>
    </w:p>
    <w:p w14:paraId="0D064410" w14:textId="77777777" w:rsidR="00634DC9" w:rsidRPr="00CB7524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>Broj licence: MKI422</w:t>
      </w:r>
    </w:p>
    <w:p w14:paraId="446DD6F4" w14:textId="77777777" w:rsidR="00634DC9" w:rsidRPr="00CB7524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>Broj i datum rješenja o izdavanju licence: 06/341/23-5944/3 , 09.jun 2023.god.</w:t>
      </w:r>
    </w:p>
    <w:p w14:paraId="44DC30DF" w14:textId="77777777" w:rsidR="00634DC9" w:rsidRPr="00CB7524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B7524">
        <w:rPr>
          <w:rFonts w:eastAsia="Calibri" w:cstheme="minorHAnsi"/>
          <w:kern w:val="0"/>
          <w:lang w:val="sr-Latn-ME"/>
          <w14:ligatures w14:val="none"/>
        </w:rPr>
        <w:t>Licenca uredno ovjerena okrugli pečatom i potpisana od strane  ovlašćenog lica.</w:t>
      </w:r>
    </w:p>
    <w:p w14:paraId="4E4BB9DF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licence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4A267834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     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3391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gram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.2024.god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  <w:proofErr w:type="gramEnd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</w:t>
      </w:r>
    </w:p>
    <w:p w14:paraId="40DE34B6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7991172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63F0866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B31FD8F" w14:textId="77777777" w:rsidR="00634DC9" w:rsidRPr="00C05367" w:rsidRDefault="00634DC9" w:rsidP="00634DC9">
      <w:pPr>
        <w:pStyle w:val="ListParagraph"/>
        <w:numPr>
          <w:ilvl w:val="0"/>
          <w:numId w:val="8"/>
        </w:num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05367">
        <w:rPr>
          <w:rFonts w:cstheme="minorHAnsi"/>
        </w:rPr>
        <w:t xml:space="preserve">MINISTARSTVO ODRŽIVOG </w:t>
      </w:r>
      <w:proofErr w:type="gramStart"/>
      <w:r w:rsidRPr="00C05367">
        <w:rPr>
          <w:rFonts w:cstheme="minorHAnsi"/>
        </w:rPr>
        <w:t>RAZVOJA  I</w:t>
      </w:r>
      <w:proofErr w:type="gramEnd"/>
      <w:r w:rsidRPr="00C05367">
        <w:rPr>
          <w:rFonts w:cstheme="minorHAnsi"/>
        </w:rPr>
        <w:t xml:space="preserve"> TURIZMA </w:t>
      </w:r>
    </w:p>
    <w:p w14:paraId="37D91BE2" w14:textId="77777777" w:rsidR="00634DC9" w:rsidRPr="00C05367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05367">
        <w:rPr>
          <w:rFonts w:eastAsia="Calibri" w:cstheme="minorHAnsi"/>
          <w:kern w:val="0"/>
          <w:lang w:val="sr-Latn-ME"/>
          <w14:ligatures w14:val="none"/>
        </w:rPr>
        <w:t xml:space="preserve">Licenca  za obavljanje  turističke djelatnosti – turistička agencija </w:t>
      </w:r>
    </w:p>
    <w:p w14:paraId="1F0F8B24" w14:textId="77777777" w:rsidR="00634DC9" w:rsidRPr="00C05367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05367">
        <w:rPr>
          <w:rFonts w:eastAsia="Calibri" w:cstheme="minorHAnsi"/>
          <w:kern w:val="0"/>
          <w:lang w:val="sr-Latn-ME"/>
          <w14:ligatures w14:val="none"/>
        </w:rPr>
        <w:t xml:space="preserve">Prevoznik – DOO „ RAMS“ organizator putovanja ( tour operater) , </w:t>
      </w:r>
    </w:p>
    <w:p w14:paraId="325995FB" w14:textId="77777777" w:rsidR="00634DC9" w:rsidRPr="00C05367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05367">
        <w:rPr>
          <w:rFonts w:eastAsia="Calibri" w:cstheme="minorHAnsi"/>
          <w:kern w:val="0"/>
          <w:lang w:val="sr-Latn-ME"/>
          <w14:ligatures w14:val="none"/>
        </w:rPr>
        <w:t>Datum izdavanja: 23.11. 2018.god.</w:t>
      </w:r>
    </w:p>
    <w:p w14:paraId="31DB96FA" w14:textId="77777777" w:rsidR="00634DC9" w:rsidRPr="00C05367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05367">
        <w:rPr>
          <w:rFonts w:eastAsia="Calibri" w:cstheme="minorHAnsi"/>
          <w:kern w:val="0"/>
          <w:lang w:val="sr-Latn-ME"/>
          <w14:ligatures w14:val="none"/>
        </w:rPr>
        <w:t>Mjesto izdavanja: Podgorica</w:t>
      </w:r>
    </w:p>
    <w:p w14:paraId="503BB1A9" w14:textId="77777777" w:rsidR="00634DC9" w:rsidRPr="00C05367" w:rsidRDefault="00634DC9" w:rsidP="00634DC9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05367">
        <w:rPr>
          <w:rFonts w:eastAsia="Calibri" w:cstheme="minorHAnsi"/>
          <w:kern w:val="0"/>
          <w:lang w:val="sr-Latn-ME"/>
          <w14:ligatures w14:val="none"/>
        </w:rPr>
        <w:t>Broj licence: 35</w:t>
      </w:r>
    </w:p>
    <w:p w14:paraId="1D1B8D1E" w14:textId="77777777" w:rsidR="00634DC9" w:rsidRPr="00C05367" w:rsidRDefault="00634DC9" w:rsidP="00634DC9">
      <w:pPr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C05367">
        <w:rPr>
          <w:rFonts w:eastAsia="Calibri" w:cstheme="minorHAnsi"/>
          <w:kern w:val="0"/>
          <w:lang w:val="sr-Latn-ME"/>
          <w14:ligatures w14:val="none"/>
        </w:rPr>
        <w:t>Broj i datum rješenja o izdavanju licence: UP I 110-927/3  , 23.11.2018.god.</w:t>
      </w:r>
    </w:p>
    <w:p w14:paraId="450180E1" w14:textId="77777777" w:rsidR="00634DC9" w:rsidRDefault="00634DC9" w:rsidP="00634DC9">
      <w:pPr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C05367">
        <w:rPr>
          <w:rFonts w:eastAsia="Calibri" w:cstheme="minorHAnsi"/>
          <w:kern w:val="0"/>
          <w:lang w:val="sr-Latn-ME"/>
          <w14:ligatures w14:val="none"/>
        </w:rPr>
        <w:t>Licenca uredno ovjerena okrugli pečatom i potpisana od strane ministra – Pavle Radulović</w:t>
      </w:r>
    </w:p>
    <w:p w14:paraId="65BA0E6E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rješenja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2DC871DF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     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3392 </w:t>
      </w:r>
      <w:proofErr w:type="spellStart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CD2D4E">
        <w:rPr>
          <w:rFonts w:eastAsia="DengXian"/>
          <w:color w:val="000000"/>
          <w:sz w:val="20"/>
          <w:szCs w:val="20"/>
          <w:lang w:val="en-US"/>
          <w14:ligatures w14:val="none"/>
        </w:rPr>
        <w:t>.2024.god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.  </w:t>
      </w:r>
    </w:p>
    <w:p w14:paraId="7DC53EAA" w14:textId="77777777" w:rsidR="00634DC9" w:rsidRPr="00C05367" w:rsidRDefault="00634DC9" w:rsidP="00634DC9">
      <w:pPr>
        <w:rPr>
          <w:rFonts w:eastAsia="Calibri" w:cstheme="minorHAnsi"/>
          <w:kern w:val="0"/>
          <w:lang w:val="sr-Latn-ME"/>
          <w14:ligatures w14:val="none"/>
        </w:rPr>
      </w:pPr>
    </w:p>
    <w:p w14:paraId="13020AFA" w14:textId="77777777" w:rsidR="00634DC9" w:rsidRDefault="00634DC9" w:rsidP="00634DC9">
      <w:pPr>
        <w:pStyle w:val="ListParagraph"/>
        <w:numPr>
          <w:ilvl w:val="0"/>
          <w:numId w:val="8"/>
        </w:numPr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</w:pP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Rješenje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od </w:t>
      </w:r>
      <w:proofErr w:type="spellStart"/>
      <w:proofErr w:type="gram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Ministarstva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održivog</w:t>
      </w:r>
      <w:proofErr w:type="spellEnd"/>
      <w:proofErr w:type="gram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razvoja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turizma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po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rješenju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broj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: Up I 110 – 927/3 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od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23.11.2018.god.,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Rješenje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uredno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ovjereno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okruglim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pečatom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i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potpisano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od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strane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ovlašćenog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službenog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lica</w:t>
      </w:r>
      <w:proofErr w:type="spellEnd"/>
      <w:r w:rsidRPr="00C05367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– Ivanović Budimir</w:t>
      </w:r>
    </w:p>
    <w:p w14:paraId="506BDF2D" w14:textId="77777777" w:rsidR="00634DC9" w:rsidRPr="0075411A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bookmarkStart w:id="15" w:name="_Hlk159676901"/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   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rješenja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555DB0B1" w14:textId="77777777" w:rsidR="00634DC9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</w:t>
      </w:r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3394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.2024.god</w:t>
      </w:r>
      <w:bookmarkEnd w:id="15"/>
      <w:r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</w:p>
    <w:p w14:paraId="06504CFF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-      </w:t>
      </w:r>
      <w:r>
        <w:rPr>
          <w:rFonts w:eastAsia="Calibri" w:cstheme="minorHAnsi"/>
          <w:kern w:val="0"/>
          <w:lang w:val="sr-Latn-ME"/>
          <w14:ligatures w14:val="none"/>
        </w:rPr>
        <w:t xml:space="preserve">ORIGINAL 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IZJAVU PRIVREDNOG SUBJEKTA KOJOM </w:t>
      </w:r>
      <w:proofErr w:type="gramStart"/>
      <w:r w:rsidRPr="00514C25">
        <w:rPr>
          <w:rFonts w:eastAsia="Calibri" w:cstheme="minorHAnsi"/>
          <w:kern w:val="0"/>
          <w:lang w:val="sr-Latn-ME"/>
          <w14:ligatures w14:val="none"/>
        </w:rPr>
        <w:t>TVRDI  JE</w:t>
      </w:r>
      <w:proofErr w:type="gramEnd"/>
      <w:r w:rsidRPr="00514C25">
        <w:rPr>
          <w:rFonts w:eastAsia="Calibri" w:cstheme="minorHAnsi"/>
          <w:kern w:val="0"/>
          <w:lang w:val="sr-Latn-ME"/>
          <w14:ligatures w14:val="none"/>
        </w:rPr>
        <w:t xml:space="preserve">  DA SU PRETHODNO NAVEDENI</w:t>
      </w: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</w:p>
    <w:p w14:paraId="51A68C2E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 PODACI U DJELOVIMA I-VI TAČNI, ISTINITI I PROVJERLJIVI, TE DA PRIHVATA  SVAKU </w:t>
      </w:r>
    </w:p>
    <w:p w14:paraId="7D5CADBA" w14:textId="77777777" w:rsidR="00634DC9" w:rsidRPr="00514C25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>EVENTUALNU  ODGOVORNOST U VEZI SA TIM.</w:t>
      </w:r>
    </w:p>
    <w:p w14:paraId="6781C3C9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Izjava  privrednog subjekta  podnesena u elektronskom obliku- potpisana elektronskim </w:t>
      </w:r>
    </w:p>
    <w:p w14:paraId="7840E2BD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potpisom I pečatirana u skladu sa Zakonom o elektronskoj identifikaciji I elektronskom </w:t>
      </w:r>
    </w:p>
    <w:p w14:paraId="6C475C00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>potpisu - br.31/2017 I 72/2019 u formi fotokopije.</w:t>
      </w:r>
    </w:p>
    <w:p w14:paraId="08A16935" w14:textId="77777777" w:rsidR="00634DC9" w:rsidRPr="00514C25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34DDDD0" w14:textId="77777777" w:rsidR="00634DC9" w:rsidRPr="00514C25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lastRenderedPageBreak/>
        <w:t xml:space="preserve">  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Izjava uredno potpisana I ovjerena  od strane </w:t>
      </w:r>
      <w:r>
        <w:rPr>
          <w:rFonts w:eastAsia="Calibri" w:cstheme="minorHAnsi"/>
          <w:kern w:val="0"/>
          <w:lang w:val="sr-Latn-ME"/>
          <w14:ligatures w14:val="none"/>
        </w:rPr>
        <w:t>– Alden Ramović</w:t>
      </w:r>
    </w:p>
    <w:p w14:paraId="4D4339F2" w14:textId="77777777" w:rsidR="00634DC9" w:rsidRPr="00514C25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 </w:t>
      </w:r>
      <w:r w:rsidRPr="00514C25">
        <w:rPr>
          <w:rFonts w:eastAsia="Calibri" w:cstheme="minorHAnsi"/>
          <w:kern w:val="0"/>
          <w:lang w:val="sr-Latn-ME"/>
          <w14:ligatures w14:val="none"/>
        </w:rPr>
        <w:t>Datum:</w:t>
      </w:r>
      <w:r>
        <w:rPr>
          <w:rFonts w:eastAsia="Calibri" w:cstheme="minorHAnsi"/>
          <w:kern w:val="0"/>
          <w:lang w:val="sr-Latn-ME"/>
          <w14:ligatures w14:val="none"/>
        </w:rPr>
        <w:t>2024.04.29.</w:t>
      </w:r>
    </w:p>
    <w:p w14:paraId="2712DA66" w14:textId="77777777" w:rsidR="00634DC9" w:rsidRDefault="00634DC9" w:rsidP="00634DC9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           22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29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04</w:t>
      </w:r>
    </w:p>
    <w:p w14:paraId="19513A99" w14:textId="77777777" w:rsidR="00634DC9" w:rsidRDefault="00634DC9" w:rsidP="00634DC9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Polisa za osiguranje od odgovornosti / POL - 00233936 od 30.05.2023.</w:t>
      </w:r>
    </w:p>
    <w:p w14:paraId="5C41B441" w14:textId="77777777" w:rsidR="00634DC9" w:rsidRDefault="00634DC9" w:rsidP="00634DC9">
      <w:pPr>
        <w:spacing w:after="0" w:line="240" w:lineRule="auto"/>
        <w:ind w:left="720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Period osiguranja-19.11.2023. do 19.11.2024.god. Polisa izdata od -  SAVA osiguranje i ovjereno okruglim pečatima i potisano od strane ovlašćenog lica i naručioca.</w:t>
      </w:r>
    </w:p>
    <w:p w14:paraId="5FAD160D" w14:textId="77777777" w:rsidR="00634DC9" w:rsidRPr="0075411A" w:rsidRDefault="00634DC9" w:rsidP="00634DC9">
      <w:pPr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             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Fotokopija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>
        <w:rPr>
          <w:rFonts w:eastAsia="DengXian"/>
          <w:color w:val="000000"/>
          <w:sz w:val="20"/>
          <w:szCs w:val="20"/>
          <w:lang w:val="en-US"/>
          <w14:ligatures w14:val="none"/>
        </w:rPr>
        <w:t>polise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ovjerena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kod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Opštine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Bijelo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Služba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za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zajedničke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poslove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11 (12-7-</w:t>
      </w:r>
    </w:p>
    <w:p w14:paraId="0E33D4E8" w14:textId="77777777" w:rsidR="00634DC9" w:rsidRPr="00E873E2" w:rsidRDefault="00634DC9" w:rsidP="00634DC9">
      <w:pPr>
        <w:spacing w:after="0" w:line="240" w:lineRule="auto"/>
        <w:ind w:left="720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067)/24-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3393 </w:t>
      </w:r>
      <w:proofErr w:type="spellStart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08</w:t>
      </w:r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.0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5</w:t>
      </w:r>
      <w:r w:rsidRPr="0075411A">
        <w:rPr>
          <w:rFonts w:eastAsia="DengXian"/>
          <w:color w:val="000000"/>
          <w:sz w:val="20"/>
          <w:szCs w:val="20"/>
          <w:lang w:val="en-US"/>
          <w14:ligatures w14:val="none"/>
        </w:rPr>
        <w:t>.2024.god</w:t>
      </w:r>
      <w:r>
        <w:rPr>
          <w:rFonts w:eastAsia="DengXian"/>
          <w:color w:val="000000"/>
          <w:sz w:val="20"/>
          <w:szCs w:val="20"/>
          <w:lang w:val="en-US"/>
          <w14:ligatures w14:val="none"/>
        </w:rPr>
        <w:t>.</w:t>
      </w:r>
    </w:p>
    <w:p w14:paraId="757B7622" w14:textId="77777777" w:rsidR="00634DC9" w:rsidRPr="0075411A" w:rsidRDefault="00634DC9" w:rsidP="00634DC9">
      <w:pPr>
        <w:spacing w:after="0" w:line="240" w:lineRule="auto"/>
        <w:rPr>
          <w:rFonts w:eastAsia="Calibri" w:cstheme="minorHAnsi"/>
          <w:b/>
          <w:kern w:val="0"/>
          <w:lang w:val="en-US"/>
          <w14:ligatures w14:val="none"/>
        </w:rPr>
      </w:pPr>
    </w:p>
    <w:p w14:paraId="1C6FFCDA" w14:textId="77777777" w:rsidR="00634DC9" w:rsidRDefault="00634DC9" w:rsidP="00634DC9">
      <w:pPr>
        <w:spacing w:after="0" w:line="240" w:lineRule="auto"/>
        <w:rPr>
          <w:rFonts w:eastAsia="Calibri" w:cstheme="minorHAnsi"/>
          <w:b/>
          <w:kern w:val="0"/>
          <w:sz w:val="16"/>
          <w:szCs w:val="16"/>
          <w:lang w:val="en-US"/>
          <w14:ligatures w14:val="none"/>
        </w:rPr>
      </w:pPr>
    </w:p>
    <w:p w14:paraId="0F43EC79" w14:textId="77777777" w:rsidR="00634DC9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lang w:val="sr-Latn-CS"/>
          <w14:ligatures w14:val="none"/>
        </w:rPr>
      </w:pPr>
      <w:r w:rsidRPr="008C18DC">
        <w:rPr>
          <w:rFonts w:eastAsia="Calibri" w:cstheme="minorHAnsi"/>
          <w:kern w:val="0"/>
          <w:lang w:val="sr-Latn-ME"/>
          <w14:ligatures w14:val="none"/>
        </w:rPr>
        <w:t xml:space="preserve">    ORIGINAL</w:t>
      </w:r>
      <w:r w:rsidRPr="008C18DC">
        <w:rPr>
          <w:rFonts w:eastAsia="Calibri" w:cstheme="minorHAnsi"/>
          <w:kern w:val="0"/>
          <w:lang w:val="sr-Latn-CS"/>
          <w14:ligatures w14:val="none"/>
        </w:rPr>
        <w:t xml:space="preserve">  - opšti uslovi putovanja turističke agencije ,,R A M S'’</w:t>
      </w:r>
    </w:p>
    <w:p w14:paraId="3BD3970E" w14:textId="77777777" w:rsidR="00634DC9" w:rsidRPr="008C18DC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   ORIGINAL - </w:t>
      </w:r>
      <w:r w:rsidRPr="008C18DC">
        <w:rPr>
          <w:rFonts w:eastAsia="Calibri" w:cstheme="minorHAnsi"/>
          <w:kern w:val="0"/>
          <w:lang w:val="sr-Latn-ME"/>
          <w14:ligatures w14:val="none"/>
        </w:rPr>
        <w:t xml:space="preserve">Izjava izdata </w:t>
      </w:r>
      <w:r>
        <w:rPr>
          <w:rFonts w:eastAsia="Calibri" w:cstheme="minorHAnsi"/>
          <w:kern w:val="0"/>
          <w:lang w:val="sr-Latn-ME"/>
          <w14:ligatures w14:val="none"/>
        </w:rPr>
        <w:t>25</w:t>
      </w:r>
      <w:r w:rsidRPr="008C18DC">
        <w:rPr>
          <w:rFonts w:eastAsia="Calibri" w:cstheme="minorHAnsi"/>
          <w:kern w:val="0"/>
          <w:lang w:val="sr-Latn-ME"/>
          <w14:ligatures w14:val="none"/>
        </w:rPr>
        <w:t>.0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8C18DC">
        <w:rPr>
          <w:rFonts w:eastAsia="Calibri" w:cstheme="minorHAnsi"/>
          <w:kern w:val="0"/>
          <w:lang w:val="sr-Latn-ME"/>
          <w14:ligatures w14:val="none"/>
        </w:rPr>
        <w:t>.2024.god. od  DOO RAMS EXPLORER kojom potvrđuju da će zaključiti ugovor sa naručiocem, ukoliko bude + - 20 učenika prijavljeno za školu u prirodi.</w:t>
      </w:r>
    </w:p>
    <w:p w14:paraId="3F56B74C" w14:textId="77777777" w:rsidR="00634DC9" w:rsidRPr="008C18DC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8C18DC">
        <w:rPr>
          <w:rFonts w:eastAsia="Calibri" w:cstheme="minorHAnsi"/>
          <w:kern w:val="0"/>
          <w:lang w:val="sr-Latn-ME"/>
          <w14:ligatures w14:val="none"/>
        </w:rPr>
        <w:t xml:space="preserve">Izjava uredno ovjerena okruglim pečatom i potpisana od strane direktora – Alden Ramović. </w:t>
      </w:r>
    </w:p>
    <w:p w14:paraId="7CC2B5D3" w14:textId="77777777" w:rsidR="00634DC9" w:rsidRPr="008C18DC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ORIGINAL - </w:t>
      </w:r>
      <w:r w:rsidRPr="008C18DC">
        <w:rPr>
          <w:rFonts w:eastAsia="Calibri" w:cstheme="minorHAnsi"/>
          <w:kern w:val="0"/>
          <w:lang w:val="sr-Latn-ME"/>
          <w14:ligatures w14:val="none"/>
        </w:rPr>
        <w:t xml:space="preserve">Izjava izdata </w:t>
      </w:r>
      <w:r>
        <w:rPr>
          <w:rFonts w:eastAsia="Calibri" w:cstheme="minorHAnsi"/>
          <w:kern w:val="0"/>
          <w:lang w:val="sr-Latn-ME"/>
          <w14:ligatures w14:val="none"/>
        </w:rPr>
        <w:t>25</w:t>
      </w:r>
      <w:r w:rsidRPr="008C18DC">
        <w:rPr>
          <w:rFonts w:eastAsia="Calibri" w:cstheme="minorHAnsi"/>
          <w:kern w:val="0"/>
          <w:lang w:val="sr-Latn-ME"/>
          <w14:ligatures w14:val="none"/>
        </w:rPr>
        <w:t>.0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8C18DC">
        <w:rPr>
          <w:rFonts w:eastAsia="Calibri" w:cstheme="minorHAnsi"/>
          <w:kern w:val="0"/>
          <w:lang w:val="sr-Latn-ME"/>
          <w14:ligatures w14:val="none"/>
        </w:rPr>
        <w:t>.2024.god. od  DOO RAMS EXPLORER kojom potvrđuju da će snositi troškove  Ugovora o djelu djelu ( djel.br. 02-633/24-</w:t>
      </w:r>
      <w:r>
        <w:rPr>
          <w:rFonts w:eastAsia="Calibri" w:cstheme="minorHAnsi"/>
          <w:kern w:val="0"/>
          <w:lang w:val="sr-Latn-ME"/>
          <w14:ligatures w14:val="none"/>
        </w:rPr>
        <w:t>401</w:t>
      </w:r>
      <w:r w:rsidRPr="008C18DC">
        <w:rPr>
          <w:rFonts w:eastAsia="Calibri" w:cstheme="minorHAnsi"/>
          <w:kern w:val="0"/>
          <w:lang w:val="sr-Latn-ME"/>
          <w14:ligatures w14:val="none"/>
        </w:rPr>
        <w:t xml:space="preserve"> od </w:t>
      </w:r>
      <w:r>
        <w:rPr>
          <w:rFonts w:eastAsia="Calibri" w:cstheme="minorHAnsi"/>
          <w:kern w:val="0"/>
          <w:lang w:val="sr-Latn-ME"/>
          <w14:ligatures w14:val="none"/>
        </w:rPr>
        <w:t>15</w:t>
      </w:r>
      <w:r w:rsidRPr="008C18DC">
        <w:rPr>
          <w:rFonts w:eastAsia="Calibri" w:cstheme="minorHAnsi"/>
          <w:kern w:val="0"/>
          <w:lang w:val="sr-Latn-ME"/>
          <w14:ligatures w14:val="none"/>
        </w:rPr>
        <w:t>.0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8C18DC">
        <w:rPr>
          <w:rFonts w:eastAsia="Calibri" w:cstheme="minorHAnsi"/>
          <w:kern w:val="0"/>
          <w:lang w:val="sr-Latn-ME"/>
          <w14:ligatures w14:val="none"/>
        </w:rPr>
        <w:t>.2024.godine ) između naručioca i službenika za javne nabavke</w:t>
      </w:r>
    </w:p>
    <w:p w14:paraId="54C649FA" w14:textId="77777777" w:rsidR="00634DC9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 w:rsidRPr="008C18DC">
        <w:rPr>
          <w:rFonts w:eastAsia="Calibri" w:cstheme="minorHAnsi"/>
          <w:kern w:val="0"/>
          <w:lang w:val="sr-Latn-ME"/>
          <w14:ligatures w14:val="none"/>
        </w:rPr>
        <w:t xml:space="preserve"> Izjava ovjerena okruglim pečatom i potpisana od strane direktora – Alden Ramović. </w:t>
      </w:r>
    </w:p>
    <w:p w14:paraId="5610CC11" w14:textId="77777777" w:rsidR="00634DC9" w:rsidRPr="004460DF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5D71969E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bookmarkStart w:id="16" w:name="_Hlk159791314"/>
      <w:r w:rsidRPr="00565217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 đačke ekskurzije  izdata od  JU OŠ “ Vuk Karadžić” , Berane, u maju 2019. god. Potvrda izdata  pod brojem 03-633/22-632  od 08.05.2023.god. Potvrd</w:t>
      </w: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a uredno ovjerena okruglim pečatom I potpisana od strane direktorke   – Milka Boričić.</w:t>
      </w:r>
    </w:p>
    <w:p w14:paraId="69AC218F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0B9055F3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067)/24-3411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3B3E0D71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- Potvrda o uspješnom I kvalitetnom izvođenju  đačke ekskurzije  izdata od  JU OŠ “ Vuk Karadžić” , Berane, u maju 2022. god. Potvrda izdata  pod brojem 03-633/22-633  od 08.05.2023.god. Potvrda uredno ovjerena okruglim pečatom I potpisana od strane direktorke   – Milka Boričić.</w:t>
      </w:r>
    </w:p>
    <w:p w14:paraId="56966A70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637E21FA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067)/24-3410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78EA651C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5335D596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534FC36B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Srednje mješovite škole , Andrijevica, u oktobru  2023. god. Potvrda izdata  pod brojem 02-633/24-95  od 08.02.2024.god. Potvrda uredno ovjerena okruglim pečatom I potpisana od strane direktorke   – Andrijana Anđić</w:t>
      </w:r>
    </w:p>
    <w:p w14:paraId="3608B73D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076A7110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067)/24-3409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19801462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619AB576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ab/>
      </w:r>
    </w:p>
    <w:p w14:paraId="0730631C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-   Potvrda o uspješnom I kvalitetnom izvođenju đačke ekskurzije  izdata od  JU OŠ „Risto Ratković“,</w:t>
      </w:r>
    </w:p>
    <w:p w14:paraId="6656EA95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    Bijelo Polje, u 2019. god. Potvrda izdata  pod brojem 02-633/24-57/ 2 od 07.02.2024.god. Potvrda </w:t>
      </w:r>
    </w:p>
    <w:p w14:paraId="2F7245EC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    uredno ovjerena   okruglim pečatom I potpisana od strane direktora   – Sreto Pavićević </w:t>
      </w:r>
    </w:p>
    <w:p w14:paraId="4DF148DF" w14:textId="77777777" w:rsidR="00634DC9" w:rsidRPr="004E290E" w:rsidRDefault="00634DC9" w:rsidP="00634DC9">
      <w:pPr>
        <w:spacing w:after="0" w:line="240" w:lineRule="auto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3C85808F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 067)/24-3408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68A1B6DA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b/>
          <w:bCs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b/>
          <w:bCs/>
          <w:kern w:val="0"/>
          <w:sz w:val="20"/>
          <w:szCs w:val="20"/>
          <w:lang w:val="sr-Latn-ME"/>
          <w14:ligatures w14:val="none"/>
        </w:rPr>
        <w:t xml:space="preserve">                        </w:t>
      </w:r>
    </w:p>
    <w:p w14:paraId="1EF0BF49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„Risto Ratković“ , Bijelo Polje, u  periodu  06.10.-08.10.2023. god. Potvrda izdata  pod brojem 02-633/24-57/1  od 07.02.2024.god. Potvrda uredno ovjerena okruglim pečatom I potpisana od strane direktora   – Sreto Pavićević</w:t>
      </w:r>
    </w:p>
    <w:p w14:paraId="14E71130" w14:textId="77777777" w:rsidR="00634DC9" w:rsidRPr="004E290E" w:rsidRDefault="00634DC9" w:rsidP="00634DC9">
      <w:pPr>
        <w:spacing w:after="0" w:line="240" w:lineRule="auto"/>
        <w:ind w:left="142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7F8B24B7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067)/24-3407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180C8F39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„Marko Miljanov“ ,Bijelo Polje, u  2023. god. Potvrda izdata  pod brojem 02-633/24-114/2  od 08.02.2024.god. Potvrda uredno ovjerena okruglim pečatom I potpisana od strane direktorice   – Tatjana Damjanović</w:t>
      </w:r>
    </w:p>
    <w:p w14:paraId="34DF323C" w14:textId="77777777" w:rsidR="00634DC9" w:rsidRPr="004E290E" w:rsidRDefault="00634DC9" w:rsidP="00634DC9">
      <w:pPr>
        <w:spacing w:after="0" w:line="240" w:lineRule="auto"/>
        <w:ind w:left="142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7196E7EF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067)/24-3406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454CA83F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28DF4C6F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lastRenderedPageBreak/>
        <w:t>Potvrda o uspješnom I kvalitetnom izvođenju đačke ekskurzije  izdata od  JU OŠ „Marko Miljanov“ ,Bijelo Polje, u  2022. god. Potvrda izdata  pod brojem 02-633/24-114/3  od 08.02.2024.god. Potvrda uredno ovjerena okruglim pečatom I potpisana od strane direktorice   – Tatjana Damjanović</w:t>
      </w:r>
    </w:p>
    <w:p w14:paraId="1984061C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78EB1418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067)/24-3405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6D6ED833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5069038E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„Mustafa Pećanin“, Rožaje , u periodu 29-31.10. 2023. god. Potvrda izdata  pod brojem 02-633/24-99/1  od 08.02.2024.god. Potvrda uredno ovjerena okruglim pečatom I potpisana od strane direktora    – Asmir Hasović</w:t>
      </w:r>
    </w:p>
    <w:p w14:paraId="67BA2F22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bookmarkStart w:id="17" w:name="_Hlk159679589"/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6CAF0F4E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067)/24-3404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bookmarkEnd w:id="17"/>
    <w:p w14:paraId="12EB0904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5DC5A4A9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„Marko Miljanov“ ,Bijelo Polje, u  2023. god. Potvrda izdata  pod brojem 02-633/24-114/1  od 08.02.2024.god. Potvrda uredno ovjerena okruglim pečatom I potpisana od strane direktorice   – Tatjana Damjanović</w:t>
      </w:r>
    </w:p>
    <w:p w14:paraId="024AC8CE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  067)/24-3402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0A063F69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2CBB57F2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Srednje elektro ekonomske škole, Bijelo Polje, u  2022. god. Potvrda izdata  pod brojem 112/1  od 07.02.2024.god. Potvrda uredno ovjerena okruglim pečatom I potpisana od strane direktora   – Velibor Karličić</w:t>
      </w:r>
    </w:p>
    <w:p w14:paraId="2A299D3F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  067)/24-3401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19824947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3641DA49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 9. maj“ , Bijelo Polje, u periodu od 06.10.-08.10. 2023. god. Potvrda izdata  pod brojem 02-603/24-35  od 07.02.2024.god. Potvrda uredno ovjerena okruglim pečatom I potpisana od strane direktorice   – M. Bošković</w:t>
      </w:r>
    </w:p>
    <w:p w14:paraId="175FE82B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</w:t>
      </w:r>
    </w:p>
    <w:p w14:paraId="555A79E9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067)/24-3399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0B03B3A5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280F65CF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 9. maj“ , Bijelo Polje, u 2022. god. Potvrda izdata  pod brojem 02-633/23-456  od 21.10.2023.god. Potvrda uredno ovjerena okruglim pečatom I potpisana od strane direktorice   – M. Bošković</w:t>
      </w:r>
    </w:p>
    <w:p w14:paraId="71C177C2" w14:textId="77777777" w:rsidR="00634DC9" w:rsidRPr="004E290E" w:rsidRDefault="00634DC9" w:rsidP="00634DC9">
      <w:pPr>
        <w:spacing w:after="0" w:line="240" w:lineRule="auto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    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  </w:t>
      </w:r>
    </w:p>
    <w:p w14:paraId="261C4B35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 067)/24-3400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267E024D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4B2B19D7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 đačkeekskurzije  izdata od  JU OŠ “ Vuk Karadžić” , Berane, u periodu 16 – 18.maja 2023. god. Potvrda izdata  pod brojem 03-633/24-128  od 07.02.2024.god. Potvrda uredno ovjerena okruglim pečatom I potpisana od strane direktorke   – Milka Boričić.</w:t>
      </w:r>
    </w:p>
    <w:p w14:paraId="4F8B2D17" w14:textId="77777777" w:rsidR="00634DC9" w:rsidRPr="004E290E" w:rsidRDefault="00634DC9" w:rsidP="00634DC9">
      <w:pPr>
        <w:spacing w:after="0" w:line="240" w:lineRule="auto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    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 </w:t>
      </w:r>
    </w:p>
    <w:p w14:paraId="294D98FC" w14:textId="77777777" w:rsidR="00634DC9" w:rsidRPr="004E290E" w:rsidRDefault="00634DC9" w:rsidP="00634DC9">
      <w:pPr>
        <w:spacing w:after="0" w:line="240" w:lineRule="auto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    067)/24-3412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             </w:t>
      </w:r>
    </w:p>
    <w:p w14:paraId="20F2B5EB" w14:textId="77777777" w:rsidR="00634DC9" w:rsidRPr="004E290E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</w:p>
    <w:p w14:paraId="1A39BEF5" w14:textId="77777777" w:rsidR="00634DC9" w:rsidRPr="004E290E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sz w:val="20"/>
          <w:szCs w:val="20"/>
          <w:lang w:val="sr-Latn-ME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>Potvrda o uspješnom I kvalitetnom izvođenju đačke ekskurzije  izdata od  JU OŠ „Mustafa Pećanin“, Rožaje , u periodu 27-29.10. 2022. god. Potvrda izdata  pod brojem 02-633/24-99  od 08.02.2024.god. Potvrda uredno ovjerena okruglim pečatom I potpisana od strane direktora    – Asmir Hasović</w:t>
      </w:r>
    </w:p>
    <w:p w14:paraId="345F7487" w14:textId="77777777" w:rsidR="00634DC9" w:rsidRPr="004E290E" w:rsidRDefault="00634DC9" w:rsidP="00634DC9">
      <w:pPr>
        <w:spacing w:after="0" w:line="240" w:lineRule="auto"/>
        <w:ind w:left="142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Calibri" w:cstheme="minorHAnsi"/>
          <w:kern w:val="0"/>
          <w:sz w:val="20"/>
          <w:szCs w:val="20"/>
          <w:lang w:val="sr-Latn-ME"/>
          <w14:ligatures w14:val="none"/>
        </w:rPr>
        <w:t xml:space="preserve">        </w:t>
      </w:r>
      <w:bookmarkStart w:id="18" w:name="_Hlk159679645"/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Fotokopija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uvjerenja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ovjerena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kod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Opštine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Bijelo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Polje –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Služba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za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zajedničke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poslove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, </w:t>
      </w:r>
      <w:proofErr w:type="spellStart"/>
      <w:proofErr w:type="gramStart"/>
      <w:r w:rsidRPr="004E290E">
        <w:rPr>
          <w:rFonts w:eastAsia="DengXian"/>
          <w:sz w:val="20"/>
          <w:szCs w:val="20"/>
          <w:lang w:val="en-US"/>
          <w14:ligatures w14:val="none"/>
        </w:rPr>
        <w:t>br.OV</w:t>
      </w:r>
      <w:proofErr w:type="spellEnd"/>
      <w:proofErr w:type="gram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11 (12-7-  </w:t>
      </w:r>
      <w:bookmarkEnd w:id="18"/>
    </w:p>
    <w:p w14:paraId="4D06295F" w14:textId="77777777" w:rsidR="00634DC9" w:rsidRPr="004E290E" w:rsidRDefault="00634DC9" w:rsidP="00634DC9">
      <w:pPr>
        <w:spacing w:after="0" w:line="240" w:lineRule="auto"/>
        <w:ind w:left="142"/>
        <w:rPr>
          <w:rFonts w:eastAsia="DengXian"/>
          <w:sz w:val="20"/>
          <w:szCs w:val="20"/>
          <w:lang w:val="en-US"/>
          <w14:ligatures w14:val="none"/>
        </w:rPr>
      </w:pPr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        067)/24-3403 </w:t>
      </w:r>
      <w:proofErr w:type="spellStart"/>
      <w:r w:rsidRPr="004E290E">
        <w:rPr>
          <w:rFonts w:eastAsia="DengXian"/>
          <w:sz w:val="20"/>
          <w:szCs w:val="20"/>
          <w:lang w:val="en-US"/>
          <w14:ligatures w14:val="none"/>
        </w:rPr>
        <w:t>od</w:t>
      </w:r>
      <w:proofErr w:type="spellEnd"/>
      <w:r w:rsidRPr="004E290E">
        <w:rPr>
          <w:rFonts w:eastAsia="DengXian"/>
          <w:sz w:val="20"/>
          <w:szCs w:val="20"/>
          <w:lang w:val="en-US"/>
          <w14:ligatures w14:val="none"/>
        </w:rPr>
        <w:t xml:space="preserve"> 08.05.2024.god.</w:t>
      </w:r>
    </w:p>
    <w:p w14:paraId="006E028C" w14:textId="77777777" w:rsidR="00634DC9" w:rsidRDefault="00634DC9" w:rsidP="00634DC9">
      <w:pPr>
        <w:spacing w:after="0" w:line="240" w:lineRule="auto"/>
        <w:ind w:left="142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p w14:paraId="176470F4" w14:textId="77777777" w:rsidR="00634DC9" w:rsidRPr="003B6F5A" w:rsidRDefault="00634DC9" w:rsidP="00634DC9">
      <w:pPr>
        <w:pStyle w:val="ListParagraph"/>
        <w:numPr>
          <w:ilvl w:val="0"/>
          <w:numId w:val="29"/>
        </w:numPr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  <w:bookmarkStart w:id="19" w:name="_Hlk159827985"/>
      <w:r>
        <w:rPr>
          <w:rFonts w:eastAsia="Calibri" w:cstheme="minorHAnsi"/>
          <w:kern w:val="0"/>
          <w:lang w:val="sr-Latn-ME"/>
          <w14:ligatures w14:val="none"/>
        </w:rPr>
        <w:t xml:space="preserve">ORIGINAL  - </w:t>
      </w:r>
      <w:r w:rsidRPr="003B6F5A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034E0E0C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</w:p>
    <w:p w14:paraId="647D9353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 w:rsidRPr="003B6F5A">
        <w:rPr>
          <w:rFonts w:eastAsia="Calibri" w:cstheme="minorHAnsi"/>
          <w:kern w:val="0"/>
          <w:lang w:val="sr-Latn-ME"/>
          <w14:ligatures w14:val="none"/>
        </w:rPr>
        <w:t>Izjava  privrednog subjekta  podnesena u elektronskom obliku- potpisana elektronskim potpisom I pečatirana u skladu sa Zakonom o elektronskoj identifikaciji I elektronskom potpisu - br.31/2017 I 72/2019</w:t>
      </w:r>
      <w:r>
        <w:rPr>
          <w:rFonts w:eastAsia="Calibri" w:cstheme="minorHAnsi"/>
          <w:kern w:val="0"/>
          <w:lang w:val="sr-Latn-ME"/>
          <w14:ligatures w14:val="none"/>
        </w:rPr>
        <w:t>.</w:t>
      </w:r>
    </w:p>
    <w:p w14:paraId="4089B8C0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</w:p>
    <w:p w14:paraId="7E816B86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 w:rsidRPr="003B6F5A">
        <w:rPr>
          <w:rFonts w:eastAsia="Calibri" w:cstheme="minorHAnsi"/>
          <w:kern w:val="0"/>
          <w:lang w:val="sr-Latn-ME"/>
          <w14:ligatures w14:val="none"/>
        </w:rPr>
        <w:t>Izjava uredno potpisana I ovjerena  od strane – Alden Ramović</w:t>
      </w:r>
    </w:p>
    <w:p w14:paraId="4606E259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 w:rsidRPr="003B6F5A">
        <w:rPr>
          <w:rFonts w:eastAsia="Calibri" w:cstheme="minorHAnsi"/>
          <w:kern w:val="0"/>
          <w:lang w:val="sr-Latn-ME"/>
          <w14:ligatures w14:val="none"/>
        </w:rPr>
        <w:lastRenderedPageBreak/>
        <w:t>Datum:2024.</w:t>
      </w:r>
      <w:r>
        <w:rPr>
          <w:rFonts w:eastAsia="Calibri" w:cstheme="minorHAnsi"/>
          <w:kern w:val="0"/>
          <w:lang w:val="sr-Latn-ME"/>
          <w14:ligatures w14:val="none"/>
        </w:rPr>
        <w:t>04.29</w:t>
      </w:r>
    </w:p>
    <w:p w14:paraId="1126551D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22</w:t>
      </w:r>
      <w:r w:rsidRPr="003B6F5A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29</w:t>
      </w:r>
      <w:r w:rsidRPr="003B6F5A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04</w:t>
      </w:r>
    </w:p>
    <w:p w14:paraId="069BF8C7" w14:textId="77777777" w:rsidR="00634DC9" w:rsidRPr="003B6F5A" w:rsidRDefault="00634DC9" w:rsidP="00634DC9">
      <w:pPr>
        <w:pStyle w:val="ListParagraph"/>
        <w:spacing w:after="0" w:line="240" w:lineRule="auto"/>
        <w:ind w:left="502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bookmarkEnd w:id="16"/>
    <w:bookmarkEnd w:id="19"/>
    <w:p w14:paraId="0AB75E90" w14:textId="4622DC58" w:rsidR="000C6ECD" w:rsidRDefault="000C6ECD" w:rsidP="000C6ECD">
      <w:pPr>
        <w:pStyle w:val="ListParagraph"/>
        <w:spacing w:after="0" w:line="240" w:lineRule="auto"/>
        <w:jc w:val="both"/>
        <w:rPr>
          <w:rFonts w:cstheme="minorHAnsi"/>
          <w:lang w:val="sr-Latn-ME"/>
        </w:rPr>
      </w:pPr>
    </w:p>
    <w:p w14:paraId="6E77C492" w14:textId="77777777" w:rsidR="000C6ECD" w:rsidRDefault="000C6ECD" w:rsidP="000C6ECD">
      <w:pPr>
        <w:pStyle w:val="ListParagraph"/>
        <w:spacing w:after="0" w:line="240" w:lineRule="auto"/>
        <w:jc w:val="both"/>
        <w:rPr>
          <w:rFonts w:cstheme="minorHAnsi"/>
          <w:lang w:val="sr-Latn-ME"/>
        </w:rPr>
      </w:pPr>
    </w:p>
    <w:p w14:paraId="69AE5282" w14:textId="77777777" w:rsidR="000C6ECD" w:rsidRDefault="000C6ECD" w:rsidP="000C6ECD">
      <w:pPr>
        <w:ind w:left="360"/>
        <w:contextualSpacing/>
        <w:jc w:val="both"/>
        <w:rPr>
          <w:rFonts w:ascii="Arial" w:hAnsi="Arial" w:cs="Arial"/>
          <w:b/>
          <w:color w:val="000000"/>
          <w:spacing w:val="15"/>
          <w:lang w:val="sr-Latn-ME"/>
        </w:rPr>
      </w:pPr>
      <w:r>
        <w:rPr>
          <w:rFonts w:ascii="Arial" w:hAnsi="Arial" w:cs="Arial"/>
          <w:b/>
          <w:color w:val="000000"/>
          <w:spacing w:val="15"/>
          <w:lang w:val="sr-Latn-ME"/>
        </w:rPr>
        <w:t>9.</w:t>
      </w:r>
      <w:r w:rsidRPr="00FE22A3">
        <w:rPr>
          <w:rFonts w:ascii="Arial" w:hAnsi="Arial" w:cs="Arial"/>
          <w:b/>
          <w:color w:val="000000"/>
          <w:spacing w:val="15"/>
          <w:lang w:val="sr-Latn-ME"/>
        </w:rPr>
        <w:t>Podaci o najpovoljnijoj ponudi</w:t>
      </w:r>
    </w:p>
    <w:p w14:paraId="05A01766" w14:textId="77777777" w:rsidR="000C6ECD" w:rsidRPr="00447F9E" w:rsidRDefault="000C6ECD" w:rsidP="000C6ECD">
      <w:pPr>
        <w:pStyle w:val="ListParagraph"/>
        <w:spacing w:after="0" w:line="240" w:lineRule="auto"/>
        <w:jc w:val="both"/>
        <w:rPr>
          <w:rFonts w:cstheme="minorHAnsi"/>
          <w:lang w:val="sr-Latn-M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30"/>
        <w:gridCol w:w="4326"/>
      </w:tblGrid>
      <w:tr w:rsidR="000C6ECD" w:rsidRPr="00E165BF" w14:paraId="0797CA06" w14:textId="77777777" w:rsidTr="000C6ECD">
        <w:tc>
          <w:tcPr>
            <w:tcW w:w="4330" w:type="dxa"/>
          </w:tcPr>
          <w:p w14:paraId="1AAD3EE2" w14:textId="49F5032F" w:rsidR="000C6ECD" w:rsidRPr="00E165BF" w:rsidRDefault="000C6ECD" w:rsidP="000C6ECD">
            <w:pPr>
              <w:spacing w:after="160" w:line="259" w:lineRule="auto"/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Ponuđač:</w:t>
            </w:r>
            <w:r w:rsidRPr="00E165BF">
              <w:rPr>
                <w:rFonts w:cstheme="minorHAnsi"/>
                <w:b/>
                <w:sz w:val="24"/>
                <w:szCs w:val="24"/>
                <w:lang w:val="sr-Latn-ME"/>
              </w:rPr>
              <w:t xml:space="preserve"> </w:t>
            </w:r>
            <w:r w:rsidR="008A71E5" w:rsidRPr="008A71E5">
              <w:rPr>
                <w:rFonts w:cstheme="minorHAnsi"/>
                <w:b/>
                <w:sz w:val="24"/>
                <w:szCs w:val="24"/>
                <w:lang w:val="sr-Latn-ME"/>
              </w:rPr>
              <w:t>DOO RAMS EXPLORER BIJELO POLJE</w:t>
            </w:r>
          </w:p>
          <w:p w14:paraId="213C7F1F" w14:textId="7BAC43AD" w:rsidR="000C6ECD" w:rsidRPr="00E165BF" w:rsidRDefault="000C6ECD" w:rsidP="000C6ECD">
            <w:pPr>
              <w:spacing w:after="160" w:line="259" w:lineRule="auto"/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</w:p>
        </w:tc>
        <w:tc>
          <w:tcPr>
            <w:tcW w:w="4326" w:type="dxa"/>
          </w:tcPr>
          <w:p w14:paraId="28E58122" w14:textId="67081993" w:rsidR="000C6ECD" w:rsidRPr="00E165BF" w:rsidRDefault="000C6ECD" w:rsidP="000C6ECD">
            <w:pPr>
              <w:spacing w:after="160" w:line="259" w:lineRule="auto"/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Kontakt osoba:</w:t>
            </w:r>
            <w:r w:rsid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Alden Ramović</w:t>
            </w:r>
          </w:p>
        </w:tc>
      </w:tr>
    </w:tbl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4347"/>
      </w:tblGrid>
      <w:tr w:rsidR="000C6ECD" w:rsidRPr="00E165BF" w14:paraId="68239632" w14:textId="77777777" w:rsidTr="00B04DB5">
        <w:tc>
          <w:tcPr>
            <w:tcW w:w="4675" w:type="dxa"/>
          </w:tcPr>
          <w:p w14:paraId="68B7660F" w14:textId="6DC9425A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Adresa:</w:t>
            </w:r>
            <w:r w:rsidR="00914270" w:rsidRPr="008A71E5">
              <w:rPr>
                <w:b/>
              </w:rPr>
              <w:t xml:space="preserve"> </w:t>
            </w:r>
            <w:proofErr w:type="spellStart"/>
            <w:r w:rsidR="008A71E5" w:rsidRPr="008A71E5">
              <w:rPr>
                <w:b/>
                <w:sz w:val="24"/>
                <w:szCs w:val="24"/>
              </w:rPr>
              <w:t>Slobode</w:t>
            </w:r>
            <w:proofErr w:type="spellEnd"/>
            <w:r w:rsidR="008A71E5" w:rsidRPr="008A71E5">
              <w:rPr>
                <w:b/>
                <w:sz w:val="24"/>
                <w:szCs w:val="24"/>
              </w:rPr>
              <w:t xml:space="preserve"> 10</w:t>
            </w:r>
          </w:p>
        </w:tc>
        <w:tc>
          <w:tcPr>
            <w:tcW w:w="4675" w:type="dxa"/>
          </w:tcPr>
          <w:p w14:paraId="5ED3384C" w14:textId="65B66CC0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Poštanski broj:</w:t>
            </w:r>
            <w:r w:rsidR="00E165BF"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 xml:space="preserve"> 8</w:t>
            </w:r>
            <w:r w:rsidR="008A71E5"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4</w:t>
            </w:r>
            <w:r w:rsidR="00E165BF"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000</w:t>
            </w:r>
          </w:p>
        </w:tc>
      </w:tr>
      <w:tr w:rsidR="000C6ECD" w:rsidRPr="00E165BF" w14:paraId="79AF4E7A" w14:textId="77777777" w:rsidTr="00B04DB5">
        <w:tc>
          <w:tcPr>
            <w:tcW w:w="4675" w:type="dxa"/>
          </w:tcPr>
          <w:p w14:paraId="033C2147" w14:textId="23E0CDBE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Grad:</w:t>
            </w:r>
            <w:r w:rsidR="00E165BF"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 xml:space="preserve"> </w:t>
            </w:r>
            <w:r w:rsidR="008A71E5"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Bijelo Polje</w:t>
            </w:r>
          </w:p>
        </w:tc>
        <w:tc>
          <w:tcPr>
            <w:tcW w:w="4675" w:type="dxa"/>
          </w:tcPr>
          <w:p w14:paraId="34D565CE" w14:textId="5B61E92E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Identifikacioni broj:</w:t>
            </w:r>
            <w:r w:rsidRPr="008A71E5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A71E5" w:rsidRPr="008A71E5">
              <w:rPr>
                <w:b/>
              </w:rPr>
              <w:t>03078159</w:t>
            </w:r>
          </w:p>
        </w:tc>
      </w:tr>
      <w:tr w:rsidR="000C6ECD" w:rsidRPr="00E165BF" w14:paraId="3DE4FDBE" w14:textId="77777777" w:rsidTr="00B04DB5">
        <w:tc>
          <w:tcPr>
            <w:tcW w:w="4675" w:type="dxa"/>
          </w:tcPr>
          <w:p w14:paraId="676BDDD0" w14:textId="7A3F9A57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Telefon:</w:t>
            </w:r>
            <w:r w:rsidR="008A71E5" w:rsidRPr="008A71E5">
              <w:rPr>
                <w:b/>
              </w:rPr>
              <w:t xml:space="preserve"> 069273138</w:t>
            </w:r>
            <w:r w:rsidRPr="008A71E5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14:paraId="30295D17" w14:textId="36C931E5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Fax:</w:t>
            </w:r>
            <w:r w:rsidRPr="008A71E5">
              <w:rPr>
                <w:rFonts w:cstheme="minorHAnsi"/>
                <w:b/>
                <w:sz w:val="24"/>
                <w:szCs w:val="24"/>
              </w:rPr>
              <w:t xml:space="preserve"> /</w:t>
            </w:r>
            <w:r w:rsidR="00914270" w:rsidRPr="008A71E5">
              <w:rPr>
                <w:b/>
              </w:rPr>
              <w:t xml:space="preserve">+382 </w:t>
            </w:r>
            <w:r w:rsidR="008A71E5" w:rsidRPr="008A71E5">
              <w:rPr>
                <w:b/>
              </w:rPr>
              <w:t>50 432 374</w:t>
            </w:r>
          </w:p>
        </w:tc>
      </w:tr>
      <w:tr w:rsidR="000C6ECD" w:rsidRPr="00E165BF" w14:paraId="741AEB93" w14:textId="77777777" w:rsidTr="00B04DB5">
        <w:tc>
          <w:tcPr>
            <w:tcW w:w="4675" w:type="dxa"/>
          </w:tcPr>
          <w:p w14:paraId="47CC5226" w14:textId="77777777" w:rsidR="000C6ECD" w:rsidRPr="008A71E5" w:rsidRDefault="000C6ECD" w:rsidP="000C6ECD">
            <w:pPr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Elektronska adresa: ( e-mail):</w:t>
            </w:r>
          </w:p>
          <w:p w14:paraId="7AF57E93" w14:textId="515CABC9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nb-NO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 xml:space="preserve">e-mail: </w:t>
            </w:r>
            <w:r w:rsidR="008A71E5" w:rsidRPr="008A71E5">
              <w:rPr>
                <w:b/>
              </w:rPr>
              <w:t>rams@t-com.me</w:t>
            </w:r>
          </w:p>
        </w:tc>
        <w:tc>
          <w:tcPr>
            <w:tcW w:w="4675" w:type="dxa"/>
          </w:tcPr>
          <w:p w14:paraId="3705C9C9" w14:textId="3565F52E" w:rsidR="000C6ECD" w:rsidRPr="008A71E5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8A71E5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Internet stranica:</w:t>
            </w:r>
            <w:r w:rsidRPr="008A71E5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A71E5" w:rsidRPr="008A71E5">
              <w:rPr>
                <w:b/>
              </w:rPr>
              <w:t>ramstravel.co.me</w:t>
            </w:r>
          </w:p>
        </w:tc>
      </w:tr>
    </w:tbl>
    <w:p w14:paraId="15F3CF4B" w14:textId="77777777" w:rsidR="000C6ECD" w:rsidRPr="00E165BF" w:rsidRDefault="000C6ECD" w:rsidP="00B61ABF">
      <w:pPr>
        <w:spacing w:after="200" w:line="276" w:lineRule="auto"/>
        <w:rPr>
          <w:rFonts w:eastAsia="Calibri" w:cstheme="minorHAnsi"/>
          <w:b/>
          <w:kern w:val="0"/>
          <w:lang w:val="sr-Latn-ME"/>
          <w14:ligatures w14:val="none"/>
        </w:rPr>
      </w:pPr>
    </w:p>
    <w:p w14:paraId="5633DD89" w14:textId="77777777" w:rsidR="00E165BF" w:rsidRDefault="00E165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00495A3D" w14:textId="77777777" w:rsidR="00E165BF" w:rsidRPr="00FE22A3" w:rsidRDefault="00E165BF" w:rsidP="00E165BF">
      <w:pPr>
        <w:ind w:left="360"/>
        <w:jc w:val="both"/>
        <w:rPr>
          <w:rFonts w:ascii="Arial" w:hAnsi="Arial" w:cs="Arial"/>
          <w:b/>
          <w:color w:val="000000"/>
          <w:spacing w:val="15"/>
          <w:lang w:val="sr-Latn-ME"/>
        </w:rPr>
      </w:pPr>
      <w:r>
        <w:rPr>
          <w:rFonts w:ascii="Arial" w:hAnsi="Arial" w:cs="Arial"/>
          <w:b/>
          <w:color w:val="000000"/>
          <w:spacing w:val="15"/>
          <w:lang w:val="sr-Latn-ME"/>
        </w:rPr>
        <w:t>10.</w:t>
      </w:r>
      <w:r w:rsidRPr="00FE22A3">
        <w:rPr>
          <w:rFonts w:ascii="Arial" w:hAnsi="Arial" w:cs="Arial"/>
          <w:b/>
          <w:color w:val="000000"/>
          <w:spacing w:val="15"/>
          <w:lang w:val="sr-Latn-ME"/>
        </w:rPr>
        <w:t>Podaci o najpovoljnijoj/im ponudi/ama u slučaju zaključivanja okvirnog sporazuma sa jednim ili više ponuđača</w:t>
      </w:r>
      <w:r w:rsidRPr="00FE22A3">
        <w:rPr>
          <w:rFonts w:ascii="Arial" w:hAnsi="Arial" w:cs="Arial"/>
          <w:b/>
          <w:color w:val="000000"/>
          <w:spacing w:val="15"/>
          <w:vertAlign w:val="superscript"/>
          <w:lang w:val="sr-Latn-ME"/>
        </w:rPr>
        <w:footnoteReference w:id="3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E165BF" w:rsidRPr="00A952D5" w14:paraId="3658ABC7" w14:textId="77777777" w:rsidTr="00B04DB5">
        <w:tc>
          <w:tcPr>
            <w:tcW w:w="9209" w:type="dxa"/>
            <w:shd w:val="clear" w:color="auto" w:fill="auto"/>
          </w:tcPr>
          <w:p w14:paraId="19178511" w14:textId="2F9B9307" w:rsidR="00E165BF" w:rsidRPr="00FE22A3" w:rsidRDefault="00E165BF" w:rsidP="00B04DB5">
            <w:pPr>
              <w:rPr>
                <w:rFonts w:ascii="Arial" w:hAnsi="Arial" w:cs="Arial"/>
                <w:b/>
                <w:color w:val="000000"/>
                <w:spacing w:val="15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lang w:val="sr-Latn-ME"/>
              </w:rPr>
              <w:t>Nije bilo.</w:t>
            </w:r>
          </w:p>
        </w:tc>
      </w:tr>
    </w:tbl>
    <w:p w14:paraId="02C2C7E5" w14:textId="77777777" w:rsidR="00E165BF" w:rsidRDefault="00E165B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498CBFC5" w14:textId="77777777" w:rsidR="008B5C6B" w:rsidRDefault="008B5C6B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3F7967D5" w14:textId="77777777" w:rsidR="00634DC9" w:rsidRDefault="00634DC9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707D8AAF" w14:textId="77777777" w:rsidR="00634DC9" w:rsidRDefault="00634DC9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3E1523ED" w14:textId="77777777" w:rsidR="00634DC9" w:rsidRDefault="00634DC9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72F6FCD8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552EEA02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7EBA621C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6221EA13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712A2901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6FADFC4E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358E7B2C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56FDACD5" w14:textId="77777777" w:rsidR="00E7179F" w:rsidRDefault="00E7179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1EB57BBC" w14:textId="77777777" w:rsidR="00634DC9" w:rsidRPr="00FE22A3" w:rsidRDefault="00634DC9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sectPr w:rsidR="00634DC9" w:rsidRPr="00FE22A3" w:rsidSect="00CD3DFD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B9975" w14:textId="77777777" w:rsidR="00DA04FD" w:rsidRDefault="00DA04FD" w:rsidP="00B61ABF">
      <w:pPr>
        <w:spacing w:after="0" w:line="240" w:lineRule="auto"/>
      </w:pPr>
      <w:r>
        <w:separator/>
      </w:r>
    </w:p>
  </w:endnote>
  <w:endnote w:type="continuationSeparator" w:id="0">
    <w:p w14:paraId="6DB83B25" w14:textId="77777777" w:rsidR="00DA04FD" w:rsidRDefault="00DA04FD" w:rsidP="00B61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regula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28652" w14:textId="77777777" w:rsidR="00DA04FD" w:rsidRDefault="00DA04FD" w:rsidP="00B61ABF">
      <w:pPr>
        <w:spacing w:after="0" w:line="240" w:lineRule="auto"/>
      </w:pPr>
      <w:r>
        <w:separator/>
      </w:r>
    </w:p>
  </w:footnote>
  <w:footnote w:type="continuationSeparator" w:id="0">
    <w:p w14:paraId="014F87FA" w14:textId="77777777" w:rsidR="00DA04FD" w:rsidRDefault="00DA04FD" w:rsidP="00B61ABF">
      <w:pPr>
        <w:spacing w:after="0" w:line="240" w:lineRule="auto"/>
      </w:pPr>
      <w:r>
        <w:continuationSeparator/>
      </w:r>
    </w:p>
  </w:footnote>
  <w:footnote w:id="1">
    <w:p w14:paraId="61FF8457" w14:textId="77777777" w:rsidR="00B61ABF" w:rsidRPr="00B61ABF" w:rsidRDefault="00B61ABF" w:rsidP="00B61ABF">
      <w:pPr>
        <w:pStyle w:val="FootnoteText"/>
        <w:rPr>
          <w:rFonts w:ascii="Arial" w:hAnsi="Arial" w:cs="Arial"/>
          <w:sz w:val="14"/>
          <w:szCs w:val="16"/>
          <w:lang w:val="nb-NO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B61ABF">
        <w:rPr>
          <w:rFonts w:ascii="Arial" w:hAnsi="Arial" w:cs="Arial"/>
          <w:sz w:val="14"/>
          <w:szCs w:val="16"/>
          <w:lang w:val="nb-NO"/>
        </w:rPr>
        <w:t xml:space="preserve"> Ukoliko je primjenjivo</w:t>
      </w:r>
    </w:p>
  </w:footnote>
  <w:footnote w:id="2">
    <w:p w14:paraId="6C818256" w14:textId="77777777" w:rsidR="002945F0" w:rsidRPr="00220EF9" w:rsidRDefault="002945F0" w:rsidP="002945F0">
      <w:pPr>
        <w:pStyle w:val="FootnoteText"/>
        <w:rPr>
          <w:rFonts w:ascii="Arial" w:hAnsi="Arial" w:cs="Arial"/>
          <w:sz w:val="14"/>
          <w:szCs w:val="16"/>
          <w:lang w:val="sr-Latn-ME"/>
        </w:rPr>
      </w:pPr>
    </w:p>
  </w:footnote>
  <w:footnote w:id="3">
    <w:p w14:paraId="37EA5505" w14:textId="77777777" w:rsidR="00E165BF" w:rsidRPr="00F63B2D" w:rsidRDefault="00E165BF" w:rsidP="00E165BF">
      <w:pPr>
        <w:pStyle w:val="FootnoteText"/>
        <w:rPr>
          <w:sz w:val="16"/>
          <w:szCs w:val="16"/>
          <w:lang w:val="sr-Latn-ME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F63B2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9C4504">
        <w:rPr>
          <w:rFonts w:ascii="Arial" w:hAnsi="Arial" w:cs="Arial"/>
          <w:sz w:val="14"/>
          <w:szCs w:val="16"/>
          <w:lang w:val="nb-NO"/>
        </w:rPr>
        <w:t>Ukoliko</w:t>
      </w:r>
      <w:r w:rsidRPr="00F63B2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9C4504">
        <w:rPr>
          <w:rFonts w:ascii="Arial" w:hAnsi="Arial" w:cs="Arial"/>
          <w:sz w:val="14"/>
          <w:szCs w:val="16"/>
          <w:lang w:val="nb-NO"/>
        </w:rPr>
        <w:t>je</w:t>
      </w:r>
      <w:r w:rsidRPr="00F63B2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9C4504">
        <w:rPr>
          <w:rFonts w:ascii="Arial" w:hAnsi="Arial" w:cs="Arial"/>
          <w:sz w:val="14"/>
          <w:szCs w:val="16"/>
          <w:lang w:val="nb-NO"/>
        </w:rPr>
        <w:t>primjenjivo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sz w:val="22"/>
        <w:szCs w:val="22"/>
        <w:lang w:val="sr-Latn-C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sz w:val="22"/>
        <w:szCs w:val="22"/>
        <w:lang w:val="sr-Latn-C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sz w:val="22"/>
        <w:szCs w:val="22"/>
        <w:lang w:val="sr-Latn-CS"/>
      </w:rPr>
    </w:lvl>
  </w:abstractNum>
  <w:abstractNum w:abstractNumId="3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D4CD3"/>
    <w:multiLevelType w:val="hybridMultilevel"/>
    <w:tmpl w:val="001A4E86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83496"/>
    <w:multiLevelType w:val="hybridMultilevel"/>
    <w:tmpl w:val="120EEA6E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92B71"/>
    <w:multiLevelType w:val="hybridMultilevel"/>
    <w:tmpl w:val="FC644D40"/>
    <w:lvl w:ilvl="0" w:tplc="1E04C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9C25A1"/>
    <w:multiLevelType w:val="hybridMultilevel"/>
    <w:tmpl w:val="F9781E4C"/>
    <w:lvl w:ilvl="0" w:tplc="AA20F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8D41F1"/>
    <w:multiLevelType w:val="hybridMultilevel"/>
    <w:tmpl w:val="D0D899C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9D95195"/>
    <w:multiLevelType w:val="hybridMultilevel"/>
    <w:tmpl w:val="0988E33E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5BAD"/>
    <w:multiLevelType w:val="hybridMultilevel"/>
    <w:tmpl w:val="F9B2A8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5407F"/>
    <w:multiLevelType w:val="hybridMultilevel"/>
    <w:tmpl w:val="7E6C5BDC"/>
    <w:lvl w:ilvl="0" w:tplc="9FAAD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754575"/>
    <w:multiLevelType w:val="hybridMultilevel"/>
    <w:tmpl w:val="B2B68D88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A51F0"/>
    <w:multiLevelType w:val="hybridMultilevel"/>
    <w:tmpl w:val="767E447E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45F65"/>
    <w:multiLevelType w:val="hybridMultilevel"/>
    <w:tmpl w:val="F56AAE1C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83722"/>
    <w:multiLevelType w:val="hybridMultilevel"/>
    <w:tmpl w:val="D0D899C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FE2FCB"/>
    <w:multiLevelType w:val="hybridMultilevel"/>
    <w:tmpl w:val="EAA8C8BA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631200"/>
    <w:multiLevelType w:val="hybridMultilevel"/>
    <w:tmpl w:val="2B2C7F2A"/>
    <w:lvl w:ilvl="0" w:tplc="D1DEC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2A5C52"/>
    <w:multiLevelType w:val="hybridMultilevel"/>
    <w:tmpl w:val="49BE89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3074103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C873A1E"/>
    <w:multiLevelType w:val="hybridMultilevel"/>
    <w:tmpl w:val="9D74FF96"/>
    <w:lvl w:ilvl="0" w:tplc="8C8082F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A1090"/>
    <w:multiLevelType w:val="hybridMultilevel"/>
    <w:tmpl w:val="2FD44966"/>
    <w:lvl w:ilvl="0" w:tplc="47249440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2" w:hanging="360"/>
      </w:pPr>
    </w:lvl>
    <w:lvl w:ilvl="2" w:tplc="0809001B" w:tentative="1">
      <w:start w:val="1"/>
      <w:numFmt w:val="lowerRoman"/>
      <w:lvlText w:val="%3."/>
      <w:lvlJc w:val="right"/>
      <w:pPr>
        <w:ind w:left="2352" w:hanging="180"/>
      </w:pPr>
    </w:lvl>
    <w:lvl w:ilvl="3" w:tplc="0809000F" w:tentative="1">
      <w:start w:val="1"/>
      <w:numFmt w:val="decimal"/>
      <w:lvlText w:val="%4."/>
      <w:lvlJc w:val="left"/>
      <w:pPr>
        <w:ind w:left="3072" w:hanging="360"/>
      </w:pPr>
    </w:lvl>
    <w:lvl w:ilvl="4" w:tplc="08090019" w:tentative="1">
      <w:start w:val="1"/>
      <w:numFmt w:val="lowerLetter"/>
      <w:lvlText w:val="%5."/>
      <w:lvlJc w:val="left"/>
      <w:pPr>
        <w:ind w:left="3792" w:hanging="360"/>
      </w:pPr>
    </w:lvl>
    <w:lvl w:ilvl="5" w:tplc="0809001B" w:tentative="1">
      <w:start w:val="1"/>
      <w:numFmt w:val="lowerRoman"/>
      <w:lvlText w:val="%6."/>
      <w:lvlJc w:val="right"/>
      <w:pPr>
        <w:ind w:left="4512" w:hanging="180"/>
      </w:pPr>
    </w:lvl>
    <w:lvl w:ilvl="6" w:tplc="0809000F" w:tentative="1">
      <w:start w:val="1"/>
      <w:numFmt w:val="decimal"/>
      <w:lvlText w:val="%7."/>
      <w:lvlJc w:val="left"/>
      <w:pPr>
        <w:ind w:left="5232" w:hanging="360"/>
      </w:pPr>
    </w:lvl>
    <w:lvl w:ilvl="7" w:tplc="08090019" w:tentative="1">
      <w:start w:val="1"/>
      <w:numFmt w:val="lowerLetter"/>
      <w:lvlText w:val="%8."/>
      <w:lvlJc w:val="left"/>
      <w:pPr>
        <w:ind w:left="5952" w:hanging="360"/>
      </w:pPr>
    </w:lvl>
    <w:lvl w:ilvl="8" w:tplc="08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4" w15:restartNumberingAfterBreak="0">
    <w:nsid w:val="451B61B2"/>
    <w:multiLevelType w:val="hybridMultilevel"/>
    <w:tmpl w:val="F3988F28"/>
    <w:lvl w:ilvl="0" w:tplc="A2F05E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DA209ED"/>
    <w:multiLevelType w:val="hybridMultilevel"/>
    <w:tmpl w:val="0B74CC98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204F05"/>
    <w:multiLevelType w:val="hybridMultilevel"/>
    <w:tmpl w:val="728C05AA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60FD3"/>
    <w:multiLevelType w:val="hybridMultilevel"/>
    <w:tmpl w:val="66E257A8"/>
    <w:lvl w:ilvl="0" w:tplc="FFFFFFFF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32" w:hanging="360"/>
      </w:pPr>
    </w:lvl>
    <w:lvl w:ilvl="2" w:tplc="FFFFFFFF" w:tentative="1">
      <w:start w:val="1"/>
      <w:numFmt w:val="lowerRoman"/>
      <w:lvlText w:val="%3."/>
      <w:lvlJc w:val="right"/>
      <w:pPr>
        <w:ind w:left="2352" w:hanging="180"/>
      </w:pPr>
    </w:lvl>
    <w:lvl w:ilvl="3" w:tplc="FFFFFFFF" w:tentative="1">
      <w:start w:val="1"/>
      <w:numFmt w:val="decimal"/>
      <w:lvlText w:val="%4."/>
      <w:lvlJc w:val="left"/>
      <w:pPr>
        <w:ind w:left="3072" w:hanging="360"/>
      </w:pPr>
    </w:lvl>
    <w:lvl w:ilvl="4" w:tplc="FFFFFFFF" w:tentative="1">
      <w:start w:val="1"/>
      <w:numFmt w:val="lowerLetter"/>
      <w:lvlText w:val="%5."/>
      <w:lvlJc w:val="left"/>
      <w:pPr>
        <w:ind w:left="3792" w:hanging="360"/>
      </w:pPr>
    </w:lvl>
    <w:lvl w:ilvl="5" w:tplc="FFFFFFFF" w:tentative="1">
      <w:start w:val="1"/>
      <w:numFmt w:val="lowerRoman"/>
      <w:lvlText w:val="%6."/>
      <w:lvlJc w:val="right"/>
      <w:pPr>
        <w:ind w:left="4512" w:hanging="180"/>
      </w:pPr>
    </w:lvl>
    <w:lvl w:ilvl="6" w:tplc="FFFFFFFF" w:tentative="1">
      <w:start w:val="1"/>
      <w:numFmt w:val="decimal"/>
      <w:lvlText w:val="%7."/>
      <w:lvlJc w:val="left"/>
      <w:pPr>
        <w:ind w:left="5232" w:hanging="360"/>
      </w:pPr>
    </w:lvl>
    <w:lvl w:ilvl="7" w:tplc="FFFFFFFF" w:tentative="1">
      <w:start w:val="1"/>
      <w:numFmt w:val="lowerLetter"/>
      <w:lvlText w:val="%8."/>
      <w:lvlJc w:val="left"/>
      <w:pPr>
        <w:ind w:left="5952" w:hanging="360"/>
      </w:pPr>
    </w:lvl>
    <w:lvl w:ilvl="8" w:tplc="FFFFFFFF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1" w15:restartNumberingAfterBreak="0">
    <w:nsid w:val="6CC0425C"/>
    <w:multiLevelType w:val="hybridMultilevel"/>
    <w:tmpl w:val="5CBE6706"/>
    <w:lvl w:ilvl="0" w:tplc="0892116A">
      <w:start w:val="1"/>
      <w:numFmt w:val="decimal"/>
      <w:lvlText w:val="%1."/>
      <w:lvlJc w:val="left"/>
      <w:pPr>
        <w:ind w:left="40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2" w15:restartNumberingAfterBreak="0">
    <w:nsid w:val="6E6A2DB0"/>
    <w:multiLevelType w:val="hybridMultilevel"/>
    <w:tmpl w:val="EC7ABF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B84870"/>
    <w:multiLevelType w:val="hybridMultilevel"/>
    <w:tmpl w:val="52C0F1A0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F7B75"/>
    <w:multiLevelType w:val="hybridMultilevel"/>
    <w:tmpl w:val="C71859D6"/>
    <w:lvl w:ilvl="0" w:tplc="FFFFFFFF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32" w:hanging="360"/>
      </w:pPr>
    </w:lvl>
    <w:lvl w:ilvl="2" w:tplc="FFFFFFFF" w:tentative="1">
      <w:start w:val="1"/>
      <w:numFmt w:val="lowerRoman"/>
      <w:lvlText w:val="%3."/>
      <w:lvlJc w:val="right"/>
      <w:pPr>
        <w:ind w:left="2352" w:hanging="180"/>
      </w:pPr>
    </w:lvl>
    <w:lvl w:ilvl="3" w:tplc="FFFFFFFF" w:tentative="1">
      <w:start w:val="1"/>
      <w:numFmt w:val="decimal"/>
      <w:lvlText w:val="%4."/>
      <w:lvlJc w:val="left"/>
      <w:pPr>
        <w:ind w:left="3072" w:hanging="360"/>
      </w:pPr>
    </w:lvl>
    <w:lvl w:ilvl="4" w:tplc="FFFFFFFF" w:tentative="1">
      <w:start w:val="1"/>
      <w:numFmt w:val="lowerLetter"/>
      <w:lvlText w:val="%5."/>
      <w:lvlJc w:val="left"/>
      <w:pPr>
        <w:ind w:left="3792" w:hanging="360"/>
      </w:pPr>
    </w:lvl>
    <w:lvl w:ilvl="5" w:tplc="FFFFFFFF" w:tentative="1">
      <w:start w:val="1"/>
      <w:numFmt w:val="lowerRoman"/>
      <w:lvlText w:val="%6."/>
      <w:lvlJc w:val="right"/>
      <w:pPr>
        <w:ind w:left="4512" w:hanging="180"/>
      </w:pPr>
    </w:lvl>
    <w:lvl w:ilvl="6" w:tplc="FFFFFFFF" w:tentative="1">
      <w:start w:val="1"/>
      <w:numFmt w:val="decimal"/>
      <w:lvlText w:val="%7."/>
      <w:lvlJc w:val="left"/>
      <w:pPr>
        <w:ind w:left="5232" w:hanging="360"/>
      </w:pPr>
    </w:lvl>
    <w:lvl w:ilvl="7" w:tplc="FFFFFFFF" w:tentative="1">
      <w:start w:val="1"/>
      <w:numFmt w:val="lowerLetter"/>
      <w:lvlText w:val="%8."/>
      <w:lvlJc w:val="left"/>
      <w:pPr>
        <w:ind w:left="5952" w:hanging="360"/>
      </w:pPr>
    </w:lvl>
    <w:lvl w:ilvl="8" w:tplc="FFFFFFFF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5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99971">
    <w:abstractNumId w:val="6"/>
  </w:num>
  <w:num w:numId="2" w16cid:durableId="743184257">
    <w:abstractNumId w:val="19"/>
  </w:num>
  <w:num w:numId="3" w16cid:durableId="106387634">
    <w:abstractNumId w:val="35"/>
  </w:num>
  <w:num w:numId="4" w16cid:durableId="1933853655">
    <w:abstractNumId w:val="28"/>
  </w:num>
  <w:num w:numId="5" w16cid:durableId="1314872725">
    <w:abstractNumId w:val="21"/>
  </w:num>
  <w:num w:numId="6" w16cid:durableId="1425033080">
    <w:abstractNumId w:val="26"/>
  </w:num>
  <w:num w:numId="7" w16cid:durableId="372583675">
    <w:abstractNumId w:val="25"/>
  </w:num>
  <w:num w:numId="8" w16cid:durableId="1236550675">
    <w:abstractNumId w:val="22"/>
  </w:num>
  <w:num w:numId="9" w16cid:durableId="1233009166">
    <w:abstractNumId w:val="23"/>
  </w:num>
  <w:num w:numId="10" w16cid:durableId="1618874518">
    <w:abstractNumId w:val="34"/>
  </w:num>
  <w:num w:numId="11" w16cid:durableId="34698742">
    <w:abstractNumId w:val="30"/>
  </w:num>
  <w:num w:numId="12" w16cid:durableId="508757033">
    <w:abstractNumId w:val="9"/>
  </w:num>
  <w:num w:numId="13" w16cid:durableId="1448085610">
    <w:abstractNumId w:val="16"/>
  </w:num>
  <w:num w:numId="14" w16cid:durableId="1811970757">
    <w:abstractNumId w:val="17"/>
  </w:num>
  <w:num w:numId="15" w16cid:durableId="878785670">
    <w:abstractNumId w:val="13"/>
  </w:num>
  <w:num w:numId="16" w16cid:durableId="969283582">
    <w:abstractNumId w:val="29"/>
  </w:num>
  <w:num w:numId="17" w16cid:durableId="433786846">
    <w:abstractNumId w:val="5"/>
  </w:num>
  <w:num w:numId="18" w16cid:durableId="1625386969">
    <w:abstractNumId w:val="14"/>
  </w:num>
  <w:num w:numId="19" w16cid:durableId="827404964">
    <w:abstractNumId w:val="10"/>
  </w:num>
  <w:num w:numId="20" w16cid:durableId="74790578">
    <w:abstractNumId w:val="4"/>
  </w:num>
  <w:num w:numId="21" w16cid:durableId="311524087">
    <w:abstractNumId w:val="15"/>
  </w:num>
  <w:num w:numId="22" w16cid:durableId="957175244">
    <w:abstractNumId w:val="27"/>
  </w:num>
  <w:num w:numId="23" w16cid:durableId="1037583334">
    <w:abstractNumId w:val="33"/>
  </w:num>
  <w:num w:numId="24" w16cid:durableId="596794941">
    <w:abstractNumId w:val="18"/>
  </w:num>
  <w:num w:numId="25" w16cid:durableId="1548713802">
    <w:abstractNumId w:val="32"/>
  </w:num>
  <w:num w:numId="26" w16cid:durableId="889612511">
    <w:abstractNumId w:val="11"/>
  </w:num>
  <w:num w:numId="27" w16cid:durableId="543641127">
    <w:abstractNumId w:val="31"/>
  </w:num>
  <w:num w:numId="28" w16cid:durableId="476537067">
    <w:abstractNumId w:val="20"/>
  </w:num>
  <w:num w:numId="29" w16cid:durableId="675351641">
    <w:abstractNumId w:val="3"/>
  </w:num>
  <w:num w:numId="30" w16cid:durableId="1475639689">
    <w:abstractNumId w:val="12"/>
  </w:num>
  <w:num w:numId="31" w16cid:durableId="1529365660">
    <w:abstractNumId w:val="8"/>
  </w:num>
  <w:num w:numId="32" w16cid:durableId="579143245">
    <w:abstractNumId w:val="7"/>
  </w:num>
  <w:num w:numId="33" w16cid:durableId="560756506">
    <w:abstractNumId w:val="24"/>
  </w:num>
  <w:num w:numId="34" w16cid:durableId="228005559">
    <w:abstractNumId w:val="1"/>
    <w:lvlOverride w:ilvl="0">
      <w:startOverride w:val="1"/>
    </w:lvlOverride>
  </w:num>
  <w:num w:numId="35" w16cid:durableId="1361395457">
    <w:abstractNumId w:val="0"/>
    <w:lvlOverride w:ilvl="0">
      <w:startOverride w:val="1"/>
    </w:lvlOverride>
  </w:num>
  <w:num w:numId="36" w16cid:durableId="199074746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BF"/>
    <w:rsid w:val="00023B11"/>
    <w:rsid w:val="0003289A"/>
    <w:rsid w:val="00043924"/>
    <w:rsid w:val="000C5B72"/>
    <w:rsid w:val="000C6ECD"/>
    <w:rsid w:val="000F0B74"/>
    <w:rsid w:val="001739A7"/>
    <w:rsid w:val="00197759"/>
    <w:rsid w:val="001E7EEC"/>
    <w:rsid w:val="002046DE"/>
    <w:rsid w:val="00221B74"/>
    <w:rsid w:val="002261BE"/>
    <w:rsid w:val="0023534D"/>
    <w:rsid w:val="00263C52"/>
    <w:rsid w:val="00282069"/>
    <w:rsid w:val="002945F0"/>
    <w:rsid w:val="002B1EF0"/>
    <w:rsid w:val="002D21C3"/>
    <w:rsid w:val="003A00E1"/>
    <w:rsid w:val="003C443B"/>
    <w:rsid w:val="003F2A4A"/>
    <w:rsid w:val="00405718"/>
    <w:rsid w:val="00447F9E"/>
    <w:rsid w:val="00451497"/>
    <w:rsid w:val="004B5461"/>
    <w:rsid w:val="00634DC9"/>
    <w:rsid w:val="006640DB"/>
    <w:rsid w:val="0068447E"/>
    <w:rsid w:val="006873AC"/>
    <w:rsid w:val="006878E3"/>
    <w:rsid w:val="006A72CA"/>
    <w:rsid w:val="006D72CD"/>
    <w:rsid w:val="00777358"/>
    <w:rsid w:val="00794D76"/>
    <w:rsid w:val="007A2EB7"/>
    <w:rsid w:val="007C437A"/>
    <w:rsid w:val="008A71E5"/>
    <w:rsid w:val="008B5C6B"/>
    <w:rsid w:val="008C6CDE"/>
    <w:rsid w:val="00914270"/>
    <w:rsid w:val="009C4504"/>
    <w:rsid w:val="00A31843"/>
    <w:rsid w:val="00A45D10"/>
    <w:rsid w:val="00A56987"/>
    <w:rsid w:val="00B44C0A"/>
    <w:rsid w:val="00B52A58"/>
    <w:rsid w:val="00B535D6"/>
    <w:rsid w:val="00B61ABF"/>
    <w:rsid w:val="00BA276A"/>
    <w:rsid w:val="00C43C6D"/>
    <w:rsid w:val="00C50A14"/>
    <w:rsid w:val="00CA007E"/>
    <w:rsid w:val="00CD3DFD"/>
    <w:rsid w:val="00CF6048"/>
    <w:rsid w:val="00D051B1"/>
    <w:rsid w:val="00D235C8"/>
    <w:rsid w:val="00D70111"/>
    <w:rsid w:val="00DA04FD"/>
    <w:rsid w:val="00DA5878"/>
    <w:rsid w:val="00E165BF"/>
    <w:rsid w:val="00E7179F"/>
    <w:rsid w:val="00EB2473"/>
    <w:rsid w:val="00F16A57"/>
    <w:rsid w:val="00F43ED4"/>
    <w:rsid w:val="00F64CF7"/>
    <w:rsid w:val="00FA2F0F"/>
    <w:rsid w:val="00FA7307"/>
    <w:rsid w:val="00FE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FD25"/>
  <w15:docId w15:val="{61226B7C-9832-4002-B5B4-805C82ED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qFormat/>
    <w:rsid w:val="00B61AB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B61ABF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B61ABF"/>
    <w:rPr>
      <w:vertAlign w:val="superscript"/>
    </w:rPr>
  </w:style>
  <w:style w:type="character" w:customStyle="1" w:styleId="cpvdesc">
    <w:name w:val="cpvdesc"/>
    <w:basedOn w:val="DefaultParagraphFont"/>
    <w:rsid w:val="00447F9E"/>
  </w:style>
  <w:style w:type="paragraph" w:styleId="ListParagraph">
    <w:name w:val="List Paragraph"/>
    <w:basedOn w:val="Normal"/>
    <w:uiPriority w:val="34"/>
    <w:qFormat/>
    <w:rsid w:val="00447F9E"/>
    <w:pPr>
      <w:ind w:left="720"/>
      <w:contextualSpacing/>
    </w:pPr>
  </w:style>
  <w:style w:type="table" w:styleId="TableGrid">
    <w:name w:val="Table Grid"/>
    <w:basedOn w:val="TableNormal"/>
    <w:uiPriority w:val="39"/>
    <w:rsid w:val="00447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270"/>
    <w:rPr>
      <w:color w:val="605E5C"/>
      <w:shd w:val="clear" w:color="auto" w:fill="E1DFDD"/>
    </w:rPr>
  </w:style>
  <w:style w:type="character" w:customStyle="1" w:styleId="tab-header">
    <w:name w:val="tab-header"/>
    <w:basedOn w:val="DefaultParagraphFont"/>
    <w:rsid w:val="00BA276A"/>
  </w:style>
  <w:style w:type="character" w:customStyle="1" w:styleId="link-text">
    <w:name w:val="link-text"/>
    <w:basedOn w:val="DefaultParagraphFont"/>
    <w:rsid w:val="00405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6D779-C860-4104-A31D-91F2063FE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12630</Words>
  <Characters>71994</Characters>
  <Application>Microsoft Office Word</Application>
  <DocSecurity>0</DocSecurity>
  <Lines>599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Alma Crnovršanin</cp:lastModifiedBy>
  <cp:revision>2</cp:revision>
  <dcterms:created xsi:type="dcterms:W3CDTF">2024-05-14T11:43:00Z</dcterms:created>
  <dcterms:modified xsi:type="dcterms:W3CDTF">2024-05-14T11:43:00Z</dcterms:modified>
</cp:coreProperties>
</file>