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9CA61" w14:textId="3E35FA50" w:rsidR="00CC3A59" w:rsidRDefault="0094567D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  <w:r>
        <w:rPr>
          <w:rFonts w:cs="Arial"/>
          <w:noProof/>
          <w:lang w:val="sr-Latn-ME" w:eastAsia="en-US"/>
        </w:rPr>
        <w:t>Partija 2 – Ada Bojana</w:t>
      </w:r>
    </w:p>
    <w:p w14:paraId="6EF62440" w14:textId="77777777" w:rsidR="00586116" w:rsidRDefault="00586116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75A2B85F" w14:textId="2B818264" w:rsidR="001B6B89" w:rsidRDefault="001B6B89" w:rsidP="001B6B89">
      <w:pPr>
        <w:suppressAutoHyphens w:val="0"/>
        <w:spacing w:after="160"/>
        <w:ind w:left="0"/>
        <w:jc w:val="left"/>
        <w:rPr>
          <w:rFonts w:cs="Arial"/>
          <w:b/>
          <w:bCs/>
          <w:noProof/>
          <w:lang w:val="sr-Latn-ME" w:eastAsia="en-US"/>
        </w:rPr>
      </w:pPr>
      <w:r w:rsidRPr="00733302">
        <w:rPr>
          <w:rFonts w:ascii="Calibri" w:hAnsi="Calibri" w:cs="Calibri"/>
          <w:i/>
          <w:noProof/>
          <w:sz w:val="21"/>
          <w:szCs w:val="21"/>
        </w:rPr>
        <w:drawing>
          <wp:inline distT="0" distB="0" distL="0" distR="0" wp14:anchorId="2273EF0D" wp14:editId="5555137B">
            <wp:extent cx="5116772" cy="4325852"/>
            <wp:effectExtent l="0" t="4762" r="3492" b="3493"/>
            <wp:docPr id="1980687772" name="Picture 1980687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20321" cy="432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691BF" w14:textId="77777777" w:rsidR="001B6B89" w:rsidRDefault="001B6B89" w:rsidP="001B6B89">
      <w:pPr>
        <w:suppressAutoHyphens w:val="0"/>
        <w:spacing w:after="160"/>
        <w:ind w:left="0"/>
        <w:jc w:val="left"/>
        <w:rPr>
          <w:rFonts w:cs="Arial"/>
          <w:b/>
          <w:bCs/>
          <w:noProof/>
          <w:lang w:val="sr-Latn-ME" w:eastAsia="en-US"/>
        </w:rPr>
      </w:pPr>
    </w:p>
    <w:p w14:paraId="285D4C9B" w14:textId="77777777" w:rsidR="001B6B89" w:rsidRDefault="001B6B89" w:rsidP="001B6B89">
      <w:pPr>
        <w:suppressAutoHyphens w:val="0"/>
        <w:spacing w:after="160"/>
        <w:ind w:left="0"/>
        <w:jc w:val="left"/>
        <w:rPr>
          <w:rFonts w:cs="Arial"/>
          <w:b/>
          <w:bCs/>
          <w:noProof/>
          <w:lang w:val="sr-Latn-ME" w:eastAsia="en-US"/>
        </w:rPr>
      </w:pPr>
    </w:p>
    <w:p w14:paraId="15F310F7" w14:textId="3F9F1C48" w:rsidR="001B6B89" w:rsidRDefault="00D75876" w:rsidP="001B6B89">
      <w:pPr>
        <w:suppressAutoHyphens w:val="0"/>
        <w:spacing w:after="160"/>
        <w:ind w:left="0"/>
        <w:jc w:val="left"/>
        <w:rPr>
          <w:rFonts w:cs="Arial"/>
          <w:b/>
          <w:bCs/>
          <w:noProof/>
          <w:lang w:val="sr-Latn-ME" w:eastAsia="en-US"/>
        </w:rPr>
      </w:pPr>
      <w:r>
        <w:rPr>
          <w:rFonts w:cs="Arial"/>
          <w:b/>
          <w:bCs/>
          <w:noProof/>
          <w:lang w:val="sr-Latn-ME" w:eastAsia="en-US"/>
        </w:rPr>
        <w:drawing>
          <wp:inline distT="0" distB="0" distL="0" distR="0" wp14:anchorId="760294FF" wp14:editId="3BD93837">
            <wp:extent cx="3819525" cy="2593291"/>
            <wp:effectExtent l="0" t="0" r="0" b="0"/>
            <wp:docPr id="16810552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612" cy="2597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B8EE1C" w14:textId="77777777" w:rsidR="001B6B89" w:rsidRDefault="001B6B89" w:rsidP="001B6B89">
      <w:pPr>
        <w:suppressAutoHyphens w:val="0"/>
        <w:spacing w:after="160"/>
        <w:ind w:left="0"/>
        <w:jc w:val="left"/>
        <w:rPr>
          <w:rFonts w:cs="Arial"/>
          <w:b/>
          <w:bCs/>
          <w:noProof/>
          <w:lang w:val="sr-Latn-ME" w:eastAsia="en-US"/>
        </w:rPr>
      </w:pPr>
    </w:p>
    <w:p w14:paraId="37600EA9" w14:textId="108F7A65" w:rsidR="001B6B89" w:rsidRPr="00446708" w:rsidRDefault="0094567D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  <w:r w:rsidRPr="00446708">
        <w:rPr>
          <w:rFonts w:cs="Arial"/>
          <w:noProof/>
          <w:lang w:val="sr-Latn-ME" w:eastAsia="en-US"/>
        </w:rPr>
        <w:lastRenderedPageBreak/>
        <w:t>Partija 1 – Velika plaža</w:t>
      </w:r>
    </w:p>
    <w:p w14:paraId="795A9DDB" w14:textId="77777777" w:rsidR="001B6B89" w:rsidRDefault="001B6B89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1956376B" w14:textId="72FD01FB" w:rsidR="001B6B89" w:rsidRDefault="003179EB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  <w:r>
        <w:rPr>
          <w:rFonts w:cs="Arial"/>
          <w:noProof/>
          <w:lang w:val="sr-Latn-ME" w:eastAsia="en-US"/>
        </w:rPr>
        <w:drawing>
          <wp:inline distT="0" distB="0" distL="0" distR="0" wp14:anchorId="432AC7A0" wp14:editId="15646E7C">
            <wp:extent cx="4838700" cy="3323971"/>
            <wp:effectExtent l="0" t="0" r="0" b="0"/>
            <wp:docPr id="1314762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254" cy="3327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03CB69" w14:textId="77777777" w:rsidR="001B6B89" w:rsidRDefault="001B6B89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55260C09" w14:textId="77777777" w:rsidR="00E77882" w:rsidRPr="003A0529" w:rsidRDefault="00E77882" w:rsidP="00E77882">
      <w:pPr>
        <w:suppressAutoHyphens w:val="0"/>
        <w:spacing w:after="160"/>
        <w:ind w:left="0"/>
        <w:jc w:val="center"/>
        <w:rPr>
          <w:rFonts w:cs="Arial"/>
          <w:noProof/>
          <w:lang w:val="sr-Latn-ME" w:eastAsia="en-US"/>
        </w:rPr>
      </w:pPr>
      <w:bookmarkStart w:id="0" w:name="_Hlk130982522"/>
      <w:r>
        <w:rPr>
          <w:rFonts w:cs="Arial"/>
          <w:noProof/>
          <w:lang w:val="sr-Latn-ME" w:eastAsia="en-US"/>
        </w:rPr>
        <w:t>Snimak puteva K1 i K2 sa geoportala</w:t>
      </w:r>
      <w:bookmarkEnd w:id="0"/>
    </w:p>
    <w:p w14:paraId="2360FB29" w14:textId="7505CC61" w:rsidR="001B6B89" w:rsidRDefault="00495C85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  <w:r>
        <w:rPr>
          <w:rFonts w:cs="Arial"/>
          <w:noProof/>
          <w:lang w:val="sr-Latn-ME" w:eastAsia="en-US"/>
        </w:rPr>
        <w:drawing>
          <wp:inline distT="0" distB="0" distL="0" distR="0" wp14:anchorId="42F7EA33" wp14:editId="6A7A6872">
            <wp:extent cx="6169660" cy="3846830"/>
            <wp:effectExtent l="0" t="0" r="2540" b="1270"/>
            <wp:docPr id="17282397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384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EA117B" w14:textId="77777777" w:rsidR="001B6B89" w:rsidRDefault="001B6B89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1C90C6B5" w14:textId="77777777" w:rsidR="001B6B89" w:rsidRDefault="001B6B89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6E50C83B" w14:textId="77777777" w:rsidR="001B6B89" w:rsidRDefault="001B6B89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2456588A" w14:textId="77777777" w:rsidR="001B6B89" w:rsidRDefault="001B6B89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5C50461B" w14:textId="77777777" w:rsidR="001B6B89" w:rsidRDefault="001B6B89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6D2C5FC1" w14:textId="4B1A82C5" w:rsidR="001B6B89" w:rsidRDefault="006F4952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  <w:r>
        <w:rPr>
          <w:rFonts w:cs="Arial"/>
          <w:noProof/>
          <w:lang w:val="sr-Latn-ME" w:eastAsia="en-US"/>
        </w:rPr>
        <w:drawing>
          <wp:inline distT="0" distB="0" distL="0" distR="0" wp14:anchorId="415FB50A" wp14:editId="07330384">
            <wp:extent cx="5944235" cy="3035935"/>
            <wp:effectExtent l="0" t="0" r="0" b="0"/>
            <wp:docPr id="284595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3EEDF" w14:textId="77777777" w:rsidR="00586116" w:rsidRPr="00BB6980" w:rsidRDefault="00586116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2954C5B2" w14:textId="52164471" w:rsidR="00CC3A59" w:rsidRPr="00BB6980" w:rsidRDefault="00CC3A59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55B0D777" w14:textId="0C21C072" w:rsidR="00CC3A59" w:rsidRDefault="00CC3A59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3048D873" w14:textId="77777777" w:rsidR="00BB6980" w:rsidRDefault="00BB6980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4255D50A" w14:textId="77777777" w:rsidR="00BB6980" w:rsidRDefault="00BB6980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05E098B4" w14:textId="77777777" w:rsidR="009F2F10" w:rsidRDefault="009F2F10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209F51B6" w14:textId="77777777" w:rsidR="00697787" w:rsidRDefault="00697787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173710B5" w14:textId="77777777" w:rsidR="00697787" w:rsidRDefault="00697787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32CB4187" w14:textId="77777777" w:rsidR="00697787" w:rsidRDefault="00697787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4FB81185" w14:textId="77777777" w:rsidR="00697787" w:rsidRDefault="00697787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026F86A9" w14:textId="77777777" w:rsidR="00697787" w:rsidRDefault="00697787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54585818" w14:textId="77777777" w:rsidR="00697787" w:rsidRDefault="00697787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112B1EA9" w14:textId="77777777" w:rsidR="00697787" w:rsidRDefault="00697787" w:rsidP="000C63B9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1162B36A" w14:textId="65FB344A" w:rsidR="005A6C36" w:rsidRDefault="005A6C36" w:rsidP="003712D5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6E2043BA" w14:textId="3EDA696D" w:rsidR="000C63B9" w:rsidRPr="00A64090" w:rsidRDefault="000C63B9" w:rsidP="004A645F">
      <w:pPr>
        <w:suppressAutoHyphens w:val="0"/>
        <w:spacing w:after="160"/>
        <w:ind w:left="0"/>
        <w:jc w:val="right"/>
        <w:rPr>
          <w:rFonts w:cs="Arial"/>
          <w:noProof/>
          <w:u w:val="single"/>
          <w:lang w:val="sr-Latn-ME" w:eastAsia="en-US"/>
        </w:rPr>
      </w:pPr>
    </w:p>
    <w:sectPr w:rsidR="000C63B9" w:rsidRPr="00A64090" w:rsidSect="00933B6B">
      <w:pgSz w:w="11906" w:h="16838"/>
      <w:pgMar w:top="1134" w:right="707" w:bottom="1276" w:left="1276" w:header="720" w:footer="384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42C48" w14:textId="77777777" w:rsidR="00933B6B" w:rsidRDefault="00933B6B" w:rsidP="00C26A85">
      <w:r>
        <w:separator/>
      </w:r>
    </w:p>
  </w:endnote>
  <w:endnote w:type="continuationSeparator" w:id="0">
    <w:p w14:paraId="00C26289" w14:textId="77777777" w:rsidR="00933B6B" w:rsidRDefault="00933B6B" w:rsidP="00C2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9FD25" w14:textId="77777777" w:rsidR="00933B6B" w:rsidRDefault="00933B6B" w:rsidP="00C26A85">
      <w:r>
        <w:separator/>
      </w:r>
    </w:p>
  </w:footnote>
  <w:footnote w:type="continuationSeparator" w:id="0">
    <w:p w14:paraId="520FEA87" w14:textId="77777777" w:rsidR="00933B6B" w:rsidRDefault="00933B6B" w:rsidP="00C26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21647F9"/>
    <w:multiLevelType w:val="hybridMultilevel"/>
    <w:tmpl w:val="9D72B27A"/>
    <w:lvl w:ilvl="0" w:tplc="C34A91D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37" w:hanging="360"/>
      </w:pPr>
    </w:lvl>
    <w:lvl w:ilvl="2" w:tplc="2C1A001B" w:tentative="1">
      <w:start w:val="1"/>
      <w:numFmt w:val="lowerRoman"/>
      <w:lvlText w:val="%3."/>
      <w:lvlJc w:val="right"/>
      <w:pPr>
        <w:ind w:left="2157" w:hanging="180"/>
      </w:pPr>
    </w:lvl>
    <w:lvl w:ilvl="3" w:tplc="2C1A000F" w:tentative="1">
      <w:start w:val="1"/>
      <w:numFmt w:val="decimal"/>
      <w:lvlText w:val="%4."/>
      <w:lvlJc w:val="left"/>
      <w:pPr>
        <w:ind w:left="2877" w:hanging="360"/>
      </w:pPr>
    </w:lvl>
    <w:lvl w:ilvl="4" w:tplc="2C1A0019" w:tentative="1">
      <w:start w:val="1"/>
      <w:numFmt w:val="lowerLetter"/>
      <w:lvlText w:val="%5."/>
      <w:lvlJc w:val="left"/>
      <w:pPr>
        <w:ind w:left="3597" w:hanging="360"/>
      </w:pPr>
    </w:lvl>
    <w:lvl w:ilvl="5" w:tplc="2C1A001B" w:tentative="1">
      <w:start w:val="1"/>
      <w:numFmt w:val="lowerRoman"/>
      <w:lvlText w:val="%6."/>
      <w:lvlJc w:val="right"/>
      <w:pPr>
        <w:ind w:left="4317" w:hanging="180"/>
      </w:pPr>
    </w:lvl>
    <w:lvl w:ilvl="6" w:tplc="2C1A000F" w:tentative="1">
      <w:start w:val="1"/>
      <w:numFmt w:val="decimal"/>
      <w:lvlText w:val="%7."/>
      <w:lvlJc w:val="left"/>
      <w:pPr>
        <w:ind w:left="5037" w:hanging="360"/>
      </w:pPr>
    </w:lvl>
    <w:lvl w:ilvl="7" w:tplc="2C1A0019" w:tentative="1">
      <w:start w:val="1"/>
      <w:numFmt w:val="lowerLetter"/>
      <w:lvlText w:val="%8."/>
      <w:lvlJc w:val="left"/>
      <w:pPr>
        <w:ind w:left="5757" w:hanging="360"/>
      </w:pPr>
    </w:lvl>
    <w:lvl w:ilvl="8" w:tplc="2C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5AF4BA1"/>
    <w:multiLevelType w:val="multilevel"/>
    <w:tmpl w:val="51080C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5" w15:restartNumberingAfterBreak="0">
    <w:nsid w:val="0AB97A4E"/>
    <w:multiLevelType w:val="hybridMultilevel"/>
    <w:tmpl w:val="0FA2214E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761FA"/>
    <w:multiLevelType w:val="hybridMultilevel"/>
    <w:tmpl w:val="E8AC8A70"/>
    <w:lvl w:ilvl="0" w:tplc="2C1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3920508"/>
    <w:multiLevelType w:val="hybridMultilevel"/>
    <w:tmpl w:val="77FC8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56247"/>
    <w:multiLevelType w:val="hybridMultilevel"/>
    <w:tmpl w:val="10644AD2"/>
    <w:lvl w:ilvl="0" w:tplc="D5ACE4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86FAD"/>
    <w:multiLevelType w:val="hybridMultilevel"/>
    <w:tmpl w:val="3AB81FF6"/>
    <w:lvl w:ilvl="0" w:tplc="4844D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B77E7A"/>
    <w:multiLevelType w:val="hybridMultilevel"/>
    <w:tmpl w:val="A3464C38"/>
    <w:lvl w:ilvl="0" w:tplc="D314254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37" w:hanging="360"/>
      </w:pPr>
    </w:lvl>
    <w:lvl w:ilvl="2" w:tplc="2C1A001B" w:tentative="1">
      <w:start w:val="1"/>
      <w:numFmt w:val="lowerRoman"/>
      <w:lvlText w:val="%3."/>
      <w:lvlJc w:val="right"/>
      <w:pPr>
        <w:ind w:left="2157" w:hanging="180"/>
      </w:pPr>
    </w:lvl>
    <w:lvl w:ilvl="3" w:tplc="2C1A000F" w:tentative="1">
      <w:start w:val="1"/>
      <w:numFmt w:val="decimal"/>
      <w:lvlText w:val="%4."/>
      <w:lvlJc w:val="left"/>
      <w:pPr>
        <w:ind w:left="2877" w:hanging="360"/>
      </w:pPr>
    </w:lvl>
    <w:lvl w:ilvl="4" w:tplc="2C1A0019" w:tentative="1">
      <w:start w:val="1"/>
      <w:numFmt w:val="lowerLetter"/>
      <w:lvlText w:val="%5."/>
      <w:lvlJc w:val="left"/>
      <w:pPr>
        <w:ind w:left="3597" w:hanging="360"/>
      </w:pPr>
    </w:lvl>
    <w:lvl w:ilvl="5" w:tplc="2C1A001B" w:tentative="1">
      <w:start w:val="1"/>
      <w:numFmt w:val="lowerRoman"/>
      <w:lvlText w:val="%6."/>
      <w:lvlJc w:val="right"/>
      <w:pPr>
        <w:ind w:left="4317" w:hanging="180"/>
      </w:pPr>
    </w:lvl>
    <w:lvl w:ilvl="6" w:tplc="2C1A000F" w:tentative="1">
      <w:start w:val="1"/>
      <w:numFmt w:val="decimal"/>
      <w:lvlText w:val="%7."/>
      <w:lvlJc w:val="left"/>
      <w:pPr>
        <w:ind w:left="5037" w:hanging="360"/>
      </w:pPr>
    </w:lvl>
    <w:lvl w:ilvl="7" w:tplc="2C1A0019" w:tentative="1">
      <w:start w:val="1"/>
      <w:numFmt w:val="lowerLetter"/>
      <w:lvlText w:val="%8."/>
      <w:lvlJc w:val="left"/>
      <w:pPr>
        <w:ind w:left="5757" w:hanging="360"/>
      </w:pPr>
    </w:lvl>
    <w:lvl w:ilvl="8" w:tplc="2C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4836A25"/>
    <w:multiLevelType w:val="hybridMultilevel"/>
    <w:tmpl w:val="7F64967C"/>
    <w:lvl w:ilvl="0" w:tplc="AF12B88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37" w:hanging="360"/>
      </w:pPr>
    </w:lvl>
    <w:lvl w:ilvl="2" w:tplc="2C1A001B" w:tentative="1">
      <w:start w:val="1"/>
      <w:numFmt w:val="lowerRoman"/>
      <w:lvlText w:val="%3."/>
      <w:lvlJc w:val="right"/>
      <w:pPr>
        <w:ind w:left="2157" w:hanging="180"/>
      </w:pPr>
    </w:lvl>
    <w:lvl w:ilvl="3" w:tplc="2C1A000F" w:tentative="1">
      <w:start w:val="1"/>
      <w:numFmt w:val="decimal"/>
      <w:lvlText w:val="%4."/>
      <w:lvlJc w:val="left"/>
      <w:pPr>
        <w:ind w:left="2877" w:hanging="360"/>
      </w:pPr>
    </w:lvl>
    <w:lvl w:ilvl="4" w:tplc="2C1A0019" w:tentative="1">
      <w:start w:val="1"/>
      <w:numFmt w:val="lowerLetter"/>
      <w:lvlText w:val="%5."/>
      <w:lvlJc w:val="left"/>
      <w:pPr>
        <w:ind w:left="3597" w:hanging="360"/>
      </w:pPr>
    </w:lvl>
    <w:lvl w:ilvl="5" w:tplc="2C1A001B" w:tentative="1">
      <w:start w:val="1"/>
      <w:numFmt w:val="lowerRoman"/>
      <w:lvlText w:val="%6."/>
      <w:lvlJc w:val="right"/>
      <w:pPr>
        <w:ind w:left="4317" w:hanging="180"/>
      </w:pPr>
    </w:lvl>
    <w:lvl w:ilvl="6" w:tplc="2C1A000F" w:tentative="1">
      <w:start w:val="1"/>
      <w:numFmt w:val="decimal"/>
      <w:lvlText w:val="%7."/>
      <w:lvlJc w:val="left"/>
      <w:pPr>
        <w:ind w:left="5037" w:hanging="360"/>
      </w:pPr>
    </w:lvl>
    <w:lvl w:ilvl="7" w:tplc="2C1A0019" w:tentative="1">
      <w:start w:val="1"/>
      <w:numFmt w:val="lowerLetter"/>
      <w:lvlText w:val="%8."/>
      <w:lvlJc w:val="left"/>
      <w:pPr>
        <w:ind w:left="5757" w:hanging="360"/>
      </w:pPr>
    </w:lvl>
    <w:lvl w:ilvl="8" w:tplc="2C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30735ACC"/>
    <w:multiLevelType w:val="hybridMultilevel"/>
    <w:tmpl w:val="3CE6A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E5EB2"/>
    <w:multiLevelType w:val="hybridMultilevel"/>
    <w:tmpl w:val="39AA9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9A1A90"/>
    <w:multiLevelType w:val="hybridMultilevel"/>
    <w:tmpl w:val="56764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C6CBE"/>
    <w:multiLevelType w:val="hybridMultilevel"/>
    <w:tmpl w:val="A73E9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55850"/>
    <w:multiLevelType w:val="hybridMultilevel"/>
    <w:tmpl w:val="3092B8F8"/>
    <w:lvl w:ilvl="0" w:tplc="BEAE9A0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072DF"/>
    <w:multiLevelType w:val="hybridMultilevel"/>
    <w:tmpl w:val="05D28542"/>
    <w:lvl w:ilvl="0" w:tplc="83E2D7DE">
      <w:numFmt w:val="bullet"/>
      <w:lvlText w:val="-"/>
      <w:lvlJc w:val="left"/>
      <w:pPr>
        <w:ind w:left="6173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18" w15:restartNumberingAfterBreak="0">
    <w:nsid w:val="510D2DC8"/>
    <w:multiLevelType w:val="hybridMultilevel"/>
    <w:tmpl w:val="1C123682"/>
    <w:lvl w:ilvl="0" w:tplc="A83A65F2">
      <w:start w:val="1"/>
      <w:numFmt w:val="lowerLetter"/>
      <w:lvlText w:val="%1)"/>
      <w:lvlJc w:val="left"/>
      <w:pPr>
        <w:ind w:left="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A6401C">
      <w:start w:val="1"/>
      <w:numFmt w:val="lowerLetter"/>
      <w:lvlText w:val="%2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8A971C">
      <w:start w:val="1"/>
      <w:numFmt w:val="lowerRoman"/>
      <w:lvlText w:val="%3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FAB9E6">
      <w:start w:val="1"/>
      <w:numFmt w:val="decimal"/>
      <w:lvlText w:val="%4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E2904">
      <w:start w:val="1"/>
      <w:numFmt w:val="lowerLetter"/>
      <w:lvlText w:val="%5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BCBE64">
      <w:start w:val="1"/>
      <w:numFmt w:val="lowerRoman"/>
      <w:lvlText w:val="%6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E637D4">
      <w:start w:val="1"/>
      <w:numFmt w:val="decimal"/>
      <w:lvlText w:val="%7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243AF8">
      <w:start w:val="1"/>
      <w:numFmt w:val="lowerLetter"/>
      <w:lvlText w:val="%8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7461BC">
      <w:start w:val="1"/>
      <w:numFmt w:val="lowerRoman"/>
      <w:lvlText w:val="%9"/>
      <w:lvlJc w:val="left"/>
      <w:pPr>
        <w:ind w:left="6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8167BDD"/>
    <w:multiLevelType w:val="hybridMultilevel"/>
    <w:tmpl w:val="D7F457D0"/>
    <w:lvl w:ilvl="0" w:tplc="73D05C4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EC378C8"/>
    <w:multiLevelType w:val="hybridMultilevel"/>
    <w:tmpl w:val="B4E0A124"/>
    <w:lvl w:ilvl="0" w:tplc="99C0E5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777E43"/>
    <w:multiLevelType w:val="hybridMultilevel"/>
    <w:tmpl w:val="68E6E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C38C2"/>
    <w:multiLevelType w:val="hybridMultilevel"/>
    <w:tmpl w:val="C1741AB8"/>
    <w:lvl w:ilvl="0" w:tplc="89D2DFB4">
      <w:start w:val="2"/>
      <w:numFmt w:val="bullet"/>
      <w:lvlText w:val="-"/>
      <w:lvlJc w:val="left"/>
      <w:pPr>
        <w:ind w:left="777" w:hanging="360"/>
      </w:pPr>
      <w:rPr>
        <w:rFonts w:ascii="Liberation Serif" w:eastAsia="Calibri" w:hAnsi="Liberation Serif" w:cs="Liberation Serif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7A6C635A"/>
    <w:multiLevelType w:val="hybridMultilevel"/>
    <w:tmpl w:val="E9561B06"/>
    <w:lvl w:ilvl="0" w:tplc="32042F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CC34E3"/>
    <w:multiLevelType w:val="hybridMultilevel"/>
    <w:tmpl w:val="1E868340"/>
    <w:lvl w:ilvl="0" w:tplc="532E947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37" w:hanging="360"/>
      </w:pPr>
    </w:lvl>
    <w:lvl w:ilvl="2" w:tplc="2C1A001B" w:tentative="1">
      <w:start w:val="1"/>
      <w:numFmt w:val="lowerRoman"/>
      <w:lvlText w:val="%3."/>
      <w:lvlJc w:val="right"/>
      <w:pPr>
        <w:ind w:left="2157" w:hanging="180"/>
      </w:pPr>
    </w:lvl>
    <w:lvl w:ilvl="3" w:tplc="2C1A000F" w:tentative="1">
      <w:start w:val="1"/>
      <w:numFmt w:val="decimal"/>
      <w:lvlText w:val="%4."/>
      <w:lvlJc w:val="left"/>
      <w:pPr>
        <w:ind w:left="2877" w:hanging="360"/>
      </w:pPr>
    </w:lvl>
    <w:lvl w:ilvl="4" w:tplc="2C1A0019" w:tentative="1">
      <w:start w:val="1"/>
      <w:numFmt w:val="lowerLetter"/>
      <w:lvlText w:val="%5."/>
      <w:lvlJc w:val="left"/>
      <w:pPr>
        <w:ind w:left="3597" w:hanging="360"/>
      </w:pPr>
    </w:lvl>
    <w:lvl w:ilvl="5" w:tplc="2C1A001B" w:tentative="1">
      <w:start w:val="1"/>
      <w:numFmt w:val="lowerRoman"/>
      <w:lvlText w:val="%6."/>
      <w:lvlJc w:val="right"/>
      <w:pPr>
        <w:ind w:left="4317" w:hanging="180"/>
      </w:pPr>
    </w:lvl>
    <w:lvl w:ilvl="6" w:tplc="2C1A000F" w:tentative="1">
      <w:start w:val="1"/>
      <w:numFmt w:val="decimal"/>
      <w:lvlText w:val="%7."/>
      <w:lvlJc w:val="left"/>
      <w:pPr>
        <w:ind w:left="5037" w:hanging="360"/>
      </w:pPr>
    </w:lvl>
    <w:lvl w:ilvl="7" w:tplc="2C1A0019" w:tentative="1">
      <w:start w:val="1"/>
      <w:numFmt w:val="lowerLetter"/>
      <w:lvlText w:val="%8."/>
      <w:lvlJc w:val="left"/>
      <w:pPr>
        <w:ind w:left="5757" w:hanging="360"/>
      </w:pPr>
    </w:lvl>
    <w:lvl w:ilvl="8" w:tplc="2C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7FE70C29"/>
    <w:multiLevelType w:val="hybridMultilevel"/>
    <w:tmpl w:val="5F92D306"/>
    <w:lvl w:ilvl="0" w:tplc="AF12B886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46" w:hanging="360"/>
      </w:pPr>
    </w:lvl>
    <w:lvl w:ilvl="2" w:tplc="2C1A001B" w:tentative="1">
      <w:start w:val="1"/>
      <w:numFmt w:val="lowerRoman"/>
      <w:lvlText w:val="%3."/>
      <w:lvlJc w:val="right"/>
      <w:pPr>
        <w:ind w:left="2266" w:hanging="180"/>
      </w:pPr>
    </w:lvl>
    <w:lvl w:ilvl="3" w:tplc="2C1A000F" w:tentative="1">
      <w:start w:val="1"/>
      <w:numFmt w:val="decimal"/>
      <w:lvlText w:val="%4."/>
      <w:lvlJc w:val="left"/>
      <w:pPr>
        <w:ind w:left="2986" w:hanging="360"/>
      </w:pPr>
    </w:lvl>
    <w:lvl w:ilvl="4" w:tplc="2C1A0019" w:tentative="1">
      <w:start w:val="1"/>
      <w:numFmt w:val="lowerLetter"/>
      <w:lvlText w:val="%5."/>
      <w:lvlJc w:val="left"/>
      <w:pPr>
        <w:ind w:left="3706" w:hanging="360"/>
      </w:pPr>
    </w:lvl>
    <w:lvl w:ilvl="5" w:tplc="2C1A001B" w:tentative="1">
      <w:start w:val="1"/>
      <w:numFmt w:val="lowerRoman"/>
      <w:lvlText w:val="%6."/>
      <w:lvlJc w:val="right"/>
      <w:pPr>
        <w:ind w:left="4426" w:hanging="180"/>
      </w:pPr>
    </w:lvl>
    <w:lvl w:ilvl="6" w:tplc="2C1A000F" w:tentative="1">
      <w:start w:val="1"/>
      <w:numFmt w:val="decimal"/>
      <w:lvlText w:val="%7."/>
      <w:lvlJc w:val="left"/>
      <w:pPr>
        <w:ind w:left="5146" w:hanging="360"/>
      </w:pPr>
    </w:lvl>
    <w:lvl w:ilvl="7" w:tplc="2C1A0019" w:tentative="1">
      <w:start w:val="1"/>
      <w:numFmt w:val="lowerLetter"/>
      <w:lvlText w:val="%8."/>
      <w:lvlJc w:val="left"/>
      <w:pPr>
        <w:ind w:left="5866" w:hanging="360"/>
      </w:pPr>
    </w:lvl>
    <w:lvl w:ilvl="8" w:tplc="2C1A001B" w:tentative="1">
      <w:start w:val="1"/>
      <w:numFmt w:val="lowerRoman"/>
      <w:lvlText w:val="%9."/>
      <w:lvlJc w:val="right"/>
      <w:pPr>
        <w:ind w:left="6586" w:hanging="180"/>
      </w:pPr>
    </w:lvl>
  </w:abstractNum>
  <w:num w:numId="1" w16cid:durableId="927421954">
    <w:abstractNumId w:val="0"/>
  </w:num>
  <w:num w:numId="2" w16cid:durableId="2133480819">
    <w:abstractNumId w:val="1"/>
  </w:num>
  <w:num w:numId="3" w16cid:durableId="1198660371">
    <w:abstractNumId w:val="2"/>
  </w:num>
  <w:num w:numId="4" w16cid:durableId="744106449">
    <w:abstractNumId w:val="5"/>
  </w:num>
  <w:num w:numId="5" w16cid:durableId="1771272836">
    <w:abstractNumId w:val="23"/>
  </w:num>
  <w:num w:numId="6" w16cid:durableId="1333292719">
    <w:abstractNumId w:val="20"/>
  </w:num>
  <w:num w:numId="7" w16cid:durableId="845444699">
    <w:abstractNumId w:val="18"/>
  </w:num>
  <w:num w:numId="8" w16cid:durableId="2086608456">
    <w:abstractNumId w:val="17"/>
  </w:num>
  <w:num w:numId="9" w16cid:durableId="1852572783">
    <w:abstractNumId w:val="10"/>
  </w:num>
  <w:num w:numId="10" w16cid:durableId="277417378">
    <w:abstractNumId w:val="11"/>
  </w:num>
  <w:num w:numId="11" w16cid:durableId="488180231">
    <w:abstractNumId w:val="9"/>
  </w:num>
  <w:num w:numId="12" w16cid:durableId="1451820558">
    <w:abstractNumId w:val="25"/>
  </w:num>
  <w:num w:numId="13" w16cid:durableId="519857741">
    <w:abstractNumId w:val="22"/>
  </w:num>
  <w:num w:numId="14" w16cid:durableId="932930036">
    <w:abstractNumId w:val="7"/>
  </w:num>
  <w:num w:numId="15" w16cid:durableId="1381397561">
    <w:abstractNumId w:val="6"/>
  </w:num>
  <w:num w:numId="16" w16cid:durableId="1845588582">
    <w:abstractNumId w:val="4"/>
  </w:num>
  <w:num w:numId="17" w16cid:durableId="1763338888">
    <w:abstractNumId w:val="19"/>
  </w:num>
  <w:num w:numId="18" w16cid:durableId="1837063586">
    <w:abstractNumId w:val="8"/>
  </w:num>
  <w:num w:numId="19" w16cid:durableId="740296284">
    <w:abstractNumId w:val="15"/>
  </w:num>
  <w:num w:numId="20" w16cid:durableId="196162921">
    <w:abstractNumId w:val="12"/>
  </w:num>
  <w:num w:numId="21" w16cid:durableId="297533860">
    <w:abstractNumId w:val="24"/>
  </w:num>
  <w:num w:numId="22" w16cid:durableId="163790127">
    <w:abstractNumId w:val="3"/>
  </w:num>
  <w:num w:numId="23" w16cid:durableId="632370987">
    <w:abstractNumId w:val="21"/>
  </w:num>
  <w:num w:numId="24" w16cid:durableId="549194986">
    <w:abstractNumId w:val="16"/>
  </w:num>
  <w:num w:numId="25" w16cid:durableId="496726374">
    <w:abstractNumId w:val="13"/>
  </w:num>
  <w:num w:numId="26" w16cid:durableId="7418331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B6D"/>
    <w:rsid w:val="0000080F"/>
    <w:rsid w:val="00003748"/>
    <w:rsid w:val="00003956"/>
    <w:rsid w:val="00004313"/>
    <w:rsid w:val="00014747"/>
    <w:rsid w:val="00016438"/>
    <w:rsid w:val="00020E22"/>
    <w:rsid w:val="00021F8E"/>
    <w:rsid w:val="000224EF"/>
    <w:rsid w:val="00023A24"/>
    <w:rsid w:val="000242AC"/>
    <w:rsid w:val="00024545"/>
    <w:rsid w:val="000259F6"/>
    <w:rsid w:val="00031BDB"/>
    <w:rsid w:val="00031CF8"/>
    <w:rsid w:val="00032579"/>
    <w:rsid w:val="00034E70"/>
    <w:rsid w:val="00035297"/>
    <w:rsid w:val="00035C2E"/>
    <w:rsid w:val="00036494"/>
    <w:rsid w:val="00036E42"/>
    <w:rsid w:val="00040050"/>
    <w:rsid w:val="00044267"/>
    <w:rsid w:val="0004428A"/>
    <w:rsid w:val="000466D7"/>
    <w:rsid w:val="000509F9"/>
    <w:rsid w:val="00051512"/>
    <w:rsid w:val="00052616"/>
    <w:rsid w:val="00055214"/>
    <w:rsid w:val="0006017B"/>
    <w:rsid w:val="00060C19"/>
    <w:rsid w:val="000620DD"/>
    <w:rsid w:val="0006374E"/>
    <w:rsid w:val="00063860"/>
    <w:rsid w:val="0007046A"/>
    <w:rsid w:val="00072812"/>
    <w:rsid w:val="0007303F"/>
    <w:rsid w:val="000749AC"/>
    <w:rsid w:val="00080070"/>
    <w:rsid w:val="00080361"/>
    <w:rsid w:val="00080C05"/>
    <w:rsid w:val="00081F0C"/>
    <w:rsid w:val="000835C2"/>
    <w:rsid w:val="00084536"/>
    <w:rsid w:val="00085CD4"/>
    <w:rsid w:val="00086B2C"/>
    <w:rsid w:val="00090F00"/>
    <w:rsid w:val="000919A3"/>
    <w:rsid w:val="00092622"/>
    <w:rsid w:val="000977C6"/>
    <w:rsid w:val="000A20D0"/>
    <w:rsid w:val="000A2B25"/>
    <w:rsid w:val="000A515F"/>
    <w:rsid w:val="000A74B0"/>
    <w:rsid w:val="000B01C8"/>
    <w:rsid w:val="000B1F33"/>
    <w:rsid w:val="000B33F3"/>
    <w:rsid w:val="000B4C32"/>
    <w:rsid w:val="000B5614"/>
    <w:rsid w:val="000B6275"/>
    <w:rsid w:val="000B683D"/>
    <w:rsid w:val="000B6F80"/>
    <w:rsid w:val="000B7157"/>
    <w:rsid w:val="000B7A26"/>
    <w:rsid w:val="000B7A6B"/>
    <w:rsid w:val="000B7E5F"/>
    <w:rsid w:val="000C41F8"/>
    <w:rsid w:val="000C4360"/>
    <w:rsid w:val="000C4D83"/>
    <w:rsid w:val="000C63B9"/>
    <w:rsid w:val="000C6ADD"/>
    <w:rsid w:val="000C6C0B"/>
    <w:rsid w:val="000D1174"/>
    <w:rsid w:val="000D3D8D"/>
    <w:rsid w:val="000D5369"/>
    <w:rsid w:val="000D5B5F"/>
    <w:rsid w:val="000D72B3"/>
    <w:rsid w:val="000E2BB8"/>
    <w:rsid w:val="000E4248"/>
    <w:rsid w:val="000E6F66"/>
    <w:rsid w:val="000F1F26"/>
    <w:rsid w:val="000F2821"/>
    <w:rsid w:val="000F2FE2"/>
    <w:rsid w:val="000F3A71"/>
    <w:rsid w:val="000F5820"/>
    <w:rsid w:val="000F5C7C"/>
    <w:rsid w:val="000F7325"/>
    <w:rsid w:val="000F7680"/>
    <w:rsid w:val="00100803"/>
    <w:rsid w:val="001020C1"/>
    <w:rsid w:val="001079B7"/>
    <w:rsid w:val="00110752"/>
    <w:rsid w:val="00110DC0"/>
    <w:rsid w:val="00113AB9"/>
    <w:rsid w:val="0012482C"/>
    <w:rsid w:val="00124C45"/>
    <w:rsid w:val="001308AE"/>
    <w:rsid w:val="001338B2"/>
    <w:rsid w:val="001338C5"/>
    <w:rsid w:val="001341CC"/>
    <w:rsid w:val="001374F7"/>
    <w:rsid w:val="00140C74"/>
    <w:rsid w:val="001410C0"/>
    <w:rsid w:val="00141E6A"/>
    <w:rsid w:val="0014303E"/>
    <w:rsid w:val="001444BC"/>
    <w:rsid w:val="0014685C"/>
    <w:rsid w:val="001469BB"/>
    <w:rsid w:val="00150946"/>
    <w:rsid w:val="00150E5D"/>
    <w:rsid w:val="001536ED"/>
    <w:rsid w:val="0015471D"/>
    <w:rsid w:val="00154C98"/>
    <w:rsid w:val="001574B5"/>
    <w:rsid w:val="001603A2"/>
    <w:rsid w:val="00161904"/>
    <w:rsid w:val="0016526A"/>
    <w:rsid w:val="00165C31"/>
    <w:rsid w:val="00175F1A"/>
    <w:rsid w:val="00177F7D"/>
    <w:rsid w:val="00182355"/>
    <w:rsid w:val="001826A5"/>
    <w:rsid w:val="00182CD7"/>
    <w:rsid w:val="00182EB0"/>
    <w:rsid w:val="0018388E"/>
    <w:rsid w:val="00183C00"/>
    <w:rsid w:val="00183EF9"/>
    <w:rsid w:val="00184F25"/>
    <w:rsid w:val="00185721"/>
    <w:rsid w:val="00185BE0"/>
    <w:rsid w:val="00186BAC"/>
    <w:rsid w:val="00187109"/>
    <w:rsid w:val="001877A8"/>
    <w:rsid w:val="00190ADC"/>
    <w:rsid w:val="001931B5"/>
    <w:rsid w:val="001936AB"/>
    <w:rsid w:val="00197B9A"/>
    <w:rsid w:val="001A1A29"/>
    <w:rsid w:val="001A1C25"/>
    <w:rsid w:val="001A247C"/>
    <w:rsid w:val="001A2B00"/>
    <w:rsid w:val="001A3719"/>
    <w:rsid w:val="001A3FDC"/>
    <w:rsid w:val="001A428B"/>
    <w:rsid w:val="001A5650"/>
    <w:rsid w:val="001A5C87"/>
    <w:rsid w:val="001A6109"/>
    <w:rsid w:val="001A61BF"/>
    <w:rsid w:val="001A69A5"/>
    <w:rsid w:val="001A6F27"/>
    <w:rsid w:val="001A74D6"/>
    <w:rsid w:val="001B024C"/>
    <w:rsid w:val="001B08E7"/>
    <w:rsid w:val="001B1D64"/>
    <w:rsid w:val="001B2318"/>
    <w:rsid w:val="001B4EA6"/>
    <w:rsid w:val="001B5045"/>
    <w:rsid w:val="001B5237"/>
    <w:rsid w:val="001B6515"/>
    <w:rsid w:val="001B6973"/>
    <w:rsid w:val="001B6B89"/>
    <w:rsid w:val="001B7D40"/>
    <w:rsid w:val="001C0801"/>
    <w:rsid w:val="001C2E3C"/>
    <w:rsid w:val="001C35E7"/>
    <w:rsid w:val="001C3AA4"/>
    <w:rsid w:val="001D034B"/>
    <w:rsid w:val="001D180A"/>
    <w:rsid w:val="001D21B9"/>
    <w:rsid w:val="001D4437"/>
    <w:rsid w:val="001D68F4"/>
    <w:rsid w:val="001E04FC"/>
    <w:rsid w:val="001E145C"/>
    <w:rsid w:val="001E218A"/>
    <w:rsid w:val="001E3A29"/>
    <w:rsid w:val="001E5C50"/>
    <w:rsid w:val="001E5D5B"/>
    <w:rsid w:val="001F0BC5"/>
    <w:rsid w:val="001F0C74"/>
    <w:rsid w:val="001F286A"/>
    <w:rsid w:val="001F2E23"/>
    <w:rsid w:val="001F45A3"/>
    <w:rsid w:val="001F58C5"/>
    <w:rsid w:val="001F5B6A"/>
    <w:rsid w:val="001F63CE"/>
    <w:rsid w:val="00200B8F"/>
    <w:rsid w:val="00201C1A"/>
    <w:rsid w:val="00201D04"/>
    <w:rsid w:val="0020524B"/>
    <w:rsid w:val="002057B6"/>
    <w:rsid w:val="002075AF"/>
    <w:rsid w:val="00212793"/>
    <w:rsid w:val="00214FA6"/>
    <w:rsid w:val="00216399"/>
    <w:rsid w:val="00226838"/>
    <w:rsid w:val="0023346F"/>
    <w:rsid w:val="002352BC"/>
    <w:rsid w:val="00235E79"/>
    <w:rsid w:val="00236C99"/>
    <w:rsid w:val="00237354"/>
    <w:rsid w:val="002421E6"/>
    <w:rsid w:val="00243DF9"/>
    <w:rsid w:val="00244241"/>
    <w:rsid w:val="00244CBB"/>
    <w:rsid w:val="002452FA"/>
    <w:rsid w:val="00246566"/>
    <w:rsid w:val="002512D6"/>
    <w:rsid w:val="0025166B"/>
    <w:rsid w:val="002519C5"/>
    <w:rsid w:val="00252643"/>
    <w:rsid w:val="00253311"/>
    <w:rsid w:val="0025446E"/>
    <w:rsid w:val="002556E0"/>
    <w:rsid w:val="00260CF3"/>
    <w:rsid w:val="0026292B"/>
    <w:rsid w:val="00262B81"/>
    <w:rsid w:val="00264E43"/>
    <w:rsid w:val="00266212"/>
    <w:rsid w:val="00272FD5"/>
    <w:rsid w:val="00274823"/>
    <w:rsid w:val="002769AF"/>
    <w:rsid w:val="00276B58"/>
    <w:rsid w:val="00280F13"/>
    <w:rsid w:val="002817E7"/>
    <w:rsid w:val="00285231"/>
    <w:rsid w:val="00285391"/>
    <w:rsid w:val="00286C24"/>
    <w:rsid w:val="00290BAB"/>
    <w:rsid w:val="00292A6D"/>
    <w:rsid w:val="00292E76"/>
    <w:rsid w:val="0029342E"/>
    <w:rsid w:val="00294C5A"/>
    <w:rsid w:val="002A0081"/>
    <w:rsid w:val="002A05E8"/>
    <w:rsid w:val="002A0DE0"/>
    <w:rsid w:val="002A1792"/>
    <w:rsid w:val="002A4525"/>
    <w:rsid w:val="002A5318"/>
    <w:rsid w:val="002A7087"/>
    <w:rsid w:val="002A7BB7"/>
    <w:rsid w:val="002B02FE"/>
    <w:rsid w:val="002B1A27"/>
    <w:rsid w:val="002B1C19"/>
    <w:rsid w:val="002B2D87"/>
    <w:rsid w:val="002B6606"/>
    <w:rsid w:val="002C0015"/>
    <w:rsid w:val="002C1159"/>
    <w:rsid w:val="002C22BC"/>
    <w:rsid w:val="002C6116"/>
    <w:rsid w:val="002C7456"/>
    <w:rsid w:val="002D119D"/>
    <w:rsid w:val="002D138C"/>
    <w:rsid w:val="002D1A38"/>
    <w:rsid w:val="002D1F64"/>
    <w:rsid w:val="002D3001"/>
    <w:rsid w:val="002D4768"/>
    <w:rsid w:val="002E014A"/>
    <w:rsid w:val="002E1F7C"/>
    <w:rsid w:val="002F0FA6"/>
    <w:rsid w:val="002F2D1F"/>
    <w:rsid w:val="002F46FD"/>
    <w:rsid w:val="002F7369"/>
    <w:rsid w:val="00300403"/>
    <w:rsid w:val="00301D79"/>
    <w:rsid w:val="00303070"/>
    <w:rsid w:val="003050AB"/>
    <w:rsid w:val="00310971"/>
    <w:rsid w:val="003118DB"/>
    <w:rsid w:val="00316FF5"/>
    <w:rsid w:val="0031718C"/>
    <w:rsid w:val="00317861"/>
    <w:rsid w:val="003179EB"/>
    <w:rsid w:val="003228B5"/>
    <w:rsid w:val="00322F78"/>
    <w:rsid w:val="00323678"/>
    <w:rsid w:val="003239BF"/>
    <w:rsid w:val="0032595E"/>
    <w:rsid w:val="0032655F"/>
    <w:rsid w:val="00332AE3"/>
    <w:rsid w:val="00334D8E"/>
    <w:rsid w:val="00335B10"/>
    <w:rsid w:val="003412A9"/>
    <w:rsid w:val="00342A4A"/>
    <w:rsid w:val="003444A4"/>
    <w:rsid w:val="0034524F"/>
    <w:rsid w:val="00347915"/>
    <w:rsid w:val="00350EA9"/>
    <w:rsid w:val="00352E6B"/>
    <w:rsid w:val="003535AD"/>
    <w:rsid w:val="00354ED7"/>
    <w:rsid w:val="00355B93"/>
    <w:rsid w:val="0036187A"/>
    <w:rsid w:val="0036270B"/>
    <w:rsid w:val="003636AE"/>
    <w:rsid w:val="003641B0"/>
    <w:rsid w:val="00366322"/>
    <w:rsid w:val="00366B91"/>
    <w:rsid w:val="003712D5"/>
    <w:rsid w:val="00372D7F"/>
    <w:rsid w:val="00374000"/>
    <w:rsid w:val="00374516"/>
    <w:rsid w:val="003746AE"/>
    <w:rsid w:val="00381BE5"/>
    <w:rsid w:val="003843BB"/>
    <w:rsid w:val="003859C7"/>
    <w:rsid w:val="00386FEC"/>
    <w:rsid w:val="0038770F"/>
    <w:rsid w:val="00391615"/>
    <w:rsid w:val="0039220D"/>
    <w:rsid w:val="00392529"/>
    <w:rsid w:val="00395022"/>
    <w:rsid w:val="003976A9"/>
    <w:rsid w:val="003979B4"/>
    <w:rsid w:val="003A0171"/>
    <w:rsid w:val="003A01E7"/>
    <w:rsid w:val="003A4846"/>
    <w:rsid w:val="003A5549"/>
    <w:rsid w:val="003B0D76"/>
    <w:rsid w:val="003B1457"/>
    <w:rsid w:val="003B3A12"/>
    <w:rsid w:val="003B3A87"/>
    <w:rsid w:val="003B3B08"/>
    <w:rsid w:val="003B3C7E"/>
    <w:rsid w:val="003D1D02"/>
    <w:rsid w:val="003D1E5F"/>
    <w:rsid w:val="003D1EB0"/>
    <w:rsid w:val="003D4485"/>
    <w:rsid w:val="003D4D64"/>
    <w:rsid w:val="003D5F7A"/>
    <w:rsid w:val="003E2FC9"/>
    <w:rsid w:val="003E4408"/>
    <w:rsid w:val="003E4495"/>
    <w:rsid w:val="003E59D6"/>
    <w:rsid w:val="003E7E94"/>
    <w:rsid w:val="003F10FD"/>
    <w:rsid w:val="003F1A4F"/>
    <w:rsid w:val="003F3059"/>
    <w:rsid w:val="003F41C5"/>
    <w:rsid w:val="003F5365"/>
    <w:rsid w:val="003F6E7E"/>
    <w:rsid w:val="003F7AD6"/>
    <w:rsid w:val="0040004C"/>
    <w:rsid w:val="00404593"/>
    <w:rsid w:val="00406B72"/>
    <w:rsid w:val="00407A9C"/>
    <w:rsid w:val="00411E8B"/>
    <w:rsid w:val="00412DB9"/>
    <w:rsid w:val="00413D92"/>
    <w:rsid w:val="00415D94"/>
    <w:rsid w:val="00417EB9"/>
    <w:rsid w:val="00421F11"/>
    <w:rsid w:val="00423571"/>
    <w:rsid w:val="00424E64"/>
    <w:rsid w:val="004266FC"/>
    <w:rsid w:val="004312CE"/>
    <w:rsid w:val="004324FB"/>
    <w:rsid w:val="00436F34"/>
    <w:rsid w:val="00441197"/>
    <w:rsid w:val="00441559"/>
    <w:rsid w:val="00442AAD"/>
    <w:rsid w:val="004437B8"/>
    <w:rsid w:val="00446708"/>
    <w:rsid w:val="00450133"/>
    <w:rsid w:val="004510CA"/>
    <w:rsid w:val="00455244"/>
    <w:rsid w:val="004562DF"/>
    <w:rsid w:val="004609C5"/>
    <w:rsid w:val="0046229C"/>
    <w:rsid w:val="00462A62"/>
    <w:rsid w:val="004643C7"/>
    <w:rsid w:val="00464DEB"/>
    <w:rsid w:val="00465CB9"/>
    <w:rsid w:val="00465CE2"/>
    <w:rsid w:val="00466DA7"/>
    <w:rsid w:val="00467AB2"/>
    <w:rsid w:val="00470DC0"/>
    <w:rsid w:val="00471385"/>
    <w:rsid w:val="00473C1D"/>
    <w:rsid w:val="00473CEC"/>
    <w:rsid w:val="00475823"/>
    <w:rsid w:val="00475850"/>
    <w:rsid w:val="004871DD"/>
    <w:rsid w:val="004873BF"/>
    <w:rsid w:val="00487EEF"/>
    <w:rsid w:val="00491F7F"/>
    <w:rsid w:val="004924F5"/>
    <w:rsid w:val="004940AD"/>
    <w:rsid w:val="00494602"/>
    <w:rsid w:val="004957C2"/>
    <w:rsid w:val="00495C85"/>
    <w:rsid w:val="00496499"/>
    <w:rsid w:val="004A1B47"/>
    <w:rsid w:val="004A2752"/>
    <w:rsid w:val="004A6412"/>
    <w:rsid w:val="004A645F"/>
    <w:rsid w:val="004B1566"/>
    <w:rsid w:val="004B1B07"/>
    <w:rsid w:val="004B24DC"/>
    <w:rsid w:val="004B4A60"/>
    <w:rsid w:val="004B4F83"/>
    <w:rsid w:val="004B7AE2"/>
    <w:rsid w:val="004C1774"/>
    <w:rsid w:val="004C4583"/>
    <w:rsid w:val="004D293A"/>
    <w:rsid w:val="004D69CE"/>
    <w:rsid w:val="004D6FA7"/>
    <w:rsid w:val="004E0050"/>
    <w:rsid w:val="004E1744"/>
    <w:rsid w:val="004E422D"/>
    <w:rsid w:val="004E565B"/>
    <w:rsid w:val="004E60DA"/>
    <w:rsid w:val="004F0461"/>
    <w:rsid w:val="004F1B00"/>
    <w:rsid w:val="004F1CA5"/>
    <w:rsid w:val="004F282C"/>
    <w:rsid w:val="005011B9"/>
    <w:rsid w:val="00502808"/>
    <w:rsid w:val="0050344F"/>
    <w:rsid w:val="00504B32"/>
    <w:rsid w:val="005055D5"/>
    <w:rsid w:val="00506D3B"/>
    <w:rsid w:val="00510529"/>
    <w:rsid w:val="005166DE"/>
    <w:rsid w:val="00523F24"/>
    <w:rsid w:val="005246B7"/>
    <w:rsid w:val="00525A83"/>
    <w:rsid w:val="0052613C"/>
    <w:rsid w:val="00526DB0"/>
    <w:rsid w:val="0053366B"/>
    <w:rsid w:val="00533BD5"/>
    <w:rsid w:val="00534037"/>
    <w:rsid w:val="00535391"/>
    <w:rsid w:val="00537882"/>
    <w:rsid w:val="0054178D"/>
    <w:rsid w:val="00541BCA"/>
    <w:rsid w:val="00541FC4"/>
    <w:rsid w:val="00546137"/>
    <w:rsid w:val="00546A8F"/>
    <w:rsid w:val="005509E7"/>
    <w:rsid w:val="00550C1B"/>
    <w:rsid w:val="005611C2"/>
    <w:rsid w:val="00561989"/>
    <w:rsid w:val="00563DC4"/>
    <w:rsid w:val="00565A40"/>
    <w:rsid w:val="00565EF4"/>
    <w:rsid w:val="0056718E"/>
    <w:rsid w:val="00572F3C"/>
    <w:rsid w:val="0057504B"/>
    <w:rsid w:val="00575270"/>
    <w:rsid w:val="005755DC"/>
    <w:rsid w:val="005775D7"/>
    <w:rsid w:val="00580C6A"/>
    <w:rsid w:val="00585C29"/>
    <w:rsid w:val="00586116"/>
    <w:rsid w:val="0059124F"/>
    <w:rsid w:val="00592FF3"/>
    <w:rsid w:val="0059387A"/>
    <w:rsid w:val="00593A1C"/>
    <w:rsid w:val="00595005"/>
    <w:rsid w:val="005A1BA9"/>
    <w:rsid w:val="005A1CAA"/>
    <w:rsid w:val="005A221D"/>
    <w:rsid w:val="005A3CED"/>
    <w:rsid w:val="005A53BB"/>
    <w:rsid w:val="005A6C36"/>
    <w:rsid w:val="005A6EBD"/>
    <w:rsid w:val="005B2DCF"/>
    <w:rsid w:val="005B33C1"/>
    <w:rsid w:val="005B4AD4"/>
    <w:rsid w:val="005C06AB"/>
    <w:rsid w:val="005C11D7"/>
    <w:rsid w:val="005C153F"/>
    <w:rsid w:val="005C2A4D"/>
    <w:rsid w:val="005C2C2B"/>
    <w:rsid w:val="005C3220"/>
    <w:rsid w:val="005C39AC"/>
    <w:rsid w:val="005C791D"/>
    <w:rsid w:val="005D1714"/>
    <w:rsid w:val="005D1C5A"/>
    <w:rsid w:val="005D2099"/>
    <w:rsid w:val="005D2A8B"/>
    <w:rsid w:val="005D39C2"/>
    <w:rsid w:val="005D39EB"/>
    <w:rsid w:val="005D63BB"/>
    <w:rsid w:val="005E01A0"/>
    <w:rsid w:val="005E02A4"/>
    <w:rsid w:val="005E0BE6"/>
    <w:rsid w:val="005E0C92"/>
    <w:rsid w:val="005E499E"/>
    <w:rsid w:val="005E4BEC"/>
    <w:rsid w:val="005E76F1"/>
    <w:rsid w:val="005F30F3"/>
    <w:rsid w:val="005F38F8"/>
    <w:rsid w:val="005F3BA6"/>
    <w:rsid w:val="005F6366"/>
    <w:rsid w:val="005F6C33"/>
    <w:rsid w:val="005F7262"/>
    <w:rsid w:val="006003B9"/>
    <w:rsid w:val="006004D1"/>
    <w:rsid w:val="00602029"/>
    <w:rsid w:val="00602CB0"/>
    <w:rsid w:val="00612A8A"/>
    <w:rsid w:val="006213FA"/>
    <w:rsid w:val="00622B28"/>
    <w:rsid w:val="0062615D"/>
    <w:rsid w:val="006316D0"/>
    <w:rsid w:val="00634EBE"/>
    <w:rsid w:val="00635D09"/>
    <w:rsid w:val="00637BC3"/>
    <w:rsid w:val="00640C08"/>
    <w:rsid w:val="00641248"/>
    <w:rsid w:val="006423AC"/>
    <w:rsid w:val="006456DD"/>
    <w:rsid w:val="00645C38"/>
    <w:rsid w:val="0065048A"/>
    <w:rsid w:val="00651457"/>
    <w:rsid w:val="00651A63"/>
    <w:rsid w:val="00651DD1"/>
    <w:rsid w:val="00652662"/>
    <w:rsid w:val="006529A6"/>
    <w:rsid w:val="00653263"/>
    <w:rsid w:val="00657FE1"/>
    <w:rsid w:val="0066287E"/>
    <w:rsid w:val="00662E9B"/>
    <w:rsid w:val="00664C25"/>
    <w:rsid w:val="006651EE"/>
    <w:rsid w:val="006654D8"/>
    <w:rsid w:val="00666E0F"/>
    <w:rsid w:val="00671480"/>
    <w:rsid w:val="00672E73"/>
    <w:rsid w:val="006752B3"/>
    <w:rsid w:val="00675DBA"/>
    <w:rsid w:val="0068409F"/>
    <w:rsid w:val="00685F09"/>
    <w:rsid w:val="00686964"/>
    <w:rsid w:val="00687692"/>
    <w:rsid w:val="006878CF"/>
    <w:rsid w:val="00690BCF"/>
    <w:rsid w:val="00691277"/>
    <w:rsid w:val="0069147D"/>
    <w:rsid w:val="00691999"/>
    <w:rsid w:val="00692311"/>
    <w:rsid w:val="00692FDC"/>
    <w:rsid w:val="00695119"/>
    <w:rsid w:val="00696830"/>
    <w:rsid w:val="00697787"/>
    <w:rsid w:val="006A1BC6"/>
    <w:rsid w:val="006A2B19"/>
    <w:rsid w:val="006A4598"/>
    <w:rsid w:val="006A54FD"/>
    <w:rsid w:val="006A5DF6"/>
    <w:rsid w:val="006B323F"/>
    <w:rsid w:val="006B3C55"/>
    <w:rsid w:val="006B466A"/>
    <w:rsid w:val="006B6264"/>
    <w:rsid w:val="006C205C"/>
    <w:rsid w:val="006C2CA2"/>
    <w:rsid w:val="006C4B3B"/>
    <w:rsid w:val="006C4F71"/>
    <w:rsid w:val="006C65A7"/>
    <w:rsid w:val="006C693B"/>
    <w:rsid w:val="006D1C01"/>
    <w:rsid w:val="006D33CD"/>
    <w:rsid w:val="006D3E2C"/>
    <w:rsid w:val="006D50E4"/>
    <w:rsid w:val="006D51DC"/>
    <w:rsid w:val="006D7DE2"/>
    <w:rsid w:val="006E18B1"/>
    <w:rsid w:val="006E276F"/>
    <w:rsid w:val="006E5067"/>
    <w:rsid w:val="006E5D55"/>
    <w:rsid w:val="006F4952"/>
    <w:rsid w:val="006F4FCF"/>
    <w:rsid w:val="00700029"/>
    <w:rsid w:val="007007C2"/>
    <w:rsid w:val="00700E91"/>
    <w:rsid w:val="007021D0"/>
    <w:rsid w:val="0070310D"/>
    <w:rsid w:val="00703BFD"/>
    <w:rsid w:val="00704186"/>
    <w:rsid w:val="00704555"/>
    <w:rsid w:val="00704C76"/>
    <w:rsid w:val="0070590B"/>
    <w:rsid w:val="0070704A"/>
    <w:rsid w:val="0071171B"/>
    <w:rsid w:val="00712BC4"/>
    <w:rsid w:val="0071310F"/>
    <w:rsid w:val="007150FD"/>
    <w:rsid w:val="007158AC"/>
    <w:rsid w:val="00716853"/>
    <w:rsid w:val="007174E2"/>
    <w:rsid w:val="007213B8"/>
    <w:rsid w:val="00721A46"/>
    <w:rsid w:val="0072282A"/>
    <w:rsid w:val="007257FD"/>
    <w:rsid w:val="00725BE0"/>
    <w:rsid w:val="0073058D"/>
    <w:rsid w:val="007324ED"/>
    <w:rsid w:val="00736401"/>
    <w:rsid w:val="0073787F"/>
    <w:rsid w:val="00744793"/>
    <w:rsid w:val="00747EB8"/>
    <w:rsid w:val="00747F50"/>
    <w:rsid w:val="0075087C"/>
    <w:rsid w:val="00750F84"/>
    <w:rsid w:val="00757206"/>
    <w:rsid w:val="00757E49"/>
    <w:rsid w:val="00761D3E"/>
    <w:rsid w:val="00763AB8"/>
    <w:rsid w:val="007641D7"/>
    <w:rsid w:val="007659A9"/>
    <w:rsid w:val="00765B32"/>
    <w:rsid w:val="00766090"/>
    <w:rsid w:val="00767223"/>
    <w:rsid w:val="00767694"/>
    <w:rsid w:val="00772D50"/>
    <w:rsid w:val="0077557D"/>
    <w:rsid w:val="0077597F"/>
    <w:rsid w:val="00777099"/>
    <w:rsid w:val="00782249"/>
    <w:rsid w:val="007833E6"/>
    <w:rsid w:val="00784A6E"/>
    <w:rsid w:val="00784C22"/>
    <w:rsid w:val="00785009"/>
    <w:rsid w:val="007916BC"/>
    <w:rsid w:val="007917B2"/>
    <w:rsid w:val="00792F93"/>
    <w:rsid w:val="0079521E"/>
    <w:rsid w:val="00796A0C"/>
    <w:rsid w:val="00796B15"/>
    <w:rsid w:val="00796DFB"/>
    <w:rsid w:val="007972F5"/>
    <w:rsid w:val="007A2F6D"/>
    <w:rsid w:val="007A33C4"/>
    <w:rsid w:val="007A3770"/>
    <w:rsid w:val="007A76B2"/>
    <w:rsid w:val="007B0C5B"/>
    <w:rsid w:val="007B1B72"/>
    <w:rsid w:val="007B58E8"/>
    <w:rsid w:val="007B714E"/>
    <w:rsid w:val="007C176E"/>
    <w:rsid w:val="007C2881"/>
    <w:rsid w:val="007C3092"/>
    <w:rsid w:val="007C3874"/>
    <w:rsid w:val="007C5159"/>
    <w:rsid w:val="007D2761"/>
    <w:rsid w:val="007D6EBB"/>
    <w:rsid w:val="007D787D"/>
    <w:rsid w:val="007D7FC3"/>
    <w:rsid w:val="007E238A"/>
    <w:rsid w:val="007E41CA"/>
    <w:rsid w:val="007E65F9"/>
    <w:rsid w:val="007F153D"/>
    <w:rsid w:val="007F3D43"/>
    <w:rsid w:val="007F3D54"/>
    <w:rsid w:val="007F3E28"/>
    <w:rsid w:val="007F4AE7"/>
    <w:rsid w:val="007F5DCE"/>
    <w:rsid w:val="007F752D"/>
    <w:rsid w:val="00800B3E"/>
    <w:rsid w:val="00800F7C"/>
    <w:rsid w:val="008014DF"/>
    <w:rsid w:val="008018AB"/>
    <w:rsid w:val="00801E04"/>
    <w:rsid w:val="00804729"/>
    <w:rsid w:val="00805E76"/>
    <w:rsid w:val="00805EEC"/>
    <w:rsid w:val="008062FA"/>
    <w:rsid w:val="008066A9"/>
    <w:rsid w:val="00807B52"/>
    <w:rsid w:val="008118E9"/>
    <w:rsid w:val="00811DFD"/>
    <w:rsid w:val="00813766"/>
    <w:rsid w:val="00813E7A"/>
    <w:rsid w:val="008167F1"/>
    <w:rsid w:val="008174CB"/>
    <w:rsid w:val="008278BD"/>
    <w:rsid w:val="00830232"/>
    <w:rsid w:val="008320F2"/>
    <w:rsid w:val="00834612"/>
    <w:rsid w:val="00836ABF"/>
    <w:rsid w:val="00836CAE"/>
    <w:rsid w:val="00842C98"/>
    <w:rsid w:val="0084454E"/>
    <w:rsid w:val="00845728"/>
    <w:rsid w:val="008459F8"/>
    <w:rsid w:val="00845B46"/>
    <w:rsid w:val="0084649E"/>
    <w:rsid w:val="00850C51"/>
    <w:rsid w:val="00852F99"/>
    <w:rsid w:val="00856783"/>
    <w:rsid w:val="0086168F"/>
    <w:rsid w:val="00863A4C"/>
    <w:rsid w:val="0086423D"/>
    <w:rsid w:val="00864AEE"/>
    <w:rsid w:val="00871348"/>
    <w:rsid w:val="008723A5"/>
    <w:rsid w:val="00873B09"/>
    <w:rsid w:val="00875416"/>
    <w:rsid w:val="00876025"/>
    <w:rsid w:val="00876319"/>
    <w:rsid w:val="00876AF0"/>
    <w:rsid w:val="00880241"/>
    <w:rsid w:val="008809A7"/>
    <w:rsid w:val="00880B98"/>
    <w:rsid w:val="008872DF"/>
    <w:rsid w:val="00891A6C"/>
    <w:rsid w:val="00894765"/>
    <w:rsid w:val="00896823"/>
    <w:rsid w:val="00896BC2"/>
    <w:rsid w:val="00897569"/>
    <w:rsid w:val="008A1B6D"/>
    <w:rsid w:val="008A2E5D"/>
    <w:rsid w:val="008A47F4"/>
    <w:rsid w:val="008A4AFB"/>
    <w:rsid w:val="008A4F3C"/>
    <w:rsid w:val="008A592A"/>
    <w:rsid w:val="008A5BFF"/>
    <w:rsid w:val="008A79F6"/>
    <w:rsid w:val="008B01C1"/>
    <w:rsid w:val="008B252B"/>
    <w:rsid w:val="008B56F1"/>
    <w:rsid w:val="008B6ACA"/>
    <w:rsid w:val="008B6AE2"/>
    <w:rsid w:val="008B7077"/>
    <w:rsid w:val="008C0930"/>
    <w:rsid w:val="008C1101"/>
    <w:rsid w:val="008C3036"/>
    <w:rsid w:val="008C4BE1"/>
    <w:rsid w:val="008C61C5"/>
    <w:rsid w:val="008D1330"/>
    <w:rsid w:val="008D21C9"/>
    <w:rsid w:val="008D4E4F"/>
    <w:rsid w:val="008D6483"/>
    <w:rsid w:val="008D6B40"/>
    <w:rsid w:val="008D7932"/>
    <w:rsid w:val="008E056D"/>
    <w:rsid w:val="008E11AC"/>
    <w:rsid w:val="008E1B74"/>
    <w:rsid w:val="008E4963"/>
    <w:rsid w:val="008E4D87"/>
    <w:rsid w:val="008E5475"/>
    <w:rsid w:val="008E6669"/>
    <w:rsid w:val="008F05B8"/>
    <w:rsid w:val="008F0C49"/>
    <w:rsid w:val="008F1C59"/>
    <w:rsid w:val="008F2B08"/>
    <w:rsid w:val="0090142D"/>
    <w:rsid w:val="00901A0F"/>
    <w:rsid w:val="0090301A"/>
    <w:rsid w:val="00903A74"/>
    <w:rsid w:val="00903AC9"/>
    <w:rsid w:val="00904292"/>
    <w:rsid w:val="00904870"/>
    <w:rsid w:val="00914BEB"/>
    <w:rsid w:val="00916A3A"/>
    <w:rsid w:val="009172C1"/>
    <w:rsid w:val="0091769D"/>
    <w:rsid w:val="00921BD2"/>
    <w:rsid w:val="00921DE5"/>
    <w:rsid w:val="00922D2F"/>
    <w:rsid w:val="009268DD"/>
    <w:rsid w:val="00926D32"/>
    <w:rsid w:val="00930F03"/>
    <w:rsid w:val="009311AD"/>
    <w:rsid w:val="00931AAA"/>
    <w:rsid w:val="00933B6B"/>
    <w:rsid w:val="00935280"/>
    <w:rsid w:val="00935958"/>
    <w:rsid w:val="00940619"/>
    <w:rsid w:val="00941D0B"/>
    <w:rsid w:val="00941DFB"/>
    <w:rsid w:val="009420C9"/>
    <w:rsid w:val="009437A5"/>
    <w:rsid w:val="00945157"/>
    <w:rsid w:val="0094567D"/>
    <w:rsid w:val="0094645A"/>
    <w:rsid w:val="0095283B"/>
    <w:rsid w:val="009549F6"/>
    <w:rsid w:val="00955641"/>
    <w:rsid w:val="00955CEB"/>
    <w:rsid w:val="00962764"/>
    <w:rsid w:val="009630CB"/>
    <w:rsid w:val="009631BE"/>
    <w:rsid w:val="009652AD"/>
    <w:rsid w:val="00965D89"/>
    <w:rsid w:val="00970992"/>
    <w:rsid w:val="00974591"/>
    <w:rsid w:val="009769C0"/>
    <w:rsid w:val="00980EDA"/>
    <w:rsid w:val="0098377D"/>
    <w:rsid w:val="00983BFF"/>
    <w:rsid w:val="009844BE"/>
    <w:rsid w:val="00985EC2"/>
    <w:rsid w:val="00986773"/>
    <w:rsid w:val="0098726B"/>
    <w:rsid w:val="00990C85"/>
    <w:rsid w:val="00993E27"/>
    <w:rsid w:val="00994327"/>
    <w:rsid w:val="00994510"/>
    <w:rsid w:val="009947D7"/>
    <w:rsid w:val="009A0CF5"/>
    <w:rsid w:val="009A1DEA"/>
    <w:rsid w:val="009A244E"/>
    <w:rsid w:val="009A32EB"/>
    <w:rsid w:val="009A4329"/>
    <w:rsid w:val="009A45D9"/>
    <w:rsid w:val="009A5C83"/>
    <w:rsid w:val="009A69FA"/>
    <w:rsid w:val="009B0554"/>
    <w:rsid w:val="009B28FF"/>
    <w:rsid w:val="009B7B14"/>
    <w:rsid w:val="009C105D"/>
    <w:rsid w:val="009C1CEF"/>
    <w:rsid w:val="009C3C24"/>
    <w:rsid w:val="009C6957"/>
    <w:rsid w:val="009D02E2"/>
    <w:rsid w:val="009D1D69"/>
    <w:rsid w:val="009D321E"/>
    <w:rsid w:val="009D3B48"/>
    <w:rsid w:val="009D494B"/>
    <w:rsid w:val="009D49C2"/>
    <w:rsid w:val="009D718B"/>
    <w:rsid w:val="009D7D4F"/>
    <w:rsid w:val="009E48F8"/>
    <w:rsid w:val="009E4EB6"/>
    <w:rsid w:val="009E56E4"/>
    <w:rsid w:val="009E68EF"/>
    <w:rsid w:val="009F26C9"/>
    <w:rsid w:val="009F2CFA"/>
    <w:rsid w:val="009F2F10"/>
    <w:rsid w:val="009F4988"/>
    <w:rsid w:val="009F541F"/>
    <w:rsid w:val="009F57C5"/>
    <w:rsid w:val="009F6A80"/>
    <w:rsid w:val="009F6E0B"/>
    <w:rsid w:val="00A02AF2"/>
    <w:rsid w:val="00A062D3"/>
    <w:rsid w:val="00A06542"/>
    <w:rsid w:val="00A072F3"/>
    <w:rsid w:val="00A11AC0"/>
    <w:rsid w:val="00A11F27"/>
    <w:rsid w:val="00A12A55"/>
    <w:rsid w:val="00A20494"/>
    <w:rsid w:val="00A20B33"/>
    <w:rsid w:val="00A21D7E"/>
    <w:rsid w:val="00A22647"/>
    <w:rsid w:val="00A227F7"/>
    <w:rsid w:val="00A23619"/>
    <w:rsid w:val="00A25150"/>
    <w:rsid w:val="00A25684"/>
    <w:rsid w:val="00A2795B"/>
    <w:rsid w:val="00A30C15"/>
    <w:rsid w:val="00A33841"/>
    <w:rsid w:val="00A33F58"/>
    <w:rsid w:val="00A34244"/>
    <w:rsid w:val="00A35636"/>
    <w:rsid w:val="00A40AF4"/>
    <w:rsid w:val="00A435EA"/>
    <w:rsid w:val="00A444D7"/>
    <w:rsid w:val="00A4450F"/>
    <w:rsid w:val="00A454DB"/>
    <w:rsid w:val="00A509D5"/>
    <w:rsid w:val="00A53678"/>
    <w:rsid w:val="00A56422"/>
    <w:rsid w:val="00A56FA2"/>
    <w:rsid w:val="00A60F1A"/>
    <w:rsid w:val="00A61D85"/>
    <w:rsid w:val="00A62ACB"/>
    <w:rsid w:val="00A63479"/>
    <w:rsid w:val="00A64090"/>
    <w:rsid w:val="00A6558E"/>
    <w:rsid w:val="00A66BD3"/>
    <w:rsid w:val="00A7169E"/>
    <w:rsid w:val="00A728A6"/>
    <w:rsid w:val="00A74166"/>
    <w:rsid w:val="00A75E56"/>
    <w:rsid w:val="00A779DE"/>
    <w:rsid w:val="00A82972"/>
    <w:rsid w:val="00A83490"/>
    <w:rsid w:val="00A848E7"/>
    <w:rsid w:val="00A856B5"/>
    <w:rsid w:val="00A91489"/>
    <w:rsid w:val="00A9203B"/>
    <w:rsid w:val="00A92B2B"/>
    <w:rsid w:val="00A948E6"/>
    <w:rsid w:val="00A96D11"/>
    <w:rsid w:val="00AA4032"/>
    <w:rsid w:val="00AA420B"/>
    <w:rsid w:val="00AA4A55"/>
    <w:rsid w:val="00AA5EDC"/>
    <w:rsid w:val="00AA6C49"/>
    <w:rsid w:val="00AA7F91"/>
    <w:rsid w:val="00AB08FC"/>
    <w:rsid w:val="00AB49BD"/>
    <w:rsid w:val="00AC70A4"/>
    <w:rsid w:val="00AC7806"/>
    <w:rsid w:val="00AC7BEC"/>
    <w:rsid w:val="00AD06BC"/>
    <w:rsid w:val="00AD1B30"/>
    <w:rsid w:val="00AD2BED"/>
    <w:rsid w:val="00AD46EF"/>
    <w:rsid w:val="00AD496E"/>
    <w:rsid w:val="00AD6A8C"/>
    <w:rsid w:val="00AE0128"/>
    <w:rsid w:val="00AE25F9"/>
    <w:rsid w:val="00AE304F"/>
    <w:rsid w:val="00AE3FDA"/>
    <w:rsid w:val="00AE6370"/>
    <w:rsid w:val="00AF415B"/>
    <w:rsid w:val="00AF4C5F"/>
    <w:rsid w:val="00AF7330"/>
    <w:rsid w:val="00B00CA3"/>
    <w:rsid w:val="00B01800"/>
    <w:rsid w:val="00B03C19"/>
    <w:rsid w:val="00B05D88"/>
    <w:rsid w:val="00B0676E"/>
    <w:rsid w:val="00B06897"/>
    <w:rsid w:val="00B0726A"/>
    <w:rsid w:val="00B0753D"/>
    <w:rsid w:val="00B07947"/>
    <w:rsid w:val="00B12FEC"/>
    <w:rsid w:val="00B13DC3"/>
    <w:rsid w:val="00B201A5"/>
    <w:rsid w:val="00B2291C"/>
    <w:rsid w:val="00B24767"/>
    <w:rsid w:val="00B26D7D"/>
    <w:rsid w:val="00B3088A"/>
    <w:rsid w:val="00B31175"/>
    <w:rsid w:val="00B31D27"/>
    <w:rsid w:val="00B32AD2"/>
    <w:rsid w:val="00B3459B"/>
    <w:rsid w:val="00B348CF"/>
    <w:rsid w:val="00B35F72"/>
    <w:rsid w:val="00B40FB0"/>
    <w:rsid w:val="00B41545"/>
    <w:rsid w:val="00B42D6F"/>
    <w:rsid w:val="00B454C8"/>
    <w:rsid w:val="00B46900"/>
    <w:rsid w:val="00B50771"/>
    <w:rsid w:val="00B51211"/>
    <w:rsid w:val="00B514BD"/>
    <w:rsid w:val="00B52024"/>
    <w:rsid w:val="00B52424"/>
    <w:rsid w:val="00B53AC7"/>
    <w:rsid w:val="00B54E4B"/>
    <w:rsid w:val="00B5557F"/>
    <w:rsid w:val="00B65171"/>
    <w:rsid w:val="00B651CD"/>
    <w:rsid w:val="00B71D2C"/>
    <w:rsid w:val="00B721D5"/>
    <w:rsid w:val="00B741A5"/>
    <w:rsid w:val="00B801CA"/>
    <w:rsid w:val="00B837C5"/>
    <w:rsid w:val="00B8483A"/>
    <w:rsid w:val="00B86190"/>
    <w:rsid w:val="00B86AA7"/>
    <w:rsid w:val="00B8780C"/>
    <w:rsid w:val="00B9196E"/>
    <w:rsid w:val="00B91B6E"/>
    <w:rsid w:val="00B93741"/>
    <w:rsid w:val="00BA07DC"/>
    <w:rsid w:val="00BA1EFE"/>
    <w:rsid w:val="00BA2CD5"/>
    <w:rsid w:val="00BA3AF3"/>
    <w:rsid w:val="00BA4149"/>
    <w:rsid w:val="00BA76D5"/>
    <w:rsid w:val="00BA7B7B"/>
    <w:rsid w:val="00BB2087"/>
    <w:rsid w:val="00BB4C70"/>
    <w:rsid w:val="00BB4F24"/>
    <w:rsid w:val="00BB6980"/>
    <w:rsid w:val="00BB7CF5"/>
    <w:rsid w:val="00BC1288"/>
    <w:rsid w:val="00BC21D7"/>
    <w:rsid w:val="00BC2603"/>
    <w:rsid w:val="00BC3D48"/>
    <w:rsid w:val="00BC544C"/>
    <w:rsid w:val="00BC5853"/>
    <w:rsid w:val="00BC596F"/>
    <w:rsid w:val="00BC7CF2"/>
    <w:rsid w:val="00BD1EA1"/>
    <w:rsid w:val="00BD345E"/>
    <w:rsid w:val="00BD3A2A"/>
    <w:rsid w:val="00BD66C7"/>
    <w:rsid w:val="00BD674F"/>
    <w:rsid w:val="00BD69DB"/>
    <w:rsid w:val="00BE02E4"/>
    <w:rsid w:val="00BE05FF"/>
    <w:rsid w:val="00BE157E"/>
    <w:rsid w:val="00BE56E8"/>
    <w:rsid w:val="00BF01C0"/>
    <w:rsid w:val="00BF0AE0"/>
    <w:rsid w:val="00BF0B49"/>
    <w:rsid w:val="00BF2E4B"/>
    <w:rsid w:val="00BF3EF4"/>
    <w:rsid w:val="00BF3FFA"/>
    <w:rsid w:val="00BF5DE1"/>
    <w:rsid w:val="00C005A5"/>
    <w:rsid w:val="00C0130A"/>
    <w:rsid w:val="00C013D5"/>
    <w:rsid w:val="00C017CC"/>
    <w:rsid w:val="00C02725"/>
    <w:rsid w:val="00C0408B"/>
    <w:rsid w:val="00C06224"/>
    <w:rsid w:val="00C06919"/>
    <w:rsid w:val="00C10D5B"/>
    <w:rsid w:val="00C10F58"/>
    <w:rsid w:val="00C14C0A"/>
    <w:rsid w:val="00C15352"/>
    <w:rsid w:val="00C20AEA"/>
    <w:rsid w:val="00C24D4A"/>
    <w:rsid w:val="00C25004"/>
    <w:rsid w:val="00C25503"/>
    <w:rsid w:val="00C26244"/>
    <w:rsid w:val="00C2631E"/>
    <w:rsid w:val="00C26A85"/>
    <w:rsid w:val="00C26ADC"/>
    <w:rsid w:val="00C27863"/>
    <w:rsid w:val="00C3165C"/>
    <w:rsid w:val="00C31A9F"/>
    <w:rsid w:val="00C31D85"/>
    <w:rsid w:val="00C31E5B"/>
    <w:rsid w:val="00C3394F"/>
    <w:rsid w:val="00C339E4"/>
    <w:rsid w:val="00C35FD2"/>
    <w:rsid w:val="00C428E4"/>
    <w:rsid w:val="00C4519C"/>
    <w:rsid w:val="00C452C6"/>
    <w:rsid w:val="00C50552"/>
    <w:rsid w:val="00C51979"/>
    <w:rsid w:val="00C57CB3"/>
    <w:rsid w:val="00C615F2"/>
    <w:rsid w:val="00C61A0B"/>
    <w:rsid w:val="00C61A96"/>
    <w:rsid w:val="00C6240F"/>
    <w:rsid w:val="00C64DB4"/>
    <w:rsid w:val="00C678CD"/>
    <w:rsid w:val="00C73A39"/>
    <w:rsid w:val="00C76050"/>
    <w:rsid w:val="00C80153"/>
    <w:rsid w:val="00C86E69"/>
    <w:rsid w:val="00C9123B"/>
    <w:rsid w:val="00C9162B"/>
    <w:rsid w:val="00C94365"/>
    <w:rsid w:val="00C94A5C"/>
    <w:rsid w:val="00C94FDA"/>
    <w:rsid w:val="00C954DF"/>
    <w:rsid w:val="00C95C30"/>
    <w:rsid w:val="00CA5204"/>
    <w:rsid w:val="00CA7126"/>
    <w:rsid w:val="00CA746F"/>
    <w:rsid w:val="00CA77F2"/>
    <w:rsid w:val="00CB33F3"/>
    <w:rsid w:val="00CB724A"/>
    <w:rsid w:val="00CB7F74"/>
    <w:rsid w:val="00CC23BA"/>
    <w:rsid w:val="00CC3A59"/>
    <w:rsid w:val="00CC3FFC"/>
    <w:rsid w:val="00CC468A"/>
    <w:rsid w:val="00CC4A81"/>
    <w:rsid w:val="00CC4C46"/>
    <w:rsid w:val="00CC582D"/>
    <w:rsid w:val="00CC7769"/>
    <w:rsid w:val="00CD1FBA"/>
    <w:rsid w:val="00CD214E"/>
    <w:rsid w:val="00CD32F8"/>
    <w:rsid w:val="00CD3313"/>
    <w:rsid w:val="00CD6C4D"/>
    <w:rsid w:val="00CD7BC2"/>
    <w:rsid w:val="00CE13FD"/>
    <w:rsid w:val="00CE5543"/>
    <w:rsid w:val="00CE65FA"/>
    <w:rsid w:val="00CE7D5C"/>
    <w:rsid w:val="00CE7F17"/>
    <w:rsid w:val="00CF076D"/>
    <w:rsid w:val="00CF1803"/>
    <w:rsid w:val="00CF2D36"/>
    <w:rsid w:val="00CF4A53"/>
    <w:rsid w:val="00CF5CD7"/>
    <w:rsid w:val="00CF746B"/>
    <w:rsid w:val="00CF7948"/>
    <w:rsid w:val="00CF7E01"/>
    <w:rsid w:val="00D00A79"/>
    <w:rsid w:val="00D00F9A"/>
    <w:rsid w:val="00D038A4"/>
    <w:rsid w:val="00D046E1"/>
    <w:rsid w:val="00D074F6"/>
    <w:rsid w:val="00D07547"/>
    <w:rsid w:val="00D11AAF"/>
    <w:rsid w:val="00D12488"/>
    <w:rsid w:val="00D1249E"/>
    <w:rsid w:val="00D15454"/>
    <w:rsid w:val="00D17201"/>
    <w:rsid w:val="00D17AF3"/>
    <w:rsid w:val="00D20A0A"/>
    <w:rsid w:val="00D22A93"/>
    <w:rsid w:val="00D2321D"/>
    <w:rsid w:val="00D2380B"/>
    <w:rsid w:val="00D24208"/>
    <w:rsid w:val="00D243CF"/>
    <w:rsid w:val="00D2491D"/>
    <w:rsid w:val="00D26A36"/>
    <w:rsid w:val="00D348E1"/>
    <w:rsid w:val="00D35E6E"/>
    <w:rsid w:val="00D418B5"/>
    <w:rsid w:val="00D41A38"/>
    <w:rsid w:val="00D438DD"/>
    <w:rsid w:val="00D43D13"/>
    <w:rsid w:val="00D44B3A"/>
    <w:rsid w:val="00D506E0"/>
    <w:rsid w:val="00D53E7E"/>
    <w:rsid w:val="00D5444F"/>
    <w:rsid w:val="00D54786"/>
    <w:rsid w:val="00D54F80"/>
    <w:rsid w:val="00D554AF"/>
    <w:rsid w:val="00D556B8"/>
    <w:rsid w:val="00D55D06"/>
    <w:rsid w:val="00D55D5E"/>
    <w:rsid w:val="00D55E8B"/>
    <w:rsid w:val="00D566BF"/>
    <w:rsid w:val="00D56BF9"/>
    <w:rsid w:val="00D56DA2"/>
    <w:rsid w:val="00D601C4"/>
    <w:rsid w:val="00D6168E"/>
    <w:rsid w:val="00D61AC1"/>
    <w:rsid w:val="00D623CA"/>
    <w:rsid w:val="00D62478"/>
    <w:rsid w:val="00D62D44"/>
    <w:rsid w:val="00D632C0"/>
    <w:rsid w:val="00D6469E"/>
    <w:rsid w:val="00D64B92"/>
    <w:rsid w:val="00D66363"/>
    <w:rsid w:val="00D672B6"/>
    <w:rsid w:val="00D674B1"/>
    <w:rsid w:val="00D706FB"/>
    <w:rsid w:val="00D7184F"/>
    <w:rsid w:val="00D71F69"/>
    <w:rsid w:val="00D72908"/>
    <w:rsid w:val="00D74793"/>
    <w:rsid w:val="00D74C71"/>
    <w:rsid w:val="00D75876"/>
    <w:rsid w:val="00D7671E"/>
    <w:rsid w:val="00D826ED"/>
    <w:rsid w:val="00D864F0"/>
    <w:rsid w:val="00D87274"/>
    <w:rsid w:val="00D87BC4"/>
    <w:rsid w:val="00D903D2"/>
    <w:rsid w:val="00D923AF"/>
    <w:rsid w:val="00D93FE6"/>
    <w:rsid w:val="00D9462E"/>
    <w:rsid w:val="00D95FBA"/>
    <w:rsid w:val="00D97BEE"/>
    <w:rsid w:val="00DA219E"/>
    <w:rsid w:val="00DA4056"/>
    <w:rsid w:val="00DA4A9D"/>
    <w:rsid w:val="00DA5075"/>
    <w:rsid w:val="00DA7CF0"/>
    <w:rsid w:val="00DB0927"/>
    <w:rsid w:val="00DB2E36"/>
    <w:rsid w:val="00DB3F70"/>
    <w:rsid w:val="00DC0A61"/>
    <w:rsid w:val="00DC49DB"/>
    <w:rsid w:val="00DC4E47"/>
    <w:rsid w:val="00DC5C63"/>
    <w:rsid w:val="00DC7779"/>
    <w:rsid w:val="00DD3030"/>
    <w:rsid w:val="00DD51C4"/>
    <w:rsid w:val="00DD57F6"/>
    <w:rsid w:val="00DD5828"/>
    <w:rsid w:val="00DD74D1"/>
    <w:rsid w:val="00DD75A8"/>
    <w:rsid w:val="00DD777E"/>
    <w:rsid w:val="00DE09AD"/>
    <w:rsid w:val="00DE5BDD"/>
    <w:rsid w:val="00DE67CD"/>
    <w:rsid w:val="00DF003C"/>
    <w:rsid w:val="00DF03A3"/>
    <w:rsid w:val="00DF1ED9"/>
    <w:rsid w:val="00DF4CD4"/>
    <w:rsid w:val="00E0086B"/>
    <w:rsid w:val="00E00BDC"/>
    <w:rsid w:val="00E03312"/>
    <w:rsid w:val="00E057C4"/>
    <w:rsid w:val="00E05D50"/>
    <w:rsid w:val="00E065B2"/>
    <w:rsid w:val="00E10D64"/>
    <w:rsid w:val="00E11D43"/>
    <w:rsid w:val="00E12817"/>
    <w:rsid w:val="00E155B2"/>
    <w:rsid w:val="00E25644"/>
    <w:rsid w:val="00E2596A"/>
    <w:rsid w:val="00E260F4"/>
    <w:rsid w:val="00E3483B"/>
    <w:rsid w:val="00E349FA"/>
    <w:rsid w:val="00E34F06"/>
    <w:rsid w:val="00E36481"/>
    <w:rsid w:val="00E36A85"/>
    <w:rsid w:val="00E37281"/>
    <w:rsid w:val="00E40C0C"/>
    <w:rsid w:val="00E41C40"/>
    <w:rsid w:val="00E43E62"/>
    <w:rsid w:val="00E52F60"/>
    <w:rsid w:val="00E53349"/>
    <w:rsid w:val="00E53D9B"/>
    <w:rsid w:val="00E54268"/>
    <w:rsid w:val="00E56540"/>
    <w:rsid w:val="00E603E6"/>
    <w:rsid w:val="00E64E7C"/>
    <w:rsid w:val="00E666F9"/>
    <w:rsid w:val="00E66763"/>
    <w:rsid w:val="00E727DB"/>
    <w:rsid w:val="00E72ED7"/>
    <w:rsid w:val="00E744B8"/>
    <w:rsid w:val="00E75FBA"/>
    <w:rsid w:val="00E7747E"/>
    <w:rsid w:val="00E77882"/>
    <w:rsid w:val="00E83949"/>
    <w:rsid w:val="00E85941"/>
    <w:rsid w:val="00E861CA"/>
    <w:rsid w:val="00E871E6"/>
    <w:rsid w:val="00E876C8"/>
    <w:rsid w:val="00E87BD8"/>
    <w:rsid w:val="00E91360"/>
    <w:rsid w:val="00E92361"/>
    <w:rsid w:val="00E93E18"/>
    <w:rsid w:val="00E950F8"/>
    <w:rsid w:val="00E96BFC"/>
    <w:rsid w:val="00E97A9A"/>
    <w:rsid w:val="00EA0A14"/>
    <w:rsid w:val="00EA0FDF"/>
    <w:rsid w:val="00EA2E6E"/>
    <w:rsid w:val="00EA2F22"/>
    <w:rsid w:val="00EA53C2"/>
    <w:rsid w:val="00EA6107"/>
    <w:rsid w:val="00EA6833"/>
    <w:rsid w:val="00EB0ED9"/>
    <w:rsid w:val="00EB3243"/>
    <w:rsid w:val="00EC015E"/>
    <w:rsid w:val="00EC0674"/>
    <w:rsid w:val="00EC0C78"/>
    <w:rsid w:val="00EC0CA5"/>
    <w:rsid w:val="00EC1691"/>
    <w:rsid w:val="00EC606D"/>
    <w:rsid w:val="00ED1175"/>
    <w:rsid w:val="00ED4519"/>
    <w:rsid w:val="00ED476B"/>
    <w:rsid w:val="00ED7C24"/>
    <w:rsid w:val="00EE0D1B"/>
    <w:rsid w:val="00EE1DAF"/>
    <w:rsid w:val="00EE387D"/>
    <w:rsid w:val="00EE3A9A"/>
    <w:rsid w:val="00EE555F"/>
    <w:rsid w:val="00EE6048"/>
    <w:rsid w:val="00EE60A0"/>
    <w:rsid w:val="00EE668D"/>
    <w:rsid w:val="00EE67ED"/>
    <w:rsid w:val="00EE791C"/>
    <w:rsid w:val="00EE7BE4"/>
    <w:rsid w:val="00EF259D"/>
    <w:rsid w:val="00EF2D75"/>
    <w:rsid w:val="00EF72AE"/>
    <w:rsid w:val="00F05B00"/>
    <w:rsid w:val="00F10D67"/>
    <w:rsid w:val="00F1120E"/>
    <w:rsid w:val="00F11215"/>
    <w:rsid w:val="00F11520"/>
    <w:rsid w:val="00F11779"/>
    <w:rsid w:val="00F13AEA"/>
    <w:rsid w:val="00F14D55"/>
    <w:rsid w:val="00F16911"/>
    <w:rsid w:val="00F173AB"/>
    <w:rsid w:val="00F17482"/>
    <w:rsid w:val="00F178AC"/>
    <w:rsid w:val="00F234F7"/>
    <w:rsid w:val="00F24194"/>
    <w:rsid w:val="00F25DCB"/>
    <w:rsid w:val="00F26DFC"/>
    <w:rsid w:val="00F31FD4"/>
    <w:rsid w:val="00F321B1"/>
    <w:rsid w:val="00F33B94"/>
    <w:rsid w:val="00F36674"/>
    <w:rsid w:val="00F3688D"/>
    <w:rsid w:val="00F36E19"/>
    <w:rsid w:val="00F37BBB"/>
    <w:rsid w:val="00F4124A"/>
    <w:rsid w:val="00F41F99"/>
    <w:rsid w:val="00F42083"/>
    <w:rsid w:val="00F4239D"/>
    <w:rsid w:val="00F42C05"/>
    <w:rsid w:val="00F42EC3"/>
    <w:rsid w:val="00F43328"/>
    <w:rsid w:val="00F46894"/>
    <w:rsid w:val="00F479D1"/>
    <w:rsid w:val="00F51E2F"/>
    <w:rsid w:val="00F60563"/>
    <w:rsid w:val="00F63602"/>
    <w:rsid w:val="00F6542C"/>
    <w:rsid w:val="00F66A09"/>
    <w:rsid w:val="00F71F31"/>
    <w:rsid w:val="00F7432F"/>
    <w:rsid w:val="00F7497C"/>
    <w:rsid w:val="00F757B6"/>
    <w:rsid w:val="00F81D16"/>
    <w:rsid w:val="00F82E57"/>
    <w:rsid w:val="00F83CB9"/>
    <w:rsid w:val="00F901EA"/>
    <w:rsid w:val="00F91045"/>
    <w:rsid w:val="00F94450"/>
    <w:rsid w:val="00FA2D18"/>
    <w:rsid w:val="00FA2D48"/>
    <w:rsid w:val="00FB235E"/>
    <w:rsid w:val="00FB37D2"/>
    <w:rsid w:val="00FB39A2"/>
    <w:rsid w:val="00FB7628"/>
    <w:rsid w:val="00FB76AB"/>
    <w:rsid w:val="00FC03B8"/>
    <w:rsid w:val="00FC0F00"/>
    <w:rsid w:val="00FC5195"/>
    <w:rsid w:val="00FD0303"/>
    <w:rsid w:val="00FD3306"/>
    <w:rsid w:val="00FD529A"/>
    <w:rsid w:val="00FD7CF4"/>
    <w:rsid w:val="00FE0400"/>
    <w:rsid w:val="00FE06B2"/>
    <w:rsid w:val="00FE0830"/>
    <w:rsid w:val="00FE1E9A"/>
    <w:rsid w:val="00FE229F"/>
    <w:rsid w:val="00FE414A"/>
    <w:rsid w:val="00FE434F"/>
    <w:rsid w:val="00FE488D"/>
    <w:rsid w:val="00FE4E6B"/>
    <w:rsid w:val="00FF1849"/>
    <w:rsid w:val="00FF2639"/>
    <w:rsid w:val="00FF3F6C"/>
    <w:rsid w:val="00FF4C7B"/>
    <w:rsid w:val="00FF683E"/>
    <w:rsid w:val="00FF75F4"/>
    <w:rsid w:val="00FF7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B89A9"/>
  <w15:chartTrackingRefBased/>
  <w15:docId w15:val="{A7D60CE1-12BF-4D0B-ADCD-1FD05DC9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B6D"/>
    <w:pPr>
      <w:suppressAutoHyphens/>
      <w:spacing w:after="0" w:line="240" w:lineRule="auto"/>
      <w:ind w:left="357"/>
      <w:jc w:val="both"/>
    </w:pPr>
    <w:rPr>
      <w:rFonts w:ascii="Arial" w:eastAsia="Calibri" w:hAnsi="Arial" w:cs="Times New Roman"/>
      <w:lang w:val="en-US" w:eastAsia="ar-SA"/>
    </w:rPr>
  </w:style>
  <w:style w:type="paragraph" w:styleId="Heading1">
    <w:name w:val="heading 1"/>
    <w:basedOn w:val="Normal"/>
    <w:next w:val="BodyText"/>
    <w:link w:val="Heading1Char"/>
    <w:qFormat/>
    <w:rsid w:val="008A1B6D"/>
    <w:pPr>
      <w:numPr>
        <w:numId w:val="1"/>
      </w:numPr>
      <w:spacing w:before="280" w:after="280"/>
      <w:ind w:left="0" w:firstLine="0"/>
      <w:jc w:val="left"/>
      <w:outlineLvl w:val="0"/>
    </w:pPr>
    <w:rPr>
      <w:rFonts w:ascii="Times New Roman" w:eastAsia="Times New Roman" w:hAnsi="Times New Roman"/>
      <w:b/>
      <w:bCs/>
      <w:kern w:val="1"/>
      <w:sz w:val="48"/>
      <w:szCs w:val="48"/>
      <w:lang w:val="sr-Latn-ME"/>
    </w:rPr>
  </w:style>
  <w:style w:type="paragraph" w:styleId="Heading2">
    <w:name w:val="heading 2"/>
    <w:basedOn w:val="Normal"/>
    <w:next w:val="BodyText"/>
    <w:link w:val="Heading2Char"/>
    <w:qFormat/>
    <w:rsid w:val="008A1B6D"/>
    <w:pPr>
      <w:numPr>
        <w:ilvl w:val="1"/>
        <w:numId w:val="1"/>
      </w:numPr>
      <w:spacing w:before="280" w:after="280"/>
      <w:ind w:left="0" w:firstLine="0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val="sr-Latn-ME"/>
    </w:rPr>
  </w:style>
  <w:style w:type="paragraph" w:styleId="Heading3">
    <w:name w:val="heading 3"/>
    <w:basedOn w:val="Normal"/>
    <w:next w:val="BodyText"/>
    <w:link w:val="Heading3Char"/>
    <w:qFormat/>
    <w:rsid w:val="008A1B6D"/>
    <w:pPr>
      <w:numPr>
        <w:ilvl w:val="2"/>
        <w:numId w:val="1"/>
      </w:numPr>
      <w:spacing w:before="280" w:after="280"/>
      <w:ind w:left="0" w:firstLine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1B6D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customStyle="1" w:styleId="Heading2Char">
    <w:name w:val="Heading 2 Char"/>
    <w:basedOn w:val="DefaultParagraphFont"/>
    <w:link w:val="Heading2"/>
    <w:rsid w:val="008A1B6D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Heading3Char">
    <w:name w:val="Heading 3 Char"/>
    <w:basedOn w:val="DefaultParagraphFont"/>
    <w:link w:val="Heading3"/>
    <w:rsid w:val="008A1B6D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paragraph" w:customStyle="1" w:styleId="WW-Default">
    <w:name w:val="WW-Default"/>
    <w:rsid w:val="008A1B6D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 w:eastAsia="ar-SA"/>
    </w:rPr>
  </w:style>
  <w:style w:type="paragraph" w:customStyle="1" w:styleId="1tekst">
    <w:name w:val="1tekst"/>
    <w:basedOn w:val="Normal"/>
    <w:rsid w:val="008A1B6D"/>
    <w:pPr>
      <w:ind w:left="500" w:right="500" w:firstLine="240"/>
    </w:pPr>
    <w:rPr>
      <w:rFonts w:cs="Arial"/>
      <w:sz w:val="20"/>
      <w:szCs w:val="20"/>
    </w:rPr>
  </w:style>
  <w:style w:type="character" w:styleId="Hyperlink">
    <w:name w:val="Hyperlink"/>
    <w:uiPriority w:val="99"/>
    <w:semiHidden/>
    <w:unhideWhenUsed/>
    <w:rsid w:val="008A1B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A1B6D"/>
    <w:pPr>
      <w:suppressAutoHyphens w:val="0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8A1B6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A1B6D"/>
    <w:rPr>
      <w:rFonts w:ascii="Arial" w:eastAsia="Calibri" w:hAnsi="Arial" w:cs="Times New Roman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4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4ED"/>
    <w:rPr>
      <w:rFonts w:ascii="Segoe UI" w:eastAsia="Calibri" w:hAnsi="Segoe UI" w:cs="Segoe UI"/>
      <w:sz w:val="18"/>
      <w:szCs w:val="18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C26A8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A85"/>
    <w:rPr>
      <w:rFonts w:ascii="Arial" w:eastAsia="Calibri" w:hAnsi="Arial" w:cs="Times New Roman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C26A8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A85"/>
    <w:rPr>
      <w:rFonts w:ascii="Arial" w:eastAsia="Calibri" w:hAnsi="Arial" w:cs="Times New Roman"/>
      <w:lang w:val="en-US" w:eastAsia="ar-SA"/>
    </w:rPr>
  </w:style>
  <w:style w:type="paragraph" w:styleId="NoSpacing">
    <w:name w:val="No Spacing"/>
    <w:uiPriority w:val="1"/>
    <w:qFormat/>
    <w:rsid w:val="007A3770"/>
    <w:pPr>
      <w:suppressAutoHyphens/>
      <w:spacing w:after="0" w:line="240" w:lineRule="auto"/>
      <w:ind w:left="357"/>
      <w:jc w:val="both"/>
    </w:pPr>
    <w:rPr>
      <w:rFonts w:ascii="Arial" w:eastAsia="Calibri" w:hAnsi="Arial" w:cs="Times New Roman"/>
      <w:lang w:val="en-US" w:eastAsia="ar-SA"/>
    </w:rPr>
  </w:style>
  <w:style w:type="paragraph" w:customStyle="1" w:styleId="T30X">
    <w:name w:val="T30X"/>
    <w:basedOn w:val="Normal"/>
    <w:uiPriority w:val="99"/>
    <w:rsid w:val="00F71F31"/>
    <w:pPr>
      <w:suppressAutoHyphens w:val="0"/>
      <w:autoSpaceDE w:val="0"/>
      <w:autoSpaceDN w:val="0"/>
      <w:adjustRightInd w:val="0"/>
      <w:spacing w:before="60" w:after="60"/>
      <w:ind w:left="0" w:firstLine="283"/>
    </w:pPr>
    <w:rPr>
      <w:rFonts w:ascii="Times New Roman" w:eastAsiaTheme="minorEastAsia" w:hAnsi="Times New Roman"/>
      <w:color w:val="000000"/>
      <w:lang w:val="sr-Latn-ME" w:eastAsia="sr-Latn-ME"/>
    </w:rPr>
  </w:style>
  <w:style w:type="paragraph" w:customStyle="1" w:styleId="C30X">
    <w:name w:val="C30X"/>
    <w:basedOn w:val="Normal"/>
    <w:uiPriority w:val="99"/>
    <w:rsid w:val="004609C5"/>
    <w:pPr>
      <w:suppressAutoHyphens w:val="0"/>
      <w:autoSpaceDE w:val="0"/>
      <w:autoSpaceDN w:val="0"/>
      <w:adjustRightInd w:val="0"/>
      <w:spacing w:before="200" w:after="60"/>
      <w:ind w:left="0"/>
      <w:jc w:val="center"/>
    </w:pPr>
    <w:rPr>
      <w:rFonts w:ascii="Times New Roman" w:eastAsiaTheme="minorEastAsia" w:hAnsi="Times New Roman"/>
      <w:b/>
      <w:bCs/>
      <w:color w:val="000000"/>
      <w:sz w:val="24"/>
      <w:szCs w:val="24"/>
      <w:lang w:val="sr-Latn-ME" w:eastAsia="sr-Latn-ME"/>
    </w:rPr>
  </w:style>
  <w:style w:type="table" w:styleId="TableGrid">
    <w:name w:val="Table Grid"/>
    <w:basedOn w:val="TableNormal"/>
    <w:uiPriority w:val="59"/>
    <w:rsid w:val="00323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91F7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636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36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3602"/>
    <w:rPr>
      <w:rFonts w:ascii="Arial" w:eastAsia="Calibri" w:hAnsi="Arial" w:cs="Times New Roman"/>
      <w:sz w:val="20"/>
      <w:szCs w:val="20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6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602"/>
    <w:rPr>
      <w:rFonts w:ascii="Arial" w:eastAsia="Calibri" w:hAnsi="Arial" w:cs="Times New Roman"/>
      <w:b/>
      <w:bCs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0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541BF-4679-4E40-9FFF-EB4BFABB8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Mršulja Ana</cp:lastModifiedBy>
  <cp:revision>35</cp:revision>
  <cp:lastPrinted>2024-04-16T12:33:00Z</cp:lastPrinted>
  <dcterms:created xsi:type="dcterms:W3CDTF">2024-04-15T06:25:00Z</dcterms:created>
  <dcterms:modified xsi:type="dcterms:W3CDTF">2024-04-29T13:06:00Z</dcterms:modified>
</cp:coreProperties>
</file>