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BC57C" w14:textId="3B98D1CE" w:rsidR="000E6479" w:rsidRDefault="000E6479" w:rsidP="00760EA3">
      <w:pPr>
        <w:suppressAutoHyphens w:val="0"/>
        <w:spacing w:after="160"/>
        <w:ind w:left="0"/>
      </w:pPr>
      <w:proofErr w:type="spellStart"/>
      <w:r>
        <w:t>Specifikacija</w:t>
      </w:r>
      <w:proofErr w:type="spellEnd"/>
      <w:r>
        <w:rPr>
          <w:spacing w:val="-4"/>
        </w:rPr>
        <w:t xml:space="preserve"> </w:t>
      </w:r>
      <w:proofErr w:type="spellStart"/>
      <w:r>
        <w:t>sadnog</w:t>
      </w:r>
      <w:proofErr w:type="spellEnd"/>
      <w:r>
        <w:rPr>
          <w:spacing w:val="-5"/>
        </w:rPr>
        <w:t xml:space="preserve"> </w:t>
      </w:r>
      <w:proofErr w:type="spellStart"/>
      <w:r>
        <w:t>i</w:t>
      </w:r>
      <w:proofErr w:type="spellEnd"/>
      <w:r>
        <w:rPr>
          <w:spacing w:val="-2"/>
        </w:rPr>
        <w:t xml:space="preserve"> </w:t>
      </w:r>
      <w:proofErr w:type="spellStart"/>
      <w:r>
        <w:t>ostalog</w:t>
      </w:r>
      <w:proofErr w:type="spellEnd"/>
      <w:r>
        <w:rPr>
          <w:spacing w:val="-3"/>
        </w:rPr>
        <w:t xml:space="preserve"> </w:t>
      </w:r>
      <w:r>
        <w:t>materijala</w:t>
      </w:r>
    </w:p>
    <w:p w14:paraId="02740F7A" w14:textId="77777777" w:rsidR="000E6479" w:rsidRDefault="000E6479" w:rsidP="000E6479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0E6479" w14:paraId="735EC3C9" w14:textId="77777777" w:rsidTr="00C843C8">
        <w:trPr>
          <w:trHeight w:val="373"/>
        </w:trPr>
        <w:tc>
          <w:tcPr>
            <w:tcW w:w="703" w:type="dxa"/>
          </w:tcPr>
          <w:p w14:paraId="39825E3D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5966165D" w14:textId="77777777" w:rsidR="000E6479" w:rsidRDefault="000E6479" w:rsidP="00C843C8">
            <w:pPr>
              <w:pStyle w:val="TableParagraph"/>
              <w:spacing w:before="62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Drveće</w:t>
            </w:r>
          </w:p>
        </w:tc>
        <w:tc>
          <w:tcPr>
            <w:tcW w:w="711" w:type="dxa"/>
          </w:tcPr>
          <w:p w14:paraId="3C74D436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68FE0111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737BE721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E6479" w14:paraId="046CB4FD" w14:textId="77777777" w:rsidTr="00C843C8">
        <w:trPr>
          <w:trHeight w:val="373"/>
        </w:trPr>
        <w:tc>
          <w:tcPr>
            <w:tcW w:w="703" w:type="dxa"/>
          </w:tcPr>
          <w:p w14:paraId="1589FE51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69EE2C7C" w14:textId="77777777" w:rsidR="000E6479" w:rsidRDefault="000E6479" w:rsidP="00C843C8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Četinari</w:t>
            </w:r>
          </w:p>
        </w:tc>
        <w:tc>
          <w:tcPr>
            <w:tcW w:w="711" w:type="dxa"/>
          </w:tcPr>
          <w:p w14:paraId="712D80B0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79AED280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42CE6E5D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E6479" w14:paraId="768320F5" w14:textId="77777777" w:rsidTr="00C843C8">
        <w:trPr>
          <w:trHeight w:val="3719"/>
        </w:trPr>
        <w:tc>
          <w:tcPr>
            <w:tcW w:w="703" w:type="dxa"/>
          </w:tcPr>
          <w:p w14:paraId="59680129" w14:textId="77777777" w:rsidR="000E6479" w:rsidRDefault="000E6479" w:rsidP="00C843C8">
            <w:pPr>
              <w:pStyle w:val="TableParagraph"/>
              <w:ind w:right="95"/>
              <w:jc w:val="right"/>
            </w:pPr>
            <w:r>
              <w:t>1</w:t>
            </w:r>
          </w:p>
        </w:tc>
        <w:tc>
          <w:tcPr>
            <w:tcW w:w="3545" w:type="dxa"/>
          </w:tcPr>
          <w:p w14:paraId="06016507" w14:textId="77777777" w:rsidR="000E6479" w:rsidRDefault="000E6479" w:rsidP="00C843C8">
            <w:pPr>
              <w:pStyle w:val="TableParagraph"/>
              <w:ind w:left="107" w:right="290"/>
            </w:pPr>
            <w:r>
              <w:t>Cupressus sempervirens Stricta</w:t>
            </w:r>
            <w:r>
              <w:rPr>
                <w:spacing w:val="-59"/>
              </w:rPr>
              <w:t xml:space="preserve"> </w:t>
            </w:r>
            <w:r>
              <w:t>Sancorey</w:t>
            </w:r>
          </w:p>
          <w:p w14:paraId="7E8D7CEE" w14:textId="77777777" w:rsidR="000E6479" w:rsidRDefault="000E6479" w:rsidP="00C843C8">
            <w:pPr>
              <w:pStyle w:val="TableParagraph"/>
              <w:ind w:left="107"/>
            </w:pPr>
            <w:r>
              <w:t>Clt.</w:t>
            </w:r>
            <w:r>
              <w:rPr>
                <w:spacing w:val="1"/>
              </w:rPr>
              <w:t xml:space="preserve"> </w:t>
            </w:r>
            <w:r>
              <w:t>90</w:t>
            </w:r>
            <w:r>
              <w:rPr>
                <w:spacing w:val="-3"/>
              </w:rPr>
              <w:t xml:space="preserve"> </w:t>
            </w:r>
            <w:r>
              <w:t>H</w:t>
            </w:r>
            <w:r>
              <w:rPr>
                <w:spacing w:val="-1"/>
              </w:rPr>
              <w:t xml:space="preserve"> </w:t>
            </w:r>
            <w:r>
              <w:t>3,00/3,50</w:t>
            </w:r>
            <w:r>
              <w:rPr>
                <w:spacing w:val="-3"/>
              </w:rPr>
              <w:t xml:space="preserve"> </w:t>
            </w:r>
            <w:r>
              <w:t>m</w:t>
            </w:r>
          </w:p>
        </w:tc>
        <w:tc>
          <w:tcPr>
            <w:tcW w:w="711" w:type="dxa"/>
          </w:tcPr>
          <w:p w14:paraId="14FEA9EE" w14:textId="77777777" w:rsidR="000E6479" w:rsidRDefault="000E6479" w:rsidP="00C843C8">
            <w:pPr>
              <w:pStyle w:val="TableParagraph"/>
              <w:ind w:left="125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08C9BF7E" w14:textId="77777777" w:rsidR="000E6479" w:rsidRDefault="000E6479" w:rsidP="00C843C8">
            <w:pPr>
              <w:pStyle w:val="TableParagraph"/>
              <w:ind w:right="98"/>
              <w:jc w:val="right"/>
            </w:pPr>
            <w:r>
              <w:t>18</w:t>
            </w:r>
          </w:p>
        </w:tc>
        <w:tc>
          <w:tcPr>
            <w:tcW w:w="3068" w:type="dxa"/>
          </w:tcPr>
          <w:p w14:paraId="3EC408CF" w14:textId="77777777" w:rsidR="000E6479" w:rsidRDefault="000E6479" w:rsidP="00C843C8">
            <w:pPr>
              <w:pStyle w:val="TableParagraph"/>
              <w:spacing w:before="1"/>
              <w:rPr>
                <w:rFonts w:ascii="Arial"/>
                <w:b/>
                <w:sz w:val="5"/>
              </w:rPr>
            </w:pPr>
          </w:p>
          <w:p w14:paraId="0192C458" w14:textId="77777777" w:rsidR="000E6479" w:rsidRDefault="000E6479" w:rsidP="00C843C8">
            <w:pPr>
              <w:pStyle w:val="TableParagraph"/>
              <w:spacing w:before="0"/>
              <w:ind w:left="1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AB7B250" wp14:editId="2440A6BE">
                  <wp:extent cx="1800099" cy="2286000"/>
                  <wp:effectExtent l="0" t="0" r="0" b="0"/>
                  <wp:docPr id="8074215" name="Picture 8074215" descr="Long shot of a row of tall tre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4215" name="Picture 8074215" descr="Long shot of a row of tall trees&#10;&#10;Description automatically generate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99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479" w14:paraId="5A94AC30" w14:textId="77777777" w:rsidTr="00C843C8">
        <w:trPr>
          <w:trHeight w:val="371"/>
        </w:trPr>
        <w:tc>
          <w:tcPr>
            <w:tcW w:w="703" w:type="dxa"/>
          </w:tcPr>
          <w:p w14:paraId="1F9451AA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180DB31D" w14:textId="77777777" w:rsidR="000E6479" w:rsidRDefault="000E6479" w:rsidP="00C843C8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Lišćari</w:t>
            </w:r>
          </w:p>
        </w:tc>
        <w:tc>
          <w:tcPr>
            <w:tcW w:w="711" w:type="dxa"/>
          </w:tcPr>
          <w:p w14:paraId="609D1688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57645B0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255C2218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E6479" w14:paraId="442B49B2" w14:textId="77777777" w:rsidTr="00C843C8">
        <w:trPr>
          <w:trHeight w:val="1996"/>
        </w:trPr>
        <w:tc>
          <w:tcPr>
            <w:tcW w:w="703" w:type="dxa"/>
          </w:tcPr>
          <w:p w14:paraId="149E937E" w14:textId="77777777" w:rsidR="000E6479" w:rsidRDefault="000E6479" w:rsidP="00C843C8">
            <w:pPr>
              <w:pStyle w:val="TableParagraph"/>
              <w:ind w:right="95"/>
              <w:jc w:val="right"/>
            </w:pPr>
            <w:r>
              <w:t>2</w:t>
            </w:r>
          </w:p>
        </w:tc>
        <w:tc>
          <w:tcPr>
            <w:tcW w:w="3545" w:type="dxa"/>
          </w:tcPr>
          <w:p w14:paraId="228D0B63" w14:textId="77777777" w:rsidR="000E6479" w:rsidRDefault="000E6479" w:rsidP="00C843C8">
            <w:pPr>
              <w:pStyle w:val="TableParagraph"/>
              <w:ind w:left="107"/>
            </w:pPr>
            <w:r>
              <w:t>Olea</w:t>
            </w:r>
            <w:r>
              <w:rPr>
                <w:spacing w:val="-2"/>
              </w:rPr>
              <w:t xml:space="preserve"> </w:t>
            </w:r>
            <w:r>
              <w:t>europaea</w:t>
            </w:r>
          </w:p>
          <w:p w14:paraId="17FA9ACD" w14:textId="77777777" w:rsidR="000E6479" w:rsidRDefault="000E6479" w:rsidP="00C843C8">
            <w:pPr>
              <w:pStyle w:val="TableParagraph"/>
              <w:spacing w:before="61"/>
              <w:ind w:left="107" w:right="448"/>
            </w:pPr>
            <w:r>
              <w:t>Clt. 285 O min 100/120, H min</w:t>
            </w:r>
            <w:r>
              <w:rPr>
                <w:spacing w:val="-59"/>
              </w:rPr>
              <w:t xml:space="preserve"> </w:t>
            </w:r>
            <w:r>
              <w:t>3,50</w:t>
            </w:r>
            <w:r>
              <w:rPr>
                <w:spacing w:val="-3"/>
              </w:rPr>
              <w:t xml:space="preserve"> </w:t>
            </w:r>
            <w:r>
              <w:t>m,</w:t>
            </w:r>
            <w:r>
              <w:rPr>
                <w:spacing w:val="-1"/>
              </w:rPr>
              <w:t xml:space="preserve"> </w:t>
            </w:r>
            <w:r>
              <w:t>Tuscan</w:t>
            </w:r>
            <w:r>
              <w:rPr>
                <w:spacing w:val="-2"/>
              </w:rPr>
              <w:t xml:space="preserve"> </w:t>
            </w:r>
            <w:r>
              <w:t>shape</w:t>
            </w:r>
          </w:p>
        </w:tc>
        <w:tc>
          <w:tcPr>
            <w:tcW w:w="711" w:type="dxa"/>
          </w:tcPr>
          <w:p w14:paraId="0411690B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2AF771D0" w14:textId="37499032" w:rsidR="000E6479" w:rsidRDefault="009D61E9" w:rsidP="00C843C8">
            <w:pPr>
              <w:pStyle w:val="TableParagraph"/>
              <w:ind w:right="97"/>
              <w:jc w:val="right"/>
            </w:pPr>
            <w:r>
              <w:t>2</w:t>
            </w:r>
          </w:p>
        </w:tc>
        <w:tc>
          <w:tcPr>
            <w:tcW w:w="3068" w:type="dxa"/>
          </w:tcPr>
          <w:p w14:paraId="71D5EF7B" w14:textId="77777777" w:rsidR="000E6479" w:rsidRDefault="000E6479" w:rsidP="00C843C8">
            <w:pPr>
              <w:pStyle w:val="TableParagraph"/>
              <w:spacing w:before="3"/>
              <w:rPr>
                <w:rFonts w:ascii="Arial"/>
                <w:b/>
                <w:sz w:val="5"/>
              </w:rPr>
            </w:pPr>
          </w:p>
          <w:p w14:paraId="3751475B" w14:textId="77777777" w:rsidR="000E6479" w:rsidRDefault="000E6479" w:rsidP="00C843C8">
            <w:pPr>
              <w:pStyle w:val="TableParagraph"/>
              <w:spacing w:before="0"/>
              <w:ind w:left="1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5F498E47" wp14:editId="23E43008">
                  <wp:extent cx="1796897" cy="1188720"/>
                  <wp:effectExtent l="0" t="0" r="0" b="0"/>
                  <wp:docPr id="1160179249" name="Picture 1160179249" descr="A row of trees in p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179249" name="Picture 1160179249" descr="A row of trees in pots&#10;&#10;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897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479" w14:paraId="2AE7F16A" w14:textId="77777777" w:rsidTr="00C843C8">
        <w:trPr>
          <w:trHeight w:val="371"/>
        </w:trPr>
        <w:tc>
          <w:tcPr>
            <w:tcW w:w="703" w:type="dxa"/>
          </w:tcPr>
          <w:p w14:paraId="4BB7111F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4918BBD6" w14:textId="77777777" w:rsidR="000E6479" w:rsidRDefault="000E6479" w:rsidP="00C843C8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Žbunje</w:t>
            </w:r>
          </w:p>
        </w:tc>
        <w:tc>
          <w:tcPr>
            <w:tcW w:w="711" w:type="dxa"/>
          </w:tcPr>
          <w:p w14:paraId="54EAD7F5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06BBC54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5024B2B0" w14:textId="77777777" w:rsidR="000E6479" w:rsidRDefault="000E6479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E6479" w14:paraId="147DD625" w14:textId="77777777" w:rsidTr="00C843C8">
        <w:trPr>
          <w:trHeight w:val="2370"/>
        </w:trPr>
        <w:tc>
          <w:tcPr>
            <w:tcW w:w="703" w:type="dxa"/>
          </w:tcPr>
          <w:p w14:paraId="1F25436E" w14:textId="77777777" w:rsidR="000E6479" w:rsidRDefault="000E6479" w:rsidP="00C843C8">
            <w:pPr>
              <w:pStyle w:val="TableParagraph"/>
              <w:ind w:right="94"/>
              <w:jc w:val="right"/>
            </w:pPr>
            <w:r>
              <w:t>cr</w:t>
            </w:r>
          </w:p>
        </w:tc>
        <w:tc>
          <w:tcPr>
            <w:tcW w:w="3545" w:type="dxa"/>
          </w:tcPr>
          <w:p w14:paraId="73989738" w14:textId="77777777" w:rsidR="000E6479" w:rsidRDefault="000E6479" w:rsidP="00C843C8">
            <w:pPr>
              <w:pStyle w:val="TableParagraph"/>
              <w:spacing w:line="297" w:lineRule="auto"/>
              <w:ind w:left="107" w:right="1952"/>
            </w:pPr>
            <w:r>
              <w:t>Cycas revoluta</w:t>
            </w:r>
            <w:r>
              <w:rPr>
                <w:spacing w:val="-59"/>
              </w:rPr>
              <w:t xml:space="preserve"> </w:t>
            </w:r>
            <w:r>
              <w:t>Clt.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  <w:tc>
          <w:tcPr>
            <w:tcW w:w="711" w:type="dxa"/>
          </w:tcPr>
          <w:p w14:paraId="3FEE2B64" w14:textId="77777777" w:rsidR="000E6479" w:rsidRDefault="000E6479" w:rsidP="00C843C8">
            <w:pPr>
              <w:pStyle w:val="TableParagraph"/>
              <w:ind w:left="125" w:right="118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2F037279" w14:textId="17C298B5" w:rsidR="000E6479" w:rsidRDefault="00223A44" w:rsidP="00C843C8">
            <w:pPr>
              <w:pStyle w:val="TableParagraph"/>
              <w:ind w:right="97"/>
              <w:jc w:val="right"/>
            </w:pPr>
            <w:r>
              <w:t>2</w:t>
            </w:r>
          </w:p>
        </w:tc>
        <w:tc>
          <w:tcPr>
            <w:tcW w:w="3068" w:type="dxa"/>
          </w:tcPr>
          <w:p w14:paraId="324B48F3" w14:textId="77777777" w:rsidR="000E6479" w:rsidRDefault="000E6479" w:rsidP="00C843C8">
            <w:pPr>
              <w:pStyle w:val="TableParagraph"/>
              <w:spacing w:before="3"/>
              <w:rPr>
                <w:rFonts w:ascii="Arial"/>
                <w:b/>
                <w:sz w:val="5"/>
              </w:rPr>
            </w:pPr>
          </w:p>
          <w:p w14:paraId="0D3A6693" w14:textId="77777777" w:rsidR="000E6479" w:rsidRDefault="000E6479" w:rsidP="00C843C8">
            <w:pPr>
              <w:pStyle w:val="TableParagraph"/>
              <w:spacing w:before="0"/>
              <w:ind w:left="1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04136E83" wp14:editId="788355A1">
                  <wp:extent cx="1803922" cy="1425321"/>
                  <wp:effectExtent l="0" t="0" r="0" b="0"/>
                  <wp:docPr id="5" name="image3.jpeg" descr="A plant in a p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 descr="A plant in a pot&#10;&#10;Description automatically generated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922" cy="142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479" w14:paraId="67996C9D" w14:textId="77777777" w:rsidTr="00C843C8">
        <w:trPr>
          <w:trHeight w:val="2169"/>
        </w:trPr>
        <w:tc>
          <w:tcPr>
            <w:tcW w:w="703" w:type="dxa"/>
          </w:tcPr>
          <w:p w14:paraId="3A8CFA85" w14:textId="77777777" w:rsidR="000E6479" w:rsidRDefault="000E6479" w:rsidP="00C843C8">
            <w:pPr>
              <w:pStyle w:val="TableParagraph"/>
              <w:ind w:right="92"/>
              <w:jc w:val="right"/>
            </w:pPr>
            <w:r>
              <w:t>mc</w:t>
            </w:r>
          </w:p>
        </w:tc>
        <w:tc>
          <w:tcPr>
            <w:tcW w:w="3545" w:type="dxa"/>
          </w:tcPr>
          <w:p w14:paraId="4D73992E" w14:textId="77777777" w:rsidR="000E6479" w:rsidRDefault="000E6479" w:rsidP="00C843C8">
            <w:pPr>
              <w:pStyle w:val="TableParagraph"/>
              <w:ind w:left="107"/>
            </w:pPr>
            <w:r>
              <w:t>Myrtus</w:t>
            </w:r>
            <w:r>
              <w:rPr>
                <w:spacing w:val="-4"/>
              </w:rPr>
              <w:t xml:space="preserve"> </w:t>
            </w:r>
            <w:r>
              <w:t>communis</w:t>
            </w:r>
            <w:r>
              <w:rPr>
                <w:spacing w:val="-1"/>
              </w:rPr>
              <w:t xml:space="preserve"> </w:t>
            </w:r>
            <w:r>
              <w:t>Nana</w:t>
            </w:r>
          </w:p>
          <w:p w14:paraId="66C863E2" w14:textId="77777777" w:rsidR="000E6479" w:rsidRDefault="000E6479" w:rsidP="00C843C8">
            <w:pPr>
              <w:pStyle w:val="TableParagraph"/>
              <w:spacing w:before="1"/>
              <w:ind w:left="107"/>
            </w:pPr>
            <w:r>
              <w:t>„Compacta“</w:t>
            </w:r>
          </w:p>
          <w:p w14:paraId="30ACBDB4" w14:textId="77777777" w:rsidR="000E6479" w:rsidRDefault="000E6479" w:rsidP="00C843C8">
            <w:pPr>
              <w:pStyle w:val="TableParagraph"/>
              <w:spacing w:before="59"/>
              <w:ind w:left="107"/>
            </w:pPr>
            <w:r>
              <w:t>Mini</w:t>
            </w:r>
            <w:r>
              <w:rPr>
                <w:spacing w:val="-3"/>
              </w:rPr>
              <w:t xml:space="preserve"> </w:t>
            </w:r>
            <w:r>
              <w:t>standard,</w:t>
            </w:r>
            <w:r>
              <w:rPr>
                <w:spacing w:val="-3"/>
              </w:rPr>
              <w:t xml:space="preserve"> </w:t>
            </w:r>
            <w:r>
              <w:t>ball</w:t>
            </w:r>
            <w:r>
              <w:rPr>
                <w:spacing w:val="-2"/>
              </w:rPr>
              <w:t xml:space="preserve"> </w:t>
            </w:r>
            <w:r>
              <w:t>shaped</w:t>
            </w:r>
            <w:r>
              <w:rPr>
                <w:spacing w:val="-2"/>
              </w:rPr>
              <w:t xml:space="preserve"> </w:t>
            </w:r>
            <w:r>
              <w:t>crown</w:t>
            </w:r>
          </w:p>
          <w:p w14:paraId="6DF66BBE" w14:textId="77777777" w:rsidR="000E6479" w:rsidRDefault="000E6479" w:rsidP="00C843C8">
            <w:pPr>
              <w:pStyle w:val="TableParagraph"/>
              <w:spacing w:before="59"/>
              <w:ind w:left="107"/>
            </w:pPr>
            <w:r>
              <w:t>LV9</w:t>
            </w:r>
          </w:p>
        </w:tc>
        <w:tc>
          <w:tcPr>
            <w:tcW w:w="711" w:type="dxa"/>
          </w:tcPr>
          <w:p w14:paraId="2190518F" w14:textId="77777777" w:rsidR="000E6479" w:rsidRDefault="000E6479" w:rsidP="00C843C8">
            <w:pPr>
              <w:pStyle w:val="TableParagraph"/>
              <w:ind w:left="125" w:right="118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3895A667" w14:textId="03CCA9C6" w:rsidR="000E6479" w:rsidRDefault="00223A44" w:rsidP="00C843C8">
            <w:pPr>
              <w:pStyle w:val="TableParagraph"/>
              <w:ind w:right="98"/>
              <w:jc w:val="right"/>
            </w:pPr>
            <w:r>
              <w:t>92</w:t>
            </w:r>
          </w:p>
        </w:tc>
        <w:tc>
          <w:tcPr>
            <w:tcW w:w="3068" w:type="dxa"/>
          </w:tcPr>
          <w:p w14:paraId="601D93E2" w14:textId="77777777" w:rsidR="000E6479" w:rsidRDefault="000E6479" w:rsidP="00C843C8">
            <w:pPr>
              <w:pStyle w:val="TableParagraph"/>
              <w:spacing w:before="2"/>
              <w:rPr>
                <w:rFonts w:ascii="Arial"/>
                <w:b/>
                <w:sz w:val="5"/>
              </w:rPr>
            </w:pPr>
          </w:p>
          <w:p w14:paraId="69BF3677" w14:textId="77777777" w:rsidR="000E6479" w:rsidRDefault="000E6479" w:rsidP="00C843C8">
            <w:pPr>
              <w:pStyle w:val="TableParagraph"/>
              <w:spacing w:before="0"/>
              <w:ind w:left="11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6178EA9C" wp14:editId="76CD5CE0">
                  <wp:extent cx="1798234" cy="1301019"/>
                  <wp:effectExtent l="0" t="0" r="0" b="0"/>
                  <wp:docPr id="7" name="image4.jpeg" descr="A group of round green bush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jpeg" descr="A group of round green bushes&#10;&#10;Description automatically generated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234" cy="1301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E8A6C5" w14:textId="77777777" w:rsidR="000E6479" w:rsidRDefault="000E6479" w:rsidP="000E6479">
      <w:pPr>
        <w:pStyle w:val="BodyText"/>
        <w:rPr>
          <w:b/>
          <w:sz w:val="20"/>
        </w:rPr>
      </w:pPr>
    </w:p>
    <w:p w14:paraId="0F527DFB" w14:textId="77777777" w:rsidR="000E6479" w:rsidRDefault="000E6479" w:rsidP="000E6479">
      <w:pPr>
        <w:pStyle w:val="BodyText"/>
        <w:rPr>
          <w:b/>
          <w:sz w:val="20"/>
        </w:rPr>
      </w:pPr>
    </w:p>
    <w:p w14:paraId="2F86E31D" w14:textId="77777777" w:rsidR="00DE4C93" w:rsidRDefault="00DE4C93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1F135EBA" w14:textId="77777777" w:rsidR="000E6479" w:rsidRDefault="000E6479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7A56013" w14:textId="77777777" w:rsidR="000E6479" w:rsidRDefault="000E6479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0D2A8B9" w14:textId="77777777" w:rsidR="000E6479" w:rsidRDefault="000E6479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58324CD" w14:textId="77777777" w:rsidR="00604B83" w:rsidRDefault="00604B83" w:rsidP="00604B83">
      <w:pPr>
        <w:pStyle w:val="BodyText"/>
        <w:spacing w:before="6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604B83" w14:paraId="0FC32B09" w14:textId="77777777" w:rsidTr="00C843C8">
        <w:trPr>
          <w:trHeight w:val="374"/>
        </w:trPr>
        <w:tc>
          <w:tcPr>
            <w:tcW w:w="703" w:type="dxa"/>
          </w:tcPr>
          <w:p w14:paraId="2327B81C" w14:textId="77777777" w:rsidR="00604B83" w:rsidRDefault="00604B83" w:rsidP="00C843C8">
            <w:pPr>
              <w:pStyle w:val="TableParagraph"/>
              <w:ind w:left="155"/>
            </w:pPr>
            <w:r>
              <w:lastRenderedPageBreak/>
              <w:t>RBr.</w:t>
            </w:r>
          </w:p>
        </w:tc>
        <w:tc>
          <w:tcPr>
            <w:tcW w:w="3545" w:type="dxa"/>
          </w:tcPr>
          <w:p w14:paraId="45CECE0F" w14:textId="77777777" w:rsidR="00604B83" w:rsidRDefault="00604B83" w:rsidP="00C843C8">
            <w:pPr>
              <w:pStyle w:val="TableParagraph"/>
              <w:ind w:left="108"/>
            </w:pPr>
            <w:r>
              <w:t>Naziv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dimenzija</w:t>
            </w:r>
          </w:p>
        </w:tc>
        <w:tc>
          <w:tcPr>
            <w:tcW w:w="711" w:type="dxa"/>
          </w:tcPr>
          <w:p w14:paraId="29C3DEA8" w14:textId="77777777" w:rsidR="00604B83" w:rsidRDefault="00604B83" w:rsidP="00C843C8">
            <w:pPr>
              <w:pStyle w:val="TableParagraph"/>
              <w:ind w:left="206"/>
            </w:pPr>
            <w:r>
              <w:t>JM</w:t>
            </w:r>
          </w:p>
        </w:tc>
        <w:tc>
          <w:tcPr>
            <w:tcW w:w="992" w:type="dxa"/>
          </w:tcPr>
          <w:p w14:paraId="5A419844" w14:textId="77777777" w:rsidR="00604B83" w:rsidRDefault="00604B83" w:rsidP="00C843C8">
            <w:pPr>
              <w:pStyle w:val="TableParagraph"/>
              <w:ind w:left="503"/>
            </w:pPr>
            <w:r>
              <w:t>Kol.</w:t>
            </w:r>
          </w:p>
        </w:tc>
        <w:tc>
          <w:tcPr>
            <w:tcW w:w="3068" w:type="dxa"/>
          </w:tcPr>
          <w:p w14:paraId="217B3C40" w14:textId="77777777" w:rsidR="00604B83" w:rsidRDefault="00604B83" w:rsidP="00C843C8">
            <w:pPr>
              <w:pStyle w:val="TableParagraph"/>
              <w:ind w:left="1285" w:right="1279"/>
              <w:jc w:val="center"/>
            </w:pPr>
            <w:r>
              <w:t>Opis</w:t>
            </w:r>
          </w:p>
        </w:tc>
      </w:tr>
    </w:tbl>
    <w:p w14:paraId="4D56AC32" w14:textId="77777777" w:rsidR="00604B83" w:rsidRDefault="00604B83" w:rsidP="00604B83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604B83" w14:paraId="5219529B" w14:textId="77777777" w:rsidTr="00C843C8">
        <w:trPr>
          <w:trHeight w:val="2555"/>
        </w:trPr>
        <w:tc>
          <w:tcPr>
            <w:tcW w:w="703" w:type="dxa"/>
          </w:tcPr>
          <w:p w14:paraId="1118CF49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7FD4E42E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11" w:type="dxa"/>
          </w:tcPr>
          <w:p w14:paraId="2542AF8D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0A556B00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09F68A03" w14:textId="77777777" w:rsidR="00604B83" w:rsidRDefault="00604B8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697E9C" wp14:editId="362B0528">
                  <wp:extent cx="1791642" cy="1577530"/>
                  <wp:effectExtent l="0" t="0" r="0" b="0"/>
                  <wp:docPr id="1496857122" name="Picture 1496857122" descr="A group of round green pla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57122" name="Picture 1496857122" descr="A group of round green plants&#10;&#10;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642" cy="157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B83" w14:paraId="2F1C6413" w14:textId="77777777" w:rsidTr="00C843C8">
        <w:trPr>
          <w:trHeight w:val="2519"/>
        </w:trPr>
        <w:tc>
          <w:tcPr>
            <w:tcW w:w="703" w:type="dxa"/>
          </w:tcPr>
          <w:p w14:paraId="3082E305" w14:textId="77777777" w:rsidR="00604B83" w:rsidRDefault="00604B83" w:rsidP="00C843C8">
            <w:pPr>
              <w:pStyle w:val="TableParagraph"/>
              <w:ind w:right="95"/>
              <w:jc w:val="right"/>
            </w:pPr>
            <w:r>
              <w:t>pt</w:t>
            </w:r>
          </w:p>
        </w:tc>
        <w:tc>
          <w:tcPr>
            <w:tcW w:w="3545" w:type="dxa"/>
          </w:tcPr>
          <w:p w14:paraId="284C0112" w14:textId="77777777" w:rsidR="00604B83" w:rsidRDefault="00604B83" w:rsidP="00C843C8">
            <w:pPr>
              <w:pStyle w:val="TableParagraph"/>
              <w:spacing w:line="297" w:lineRule="auto"/>
              <w:ind w:left="107" w:right="742"/>
            </w:pPr>
            <w:r>
              <w:t>Pittosporum tobira “nanum”</w:t>
            </w:r>
            <w:r>
              <w:rPr>
                <w:spacing w:val="-59"/>
              </w:rPr>
              <w:t xml:space="preserve"> </w:t>
            </w:r>
            <w:r>
              <w:t>Clt.</w:t>
            </w:r>
            <w:r>
              <w:rPr>
                <w:spacing w:val="1"/>
              </w:rPr>
              <w:t xml:space="preserve"> </w:t>
            </w:r>
            <w:r>
              <w:t>10,</w:t>
            </w:r>
            <w:r>
              <w:rPr>
                <w:spacing w:val="1"/>
              </w:rPr>
              <w:t xml:space="preserve"> </w:t>
            </w:r>
            <w:r>
              <w:t>H 0,60/0,80</w:t>
            </w:r>
          </w:p>
        </w:tc>
        <w:tc>
          <w:tcPr>
            <w:tcW w:w="711" w:type="dxa"/>
          </w:tcPr>
          <w:p w14:paraId="06D1E99B" w14:textId="77777777" w:rsidR="00604B83" w:rsidRDefault="00604B83" w:rsidP="00C843C8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3DFB9F86" w14:textId="07636B45" w:rsidR="00604B83" w:rsidRDefault="005319BA" w:rsidP="00C843C8">
            <w:pPr>
              <w:pStyle w:val="TableParagraph"/>
              <w:ind w:right="98"/>
              <w:jc w:val="right"/>
            </w:pPr>
            <w:r>
              <w:t>36</w:t>
            </w:r>
          </w:p>
        </w:tc>
        <w:tc>
          <w:tcPr>
            <w:tcW w:w="3068" w:type="dxa"/>
          </w:tcPr>
          <w:p w14:paraId="7923A4B4" w14:textId="77777777" w:rsidR="00604B83" w:rsidRDefault="00604B83" w:rsidP="00C843C8">
            <w:pPr>
              <w:pStyle w:val="TableParagraph"/>
              <w:spacing w:before="2"/>
              <w:rPr>
                <w:sz w:val="5"/>
              </w:rPr>
            </w:pPr>
          </w:p>
          <w:p w14:paraId="6772831A" w14:textId="77777777" w:rsidR="00604B83" w:rsidRDefault="00604B8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B71AB3F" wp14:editId="42C34FF3">
                  <wp:extent cx="1801234" cy="1517903"/>
                  <wp:effectExtent l="0" t="0" r="0" b="0"/>
                  <wp:docPr id="637476304" name="Picture 637476304" descr="A bush in a gard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476304" name="Picture 637476304" descr="A bush in a garden&#10;&#10;Description automatically generated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234" cy="1517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B83" w14:paraId="4CAF59BB" w14:textId="77777777" w:rsidTr="00C843C8">
        <w:trPr>
          <w:trHeight w:val="2250"/>
        </w:trPr>
        <w:tc>
          <w:tcPr>
            <w:tcW w:w="703" w:type="dxa"/>
          </w:tcPr>
          <w:p w14:paraId="6F37E865" w14:textId="77777777" w:rsidR="00604B83" w:rsidRDefault="00604B83" w:rsidP="00C843C8">
            <w:pPr>
              <w:pStyle w:val="TableParagraph"/>
              <w:ind w:right="96"/>
              <w:jc w:val="right"/>
            </w:pPr>
            <w:r>
              <w:t>lo</w:t>
            </w:r>
          </w:p>
        </w:tc>
        <w:tc>
          <w:tcPr>
            <w:tcW w:w="3545" w:type="dxa"/>
          </w:tcPr>
          <w:p w14:paraId="4EDB4D12" w14:textId="77777777" w:rsidR="00604B83" w:rsidRDefault="00604B83" w:rsidP="00C843C8">
            <w:pPr>
              <w:pStyle w:val="TableParagraph"/>
              <w:ind w:left="108"/>
            </w:pPr>
            <w:r>
              <w:t>Lavandula</w:t>
            </w:r>
            <w:r>
              <w:rPr>
                <w:spacing w:val="-7"/>
              </w:rPr>
              <w:t xml:space="preserve"> </w:t>
            </w:r>
            <w:r>
              <w:t>officinalis</w:t>
            </w:r>
          </w:p>
          <w:p w14:paraId="4E289869" w14:textId="77777777" w:rsidR="00604B83" w:rsidRDefault="00604B83" w:rsidP="00C843C8">
            <w:pPr>
              <w:pStyle w:val="TableParagraph"/>
              <w:spacing w:before="61"/>
              <w:ind w:left="108" w:right="323"/>
            </w:pPr>
            <w:r>
              <w:rPr>
                <w:spacing w:val="-2"/>
              </w:rPr>
              <w:t>Žbunasta,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min.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5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grana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u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donjoj</w:t>
            </w:r>
            <w:r>
              <w:rPr>
                <w:spacing w:val="-58"/>
              </w:rPr>
              <w:t xml:space="preserve"> </w:t>
            </w:r>
            <w:r>
              <w:t>trecini</w:t>
            </w:r>
            <w:r>
              <w:rPr>
                <w:spacing w:val="-1"/>
              </w:rPr>
              <w:t xml:space="preserve"> </w:t>
            </w:r>
            <w:r>
              <w:t>zbuna</w:t>
            </w:r>
          </w:p>
          <w:p w14:paraId="066BCB11" w14:textId="77777777" w:rsidR="00604B83" w:rsidRDefault="00604B83" w:rsidP="00C843C8">
            <w:pPr>
              <w:pStyle w:val="TableParagraph"/>
              <w:ind w:left="108"/>
            </w:pPr>
            <w:r>
              <w:t>Clt. 10</w:t>
            </w:r>
          </w:p>
        </w:tc>
        <w:tc>
          <w:tcPr>
            <w:tcW w:w="711" w:type="dxa"/>
          </w:tcPr>
          <w:p w14:paraId="7059F343" w14:textId="77777777" w:rsidR="00604B83" w:rsidRDefault="00604B83" w:rsidP="00C843C8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45D631FF" w14:textId="77777777" w:rsidR="00604B83" w:rsidRDefault="00604B83" w:rsidP="00C843C8">
            <w:pPr>
              <w:pStyle w:val="TableParagraph"/>
              <w:ind w:right="97"/>
              <w:jc w:val="right"/>
            </w:pPr>
            <w:r>
              <w:t>40</w:t>
            </w:r>
          </w:p>
        </w:tc>
        <w:tc>
          <w:tcPr>
            <w:tcW w:w="3068" w:type="dxa"/>
          </w:tcPr>
          <w:p w14:paraId="4548E9C4" w14:textId="77777777" w:rsidR="00604B83" w:rsidRDefault="00604B83" w:rsidP="00C843C8">
            <w:pPr>
              <w:pStyle w:val="TableParagraph"/>
              <w:spacing w:before="3"/>
              <w:rPr>
                <w:sz w:val="5"/>
              </w:rPr>
            </w:pPr>
          </w:p>
          <w:p w14:paraId="193CCDC9" w14:textId="77777777" w:rsidR="00604B83" w:rsidRDefault="00604B8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DF02BB" wp14:editId="5B789786">
                  <wp:extent cx="1800893" cy="1348930"/>
                  <wp:effectExtent l="0" t="0" r="0" b="0"/>
                  <wp:docPr id="1606017668" name="Picture 1606017668" descr="A close-up of a lavender f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017668" name="Picture 1606017668" descr="A close-up of a lavender field&#10;&#10;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93" cy="134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B83" w14:paraId="0F60BE96" w14:textId="77777777" w:rsidTr="00C843C8">
        <w:trPr>
          <w:trHeight w:val="3899"/>
        </w:trPr>
        <w:tc>
          <w:tcPr>
            <w:tcW w:w="703" w:type="dxa"/>
          </w:tcPr>
          <w:p w14:paraId="7E12403C" w14:textId="77777777" w:rsidR="00604B83" w:rsidRDefault="00604B83" w:rsidP="00C843C8">
            <w:pPr>
              <w:pStyle w:val="TableParagraph"/>
              <w:ind w:right="96"/>
              <w:jc w:val="right"/>
            </w:pPr>
            <w:r>
              <w:t>ln</w:t>
            </w:r>
          </w:p>
        </w:tc>
        <w:tc>
          <w:tcPr>
            <w:tcW w:w="3545" w:type="dxa"/>
          </w:tcPr>
          <w:p w14:paraId="1D372DD1" w14:textId="77777777" w:rsidR="00604B83" w:rsidRDefault="00604B83" w:rsidP="00C843C8">
            <w:pPr>
              <w:pStyle w:val="TableParagraph"/>
              <w:spacing w:line="295" w:lineRule="auto"/>
              <w:ind w:left="108" w:right="1776"/>
            </w:pPr>
            <w:r>
              <w:t>Laurus nobilis</w:t>
            </w:r>
            <w:r>
              <w:rPr>
                <w:spacing w:val="1"/>
              </w:rPr>
              <w:t xml:space="preserve"> </w:t>
            </w:r>
            <w:r>
              <w:t>Clt.</w:t>
            </w:r>
            <w:r>
              <w:rPr>
                <w:spacing w:val="-1"/>
              </w:rPr>
              <w:t xml:space="preserve"> </w:t>
            </w:r>
            <w:r>
              <w:t>70</w:t>
            </w:r>
            <w:r>
              <w:rPr>
                <w:spacing w:val="17"/>
              </w:rPr>
              <w:t xml:space="preserve"> </w:t>
            </w:r>
            <w:r>
              <w:t>1,60/1,80</w:t>
            </w:r>
          </w:p>
        </w:tc>
        <w:tc>
          <w:tcPr>
            <w:tcW w:w="711" w:type="dxa"/>
          </w:tcPr>
          <w:p w14:paraId="68E573AE" w14:textId="77777777" w:rsidR="00604B83" w:rsidRDefault="00604B83" w:rsidP="00C843C8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4593C25C" w14:textId="77777777" w:rsidR="00604B83" w:rsidRDefault="00604B83" w:rsidP="00C843C8">
            <w:pPr>
              <w:pStyle w:val="TableParagraph"/>
              <w:ind w:right="97"/>
              <w:jc w:val="right"/>
            </w:pPr>
            <w:r>
              <w:t>15</w:t>
            </w:r>
          </w:p>
        </w:tc>
        <w:tc>
          <w:tcPr>
            <w:tcW w:w="3068" w:type="dxa"/>
          </w:tcPr>
          <w:p w14:paraId="50942FB1" w14:textId="77777777" w:rsidR="00604B83" w:rsidRDefault="00604B83" w:rsidP="00C843C8">
            <w:pPr>
              <w:pStyle w:val="TableParagraph"/>
              <w:spacing w:before="2"/>
              <w:rPr>
                <w:sz w:val="5"/>
              </w:rPr>
            </w:pPr>
          </w:p>
          <w:p w14:paraId="5FF68532" w14:textId="77777777" w:rsidR="00604B83" w:rsidRDefault="00604B8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59D67B" wp14:editId="5D860E9D">
                  <wp:extent cx="1796914" cy="2395728"/>
                  <wp:effectExtent l="0" t="0" r="0" b="0"/>
                  <wp:docPr id="1163542821" name="Picture 1163542821" descr="A group of trees in p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542821" name="Picture 1163542821" descr="A group of trees in pots&#10;&#10;Description automatically generated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914" cy="239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B83" w14:paraId="467185D4" w14:textId="77777777" w:rsidTr="00C843C8">
        <w:trPr>
          <w:trHeight w:val="373"/>
        </w:trPr>
        <w:tc>
          <w:tcPr>
            <w:tcW w:w="703" w:type="dxa"/>
          </w:tcPr>
          <w:p w14:paraId="0D7C37CB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71751C2B" w14:textId="77777777" w:rsidR="00604B83" w:rsidRDefault="00604B83" w:rsidP="00C843C8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Ornamentalne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trave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perene</w:t>
            </w:r>
          </w:p>
        </w:tc>
        <w:tc>
          <w:tcPr>
            <w:tcW w:w="711" w:type="dxa"/>
          </w:tcPr>
          <w:p w14:paraId="34C68B04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3FCFF9C9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28AE6BFD" w14:textId="77777777" w:rsidR="00604B83" w:rsidRDefault="00604B8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0C27E358" w14:textId="77777777" w:rsidR="00604B83" w:rsidRDefault="00604B83" w:rsidP="00604B83">
      <w:pPr>
        <w:pStyle w:val="BodyText"/>
        <w:rPr>
          <w:sz w:val="20"/>
        </w:rPr>
      </w:pPr>
    </w:p>
    <w:p w14:paraId="71496BD3" w14:textId="77777777" w:rsidR="00604B83" w:rsidRDefault="00604B83" w:rsidP="00604B83">
      <w:pPr>
        <w:pStyle w:val="BodyText"/>
        <w:rPr>
          <w:sz w:val="20"/>
        </w:rPr>
      </w:pPr>
    </w:p>
    <w:p w14:paraId="28BA7B16" w14:textId="77777777" w:rsidR="00604B83" w:rsidRDefault="00604B83" w:rsidP="00604B83">
      <w:pPr>
        <w:pStyle w:val="BodyText"/>
        <w:rPr>
          <w:sz w:val="20"/>
        </w:rPr>
      </w:pPr>
    </w:p>
    <w:p w14:paraId="1510B12B" w14:textId="77777777" w:rsidR="00604B83" w:rsidRDefault="00604B83" w:rsidP="00604B83">
      <w:pPr>
        <w:pStyle w:val="BodyText"/>
        <w:rPr>
          <w:sz w:val="20"/>
        </w:rPr>
      </w:pPr>
    </w:p>
    <w:p w14:paraId="54BDCDFE" w14:textId="77777777" w:rsidR="000E6479" w:rsidRDefault="000E6479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03BB05A7" w14:textId="77777777" w:rsidR="00604B83" w:rsidRDefault="00604B83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4BF3A73C" w14:textId="77777777" w:rsidR="00604B83" w:rsidRDefault="00604B83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4EE4E9E2" w14:textId="77777777" w:rsidR="00604B83" w:rsidRDefault="00604B83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643DF5D" w14:textId="77777777" w:rsidR="00422BA3" w:rsidRDefault="00422BA3" w:rsidP="00422BA3">
      <w:pPr>
        <w:pStyle w:val="BodyText"/>
        <w:spacing w:before="6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422BA3" w14:paraId="4269BF77" w14:textId="77777777" w:rsidTr="00C843C8">
        <w:trPr>
          <w:trHeight w:val="374"/>
        </w:trPr>
        <w:tc>
          <w:tcPr>
            <w:tcW w:w="703" w:type="dxa"/>
          </w:tcPr>
          <w:p w14:paraId="04DCD566" w14:textId="77777777" w:rsidR="00422BA3" w:rsidRDefault="00422BA3" w:rsidP="00C843C8">
            <w:pPr>
              <w:pStyle w:val="TableParagraph"/>
              <w:ind w:left="155"/>
            </w:pPr>
            <w:r>
              <w:t>RBr.</w:t>
            </w:r>
          </w:p>
        </w:tc>
        <w:tc>
          <w:tcPr>
            <w:tcW w:w="3545" w:type="dxa"/>
          </w:tcPr>
          <w:p w14:paraId="26F34FAC" w14:textId="77777777" w:rsidR="00422BA3" w:rsidRDefault="00422BA3" w:rsidP="00C843C8">
            <w:pPr>
              <w:pStyle w:val="TableParagraph"/>
              <w:ind w:left="108"/>
            </w:pPr>
            <w:r>
              <w:t>Naziv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dimenzija</w:t>
            </w:r>
          </w:p>
        </w:tc>
        <w:tc>
          <w:tcPr>
            <w:tcW w:w="711" w:type="dxa"/>
          </w:tcPr>
          <w:p w14:paraId="5F443400" w14:textId="77777777" w:rsidR="00422BA3" w:rsidRDefault="00422BA3" w:rsidP="00C843C8">
            <w:pPr>
              <w:pStyle w:val="TableParagraph"/>
              <w:ind w:left="206"/>
            </w:pPr>
            <w:r>
              <w:t>JM</w:t>
            </w:r>
          </w:p>
        </w:tc>
        <w:tc>
          <w:tcPr>
            <w:tcW w:w="992" w:type="dxa"/>
          </w:tcPr>
          <w:p w14:paraId="568BDEE2" w14:textId="77777777" w:rsidR="00422BA3" w:rsidRDefault="00422BA3" w:rsidP="00C843C8">
            <w:pPr>
              <w:pStyle w:val="TableParagraph"/>
              <w:ind w:left="503"/>
            </w:pPr>
            <w:r>
              <w:t>Kol.</w:t>
            </w:r>
          </w:p>
        </w:tc>
        <w:tc>
          <w:tcPr>
            <w:tcW w:w="3068" w:type="dxa"/>
          </w:tcPr>
          <w:p w14:paraId="4EF259BE" w14:textId="77777777" w:rsidR="00422BA3" w:rsidRDefault="00422BA3" w:rsidP="00C843C8">
            <w:pPr>
              <w:pStyle w:val="TableParagraph"/>
              <w:ind w:left="1285" w:right="1279"/>
              <w:jc w:val="center"/>
            </w:pPr>
            <w:r>
              <w:t>Opis</w:t>
            </w:r>
          </w:p>
        </w:tc>
      </w:tr>
    </w:tbl>
    <w:p w14:paraId="6DE31238" w14:textId="77777777" w:rsidR="00422BA3" w:rsidRDefault="00422BA3" w:rsidP="00422BA3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422BA3" w14:paraId="5555CC14" w14:textId="77777777" w:rsidTr="00C843C8">
        <w:trPr>
          <w:trHeight w:val="3316"/>
        </w:trPr>
        <w:tc>
          <w:tcPr>
            <w:tcW w:w="703" w:type="dxa"/>
          </w:tcPr>
          <w:p w14:paraId="3B3ECDF4" w14:textId="77777777" w:rsidR="00422BA3" w:rsidRDefault="00422BA3" w:rsidP="00C843C8">
            <w:pPr>
              <w:pStyle w:val="TableParagraph"/>
              <w:ind w:right="97"/>
              <w:jc w:val="right"/>
            </w:pPr>
            <w:r>
              <w:t>ic</w:t>
            </w:r>
          </w:p>
        </w:tc>
        <w:tc>
          <w:tcPr>
            <w:tcW w:w="3545" w:type="dxa"/>
          </w:tcPr>
          <w:p w14:paraId="736FDAC9" w14:textId="77777777" w:rsidR="00422BA3" w:rsidRDefault="00422BA3" w:rsidP="00C843C8">
            <w:pPr>
              <w:pStyle w:val="TableParagraph"/>
              <w:spacing w:line="297" w:lineRule="auto"/>
              <w:ind w:left="107" w:right="448"/>
            </w:pPr>
            <w:r>
              <w:t>Imperata cylindrica Red Baron</w:t>
            </w:r>
            <w:r>
              <w:rPr>
                <w:spacing w:val="-60"/>
              </w:rPr>
              <w:t xml:space="preserve"> </w:t>
            </w:r>
            <w:r>
              <w:t>Clt.</w:t>
            </w:r>
            <w:r>
              <w:rPr>
                <w:spacing w:val="1"/>
              </w:rPr>
              <w:t xml:space="preserve"> </w:t>
            </w:r>
            <w:r>
              <w:t>3</w:t>
            </w:r>
          </w:p>
          <w:p w14:paraId="2529465C" w14:textId="77777777" w:rsidR="00422BA3" w:rsidRDefault="00422BA3" w:rsidP="00C843C8">
            <w:pPr>
              <w:pStyle w:val="TableParagraph"/>
              <w:spacing w:before="0" w:line="252" w:lineRule="exact"/>
              <w:ind w:left="107"/>
            </w:pPr>
            <w:r>
              <w:t>Ornamentalna</w:t>
            </w:r>
            <w:r>
              <w:rPr>
                <w:spacing w:val="-5"/>
              </w:rPr>
              <w:t xml:space="preserve"> </w:t>
            </w:r>
            <w:r>
              <w:t>trava</w:t>
            </w:r>
          </w:p>
        </w:tc>
        <w:tc>
          <w:tcPr>
            <w:tcW w:w="711" w:type="dxa"/>
          </w:tcPr>
          <w:p w14:paraId="3B7CFC48" w14:textId="77777777" w:rsidR="00422BA3" w:rsidRDefault="00422BA3" w:rsidP="00C843C8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44E72D39" w14:textId="40B36825" w:rsidR="00422BA3" w:rsidRDefault="005319BA" w:rsidP="00C843C8">
            <w:pPr>
              <w:pStyle w:val="TableParagraph"/>
              <w:ind w:right="98"/>
              <w:jc w:val="right"/>
            </w:pPr>
            <w:r>
              <w:t>18</w:t>
            </w:r>
          </w:p>
        </w:tc>
        <w:tc>
          <w:tcPr>
            <w:tcW w:w="3068" w:type="dxa"/>
          </w:tcPr>
          <w:p w14:paraId="73BEC017" w14:textId="77777777" w:rsidR="00422BA3" w:rsidRDefault="00422BA3" w:rsidP="00C843C8">
            <w:pPr>
              <w:pStyle w:val="TableParagraph"/>
              <w:spacing w:before="3"/>
              <w:rPr>
                <w:sz w:val="5"/>
              </w:rPr>
            </w:pPr>
          </w:p>
          <w:p w14:paraId="77DC3122" w14:textId="77777777" w:rsidR="00422BA3" w:rsidRDefault="00422BA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17B93B" wp14:editId="1529FF14">
                  <wp:extent cx="1805813" cy="2035778"/>
                  <wp:effectExtent l="0" t="0" r="0" b="0"/>
                  <wp:docPr id="809967538" name="Picture 809967538" descr="A close-up of a red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967538" name="Picture 809967538" descr="A close-up of a red plant&#10;&#10;Description automatically generated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813" cy="203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BA3" w14:paraId="77670F2B" w14:textId="77777777" w:rsidTr="00C843C8">
        <w:trPr>
          <w:trHeight w:val="3028"/>
        </w:trPr>
        <w:tc>
          <w:tcPr>
            <w:tcW w:w="703" w:type="dxa"/>
          </w:tcPr>
          <w:p w14:paraId="5782F64D" w14:textId="77777777" w:rsidR="00422BA3" w:rsidRDefault="00422BA3" w:rsidP="00C843C8">
            <w:pPr>
              <w:pStyle w:val="TableParagraph"/>
              <w:ind w:right="94"/>
              <w:jc w:val="right"/>
            </w:pPr>
            <w:r>
              <w:t>st</w:t>
            </w:r>
          </w:p>
        </w:tc>
        <w:tc>
          <w:tcPr>
            <w:tcW w:w="3545" w:type="dxa"/>
          </w:tcPr>
          <w:p w14:paraId="562FDC69" w14:textId="77777777" w:rsidR="00422BA3" w:rsidRDefault="00422BA3" w:rsidP="00C843C8">
            <w:pPr>
              <w:pStyle w:val="TableParagraph"/>
              <w:spacing w:line="297" w:lineRule="auto"/>
              <w:ind w:left="108" w:right="1377"/>
            </w:pPr>
            <w:r>
              <w:t>Stipa tenuissima</w:t>
            </w:r>
            <w:r>
              <w:rPr>
                <w:spacing w:val="1"/>
              </w:rPr>
              <w:t xml:space="preserve"> </w:t>
            </w:r>
            <w:r>
              <w:t>Primjerak/ Specimen</w:t>
            </w:r>
            <w:r>
              <w:rPr>
                <w:spacing w:val="-59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Ltr.</w:t>
            </w:r>
          </w:p>
          <w:p w14:paraId="05278C54" w14:textId="77777777" w:rsidR="00422BA3" w:rsidRDefault="00422BA3" w:rsidP="00C843C8">
            <w:pPr>
              <w:pStyle w:val="TableParagraph"/>
              <w:spacing w:before="0" w:line="250" w:lineRule="exact"/>
              <w:ind w:left="108"/>
            </w:pPr>
            <w:r>
              <w:t>3 na</w:t>
            </w:r>
            <w:r>
              <w:rPr>
                <w:spacing w:val="-2"/>
              </w:rPr>
              <w:t xml:space="preserve"> </w:t>
            </w:r>
            <w:r>
              <w:t>m2</w:t>
            </w:r>
          </w:p>
          <w:p w14:paraId="593F205F" w14:textId="77777777" w:rsidR="00422BA3" w:rsidRDefault="00422BA3" w:rsidP="00C843C8">
            <w:pPr>
              <w:pStyle w:val="TableParagraph"/>
              <w:spacing w:before="59"/>
              <w:ind w:left="108"/>
            </w:pPr>
            <w:r>
              <w:t>Clt. 10</w:t>
            </w:r>
          </w:p>
        </w:tc>
        <w:tc>
          <w:tcPr>
            <w:tcW w:w="711" w:type="dxa"/>
          </w:tcPr>
          <w:p w14:paraId="65C9BCA5" w14:textId="77777777" w:rsidR="00422BA3" w:rsidRDefault="00422BA3" w:rsidP="00C843C8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0756E182" w14:textId="77777777" w:rsidR="00422BA3" w:rsidRDefault="00422BA3" w:rsidP="00C843C8">
            <w:pPr>
              <w:pStyle w:val="TableParagraph"/>
              <w:ind w:right="97"/>
              <w:jc w:val="right"/>
            </w:pPr>
            <w:r>
              <w:t>135</w:t>
            </w:r>
          </w:p>
        </w:tc>
        <w:tc>
          <w:tcPr>
            <w:tcW w:w="3068" w:type="dxa"/>
          </w:tcPr>
          <w:p w14:paraId="2B15EA5B" w14:textId="77777777" w:rsidR="00422BA3" w:rsidRDefault="00422BA3" w:rsidP="00C843C8">
            <w:pPr>
              <w:pStyle w:val="TableParagraph"/>
              <w:spacing w:before="1"/>
              <w:rPr>
                <w:sz w:val="5"/>
              </w:rPr>
            </w:pPr>
          </w:p>
          <w:p w14:paraId="02CC6C65" w14:textId="77777777" w:rsidR="00422BA3" w:rsidRDefault="00422BA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2B524C" wp14:editId="2400F1A5">
                  <wp:extent cx="1798792" cy="1844039"/>
                  <wp:effectExtent l="0" t="0" r="0" b="0"/>
                  <wp:docPr id="2065252300" name="Picture 2065252300" descr="Long shot of a grass fiel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252300" name="Picture 2065252300" descr="Long shot of a grass field&#10;&#10;Description automatically generated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792" cy="1844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BA3" w14:paraId="4D156A31" w14:textId="77777777" w:rsidTr="00C843C8">
        <w:trPr>
          <w:trHeight w:val="2010"/>
        </w:trPr>
        <w:tc>
          <w:tcPr>
            <w:tcW w:w="703" w:type="dxa"/>
          </w:tcPr>
          <w:p w14:paraId="47BDD278" w14:textId="77777777" w:rsidR="00422BA3" w:rsidRDefault="00422BA3" w:rsidP="00C843C8">
            <w:pPr>
              <w:pStyle w:val="TableParagraph"/>
              <w:ind w:right="95"/>
              <w:jc w:val="right"/>
            </w:pPr>
            <w:r>
              <w:t>ro</w:t>
            </w:r>
          </w:p>
        </w:tc>
        <w:tc>
          <w:tcPr>
            <w:tcW w:w="3545" w:type="dxa"/>
          </w:tcPr>
          <w:p w14:paraId="58401B16" w14:textId="77777777" w:rsidR="00422BA3" w:rsidRDefault="00422BA3" w:rsidP="00C843C8">
            <w:pPr>
              <w:pStyle w:val="TableParagraph"/>
              <w:spacing w:line="297" w:lineRule="auto"/>
              <w:ind w:left="107" w:right="229"/>
            </w:pPr>
            <w:r>
              <w:t>Rosmarinus officinalis prostratus</w:t>
            </w:r>
            <w:r>
              <w:rPr>
                <w:spacing w:val="-59"/>
              </w:rPr>
              <w:t xml:space="preserve"> </w:t>
            </w:r>
            <w:r>
              <w:t>LV7</w:t>
            </w:r>
          </w:p>
        </w:tc>
        <w:tc>
          <w:tcPr>
            <w:tcW w:w="711" w:type="dxa"/>
          </w:tcPr>
          <w:p w14:paraId="2E5BFE80" w14:textId="77777777" w:rsidR="00422BA3" w:rsidRDefault="00422BA3" w:rsidP="00C843C8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1A3F305F" w14:textId="77777777" w:rsidR="00422BA3" w:rsidRDefault="00422BA3" w:rsidP="00C843C8">
            <w:pPr>
              <w:pStyle w:val="TableParagraph"/>
              <w:ind w:right="97"/>
              <w:jc w:val="right"/>
            </w:pPr>
            <w:r>
              <w:t>36</w:t>
            </w:r>
          </w:p>
        </w:tc>
        <w:tc>
          <w:tcPr>
            <w:tcW w:w="3068" w:type="dxa"/>
          </w:tcPr>
          <w:p w14:paraId="052F6503" w14:textId="77777777" w:rsidR="00422BA3" w:rsidRDefault="00422BA3" w:rsidP="00C843C8">
            <w:pPr>
              <w:pStyle w:val="TableParagraph"/>
              <w:spacing w:before="3"/>
              <w:rPr>
                <w:sz w:val="5"/>
              </w:rPr>
            </w:pPr>
          </w:p>
          <w:p w14:paraId="0642D5EC" w14:textId="77777777" w:rsidR="00422BA3" w:rsidRDefault="00422BA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431E15" wp14:editId="50E5EEFC">
                  <wp:extent cx="1807373" cy="1202721"/>
                  <wp:effectExtent l="0" t="0" r="0" b="0"/>
                  <wp:docPr id="379556806" name="Picture 379556806" descr="A green bushes next to a pat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556806" name="Picture 379556806" descr="A green bushes next to a path&#10;&#10;Description automatically generated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373" cy="120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2BA3" w14:paraId="0C18BEFF" w14:textId="77777777" w:rsidTr="00C843C8">
        <w:trPr>
          <w:trHeight w:val="373"/>
        </w:trPr>
        <w:tc>
          <w:tcPr>
            <w:tcW w:w="703" w:type="dxa"/>
          </w:tcPr>
          <w:p w14:paraId="4997C120" w14:textId="77777777" w:rsidR="00422BA3" w:rsidRDefault="00422BA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5DD8D4F8" w14:textId="77777777" w:rsidR="00422BA3" w:rsidRDefault="00422BA3" w:rsidP="00C843C8">
            <w:pPr>
              <w:pStyle w:val="TableParagraph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Puzavice</w:t>
            </w:r>
          </w:p>
        </w:tc>
        <w:tc>
          <w:tcPr>
            <w:tcW w:w="711" w:type="dxa"/>
          </w:tcPr>
          <w:p w14:paraId="626F20F5" w14:textId="77777777" w:rsidR="00422BA3" w:rsidRDefault="00422BA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5C50424D" w14:textId="77777777" w:rsidR="00422BA3" w:rsidRDefault="00422BA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0E0C6203" w14:textId="77777777" w:rsidR="00422BA3" w:rsidRDefault="00422BA3" w:rsidP="00C843C8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422BA3" w14:paraId="6DE06979" w14:textId="77777777" w:rsidTr="00C843C8">
        <w:trPr>
          <w:trHeight w:val="2738"/>
        </w:trPr>
        <w:tc>
          <w:tcPr>
            <w:tcW w:w="703" w:type="dxa"/>
          </w:tcPr>
          <w:p w14:paraId="2C63EF11" w14:textId="77777777" w:rsidR="00422BA3" w:rsidRDefault="00422BA3" w:rsidP="00C843C8">
            <w:pPr>
              <w:pStyle w:val="TableParagraph"/>
              <w:ind w:right="94"/>
              <w:jc w:val="right"/>
            </w:pPr>
            <w:r>
              <w:t>rj</w:t>
            </w:r>
          </w:p>
        </w:tc>
        <w:tc>
          <w:tcPr>
            <w:tcW w:w="3545" w:type="dxa"/>
          </w:tcPr>
          <w:p w14:paraId="10D71C05" w14:textId="77777777" w:rsidR="00422BA3" w:rsidRDefault="00422BA3" w:rsidP="00C843C8">
            <w:pPr>
              <w:pStyle w:val="TableParagraph"/>
              <w:spacing w:line="295" w:lineRule="auto"/>
              <w:ind w:left="107" w:right="536"/>
            </w:pPr>
            <w:r>
              <w:t>Rhyncospermum</w:t>
            </w:r>
            <w:r>
              <w:rPr>
                <w:spacing w:val="-14"/>
              </w:rPr>
              <w:t xml:space="preserve"> </w:t>
            </w:r>
            <w:r>
              <w:t>jasminoides</w:t>
            </w:r>
            <w:r>
              <w:rPr>
                <w:spacing w:val="-58"/>
              </w:rPr>
              <w:t xml:space="preserve"> </w:t>
            </w:r>
            <w:r>
              <w:t>arched</w:t>
            </w:r>
          </w:p>
          <w:p w14:paraId="275AB22D" w14:textId="77777777" w:rsidR="00422BA3" w:rsidRDefault="00422BA3" w:rsidP="00C843C8">
            <w:pPr>
              <w:pStyle w:val="TableParagraph"/>
              <w:spacing w:before="4"/>
              <w:ind w:left="107"/>
            </w:pPr>
            <w:r>
              <w:t>LVC60</w:t>
            </w:r>
            <w:r>
              <w:rPr>
                <w:spacing w:val="-1"/>
              </w:rPr>
              <w:t xml:space="preserve"> </w:t>
            </w:r>
            <w:r>
              <w:t>3.00m</w:t>
            </w:r>
          </w:p>
        </w:tc>
        <w:tc>
          <w:tcPr>
            <w:tcW w:w="711" w:type="dxa"/>
          </w:tcPr>
          <w:p w14:paraId="5D723154" w14:textId="77777777" w:rsidR="00422BA3" w:rsidRDefault="00422BA3" w:rsidP="00C843C8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00DB3A36" w14:textId="77777777" w:rsidR="00422BA3" w:rsidRDefault="00422BA3" w:rsidP="00C843C8">
            <w:pPr>
              <w:pStyle w:val="TableParagraph"/>
              <w:ind w:right="97"/>
              <w:jc w:val="right"/>
            </w:pPr>
            <w:r>
              <w:t>3</w:t>
            </w:r>
          </w:p>
        </w:tc>
        <w:tc>
          <w:tcPr>
            <w:tcW w:w="3068" w:type="dxa"/>
          </w:tcPr>
          <w:p w14:paraId="7554E329" w14:textId="77777777" w:rsidR="00422BA3" w:rsidRDefault="00422BA3" w:rsidP="00C843C8">
            <w:pPr>
              <w:pStyle w:val="TableParagraph"/>
              <w:spacing w:before="1"/>
              <w:rPr>
                <w:sz w:val="5"/>
              </w:rPr>
            </w:pPr>
          </w:p>
          <w:p w14:paraId="549B88EA" w14:textId="77777777" w:rsidR="00422BA3" w:rsidRDefault="00422BA3" w:rsidP="00C843C8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00E0DD8" wp14:editId="5635D835">
                  <wp:extent cx="1818722" cy="1680591"/>
                  <wp:effectExtent l="0" t="0" r="0" b="0"/>
                  <wp:docPr id="34965554" name="Picture 34965554" descr="A group of plants in p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65554" name="Picture 34965554" descr="A group of plants in pots&#10;&#10;Description automatically generated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722" cy="1680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3B3972" w14:textId="77777777" w:rsidR="00422BA3" w:rsidRDefault="00422BA3" w:rsidP="00422BA3">
      <w:pPr>
        <w:pStyle w:val="BodyText"/>
        <w:rPr>
          <w:sz w:val="20"/>
        </w:rPr>
      </w:pPr>
    </w:p>
    <w:p w14:paraId="361B784E" w14:textId="77777777" w:rsidR="00604B83" w:rsidRDefault="00604B83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2EB0EFC5" w14:textId="77777777" w:rsidR="00F2101F" w:rsidRDefault="00F2101F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EA609B1" w14:textId="77777777" w:rsidR="00F2101F" w:rsidRDefault="00F2101F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6FC143CB" w14:textId="77777777" w:rsidR="00F2101F" w:rsidRDefault="00F2101F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6C5ADBF" w14:textId="77777777" w:rsidR="00F2101F" w:rsidRDefault="00F2101F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47BC5937" w14:textId="77777777" w:rsidR="00F2101F" w:rsidRDefault="00F2101F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9835538" w14:textId="77777777" w:rsidR="00F2101F" w:rsidRDefault="00F2101F" w:rsidP="000F5BF7">
      <w:pPr>
        <w:suppressAutoHyphens w:val="0"/>
        <w:spacing w:after="160"/>
        <w:ind w:left="0"/>
        <w:jc w:val="left"/>
        <w:rPr>
          <w:rFonts w:cs="Arial"/>
          <w:noProof/>
          <w:lang w:val="sr-Latn-ME" w:eastAsia="en-US"/>
        </w:rPr>
      </w:pPr>
    </w:p>
    <w:p w14:paraId="57AF1475" w14:textId="77777777" w:rsidR="00F2101F" w:rsidRPr="00F2101F" w:rsidRDefault="00F2101F" w:rsidP="00F2101F">
      <w:pPr>
        <w:pStyle w:val="BodyText"/>
        <w:spacing w:before="6"/>
        <w:rPr>
          <w:sz w:val="10"/>
          <w:lang w:val="pl-PL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F2101F" w14:paraId="4BE78FD7" w14:textId="77777777" w:rsidTr="00605D0D">
        <w:trPr>
          <w:trHeight w:val="374"/>
        </w:trPr>
        <w:tc>
          <w:tcPr>
            <w:tcW w:w="703" w:type="dxa"/>
          </w:tcPr>
          <w:p w14:paraId="72B0B686" w14:textId="77777777" w:rsidR="00F2101F" w:rsidRDefault="00F2101F" w:rsidP="00605D0D">
            <w:pPr>
              <w:pStyle w:val="TableParagraph"/>
              <w:ind w:left="155"/>
            </w:pPr>
            <w:r>
              <w:t>RBr.</w:t>
            </w:r>
          </w:p>
        </w:tc>
        <w:tc>
          <w:tcPr>
            <w:tcW w:w="3545" w:type="dxa"/>
          </w:tcPr>
          <w:p w14:paraId="005733B6" w14:textId="77777777" w:rsidR="00F2101F" w:rsidRDefault="00F2101F" w:rsidP="00605D0D">
            <w:pPr>
              <w:pStyle w:val="TableParagraph"/>
              <w:ind w:left="108"/>
            </w:pPr>
            <w:r>
              <w:t>Naziv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dimenzija</w:t>
            </w:r>
          </w:p>
        </w:tc>
        <w:tc>
          <w:tcPr>
            <w:tcW w:w="711" w:type="dxa"/>
          </w:tcPr>
          <w:p w14:paraId="2C677881" w14:textId="77777777" w:rsidR="00F2101F" w:rsidRDefault="00F2101F" w:rsidP="00605D0D">
            <w:pPr>
              <w:pStyle w:val="TableParagraph"/>
              <w:ind w:left="206"/>
            </w:pPr>
            <w:r>
              <w:t>JM</w:t>
            </w:r>
          </w:p>
        </w:tc>
        <w:tc>
          <w:tcPr>
            <w:tcW w:w="992" w:type="dxa"/>
          </w:tcPr>
          <w:p w14:paraId="1886A6DD" w14:textId="77777777" w:rsidR="00F2101F" w:rsidRDefault="00F2101F" w:rsidP="00605D0D">
            <w:pPr>
              <w:pStyle w:val="TableParagraph"/>
              <w:ind w:left="503"/>
            </w:pPr>
            <w:r>
              <w:t>Kol.</w:t>
            </w:r>
          </w:p>
        </w:tc>
        <w:tc>
          <w:tcPr>
            <w:tcW w:w="3068" w:type="dxa"/>
          </w:tcPr>
          <w:p w14:paraId="00BC1E6B" w14:textId="77777777" w:rsidR="00F2101F" w:rsidRDefault="00F2101F" w:rsidP="00605D0D">
            <w:pPr>
              <w:pStyle w:val="TableParagraph"/>
              <w:ind w:left="1285" w:right="1279"/>
              <w:jc w:val="center"/>
            </w:pPr>
            <w:r>
              <w:t>Opis</w:t>
            </w:r>
          </w:p>
        </w:tc>
      </w:tr>
    </w:tbl>
    <w:p w14:paraId="0D8601F4" w14:textId="77777777" w:rsidR="00F2101F" w:rsidRDefault="00F2101F" w:rsidP="00F2101F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F2101F" w14:paraId="616915F7" w14:textId="77777777" w:rsidTr="00605D0D">
        <w:trPr>
          <w:trHeight w:val="2219"/>
        </w:trPr>
        <w:tc>
          <w:tcPr>
            <w:tcW w:w="703" w:type="dxa"/>
          </w:tcPr>
          <w:p w14:paraId="69059A39" w14:textId="77777777" w:rsidR="00F2101F" w:rsidRDefault="00F2101F" w:rsidP="00605D0D">
            <w:pPr>
              <w:pStyle w:val="TableParagraph"/>
              <w:ind w:left="412"/>
            </w:pPr>
            <w:r>
              <w:t>rs</w:t>
            </w:r>
          </w:p>
        </w:tc>
        <w:tc>
          <w:tcPr>
            <w:tcW w:w="3545" w:type="dxa"/>
          </w:tcPr>
          <w:p w14:paraId="16FA5979" w14:textId="77777777" w:rsidR="00F2101F" w:rsidRDefault="00F2101F" w:rsidP="00605D0D">
            <w:pPr>
              <w:pStyle w:val="TableParagraph"/>
              <w:spacing w:line="297" w:lineRule="auto"/>
              <w:ind w:left="107" w:right="1867"/>
            </w:pPr>
            <w:r>
              <w:t>Rosa.sp arched</w:t>
            </w:r>
            <w:r>
              <w:rPr>
                <w:spacing w:val="-59"/>
              </w:rPr>
              <w:t xml:space="preserve"> </w:t>
            </w:r>
            <w:r>
              <w:t>LVC60</w:t>
            </w:r>
            <w:r>
              <w:rPr>
                <w:spacing w:val="-1"/>
              </w:rPr>
              <w:t xml:space="preserve"> </w:t>
            </w:r>
            <w:r>
              <w:t>3.00m</w:t>
            </w:r>
          </w:p>
        </w:tc>
        <w:tc>
          <w:tcPr>
            <w:tcW w:w="711" w:type="dxa"/>
          </w:tcPr>
          <w:p w14:paraId="1D47257D" w14:textId="77777777" w:rsidR="00F2101F" w:rsidRDefault="00F2101F" w:rsidP="00605D0D">
            <w:pPr>
              <w:pStyle w:val="TableParagraph"/>
              <w:ind w:left="126" w:right="119"/>
              <w:jc w:val="center"/>
            </w:pPr>
            <w:r>
              <w:t>kom</w:t>
            </w:r>
          </w:p>
        </w:tc>
        <w:tc>
          <w:tcPr>
            <w:tcW w:w="992" w:type="dxa"/>
          </w:tcPr>
          <w:p w14:paraId="4D75FE88" w14:textId="77777777" w:rsidR="00F2101F" w:rsidRDefault="00F2101F" w:rsidP="00605D0D">
            <w:pPr>
              <w:pStyle w:val="TableParagraph"/>
              <w:ind w:right="97"/>
              <w:jc w:val="right"/>
            </w:pPr>
            <w:r>
              <w:t>3</w:t>
            </w:r>
          </w:p>
        </w:tc>
        <w:tc>
          <w:tcPr>
            <w:tcW w:w="3068" w:type="dxa"/>
          </w:tcPr>
          <w:p w14:paraId="42B2843E" w14:textId="77777777" w:rsidR="00F2101F" w:rsidRDefault="00F2101F" w:rsidP="00605D0D">
            <w:pPr>
              <w:pStyle w:val="TableParagraph"/>
              <w:spacing w:before="3"/>
              <w:rPr>
                <w:sz w:val="5"/>
              </w:rPr>
            </w:pPr>
          </w:p>
          <w:p w14:paraId="55881A62" w14:textId="77777777" w:rsidR="00F2101F" w:rsidRDefault="00F2101F" w:rsidP="00605D0D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427E4B" wp14:editId="55F3BC7E">
                  <wp:extent cx="1789932" cy="1323594"/>
                  <wp:effectExtent l="0" t="0" r="0" b="0"/>
                  <wp:docPr id="1348003393" name="Picture 1348003393" descr="A path with pink flow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003393" name="Picture 1348003393" descr="A path with pink flowers&#10;&#10;Description automatically generated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932" cy="132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01F" w14:paraId="5BC61CF5" w14:textId="77777777" w:rsidTr="00605D0D">
        <w:trPr>
          <w:trHeight w:val="373"/>
        </w:trPr>
        <w:tc>
          <w:tcPr>
            <w:tcW w:w="703" w:type="dxa"/>
          </w:tcPr>
          <w:p w14:paraId="177C81F2" w14:textId="77777777" w:rsidR="00F2101F" w:rsidRDefault="00F2101F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1E91D2E5" w14:textId="77777777" w:rsidR="00F2101F" w:rsidRDefault="00F2101F" w:rsidP="00605D0D">
            <w:pPr>
              <w:pStyle w:val="TableParagraph"/>
              <w:spacing w:before="62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Ostalo</w:t>
            </w:r>
          </w:p>
        </w:tc>
        <w:tc>
          <w:tcPr>
            <w:tcW w:w="711" w:type="dxa"/>
          </w:tcPr>
          <w:p w14:paraId="5B545496" w14:textId="77777777" w:rsidR="00F2101F" w:rsidRDefault="00F2101F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992" w:type="dxa"/>
          </w:tcPr>
          <w:p w14:paraId="4D3DDD93" w14:textId="77777777" w:rsidR="00F2101F" w:rsidRDefault="00F2101F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068" w:type="dxa"/>
          </w:tcPr>
          <w:p w14:paraId="596A3D7F" w14:textId="77777777" w:rsidR="00F2101F" w:rsidRDefault="00F2101F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F2101F" w14:paraId="2CDC0B22" w14:textId="77777777" w:rsidTr="00605D0D">
        <w:trPr>
          <w:trHeight w:val="2889"/>
        </w:trPr>
        <w:tc>
          <w:tcPr>
            <w:tcW w:w="703" w:type="dxa"/>
          </w:tcPr>
          <w:p w14:paraId="5A51CB74" w14:textId="77777777" w:rsidR="00F2101F" w:rsidRDefault="00F2101F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0EF702ED" w14:textId="77777777" w:rsidR="00F2101F" w:rsidRDefault="00F2101F" w:rsidP="00605D0D">
            <w:pPr>
              <w:pStyle w:val="TableParagraph"/>
              <w:ind w:left="107" w:right="82"/>
            </w:pPr>
            <w:r>
              <w:t>Dekorativni kameni obluci, izrazito</w:t>
            </w:r>
            <w:r>
              <w:rPr>
                <w:spacing w:val="-59"/>
              </w:rPr>
              <w:t xml:space="preserve"> </w:t>
            </w:r>
            <w:r>
              <w:t>bijele boje, u sloju od 5 cm;</w:t>
            </w:r>
            <w:r>
              <w:rPr>
                <w:spacing w:val="1"/>
              </w:rPr>
              <w:t xml:space="preserve"> </w:t>
            </w:r>
            <w:r>
              <w:t>granulacija 0,8-2 cm; oblik:</w:t>
            </w:r>
            <w:r>
              <w:rPr>
                <w:spacing w:val="1"/>
              </w:rPr>
              <w:t xml:space="preserve"> </w:t>
            </w:r>
            <w:r>
              <w:t>nepravilan</w:t>
            </w:r>
            <w:r>
              <w:rPr>
                <w:spacing w:val="-1"/>
              </w:rPr>
              <w:t xml:space="preserve"> </w:t>
            </w:r>
            <w:r>
              <w:t>i okrugao</w:t>
            </w:r>
          </w:p>
          <w:p w14:paraId="3537F326" w14:textId="77777777" w:rsidR="00F2101F" w:rsidRDefault="00F2101F" w:rsidP="00605D0D">
            <w:pPr>
              <w:pStyle w:val="TableParagraph"/>
              <w:ind w:left="107"/>
            </w:pPr>
            <w:r>
              <w:t>(P =</w:t>
            </w:r>
            <w:r>
              <w:rPr>
                <w:spacing w:val="-1"/>
              </w:rPr>
              <w:t xml:space="preserve"> </w:t>
            </w:r>
            <w:r>
              <w:t>87,2</w:t>
            </w:r>
            <w:r>
              <w:rPr>
                <w:spacing w:val="-4"/>
              </w:rPr>
              <w:t xml:space="preserve"> </w:t>
            </w:r>
            <w:r>
              <w:t>m2)</w:t>
            </w:r>
          </w:p>
        </w:tc>
        <w:tc>
          <w:tcPr>
            <w:tcW w:w="711" w:type="dxa"/>
          </w:tcPr>
          <w:p w14:paraId="3E77C35C" w14:textId="77777777" w:rsidR="00F2101F" w:rsidRDefault="00F2101F" w:rsidP="00605D0D">
            <w:pPr>
              <w:pStyle w:val="TableParagraph"/>
              <w:spacing w:before="59"/>
              <w:ind w:left="126" w:right="117"/>
              <w:jc w:val="center"/>
            </w:pPr>
            <w:r>
              <w:t>m3</w:t>
            </w:r>
          </w:p>
        </w:tc>
        <w:tc>
          <w:tcPr>
            <w:tcW w:w="992" w:type="dxa"/>
          </w:tcPr>
          <w:p w14:paraId="138E7000" w14:textId="37D54558" w:rsidR="00F2101F" w:rsidRDefault="00F2101F" w:rsidP="00605D0D">
            <w:pPr>
              <w:pStyle w:val="TableParagraph"/>
              <w:spacing w:before="59"/>
              <w:ind w:right="95"/>
              <w:jc w:val="right"/>
            </w:pPr>
            <w:r>
              <w:t>4,</w:t>
            </w:r>
            <w:r w:rsidR="00223A44">
              <w:t>00</w:t>
            </w:r>
          </w:p>
        </w:tc>
        <w:tc>
          <w:tcPr>
            <w:tcW w:w="3068" w:type="dxa"/>
          </w:tcPr>
          <w:p w14:paraId="5A6B5FBA" w14:textId="77777777" w:rsidR="00F2101F" w:rsidRDefault="00F2101F" w:rsidP="00605D0D">
            <w:pPr>
              <w:pStyle w:val="TableParagraph"/>
              <w:spacing w:before="2"/>
              <w:rPr>
                <w:sz w:val="5"/>
              </w:rPr>
            </w:pPr>
          </w:p>
          <w:p w14:paraId="64445775" w14:textId="77777777" w:rsidR="00F2101F" w:rsidRDefault="00F2101F" w:rsidP="00605D0D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92FEED" wp14:editId="5C4A72B5">
                  <wp:extent cx="1799174" cy="1758314"/>
                  <wp:effectExtent l="0" t="0" r="0" b="0"/>
                  <wp:docPr id="1771754341" name="Picture 1771754341" descr="A pile of white roc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754341" name="Picture 1771754341" descr="A pile of white rocks&#10;&#10;Description automatically generated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174" cy="175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01F" w14:paraId="00848393" w14:textId="77777777" w:rsidTr="00605D0D">
        <w:trPr>
          <w:trHeight w:val="2193"/>
        </w:trPr>
        <w:tc>
          <w:tcPr>
            <w:tcW w:w="703" w:type="dxa"/>
          </w:tcPr>
          <w:p w14:paraId="10A3D2D9" w14:textId="77777777" w:rsidR="00F2101F" w:rsidRDefault="00F2101F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77DC8AD9" w14:textId="77777777" w:rsidR="00F2101F" w:rsidRDefault="00F2101F" w:rsidP="00605D0D">
            <w:pPr>
              <w:pStyle w:val="TableParagraph"/>
              <w:spacing w:line="297" w:lineRule="auto"/>
              <w:ind w:left="107"/>
            </w:pPr>
            <w:r>
              <w:t>Bijele granitne kocke</w:t>
            </w:r>
            <w:r>
              <w:rPr>
                <w:spacing w:val="1"/>
              </w:rPr>
              <w:t xml:space="preserve"> </w:t>
            </w:r>
            <w:r>
              <w:t>za borduru</w:t>
            </w:r>
            <w:r>
              <w:rPr>
                <w:spacing w:val="-59"/>
              </w:rPr>
              <w:t xml:space="preserve"> </w:t>
            </w:r>
            <w:r>
              <w:t>Dim</w:t>
            </w:r>
            <w:r>
              <w:rPr>
                <w:spacing w:val="1"/>
              </w:rPr>
              <w:t xml:space="preserve"> </w:t>
            </w:r>
            <w:r>
              <w:t>20x20x18</w:t>
            </w:r>
            <w:r>
              <w:rPr>
                <w:spacing w:val="-2"/>
              </w:rPr>
              <w:t xml:space="preserve"> </w:t>
            </w:r>
            <w:r>
              <w:t>cm</w:t>
            </w:r>
          </w:p>
          <w:p w14:paraId="62C793A0" w14:textId="77777777" w:rsidR="00F2101F" w:rsidRDefault="00F2101F" w:rsidP="00605D0D">
            <w:pPr>
              <w:pStyle w:val="TableParagraph"/>
              <w:spacing w:before="0" w:line="252" w:lineRule="exact"/>
              <w:ind w:left="107"/>
            </w:pPr>
            <w:r>
              <w:t>25 kocki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m2</w:t>
            </w:r>
          </w:p>
        </w:tc>
        <w:tc>
          <w:tcPr>
            <w:tcW w:w="711" w:type="dxa"/>
          </w:tcPr>
          <w:p w14:paraId="1D775770" w14:textId="77777777" w:rsidR="00F2101F" w:rsidRDefault="00F2101F" w:rsidP="00605D0D">
            <w:pPr>
              <w:pStyle w:val="TableParagraph"/>
              <w:ind w:left="126" w:right="116"/>
              <w:jc w:val="center"/>
            </w:pPr>
            <w:r>
              <w:t>m2</w:t>
            </w:r>
          </w:p>
        </w:tc>
        <w:tc>
          <w:tcPr>
            <w:tcW w:w="992" w:type="dxa"/>
          </w:tcPr>
          <w:p w14:paraId="06623643" w14:textId="77777777" w:rsidR="00F2101F" w:rsidRDefault="00F2101F" w:rsidP="00605D0D">
            <w:pPr>
              <w:pStyle w:val="TableParagraph"/>
              <w:ind w:right="95"/>
              <w:jc w:val="right"/>
            </w:pPr>
            <w:r>
              <w:t>14,60</w:t>
            </w:r>
          </w:p>
        </w:tc>
        <w:tc>
          <w:tcPr>
            <w:tcW w:w="3068" w:type="dxa"/>
          </w:tcPr>
          <w:p w14:paraId="00C86243" w14:textId="77777777" w:rsidR="00F2101F" w:rsidRDefault="00F2101F" w:rsidP="00605D0D">
            <w:pPr>
              <w:pStyle w:val="TableParagraph"/>
              <w:spacing w:before="9"/>
              <w:rPr>
                <w:sz w:val="9"/>
              </w:rPr>
            </w:pPr>
          </w:p>
          <w:p w14:paraId="226E677A" w14:textId="77777777" w:rsidR="00F2101F" w:rsidRDefault="00F2101F" w:rsidP="00605D0D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1F74D5" wp14:editId="64D1C926">
                  <wp:extent cx="1762579" cy="1274064"/>
                  <wp:effectExtent l="0" t="0" r="0" b="0"/>
                  <wp:docPr id="1490552765" name="Picture 1490552765" descr="A group of grey stone bloc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552765" name="Picture 1490552765" descr="A group of grey stone blocks&#10;&#10;Description automatically generated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579" cy="1274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101F" w14:paraId="55E72FA1" w14:textId="77777777" w:rsidTr="00605D0D">
        <w:trPr>
          <w:trHeight w:val="2953"/>
        </w:trPr>
        <w:tc>
          <w:tcPr>
            <w:tcW w:w="703" w:type="dxa"/>
          </w:tcPr>
          <w:p w14:paraId="2DE95E85" w14:textId="77777777" w:rsidR="00F2101F" w:rsidRDefault="00F2101F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6CDBE589" w14:textId="77777777" w:rsidR="00F2101F" w:rsidRDefault="00F2101F" w:rsidP="00605D0D">
            <w:pPr>
              <w:pStyle w:val="TableParagraph"/>
              <w:spacing w:line="297" w:lineRule="auto"/>
              <w:ind w:left="107" w:right="269"/>
            </w:pPr>
            <w:r>
              <w:t>Geotekstil sloj filterske zaštite</w:t>
            </w:r>
            <w:r>
              <w:rPr>
                <w:spacing w:val="1"/>
              </w:rPr>
              <w:t xml:space="preserve"> </w:t>
            </w:r>
            <w:r>
              <w:t>VLF-200 (rolna 100x2 m)</w:t>
            </w:r>
            <w:r>
              <w:rPr>
                <w:spacing w:val="1"/>
              </w:rPr>
              <w:t xml:space="preserve"> </w:t>
            </w:r>
            <w:r>
              <w:t>površina</w:t>
            </w:r>
            <w:r>
              <w:rPr>
                <w:spacing w:val="-5"/>
              </w:rPr>
              <w:t xml:space="preserve"> </w:t>
            </w:r>
            <w:r>
              <w:t>pod</w:t>
            </w:r>
            <w:r>
              <w:rPr>
                <w:spacing w:val="-6"/>
              </w:rPr>
              <w:t xml:space="preserve"> </w:t>
            </w:r>
            <w:r>
              <w:t>kamenim</w:t>
            </w:r>
            <w:r>
              <w:rPr>
                <w:spacing w:val="-3"/>
              </w:rPr>
              <w:t xml:space="preserve"> </w:t>
            </w:r>
            <w:r>
              <w:t>oblucima</w:t>
            </w:r>
          </w:p>
        </w:tc>
        <w:tc>
          <w:tcPr>
            <w:tcW w:w="711" w:type="dxa"/>
          </w:tcPr>
          <w:p w14:paraId="4B01B513" w14:textId="77777777" w:rsidR="00F2101F" w:rsidRDefault="00F2101F" w:rsidP="00605D0D">
            <w:pPr>
              <w:pStyle w:val="TableParagraph"/>
              <w:ind w:left="126" w:right="116"/>
              <w:jc w:val="center"/>
            </w:pPr>
            <w:r>
              <w:t>m2</w:t>
            </w:r>
          </w:p>
        </w:tc>
        <w:tc>
          <w:tcPr>
            <w:tcW w:w="992" w:type="dxa"/>
          </w:tcPr>
          <w:p w14:paraId="1B8C80EE" w14:textId="77777777" w:rsidR="00F2101F" w:rsidRDefault="00F2101F" w:rsidP="00605D0D">
            <w:pPr>
              <w:pStyle w:val="TableParagraph"/>
              <w:ind w:right="95"/>
              <w:jc w:val="right"/>
            </w:pPr>
            <w:r>
              <w:t>87,20</w:t>
            </w:r>
          </w:p>
        </w:tc>
        <w:tc>
          <w:tcPr>
            <w:tcW w:w="3068" w:type="dxa"/>
          </w:tcPr>
          <w:p w14:paraId="783AFAEE" w14:textId="77777777" w:rsidR="00F2101F" w:rsidRDefault="00F2101F" w:rsidP="00605D0D">
            <w:pPr>
              <w:pStyle w:val="TableParagraph"/>
              <w:spacing w:before="0"/>
              <w:rPr>
                <w:sz w:val="20"/>
              </w:rPr>
            </w:pPr>
          </w:p>
          <w:p w14:paraId="09B97FD0" w14:textId="77777777" w:rsidR="00F2101F" w:rsidRDefault="00F2101F" w:rsidP="00605D0D">
            <w:pPr>
              <w:pStyle w:val="TableParagraph"/>
              <w:spacing w:before="10"/>
              <w:rPr>
                <w:sz w:val="11"/>
              </w:rPr>
            </w:pPr>
          </w:p>
          <w:p w14:paraId="2C691213" w14:textId="77777777" w:rsidR="00F2101F" w:rsidRDefault="00F2101F" w:rsidP="00605D0D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0C72E9" wp14:editId="52A12B7C">
                  <wp:extent cx="1804416" cy="1414272"/>
                  <wp:effectExtent l="0" t="0" r="0" b="0"/>
                  <wp:docPr id="9" name="image5.jpeg" descr="A roll of black materia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.jpeg" descr="A roll of black material&#10;&#10;Description automatically generated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416" cy="141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B0D54" w14:textId="77777777" w:rsidR="00F2101F" w:rsidRDefault="00F2101F" w:rsidP="00F2101F">
      <w:pPr>
        <w:pStyle w:val="BodyText"/>
        <w:rPr>
          <w:sz w:val="20"/>
        </w:rPr>
      </w:pPr>
    </w:p>
    <w:p w14:paraId="25DB2130" w14:textId="77777777" w:rsidR="00F2101F" w:rsidRDefault="00F2101F" w:rsidP="00F2101F">
      <w:pPr>
        <w:pStyle w:val="BodyText"/>
        <w:rPr>
          <w:sz w:val="20"/>
        </w:rPr>
      </w:pPr>
    </w:p>
    <w:p w14:paraId="629507D3" w14:textId="77777777" w:rsidR="00F2101F" w:rsidRDefault="00F2101F" w:rsidP="00F2101F">
      <w:pPr>
        <w:pStyle w:val="BodyText"/>
        <w:rPr>
          <w:sz w:val="20"/>
        </w:rPr>
      </w:pPr>
    </w:p>
    <w:p w14:paraId="0A5A1E3F" w14:textId="77777777" w:rsidR="00F2101F" w:rsidRDefault="00F2101F" w:rsidP="00F2101F">
      <w:pPr>
        <w:pStyle w:val="BodyText"/>
        <w:rPr>
          <w:sz w:val="20"/>
        </w:rPr>
      </w:pPr>
    </w:p>
    <w:p w14:paraId="3E46FC47" w14:textId="77777777" w:rsidR="00F2101F" w:rsidRDefault="00F2101F" w:rsidP="00F2101F">
      <w:pPr>
        <w:pStyle w:val="BodyText"/>
        <w:rPr>
          <w:sz w:val="20"/>
        </w:rPr>
      </w:pPr>
    </w:p>
    <w:p w14:paraId="4448FBC5" w14:textId="77777777" w:rsidR="00F2101F" w:rsidRDefault="00F2101F" w:rsidP="00F2101F">
      <w:pPr>
        <w:pStyle w:val="BodyText"/>
        <w:rPr>
          <w:sz w:val="20"/>
        </w:rPr>
      </w:pPr>
    </w:p>
    <w:p w14:paraId="3EEF9573" w14:textId="77777777" w:rsidR="00F2101F" w:rsidRDefault="00F2101F" w:rsidP="00F2101F">
      <w:pPr>
        <w:pStyle w:val="BodyText"/>
        <w:rPr>
          <w:sz w:val="20"/>
        </w:rPr>
      </w:pPr>
    </w:p>
    <w:p w14:paraId="0845314D" w14:textId="77777777" w:rsidR="00F2101F" w:rsidRDefault="00F2101F" w:rsidP="00F2101F">
      <w:pPr>
        <w:pStyle w:val="BodyText"/>
        <w:spacing w:before="1"/>
        <w:rPr>
          <w:sz w:val="20"/>
        </w:rPr>
      </w:pPr>
    </w:p>
    <w:p w14:paraId="3F8ACAC9" w14:textId="77777777" w:rsidR="00E8615A" w:rsidRDefault="00E8615A" w:rsidP="00E8615A">
      <w:pPr>
        <w:pStyle w:val="BodyText"/>
        <w:spacing w:before="6"/>
        <w:rPr>
          <w:sz w:val="1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E8615A" w14:paraId="773FAF13" w14:textId="77777777" w:rsidTr="00605D0D">
        <w:trPr>
          <w:trHeight w:val="374"/>
        </w:trPr>
        <w:tc>
          <w:tcPr>
            <w:tcW w:w="703" w:type="dxa"/>
          </w:tcPr>
          <w:p w14:paraId="4A924760" w14:textId="77777777" w:rsidR="00E8615A" w:rsidRDefault="00E8615A" w:rsidP="00605D0D">
            <w:pPr>
              <w:pStyle w:val="TableParagraph"/>
              <w:ind w:left="155"/>
            </w:pPr>
            <w:r>
              <w:lastRenderedPageBreak/>
              <w:t>RBr.</w:t>
            </w:r>
          </w:p>
        </w:tc>
        <w:tc>
          <w:tcPr>
            <w:tcW w:w="3545" w:type="dxa"/>
          </w:tcPr>
          <w:p w14:paraId="68C91D37" w14:textId="77777777" w:rsidR="00E8615A" w:rsidRDefault="00E8615A" w:rsidP="00605D0D">
            <w:pPr>
              <w:pStyle w:val="TableParagraph"/>
              <w:ind w:left="108"/>
            </w:pPr>
            <w:r>
              <w:t>Naziv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dimenzija</w:t>
            </w:r>
          </w:p>
        </w:tc>
        <w:tc>
          <w:tcPr>
            <w:tcW w:w="711" w:type="dxa"/>
          </w:tcPr>
          <w:p w14:paraId="0672C40A" w14:textId="77777777" w:rsidR="00E8615A" w:rsidRDefault="00E8615A" w:rsidP="00605D0D">
            <w:pPr>
              <w:pStyle w:val="TableParagraph"/>
              <w:ind w:left="206"/>
            </w:pPr>
            <w:r>
              <w:t>JM</w:t>
            </w:r>
          </w:p>
        </w:tc>
        <w:tc>
          <w:tcPr>
            <w:tcW w:w="992" w:type="dxa"/>
          </w:tcPr>
          <w:p w14:paraId="7BD76D2D" w14:textId="77777777" w:rsidR="00E8615A" w:rsidRDefault="00E8615A" w:rsidP="00605D0D">
            <w:pPr>
              <w:pStyle w:val="TableParagraph"/>
              <w:ind w:left="503"/>
            </w:pPr>
            <w:r>
              <w:t>Kol.</w:t>
            </w:r>
          </w:p>
        </w:tc>
        <w:tc>
          <w:tcPr>
            <w:tcW w:w="3068" w:type="dxa"/>
          </w:tcPr>
          <w:p w14:paraId="1284445F" w14:textId="77777777" w:rsidR="00E8615A" w:rsidRDefault="00E8615A" w:rsidP="00605D0D">
            <w:pPr>
              <w:pStyle w:val="TableParagraph"/>
              <w:ind w:left="1285" w:right="1279"/>
              <w:jc w:val="center"/>
            </w:pPr>
            <w:r>
              <w:t>Opis</w:t>
            </w:r>
          </w:p>
        </w:tc>
      </w:tr>
    </w:tbl>
    <w:p w14:paraId="612C5F71" w14:textId="77777777" w:rsidR="00E8615A" w:rsidRDefault="00E8615A" w:rsidP="00E8615A">
      <w:pPr>
        <w:pStyle w:val="BodyText"/>
        <w:spacing w:before="9" w:after="1"/>
        <w:rPr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711"/>
        <w:gridCol w:w="992"/>
        <w:gridCol w:w="3068"/>
      </w:tblGrid>
      <w:tr w:rsidR="00E8615A" w14:paraId="78C555A2" w14:textId="77777777" w:rsidTr="00605D0D">
        <w:trPr>
          <w:trHeight w:val="2910"/>
        </w:trPr>
        <w:tc>
          <w:tcPr>
            <w:tcW w:w="703" w:type="dxa"/>
          </w:tcPr>
          <w:p w14:paraId="7E564F7C" w14:textId="77777777" w:rsidR="00E8615A" w:rsidRDefault="00E8615A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5034354B" w14:textId="77777777" w:rsidR="00E8615A" w:rsidRDefault="00E8615A" w:rsidP="00605D0D">
            <w:pPr>
              <w:pStyle w:val="TableParagraph"/>
              <w:ind w:left="107"/>
            </w:pPr>
            <w:r>
              <w:rPr>
                <w:w w:val="95"/>
              </w:rPr>
              <w:t>Metalni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graničnici</w:t>
            </w:r>
          </w:p>
          <w:p w14:paraId="7DED51CA" w14:textId="77777777" w:rsidR="00E8615A" w:rsidRDefault="00E8615A" w:rsidP="00605D0D">
            <w:pPr>
              <w:pStyle w:val="TableParagraph"/>
              <w:spacing w:before="61"/>
              <w:ind w:left="107" w:right="85"/>
            </w:pPr>
            <w:r>
              <w:rPr>
                <w:w w:val="95"/>
              </w:rPr>
              <w:t>Proizveden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od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čelika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debljine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1,6</w:t>
            </w:r>
            <w:r>
              <w:rPr>
                <w:spacing w:val="-55"/>
                <w:w w:val="95"/>
              </w:rPr>
              <w:t xml:space="preserve"> </w:t>
            </w:r>
            <w:r>
              <w:t>mm koji olakšava formiranje</w:t>
            </w:r>
            <w:r>
              <w:rPr>
                <w:spacing w:val="1"/>
              </w:rPr>
              <w:t xml:space="preserve"> </w:t>
            </w:r>
            <w:r>
              <w:t>krivina i uglova. Pocinčani</w:t>
            </w:r>
            <w:r>
              <w:rPr>
                <w:spacing w:val="1"/>
              </w:rPr>
              <w:t xml:space="preserve"> </w:t>
            </w:r>
            <w:r>
              <w:t>premaz.</w:t>
            </w:r>
          </w:p>
        </w:tc>
        <w:tc>
          <w:tcPr>
            <w:tcW w:w="711" w:type="dxa"/>
          </w:tcPr>
          <w:p w14:paraId="1467A088" w14:textId="77777777" w:rsidR="00E8615A" w:rsidRDefault="00E8615A" w:rsidP="00605D0D">
            <w:pPr>
              <w:pStyle w:val="TableParagraph"/>
              <w:spacing w:before="59"/>
              <w:ind w:left="261"/>
            </w:pPr>
            <w:r>
              <w:t>m</w:t>
            </w:r>
          </w:p>
        </w:tc>
        <w:tc>
          <w:tcPr>
            <w:tcW w:w="992" w:type="dxa"/>
          </w:tcPr>
          <w:p w14:paraId="6686357B" w14:textId="77777777" w:rsidR="00E8615A" w:rsidRDefault="00E8615A" w:rsidP="00605D0D">
            <w:pPr>
              <w:pStyle w:val="TableParagraph"/>
              <w:spacing w:before="59"/>
              <w:ind w:right="97"/>
              <w:jc w:val="right"/>
            </w:pPr>
            <w:r>
              <w:t>160</w:t>
            </w:r>
          </w:p>
        </w:tc>
        <w:tc>
          <w:tcPr>
            <w:tcW w:w="3068" w:type="dxa"/>
          </w:tcPr>
          <w:p w14:paraId="45BE92BD" w14:textId="77777777" w:rsidR="00E8615A" w:rsidRDefault="00E8615A" w:rsidP="00605D0D">
            <w:pPr>
              <w:pStyle w:val="TableParagraph"/>
              <w:spacing w:before="3"/>
              <w:rPr>
                <w:sz w:val="5"/>
              </w:rPr>
            </w:pPr>
          </w:p>
          <w:p w14:paraId="3B103B72" w14:textId="77777777" w:rsidR="00E8615A" w:rsidRDefault="00E8615A" w:rsidP="00605D0D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1C10E6" wp14:editId="35C11495">
                  <wp:extent cx="1798393" cy="1768221"/>
                  <wp:effectExtent l="0" t="0" r="0" b="0"/>
                  <wp:docPr id="323501082" name="Picture 323501082" descr="A metal object with spik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501082" name="Picture 323501082" descr="A metal object with spikes&#10;&#10;Description automatically generated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93" cy="1768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615A" w14:paraId="23E61773" w14:textId="77777777" w:rsidTr="00605D0D">
        <w:trPr>
          <w:trHeight w:val="2010"/>
        </w:trPr>
        <w:tc>
          <w:tcPr>
            <w:tcW w:w="703" w:type="dxa"/>
          </w:tcPr>
          <w:p w14:paraId="45732428" w14:textId="77777777" w:rsidR="00E8615A" w:rsidRDefault="00E8615A" w:rsidP="00605D0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545" w:type="dxa"/>
          </w:tcPr>
          <w:p w14:paraId="6D3EF98E" w14:textId="77777777" w:rsidR="00E8615A" w:rsidRDefault="00E8615A" w:rsidP="00605D0D">
            <w:pPr>
              <w:pStyle w:val="TableParagraph"/>
              <w:ind w:left="107"/>
            </w:pPr>
            <w:r>
              <w:t>Travnjak,</w:t>
            </w:r>
            <w:r>
              <w:rPr>
                <w:spacing w:val="-5"/>
              </w:rPr>
              <w:t xml:space="preserve"> </w:t>
            </w:r>
            <w:r>
              <w:t>Zoysia</w:t>
            </w:r>
            <w:r>
              <w:rPr>
                <w:spacing w:val="-5"/>
              </w:rPr>
              <w:t xml:space="preserve"> </w:t>
            </w:r>
            <w:r>
              <w:t>japonica</w:t>
            </w:r>
          </w:p>
          <w:p w14:paraId="23F8B36D" w14:textId="77777777" w:rsidR="00E8615A" w:rsidRDefault="00E8615A" w:rsidP="00605D0D">
            <w:pPr>
              <w:pStyle w:val="TableParagraph"/>
              <w:spacing w:before="59"/>
              <w:ind w:left="107" w:right="411"/>
            </w:pPr>
            <w:r>
              <w:t>(50% ukupnih zelenih površina</w:t>
            </w:r>
            <w:r>
              <w:rPr>
                <w:spacing w:val="-59"/>
              </w:rPr>
              <w:t xml:space="preserve"> </w:t>
            </w:r>
            <w:r>
              <w:t>5.900</w:t>
            </w:r>
            <w:r>
              <w:rPr>
                <w:spacing w:val="-3"/>
              </w:rPr>
              <w:t xml:space="preserve"> </w:t>
            </w:r>
            <w:r>
              <w:t>m2)</w:t>
            </w:r>
          </w:p>
        </w:tc>
        <w:tc>
          <w:tcPr>
            <w:tcW w:w="711" w:type="dxa"/>
          </w:tcPr>
          <w:p w14:paraId="17081360" w14:textId="77777777" w:rsidR="00E8615A" w:rsidRDefault="00E8615A" w:rsidP="00605D0D">
            <w:pPr>
              <w:pStyle w:val="TableParagraph"/>
              <w:ind w:left="201"/>
            </w:pPr>
            <w:r>
              <w:t>m2</w:t>
            </w:r>
          </w:p>
        </w:tc>
        <w:tc>
          <w:tcPr>
            <w:tcW w:w="992" w:type="dxa"/>
          </w:tcPr>
          <w:p w14:paraId="2BDBF4E3" w14:textId="77777777" w:rsidR="00E8615A" w:rsidRDefault="00E8615A" w:rsidP="00605D0D">
            <w:pPr>
              <w:pStyle w:val="TableParagraph"/>
              <w:ind w:right="95"/>
              <w:jc w:val="right"/>
            </w:pPr>
            <w:r>
              <w:t>2.950</w:t>
            </w:r>
          </w:p>
        </w:tc>
        <w:tc>
          <w:tcPr>
            <w:tcW w:w="3068" w:type="dxa"/>
          </w:tcPr>
          <w:p w14:paraId="304E65FB" w14:textId="77777777" w:rsidR="00E8615A" w:rsidRDefault="00E8615A" w:rsidP="00605D0D">
            <w:pPr>
              <w:pStyle w:val="TableParagraph"/>
              <w:spacing w:before="2"/>
              <w:rPr>
                <w:sz w:val="5"/>
              </w:rPr>
            </w:pPr>
          </w:p>
          <w:p w14:paraId="4AAB2CE5" w14:textId="77777777" w:rsidR="00E8615A" w:rsidRDefault="00E8615A" w:rsidP="00605D0D">
            <w:pPr>
              <w:pStyle w:val="TableParagraph"/>
              <w:spacing w:before="0"/>
              <w:ind w:left="1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B3F677A" wp14:editId="5A719ADF">
                  <wp:extent cx="1807355" cy="1202721"/>
                  <wp:effectExtent l="0" t="0" r="0" b="0"/>
                  <wp:docPr id="1605820297" name="Picture 1605820297" descr="A close-up of a green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820297" name="Picture 1605820297" descr="A close-up of a green grass&#10;&#10;Description automatically generated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355" cy="120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1E4A7A" w14:textId="77777777" w:rsidR="00E8615A" w:rsidRDefault="00E8615A" w:rsidP="00E8615A">
      <w:pPr>
        <w:pStyle w:val="BodyText"/>
        <w:rPr>
          <w:sz w:val="20"/>
        </w:rPr>
      </w:pPr>
    </w:p>
    <w:p w14:paraId="45AF73C6" w14:textId="77777777" w:rsidR="00F2101F" w:rsidRDefault="00F2101F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798ABAEA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3C7D49E1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59F390A2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5DF85090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61144BA0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1D6DE324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38BB90EA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0C10B214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5E72BAD5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43753490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5F635C0B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7B820AAC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2745D169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7DB4EA0F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0C111E6B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35AD31A7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283706CE" w14:textId="77777777" w:rsidR="007E0CC6" w:rsidRDefault="007E0CC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</w:p>
    <w:p w14:paraId="184C829E" w14:textId="20CE92D2" w:rsidR="0050259D" w:rsidRDefault="00BE76E0" w:rsidP="000F5BF7">
      <w:pPr>
        <w:suppressAutoHyphens w:val="0"/>
        <w:spacing w:after="160"/>
        <w:ind w:left="0"/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080FF8E9" wp14:editId="024374EE">
            <wp:extent cx="6896100" cy="10182225"/>
            <wp:effectExtent l="0" t="0" r="0" b="9525"/>
            <wp:docPr id="1955388278" name="Picture 4" descr="A map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88278" name="Picture 4" descr="A map of a city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9A5D2" w14:textId="0DC7EB11" w:rsidR="007E0CC6" w:rsidRPr="00F2101F" w:rsidRDefault="002B7F56" w:rsidP="000F5BF7">
      <w:pPr>
        <w:suppressAutoHyphens w:val="0"/>
        <w:spacing w:after="160"/>
        <w:ind w:left="0"/>
        <w:jc w:val="left"/>
        <w:rPr>
          <w:rFonts w:cs="Arial"/>
          <w:noProof/>
          <w:lang w:val="pl-PL" w:eastAsia="en-US"/>
        </w:rPr>
      </w:pPr>
      <w:r>
        <w:rPr>
          <w:rFonts w:cs="Arial"/>
          <w:noProof/>
          <w:lang w:val="pl-PL" w:eastAsia="en-US"/>
        </w:rPr>
        <w:lastRenderedPageBreak/>
        <w:drawing>
          <wp:inline distT="0" distB="0" distL="0" distR="0" wp14:anchorId="2E0C564E" wp14:editId="3F5A2F59">
            <wp:extent cx="6896100" cy="10134600"/>
            <wp:effectExtent l="0" t="0" r="0" b="0"/>
            <wp:docPr id="1896970925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70925" name="Picture 2" descr="A screenshot of a computer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0CC6" w:rsidRPr="00F2101F" w:rsidSect="00191D9B">
      <w:footerReference w:type="default" r:id="rId28"/>
      <w:pgSz w:w="11906" w:h="16838" w:code="9"/>
      <w:pgMar w:top="709" w:right="849" w:bottom="709" w:left="851" w:header="720" w:footer="384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4B29" w14:textId="77777777" w:rsidR="00191D9B" w:rsidRDefault="00191D9B" w:rsidP="00C26A85">
      <w:r>
        <w:separator/>
      </w:r>
    </w:p>
  </w:endnote>
  <w:endnote w:type="continuationSeparator" w:id="0">
    <w:p w14:paraId="6DFF6D7D" w14:textId="77777777" w:rsidR="00191D9B" w:rsidRDefault="00191D9B" w:rsidP="00C2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351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392D02" w14:textId="0B355BB1" w:rsidR="0079554F" w:rsidRDefault="007955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CCF51D" w14:textId="77777777" w:rsidR="0079554F" w:rsidRDefault="00795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C222A" w14:textId="77777777" w:rsidR="00191D9B" w:rsidRDefault="00191D9B" w:rsidP="00C26A85">
      <w:r>
        <w:separator/>
      </w:r>
    </w:p>
  </w:footnote>
  <w:footnote w:type="continuationSeparator" w:id="0">
    <w:p w14:paraId="5A10BF14" w14:textId="77777777" w:rsidR="00191D9B" w:rsidRDefault="00191D9B" w:rsidP="00C26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21647F9"/>
    <w:multiLevelType w:val="hybridMultilevel"/>
    <w:tmpl w:val="9D72B27A"/>
    <w:lvl w:ilvl="0" w:tplc="C34A91D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5AF4BA1"/>
    <w:multiLevelType w:val="multilevel"/>
    <w:tmpl w:val="51080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5" w15:restartNumberingAfterBreak="0">
    <w:nsid w:val="0AB97A4E"/>
    <w:multiLevelType w:val="hybridMultilevel"/>
    <w:tmpl w:val="0FA2214E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761FA"/>
    <w:multiLevelType w:val="hybridMultilevel"/>
    <w:tmpl w:val="E8AC8A70"/>
    <w:lvl w:ilvl="0" w:tplc="2C1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3920508"/>
    <w:multiLevelType w:val="hybridMultilevel"/>
    <w:tmpl w:val="77FC8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56247"/>
    <w:multiLevelType w:val="hybridMultilevel"/>
    <w:tmpl w:val="10644AD2"/>
    <w:lvl w:ilvl="0" w:tplc="D5ACE4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86FAD"/>
    <w:multiLevelType w:val="hybridMultilevel"/>
    <w:tmpl w:val="3AB81FF6"/>
    <w:lvl w:ilvl="0" w:tplc="4844D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B77E7A"/>
    <w:multiLevelType w:val="hybridMultilevel"/>
    <w:tmpl w:val="A3464C38"/>
    <w:lvl w:ilvl="0" w:tplc="D31425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4836A25"/>
    <w:multiLevelType w:val="hybridMultilevel"/>
    <w:tmpl w:val="7F64967C"/>
    <w:lvl w:ilvl="0" w:tplc="AF12B8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4DE111C"/>
    <w:multiLevelType w:val="hybridMultilevel"/>
    <w:tmpl w:val="F370B772"/>
    <w:lvl w:ilvl="0" w:tplc="1A6ADB48">
      <w:start w:val="1"/>
      <w:numFmt w:val="decimal"/>
      <w:lvlText w:val="%1."/>
      <w:lvlJc w:val="left"/>
      <w:pPr>
        <w:ind w:left="6600" w:hanging="15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6120" w:hanging="360"/>
      </w:pPr>
    </w:lvl>
    <w:lvl w:ilvl="2" w:tplc="2C1A001B" w:tentative="1">
      <w:start w:val="1"/>
      <w:numFmt w:val="lowerRoman"/>
      <w:lvlText w:val="%3."/>
      <w:lvlJc w:val="right"/>
      <w:pPr>
        <w:ind w:left="6840" w:hanging="180"/>
      </w:pPr>
    </w:lvl>
    <w:lvl w:ilvl="3" w:tplc="2C1A000F" w:tentative="1">
      <w:start w:val="1"/>
      <w:numFmt w:val="decimal"/>
      <w:lvlText w:val="%4."/>
      <w:lvlJc w:val="left"/>
      <w:pPr>
        <w:ind w:left="7560" w:hanging="360"/>
      </w:pPr>
    </w:lvl>
    <w:lvl w:ilvl="4" w:tplc="2C1A0019" w:tentative="1">
      <w:start w:val="1"/>
      <w:numFmt w:val="lowerLetter"/>
      <w:lvlText w:val="%5."/>
      <w:lvlJc w:val="left"/>
      <w:pPr>
        <w:ind w:left="8280" w:hanging="360"/>
      </w:pPr>
    </w:lvl>
    <w:lvl w:ilvl="5" w:tplc="2C1A001B" w:tentative="1">
      <w:start w:val="1"/>
      <w:numFmt w:val="lowerRoman"/>
      <w:lvlText w:val="%6."/>
      <w:lvlJc w:val="right"/>
      <w:pPr>
        <w:ind w:left="9000" w:hanging="180"/>
      </w:pPr>
    </w:lvl>
    <w:lvl w:ilvl="6" w:tplc="2C1A000F" w:tentative="1">
      <w:start w:val="1"/>
      <w:numFmt w:val="decimal"/>
      <w:lvlText w:val="%7."/>
      <w:lvlJc w:val="left"/>
      <w:pPr>
        <w:ind w:left="9720" w:hanging="360"/>
      </w:pPr>
    </w:lvl>
    <w:lvl w:ilvl="7" w:tplc="2C1A0019" w:tentative="1">
      <w:start w:val="1"/>
      <w:numFmt w:val="lowerLetter"/>
      <w:lvlText w:val="%8."/>
      <w:lvlJc w:val="left"/>
      <w:pPr>
        <w:ind w:left="10440" w:hanging="360"/>
      </w:pPr>
    </w:lvl>
    <w:lvl w:ilvl="8" w:tplc="2C1A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2E7916B3"/>
    <w:multiLevelType w:val="hybridMultilevel"/>
    <w:tmpl w:val="1E868340"/>
    <w:lvl w:ilvl="0" w:tplc="FFFFFFF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735ACC"/>
    <w:multiLevelType w:val="hybridMultilevel"/>
    <w:tmpl w:val="3CE6A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E5EB2"/>
    <w:multiLevelType w:val="hybridMultilevel"/>
    <w:tmpl w:val="39AA9A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A1A90"/>
    <w:multiLevelType w:val="hybridMultilevel"/>
    <w:tmpl w:val="56764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EC6CBE"/>
    <w:multiLevelType w:val="hybridMultilevel"/>
    <w:tmpl w:val="A73E9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3DCD"/>
    <w:multiLevelType w:val="hybridMultilevel"/>
    <w:tmpl w:val="C10C74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55850"/>
    <w:multiLevelType w:val="hybridMultilevel"/>
    <w:tmpl w:val="3092B8F8"/>
    <w:lvl w:ilvl="0" w:tplc="BEAE9A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4E3"/>
    <w:multiLevelType w:val="hybridMultilevel"/>
    <w:tmpl w:val="B9B28CC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2DF"/>
    <w:multiLevelType w:val="hybridMultilevel"/>
    <w:tmpl w:val="05D28542"/>
    <w:lvl w:ilvl="0" w:tplc="83E2D7DE">
      <w:numFmt w:val="bullet"/>
      <w:lvlText w:val="-"/>
      <w:lvlJc w:val="left"/>
      <w:pPr>
        <w:ind w:left="6173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22" w15:restartNumberingAfterBreak="0">
    <w:nsid w:val="510D2DC8"/>
    <w:multiLevelType w:val="hybridMultilevel"/>
    <w:tmpl w:val="1C123682"/>
    <w:lvl w:ilvl="0" w:tplc="A83A65F2">
      <w:start w:val="1"/>
      <w:numFmt w:val="lowerLetter"/>
      <w:lvlText w:val="%1)"/>
      <w:lvlJc w:val="left"/>
      <w:pPr>
        <w:ind w:left="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6401C">
      <w:start w:val="1"/>
      <w:numFmt w:val="lowerLetter"/>
      <w:lvlText w:val="%2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A971C">
      <w:start w:val="1"/>
      <w:numFmt w:val="lowerRoman"/>
      <w:lvlText w:val="%3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AB9E6">
      <w:start w:val="1"/>
      <w:numFmt w:val="decimal"/>
      <w:lvlText w:val="%4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E2904">
      <w:start w:val="1"/>
      <w:numFmt w:val="lowerLetter"/>
      <w:lvlText w:val="%5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BCBE64">
      <w:start w:val="1"/>
      <w:numFmt w:val="lowerRoman"/>
      <w:lvlText w:val="%6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637D4">
      <w:start w:val="1"/>
      <w:numFmt w:val="decimal"/>
      <w:lvlText w:val="%7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43AF8">
      <w:start w:val="1"/>
      <w:numFmt w:val="lowerLetter"/>
      <w:lvlText w:val="%8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461BC">
      <w:start w:val="1"/>
      <w:numFmt w:val="lowerRoman"/>
      <w:lvlText w:val="%9"/>
      <w:lvlJc w:val="left"/>
      <w:pPr>
        <w:ind w:left="6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611211C"/>
    <w:multiLevelType w:val="hybridMultilevel"/>
    <w:tmpl w:val="348E790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67BDD"/>
    <w:multiLevelType w:val="hybridMultilevel"/>
    <w:tmpl w:val="D7F457D0"/>
    <w:lvl w:ilvl="0" w:tplc="73D05C4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EC378C8"/>
    <w:multiLevelType w:val="hybridMultilevel"/>
    <w:tmpl w:val="B4E0A124"/>
    <w:lvl w:ilvl="0" w:tplc="99C0E5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77E43"/>
    <w:multiLevelType w:val="hybridMultilevel"/>
    <w:tmpl w:val="68E6E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C38C2"/>
    <w:multiLevelType w:val="hybridMultilevel"/>
    <w:tmpl w:val="C1741AB8"/>
    <w:lvl w:ilvl="0" w:tplc="89D2DFB4">
      <w:start w:val="2"/>
      <w:numFmt w:val="bullet"/>
      <w:lvlText w:val="-"/>
      <w:lvlJc w:val="left"/>
      <w:pPr>
        <w:ind w:left="777" w:hanging="360"/>
      </w:pPr>
      <w:rPr>
        <w:rFonts w:ascii="Liberation Serif" w:eastAsia="Calibri" w:hAnsi="Liberation Serif" w:cs="Liberation Serif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C34E3"/>
    <w:multiLevelType w:val="hybridMultilevel"/>
    <w:tmpl w:val="1E868340"/>
    <w:lvl w:ilvl="0" w:tplc="532E947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37" w:hanging="360"/>
      </w:pPr>
    </w:lvl>
    <w:lvl w:ilvl="2" w:tplc="2C1A001B" w:tentative="1">
      <w:start w:val="1"/>
      <w:numFmt w:val="lowerRoman"/>
      <w:lvlText w:val="%3."/>
      <w:lvlJc w:val="right"/>
      <w:pPr>
        <w:ind w:left="2157" w:hanging="180"/>
      </w:pPr>
    </w:lvl>
    <w:lvl w:ilvl="3" w:tplc="2C1A000F" w:tentative="1">
      <w:start w:val="1"/>
      <w:numFmt w:val="decimal"/>
      <w:lvlText w:val="%4."/>
      <w:lvlJc w:val="left"/>
      <w:pPr>
        <w:ind w:left="2877" w:hanging="360"/>
      </w:pPr>
    </w:lvl>
    <w:lvl w:ilvl="4" w:tplc="2C1A0019" w:tentative="1">
      <w:start w:val="1"/>
      <w:numFmt w:val="lowerLetter"/>
      <w:lvlText w:val="%5."/>
      <w:lvlJc w:val="left"/>
      <w:pPr>
        <w:ind w:left="3597" w:hanging="360"/>
      </w:pPr>
    </w:lvl>
    <w:lvl w:ilvl="5" w:tplc="2C1A001B" w:tentative="1">
      <w:start w:val="1"/>
      <w:numFmt w:val="lowerRoman"/>
      <w:lvlText w:val="%6."/>
      <w:lvlJc w:val="right"/>
      <w:pPr>
        <w:ind w:left="4317" w:hanging="180"/>
      </w:pPr>
    </w:lvl>
    <w:lvl w:ilvl="6" w:tplc="2C1A000F" w:tentative="1">
      <w:start w:val="1"/>
      <w:numFmt w:val="decimal"/>
      <w:lvlText w:val="%7."/>
      <w:lvlJc w:val="left"/>
      <w:pPr>
        <w:ind w:left="5037" w:hanging="360"/>
      </w:pPr>
    </w:lvl>
    <w:lvl w:ilvl="7" w:tplc="2C1A0019" w:tentative="1">
      <w:start w:val="1"/>
      <w:numFmt w:val="lowerLetter"/>
      <w:lvlText w:val="%8."/>
      <w:lvlJc w:val="left"/>
      <w:pPr>
        <w:ind w:left="5757" w:hanging="360"/>
      </w:pPr>
    </w:lvl>
    <w:lvl w:ilvl="8" w:tplc="2C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E70C29"/>
    <w:multiLevelType w:val="hybridMultilevel"/>
    <w:tmpl w:val="5F92D306"/>
    <w:lvl w:ilvl="0" w:tplc="AF12B886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46" w:hanging="360"/>
      </w:pPr>
    </w:lvl>
    <w:lvl w:ilvl="2" w:tplc="2C1A001B" w:tentative="1">
      <w:start w:val="1"/>
      <w:numFmt w:val="lowerRoman"/>
      <w:lvlText w:val="%3."/>
      <w:lvlJc w:val="right"/>
      <w:pPr>
        <w:ind w:left="2266" w:hanging="180"/>
      </w:pPr>
    </w:lvl>
    <w:lvl w:ilvl="3" w:tplc="2C1A000F" w:tentative="1">
      <w:start w:val="1"/>
      <w:numFmt w:val="decimal"/>
      <w:lvlText w:val="%4."/>
      <w:lvlJc w:val="left"/>
      <w:pPr>
        <w:ind w:left="2986" w:hanging="360"/>
      </w:pPr>
    </w:lvl>
    <w:lvl w:ilvl="4" w:tplc="2C1A0019" w:tentative="1">
      <w:start w:val="1"/>
      <w:numFmt w:val="lowerLetter"/>
      <w:lvlText w:val="%5."/>
      <w:lvlJc w:val="left"/>
      <w:pPr>
        <w:ind w:left="3706" w:hanging="360"/>
      </w:pPr>
    </w:lvl>
    <w:lvl w:ilvl="5" w:tplc="2C1A001B" w:tentative="1">
      <w:start w:val="1"/>
      <w:numFmt w:val="lowerRoman"/>
      <w:lvlText w:val="%6."/>
      <w:lvlJc w:val="right"/>
      <w:pPr>
        <w:ind w:left="4426" w:hanging="180"/>
      </w:pPr>
    </w:lvl>
    <w:lvl w:ilvl="6" w:tplc="2C1A000F" w:tentative="1">
      <w:start w:val="1"/>
      <w:numFmt w:val="decimal"/>
      <w:lvlText w:val="%7."/>
      <w:lvlJc w:val="left"/>
      <w:pPr>
        <w:ind w:left="5146" w:hanging="360"/>
      </w:pPr>
    </w:lvl>
    <w:lvl w:ilvl="7" w:tplc="2C1A0019" w:tentative="1">
      <w:start w:val="1"/>
      <w:numFmt w:val="lowerLetter"/>
      <w:lvlText w:val="%8."/>
      <w:lvlJc w:val="left"/>
      <w:pPr>
        <w:ind w:left="5866" w:hanging="360"/>
      </w:pPr>
    </w:lvl>
    <w:lvl w:ilvl="8" w:tplc="2C1A001B" w:tentative="1">
      <w:start w:val="1"/>
      <w:numFmt w:val="lowerRoman"/>
      <w:lvlText w:val="%9."/>
      <w:lvlJc w:val="right"/>
      <w:pPr>
        <w:ind w:left="6586" w:hanging="180"/>
      </w:pPr>
    </w:lvl>
  </w:abstractNum>
  <w:num w:numId="1" w16cid:durableId="927421954">
    <w:abstractNumId w:val="0"/>
  </w:num>
  <w:num w:numId="2" w16cid:durableId="2133480819">
    <w:abstractNumId w:val="1"/>
  </w:num>
  <w:num w:numId="3" w16cid:durableId="1198660371">
    <w:abstractNumId w:val="2"/>
  </w:num>
  <w:num w:numId="4" w16cid:durableId="744106449">
    <w:abstractNumId w:val="5"/>
  </w:num>
  <w:num w:numId="5" w16cid:durableId="1771272836">
    <w:abstractNumId w:val="28"/>
  </w:num>
  <w:num w:numId="6" w16cid:durableId="1333292719">
    <w:abstractNumId w:val="25"/>
  </w:num>
  <w:num w:numId="7" w16cid:durableId="845444699">
    <w:abstractNumId w:val="22"/>
  </w:num>
  <w:num w:numId="8" w16cid:durableId="2086608456">
    <w:abstractNumId w:val="21"/>
  </w:num>
  <w:num w:numId="9" w16cid:durableId="1852572783">
    <w:abstractNumId w:val="10"/>
  </w:num>
  <w:num w:numId="10" w16cid:durableId="277417378">
    <w:abstractNumId w:val="11"/>
  </w:num>
  <w:num w:numId="11" w16cid:durableId="488180231">
    <w:abstractNumId w:val="9"/>
  </w:num>
  <w:num w:numId="12" w16cid:durableId="1451820558">
    <w:abstractNumId w:val="30"/>
  </w:num>
  <w:num w:numId="13" w16cid:durableId="519857741">
    <w:abstractNumId w:val="27"/>
  </w:num>
  <w:num w:numId="14" w16cid:durableId="932930036">
    <w:abstractNumId w:val="7"/>
  </w:num>
  <w:num w:numId="15" w16cid:durableId="1381397561">
    <w:abstractNumId w:val="6"/>
  </w:num>
  <w:num w:numId="16" w16cid:durableId="1845588582">
    <w:abstractNumId w:val="4"/>
  </w:num>
  <w:num w:numId="17" w16cid:durableId="1763338888">
    <w:abstractNumId w:val="24"/>
  </w:num>
  <w:num w:numId="18" w16cid:durableId="1837063586">
    <w:abstractNumId w:val="8"/>
  </w:num>
  <w:num w:numId="19" w16cid:durableId="740296284">
    <w:abstractNumId w:val="17"/>
  </w:num>
  <w:num w:numId="20" w16cid:durableId="196162921">
    <w:abstractNumId w:val="14"/>
  </w:num>
  <w:num w:numId="21" w16cid:durableId="297533860">
    <w:abstractNumId w:val="29"/>
  </w:num>
  <w:num w:numId="22" w16cid:durableId="163790127">
    <w:abstractNumId w:val="3"/>
  </w:num>
  <w:num w:numId="23" w16cid:durableId="632370987">
    <w:abstractNumId w:val="26"/>
  </w:num>
  <w:num w:numId="24" w16cid:durableId="549194986">
    <w:abstractNumId w:val="19"/>
  </w:num>
  <w:num w:numId="25" w16cid:durableId="496726374">
    <w:abstractNumId w:val="15"/>
  </w:num>
  <w:num w:numId="26" w16cid:durableId="741833102">
    <w:abstractNumId w:val="16"/>
  </w:num>
  <w:num w:numId="27" w16cid:durableId="858078830">
    <w:abstractNumId w:val="20"/>
  </w:num>
  <w:num w:numId="28" w16cid:durableId="91361960">
    <w:abstractNumId w:val="18"/>
  </w:num>
  <w:num w:numId="29" w16cid:durableId="135613341">
    <w:abstractNumId w:val="12"/>
  </w:num>
  <w:num w:numId="30" w16cid:durableId="1638103065">
    <w:abstractNumId w:val="23"/>
  </w:num>
  <w:num w:numId="31" w16cid:durableId="20817048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B6D"/>
    <w:rsid w:val="00000926"/>
    <w:rsid w:val="00000DFF"/>
    <w:rsid w:val="000024FC"/>
    <w:rsid w:val="00004313"/>
    <w:rsid w:val="00007051"/>
    <w:rsid w:val="00014747"/>
    <w:rsid w:val="00016438"/>
    <w:rsid w:val="00020E22"/>
    <w:rsid w:val="00021F8E"/>
    <w:rsid w:val="000224EF"/>
    <w:rsid w:val="00023A24"/>
    <w:rsid w:val="000242AC"/>
    <w:rsid w:val="00024545"/>
    <w:rsid w:val="000259F6"/>
    <w:rsid w:val="000274DD"/>
    <w:rsid w:val="00031BDB"/>
    <w:rsid w:val="00031CF8"/>
    <w:rsid w:val="000321FE"/>
    <w:rsid w:val="00032579"/>
    <w:rsid w:val="00034E70"/>
    <w:rsid w:val="00035297"/>
    <w:rsid w:val="00035C2E"/>
    <w:rsid w:val="00036494"/>
    <w:rsid w:val="00036E42"/>
    <w:rsid w:val="00040050"/>
    <w:rsid w:val="00042D2A"/>
    <w:rsid w:val="00044267"/>
    <w:rsid w:val="000466D7"/>
    <w:rsid w:val="000509F9"/>
    <w:rsid w:val="00051512"/>
    <w:rsid w:val="00052616"/>
    <w:rsid w:val="00052F4D"/>
    <w:rsid w:val="00054C3A"/>
    <w:rsid w:val="00055214"/>
    <w:rsid w:val="00055C61"/>
    <w:rsid w:val="0006017B"/>
    <w:rsid w:val="00060C19"/>
    <w:rsid w:val="000620DD"/>
    <w:rsid w:val="000629E8"/>
    <w:rsid w:val="0006374E"/>
    <w:rsid w:val="00063860"/>
    <w:rsid w:val="000675D8"/>
    <w:rsid w:val="00072812"/>
    <w:rsid w:val="0007303F"/>
    <w:rsid w:val="00080070"/>
    <w:rsid w:val="00080361"/>
    <w:rsid w:val="00080C05"/>
    <w:rsid w:val="00081F0C"/>
    <w:rsid w:val="000835C2"/>
    <w:rsid w:val="00085CD4"/>
    <w:rsid w:val="00086B2C"/>
    <w:rsid w:val="00090F00"/>
    <w:rsid w:val="000919A3"/>
    <w:rsid w:val="000921E7"/>
    <w:rsid w:val="00092622"/>
    <w:rsid w:val="0009760E"/>
    <w:rsid w:val="000977C6"/>
    <w:rsid w:val="000A20D0"/>
    <w:rsid w:val="000A2B25"/>
    <w:rsid w:val="000A515F"/>
    <w:rsid w:val="000A74B0"/>
    <w:rsid w:val="000B01C8"/>
    <w:rsid w:val="000B1F33"/>
    <w:rsid w:val="000B33F3"/>
    <w:rsid w:val="000B4C32"/>
    <w:rsid w:val="000B5614"/>
    <w:rsid w:val="000B6275"/>
    <w:rsid w:val="000B683D"/>
    <w:rsid w:val="000B6F80"/>
    <w:rsid w:val="000B7157"/>
    <w:rsid w:val="000B7A26"/>
    <w:rsid w:val="000B7E5F"/>
    <w:rsid w:val="000C41F8"/>
    <w:rsid w:val="000C4360"/>
    <w:rsid w:val="000C4B5E"/>
    <w:rsid w:val="000C4D83"/>
    <w:rsid w:val="000C63B9"/>
    <w:rsid w:val="000C6ADD"/>
    <w:rsid w:val="000C6C0B"/>
    <w:rsid w:val="000C7ABB"/>
    <w:rsid w:val="000D1174"/>
    <w:rsid w:val="000D3D8D"/>
    <w:rsid w:val="000D5369"/>
    <w:rsid w:val="000D573D"/>
    <w:rsid w:val="000D5B5F"/>
    <w:rsid w:val="000D72B3"/>
    <w:rsid w:val="000E4248"/>
    <w:rsid w:val="000E6479"/>
    <w:rsid w:val="000E6F66"/>
    <w:rsid w:val="000E7D82"/>
    <w:rsid w:val="000F2821"/>
    <w:rsid w:val="000F2B60"/>
    <w:rsid w:val="000F2FE2"/>
    <w:rsid w:val="000F3A71"/>
    <w:rsid w:val="000F5820"/>
    <w:rsid w:val="000F5BF7"/>
    <w:rsid w:val="000F5C7C"/>
    <w:rsid w:val="000F5F38"/>
    <w:rsid w:val="000F7325"/>
    <w:rsid w:val="000F7680"/>
    <w:rsid w:val="00100803"/>
    <w:rsid w:val="001020C1"/>
    <w:rsid w:val="001030EF"/>
    <w:rsid w:val="00103450"/>
    <w:rsid w:val="001079B7"/>
    <w:rsid w:val="00110752"/>
    <w:rsid w:val="00110DC0"/>
    <w:rsid w:val="00113AB9"/>
    <w:rsid w:val="00116B89"/>
    <w:rsid w:val="0012482C"/>
    <w:rsid w:val="00124C45"/>
    <w:rsid w:val="00130587"/>
    <w:rsid w:val="001308AE"/>
    <w:rsid w:val="001338B2"/>
    <w:rsid w:val="001338C5"/>
    <w:rsid w:val="001341CC"/>
    <w:rsid w:val="001374F7"/>
    <w:rsid w:val="00140317"/>
    <w:rsid w:val="00140C74"/>
    <w:rsid w:val="001410C0"/>
    <w:rsid w:val="001416DE"/>
    <w:rsid w:val="00141E6A"/>
    <w:rsid w:val="00142272"/>
    <w:rsid w:val="001423A7"/>
    <w:rsid w:val="0014303E"/>
    <w:rsid w:val="0014685C"/>
    <w:rsid w:val="001469BB"/>
    <w:rsid w:val="00150946"/>
    <w:rsid w:val="00150E5D"/>
    <w:rsid w:val="001536ED"/>
    <w:rsid w:val="001545E9"/>
    <w:rsid w:val="0015471D"/>
    <w:rsid w:val="00154C98"/>
    <w:rsid w:val="00156102"/>
    <w:rsid w:val="00156F81"/>
    <w:rsid w:val="00157336"/>
    <w:rsid w:val="001574B5"/>
    <w:rsid w:val="001603A2"/>
    <w:rsid w:val="00161904"/>
    <w:rsid w:val="00164284"/>
    <w:rsid w:val="0016526A"/>
    <w:rsid w:val="00165C31"/>
    <w:rsid w:val="00166580"/>
    <w:rsid w:val="00167CC6"/>
    <w:rsid w:val="00175F1A"/>
    <w:rsid w:val="0017654E"/>
    <w:rsid w:val="00177F7D"/>
    <w:rsid w:val="0018064C"/>
    <w:rsid w:val="00182355"/>
    <w:rsid w:val="001826A5"/>
    <w:rsid w:val="00182CD7"/>
    <w:rsid w:val="00182EB0"/>
    <w:rsid w:val="0018388E"/>
    <w:rsid w:val="00183C00"/>
    <w:rsid w:val="00183EF9"/>
    <w:rsid w:val="00184F25"/>
    <w:rsid w:val="00185BE0"/>
    <w:rsid w:val="00186BAC"/>
    <w:rsid w:val="00187109"/>
    <w:rsid w:val="001877A8"/>
    <w:rsid w:val="00187802"/>
    <w:rsid w:val="00187EC7"/>
    <w:rsid w:val="00190ADC"/>
    <w:rsid w:val="00191D9B"/>
    <w:rsid w:val="00192851"/>
    <w:rsid w:val="00192962"/>
    <w:rsid w:val="001931B5"/>
    <w:rsid w:val="001936AB"/>
    <w:rsid w:val="00196BE6"/>
    <w:rsid w:val="00197B9A"/>
    <w:rsid w:val="001A1A29"/>
    <w:rsid w:val="001A1C25"/>
    <w:rsid w:val="001A247C"/>
    <w:rsid w:val="001A2B00"/>
    <w:rsid w:val="001A3719"/>
    <w:rsid w:val="001A3FDC"/>
    <w:rsid w:val="001A428B"/>
    <w:rsid w:val="001A5650"/>
    <w:rsid w:val="001A5C87"/>
    <w:rsid w:val="001A6109"/>
    <w:rsid w:val="001A61BF"/>
    <w:rsid w:val="001A69A5"/>
    <w:rsid w:val="001A6F27"/>
    <w:rsid w:val="001B024C"/>
    <w:rsid w:val="001B08E7"/>
    <w:rsid w:val="001B0E77"/>
    <w:rsid w:val="001B2318"/>
    <w:rsid w:val="001B443C"/>
    <w:rsid w:val="001B4EA6"/>
    <w:rsid w:val="001B5045"/>
    <w:rsid w:val="001B5237"/>
    <w:rsid w:val="001B6515"/>
    <w:rsid w:val="001B6973"/>
    <w:rsid w:val="001B7CE2"/>
    <w:rsid w:val="001B7D40"/>
    <w:rsid w:val="001C0E55"/>
    <w:rsid w:val="001C12CD"/>
    <w:rsid w:val="001C19A1"/>
    <w:rsid w:val="001C2E3C"/>
    <w:rsid w:val="001C35E7"/>
    <w:rsid w:val="001C3AA4"/>
    <w:rsid w:val="001C5EBC"/>
    <w:rsid w:val="001C646C"/>
    <w:rsid w:val="001C7C4E"/>
    <w:rsid w:val="001D034B"/>
    <w:rsid w:val="001D154C"/>
    <w:rsid w:val="001D180A"/>
    <w:rsid w:val="001D21B9"/>
    <w:rsid w:val="001D3EC4"/>
    <w:rsid w:val="001D4437"/>
    <w:rsid w:val="001D5306"/>
    <w:rsid w:val="001D68F4"/>
    <w:rsid w:val="001E04FC"/>
    <w:rsid w:val="001E145C"/>
    <w:rsid w:val="001E218A"/>
    <w:rsid w:val="001E2613"/>
    <w:rsid w:val="001E3A29"/>
    <w:rsid w:val="001E5C50"/>
    <w:rsid w:val="001E5D25"/>
    <w:rsid w:val="001E5D5B"/>
    <w:rsid w:val="001F0BC5"/>
    <w:rsid w:val="001F0C74"/>
    <w:rsid w:val="001F286A"/>
    <w:rsid w:val="001F2E23"/>
    <w:rsid w:val="001F45A3"/>
    <w:rsid w:val="001F58C5"/>
    <w:rsid w:val="001F5B6A"/>
    <w:rsid w:val="001F63CE"/>
    <w:rsid w:val="00200B8F"/>
    <w:rsid w:val="00201C1A"/>
    <w:rsid w:val="00201D04"/>
    <w:rsid w:val="00204809"/>
    <w:rsid w:val="0020524B"/>
    <w:rsid w:val="002055FC"/>
    <w:rsid w:val="002057B6"/>
    <w:rsid w:val="002075AF"/>
    <w:rsid w:val="00211B34"/>
    <w:rsid w:val="00211D6A"/>
    <w:rsid w:val="002139D1"/>
    <w:rsid w:val="00214FA6"/>
    <w:rsid w:val="00216399"/>
    <w:rsid w:val="00217C6E"/>
    <w:rsid w:val="00221975"/>
    <w:rsid w:val="00223A44"/>
    <w:rsid w:val="00226838"/>
    <w:rsid w:val="0022777A"/>
    <w:rsid w:val="00227EAC"/>
    <w:rsid w:val="0023346F"/>
    <w:rsid w:val="002352BC"/>
    <w:rsid w:val="00235E79"/>
    <w:rsid w:val="00236C99"/>
    <w:rsid w:val="00237354"/>
    <w:rsid w:val="002414E8"/>
    <w:rsid w:val="002421E6"/>
    <w:rsid w:val="00243DF9"/>
    <w:rsid w:val="00244241"/>
    <w:rsid w:val="00244CBB"/>
    <w:rsid w:val="002452FA"/>
    <w:rsid w:val="00246566"/>
    <w:rsid w:val="00250FEB"/>
    <w:rsid w:val="002512D6"/>
    <w:rsid w:val="0025166B"/>
    <w:rsid w:val="002519C5"/>
    <w:rsid w:val="00252643"/>
    <w:rsid w:val="00253311"/>
    <w:rsid w:val="0025446E"/>
    <w:rsid w:val="00260CF3"/>
    <w:rsid w:val="0026292B"/>
    <w:rsid w:val="00262B81"/>
    <w:rsid w:val="0026383A"/>
    <w:rsid w:val="00264E43"/>
    <w:rsid w:val="00266212"/>
    <w:rsid w:val="0026643D"/>
    <w:rsid w:val="00272FD5"/>
    <w:rsid w:val="00274448"/>
    <w:rsid w:val="00274823"/>
    <w:rsid w:val="002769AF"/>
    <w:rsid w:val="00277FB5"/>
    <w:rsid w:val="002817E7"/>
    <w:rsid w:val="00285231"/>
    <w:rsid w:val="00285391"/>
    <w:rsid w:val="00286C24"/>
    <w:rsid w:val="00292A6D"/>
    <w:rsid w:val="00292E76"/>
    <w:rsid w:val="002946CE"/>
    <w:rsid w:val="00294C5A"/>
    <w:rsid w:val="00295B76"/>
    <w:rsid w:val="002A0081"/>
    <w:rsid w:val="002A05E8"/>
    <w:rsid w:val="002A0738"/>
    <w:rsid w:val="002A0DE0"/>
    <w:rsid w:val="002A1792"/>
    <w:rsid w:val="002A5318"/>
    <w:rsid w:val="002A7087"/>
    <w:rsid w:val="002A7BB7"/>
    <w:rsid w:val="002B0176"/>
    <w:rsid w:val="002B02FE"/>
    <w:rsid w:val="002B1A27"/>
    <w:rsid w:val="002B1C19"/>
    <w:rsid w:val="002B5D6D"/>
    <w:rsid w:val="002B6606"/>
    <w:rsid w:val="002B7F56"/>
    <w:rsid w:val="002C0015"/>
    <w:rsid w:val="002C0041"/>
    <w:rsid w:val="002C1159"/>
    <w:rsid w:val="002C22BC"/>
    <w:rsid w:val="002C4AB6"/>
    <w:rsid w:val="002C6116"/>
    <w:rsid w:val="002C6CE1"/>
    <w:rsid w:val="002C72CC"/>
    <w:rsid w:val="002C7456"/>
    <w:rsid w:val="002D119D"/>
    <w:rsid w:val="002D138C"/>
    <w:rsid w:val="002D1A38"/>
    <w:rsid w:val="002D1F64"/>
    <w:rsid w:val="002D3001"/>
    <w:rsid w:val="002E014A"/>
    <w:rsid w:val="002E08ED"/>
    <w:rsid w:val="002E5F2B"/>
    <w:rsid w:val="002F00DC"/>
    <w:rsid w:val="002F0FA6"/>
    <w:rsid w:val="002F20E8"/>
    <w:rsid w:val="002F2D1F"/>
    <w:rsid w:val="002F36AC"/>
    <w:rsid w:val="002F46FD"/>
    <w:rsid w:val="002F63DC"/>
    <w:rsid w:val="002F7369"/>
    <w:rsid w:val="00300403"/>
    <w:rsid w:val="00301D79"/>
    <w:rsid w:val="00303070"/>
    <w:rsid w:val="003050AB"/>
    <w:rsid w:val="00310971"/>
    <w:rsid w:val="003118DB"/>
    <w:rsid w:val="00316FF5"/>
    <w:rsid w:val="0031718C"/>
    <w:rsid w:val="00317861"/>
    <w:rsid w:val="003228B5"/>
    <w:rsid w:val="003228C2"/>
    <w:rsid w:val="00322F78"/>
    <w:rsid w:val="00323119"/>
    <w:rsid w:val="00323678"/>
    <w:rsid w:val="003239BF"/>
    <w:rsid w:val="0032595E"/>
    <w:rsid w:val="0032655F"/>
    <w:rsid w:val="00326A0A"/>
    <w:rsid w:val="003323D3"/>
    <w:rsid w:val="00332AE3"/>
    <w:rsid w:val="00334D8E"/>
    <w:rsid w:val="00335B10"/>
    <w:rsid w:val="003412A9"/>
    <w:rsid w:val="00342A4A"/>
    <w:rsid w:val="003444A4"/>
    <w:rsid w:val="0034524F"/>
    <w:rsid w:val="00347915"/>
    <w:rsid w:val="00350EA9"/>
    <w:rsid w:val="00352E6B"/>
    <w:rsid w:val="003535AD"/>
    <w:rsid w:val="00354ED7"/>
    <w:rsid w:val="00355B93"/>
    <w:rsid w:val="0036011E"/>
    <w:rsid w:val="0036187A"/>
    <w:rsid w:val="0036270B"/>
    <w:rsid w:val="003636AE"/>
    <w:rsid w:val="003641B0"/>
    <w:rsid w:val="00366322"/>
    <w:rsid w:val="00366B91"/>
    <w:rsid w:val="00370437"/>
    <w:rsid w:val="00370A61"/>
    <w:rsid w:val="00372D7F"/>
    <w:rsid w:val="00374000"/>
    <w:rsid w:val="00374516"/>
    <w:rsid w:val="003746AE"/>
    <w:rsid w:val="00381794"/>
    <w:rsid w:val="00381BE5"/>
    <w:rsid w:val="003843BB"/>
    <w:rsid w:val="003859C7"/>
    <w:rsid w:val="0038770F"/>
    <w:rsid w:val="00391615"/>
    <w:rsid w:val="0039220D"/>
    <w:rsid w:val="00392529"/>
    <w:rsid w:val="00393D06"/>
    <w:rsid w:val="00393E5B"/>
    <w:rsid w:val="00395022"/>
    <w:rsid w:val="003976A9"/>
    <w:rsid w:val="003979B4"/>
    <w:rsid w:val="003A0171"/>
    <w:rsid w:val="003A01E7"/>
    <w:rsid w:val="003A28BD"/>
    <w:rsid w:val="003A323C"/>
    <w:rsid w:val="003A3969"/>
    <w:rsid w:val="003A4846"/>
    <w:rsid w:val="003A5549"/>
    <w:rsid w:val="003A5FD9"/>
    <w:rsid w:val="003A74F6"/>
    <w:rsid w:val="003B0D76"/>
    <w:rsid w:val="003B1457"/>
    <w:rsid w:val="003B3A12"/>
    <w:rsid w:val="003B3A87"/>
    <w:rsid w:val="003B3B08"/>
    <w:rsid w:val="003B3C7E"/>
    <w:rsid w:val="003C42EF"/>
    <w:rsid w:val="003D1D17"/>
    <w:rsid w:val="003D1E5F"/>
    <w:rsid w:val="003D1EB0"/>
    <w:rsid w:val="003D2612"/>
    <w:rsid w:val="003D4485"/>
    <w:rsid w:val="003D4D64"/>
    <w:rsid w:val="003D5F7A"/>
    <w:rsid w:val="003E1D9D"/>
    <w:rsid w:val="003E2FC9"/>
    <w:rsid w:val="003E59D6"/>
    <w:rsid w:val="003E7E94"/>
    <w:rsid w:val="003F099A"/>
    <w:rsid w:val="003F1A4F"/>
    <w:rsid w:val="003F3059"/>
    <w:rsid w:val="003F41C5"/>
    <w:rsid w:val="003F455F"/>
    <w:rsid w:val="003F5365"/>
    <w:rsid w:val="003F6E7E"/>
    <w:rsid w:val="003F7AD6"/>
    <w:rsid w:val="0040004C"/>
    <w:rsid w:val="00404593"/>
    <w:rsid w:val="00406B72"/>
    <w:rsid w:val="00407A9C"/>
    <w:rsid w:val="00411E8B"/>
    <w:rsid w:val="00412DB9"/>
    <w:rsid w:val="00413D92"/>
    <w:rsid w:val="00415D94"/>
    <w:rsid w:val="004170EB"/>
    <w:rsid w:val="00417EB9"/>
    <w:rsid w:val="00421F11"/>
    <w:rsid w:val="00422656"/>
    <w:rsid w:val="00422BA3"/>
    <w:rsid w:val="00424E64"/>
    <w:rsid w:val="004266FC"/>
    <w:rsid w:val="00427736"/>
    <w:rsid w:val="004312CE"/>
    <w:rsid w:val="004324FB"/>
    <w:rsid w:val="00436F34"/>
    <w:rsid w:val="00437A18"/>
    <w:rsid w:val="00441197"/>
    <w:rsid w:val="00441559"/>
    <w:rsid w:val="00442AAD"/>
    <w:rsid w:val="00442F49"/>
    <w:rsid w:val="004437B8"/>
    <w:rsid w:val="00446D67"/>
    <w:rsid w:val="00450133"/>
    <w:rsid w:val="004510CA"/>
    <w:rsid w:val="00451AA7"/>
    <w:rsid w:val="00451EDF"/>
    <w:rsid w:val="00455244"/>
    <w:rsid w:val="004562DF"/>
    <w:rsid w:val="004609C5"/>
    <w:rsid w:val="0046229C"/>
    <w:rsid w:val="00462A62"/>
    <w:rsid w:val="004643C7"/>
    <w:rsid w:val="00464DEB"/>
    <w:rsid w:val="00465CB9"/>
    <w:rsid w:val="00465CE2"/>
    <w:rsid w:val="00466D39"/>
    <w:rsid w:val="00466DA7"/>
    <w:rsid w:val="00467AB2"/>
    <w:rsid w:val="00470DC0"/>
    <w:rsid w:val="00471385"/>
    <w:rsid w:val="00473C1D"/>
    <w:rsid w:val="00475823"/>
    <w:rsid w:val="00475850"/>
    <w:rsid w:val="00480CAF"/>
    <w:rsid w:val="004871DD"/>
    <w:rsid w:val="004873BF"/>
    <w:rsid w:val="00487EEF"/>
    <w:rsid w:val="004907C6"/>
    <w:rsid w:val="00491F7F"/>
    <w:rsid w:val="004924F5"/>
    <w:rsid w:val="004940AD"/>
    <w:rsid w:val="00494602"/>
    <w:rsid w:val="00496499"/>
    <w:rsid w:val="004A103C"/>
    <w:rsid w:val="004A1B47"/>
    <w:rsid w:val="004A1CAD"/>
    <w:rsid w:val="004A2752"/>
    <w:rsid w:val="004A3010"/>
    <w:rsid w:val="004A5F7F"/>
    <w:rsid w:val="004A6412"/>
    <w:rsid w:val="004A645F"/>
    <w:rsid w:val="004B1566"/>
    <w:rsid w:val="004B1B07"/>
    <w:rsid w:val="004B24DC"/>
    <w:rsid w:val="004B4A60"/>
    <w:rsid w:val="004B603A"/>
    <w:rsid w:val="004B7AE2"/>
    <w:rsid w:val="004C1774"/>
    <w:rsid w:val="004C286E"/>
    <w:rsid w:val="004C4583"/>
    <w:rsid w:val="004D293A"/>
    <w:rsid w:val="004D4FE8"/>
    <w:rsid w:val="004D69CE"/>
    <w:rsid w:val="004D6FA7"/>
    <w:rsid w:val="004E0050"/>
    <w:rsid w:val="004E1738"/>
    <w:rsid w:val="004E1744"/>
    <w:rsid w:val="004E422D"/>
    <w:rsid w:val="004E565B"/>
    <w:rsid w:val="004E60DA"/>
    <w:rsid w:val="004E7A8B"/>
    <w:rsid w:val="004F178C"/>
    <w:rsid w:val="004F1B00"/>
    <w:rsid w:val="004F1CA5"/>
    <w:rsid w:val="004F1DFA"/>
    <w:rsid w:val="004F282C"/>
    <w:rsid w:val="004F50FC"/>
    <w:rsid w:val="004F7ACD"/>
    <w:rsid w:val="005011B9"/>
    <w:rsid w:val="00501C42"/>
    <w:rsid w:val="0050259D"/>
    <w:rsid w:val="0050273F"/>
    <w:rsid w:val="00502808"/>
    <w:rsid w:val="0050344F"/>
    <w:rsid w:val="00504B32"/>
    <w:rsid w:val="00506D3B"/>
    <w:rsid w:val="00510529"/>
    <w:rsid w:val="00510C9B"/>
    <w:rsid w:val="00512397"/>
    <w:rsid w:val="005166DE"/>
    <w:rsid w:val="00523F24"/>
    <w:rsid w:val="005246B7"/>
    <w:rsid w:val="00525A83"/>
    <w:rsid w:val="0052613C"/>
    <w:rsid w:val="00526C1F"/>
    <w:rsid w:val="00526DB0"/>
    <w:rsid w:val="00527A12"/>
    <w:rsid w:val="005319BA"/>
    <w:rsid w:val="0053366B"/>
    <w:rsid w:val="00533BD5"/>
    <w:rsid w:val="00534037"/>
    <w:rsid w:val="005341D1"/>
    <w:rsid w:val="00535391"/>
    <w:rsid w:val="005369A2"/>
    <w:rsid w:val="00537882"/>
    <w:rsid w:val="005403B5"/>
    <w:rsid w:val="00540A71"/>
    <w:rsid w:val="0054178D"/>
    <w:rsid w:val="00541BCA"/>
    <w:rsid w:val="00544900"/>
    <w:rsid w:val="00546137"/>
    <w:rsid w:val="00546A8F"/>
    <w:rsid w:val="005509E7"/>
    <w:rsid w:val="00550C1B"/>
    <w:rsid w:val="00551F3F"/>
    <w:rsid w:val="005529FC"/>
    <w:rsid w:val="005561DA"/>
    <w:rsid w:val="005611C2"/>
    <w:rsid w:val="00561989"/>
    <w:rsid w:val="0056199C"/>
    <w:rsid w:val="00563DC4"/>
    <w:rsid w:val="00565A40"/>
    <w:rsid w:val="00565EF4"/>
    <w:rsid w:val="00566C48"/>
    <w:rsid w:val="0056718E"/>
    <w:rsid w:val="00572F3C"/>
    <w:rsid w:val="005740C7"/>
    <w:rsid w:val="0057504B"/>
    <w:rsid w:val="00575270"/>
    <w:rsid w:val="005755DC"/>
    <w:rsid w:val="005775D7"/>
    <w:rsid w:val="00577E1E"/>
    <w:rsid w:val="00582744"/>
    <w:rsid w:val="005837AE"/>
    <w:rsid w:val="00583931"/>
    <w:rsid w:val="00585C29"/>
    <w:rsid w:val="0059124F"/>
    <w:rsid w:val="00592FF3"/>
    <w:rsid w:val="0059387A"/>
    <w:rsid w:val="00593A1C"/>
    <w:rsid w:val="00595005"/>
    <w:rsid w:val="005A1BA9"/>
    <w:rsid w:val="005A1CAA"/>
    <w:rsid w:val="005A221D"/>
    <w:rsid w:val="005A3B05"/>
    <w:rsid w:val="005A3CED"/>
    <w:rsid w:val="005A49EF"/>
    <w:rsid w:val="005A53BB"/>
    <w:rsid w:val="005A6EBD"/>
    <w:rsid w:val="005B0EE2"/>
    <w:rsid w:val="005B2DCF"/>
    <w:rsid w:val="005B33C1"/>
    <w:rsid w:val="005B4AD4"/>
    <w:rsid w:val="005C06AB"/>
    <w:rsid w:val="005C11D7"/>
    <w:rsid w:val="005C153F"/>
    <w:rsid w:val="005C17CE"/>
    <w:rsid w:val="005C2A4D"/>
    <w:rsid w:val="005C2C2B"/>
    <w:rsid w:val="005C3220"/>
    <w:rsid w:val="005C39AC"/>
    <w:rsid w:val="005C39F8"/>
    <w:rsid w:val="005C5543"/>
    <w:rsid w:val="005C76D1"/>
    <w:rsid w:val="005C791D"/>
    <w:rsid w:val="005D1714"/>
    <w:rsid w:val="005D1C5A"/>
    <w:rsid w:val="005D2099"/>
    <w:rsid w:val="005D2A8B"/>
    <w:rsid w:val="005D39C2"/>
    <w:rsid w:val="005D39EB"/>
    <w:rsid w:val="005D63BB"/>
    <w:rsid w:val="005E01A0"/>
    <w:rsid w:val="005E02A4"/>
    <w:rsid w:val="005E0745"/>
    <w:rsid w:val="005E0BE6"/>
    <w:rsid w:val="005E0C92"/>
    <w:rsid w:val="005E18F4"/>
    <w:rsid w:val="005E499E"/>
    <w:rsid w:val="005E4BEC"/>
    <w:rsid w:val="005E76F1"/>
    <w:rsid w:val="005F38F8"/>
    <w:rsid w:val="005F3BA6"/>
    <w:rsid w:val="005F537D"/>
    <w:rsid w:val="005F6366"/>
    <w:rsid w:val="005F6C33"/>
    <w:rsid w:val="006003B9"/>
    <w:rsid w:val="006004D1"/>
    <w:rsid w:val="00602029"/>
    <w:rsid w:val="00602CB0"/>
    <w:rsid w:val="006040D9"/>
    <w:rsid w:val="00604B83"/>
    <w:rsid w:val="00604FBC"/>
    <w:rsid w:val="00611EEE"/>
    <w:rsid w:val="00612A8A"/>
    <w:rsid w:val="006213FA"/>
    <w:rsid w:val="006222E8"/>
    <w:rsid w:val="00622B28"/>
    <w:rsid w:val="0062615D"/>
    <w:rsid w:val="00630911"/>
    <w:rsid w:val="006316D0"/>
    <w:rsid w:val="00631911"/>
    <w:rsid w:val="00634EBE"/>
    <w:rsid w:val="00635B33"/>
    <w:rsid w:val="00635D09"/>
    <w:rsid w:val="006368B6"/>
    <w:rsid w:val="00637BC3"/>
    <w:rsid w:val="00640C08"/>
    <w:rsid w:val="00641248"/>
    <w:rsid w:val="00643FD3"/>
    <w:rsid w:val="00644CCD"/>
    <w:rsid w:val="006456DD"/>
    <w:rsid w:val="00645C38"/>
    <w:rsid w:val="00645FB1"/>
    <w:rsid w:val="006462A4"/>
    <w:rsid w:val="0065048A"/>
    <w:rsid w:val="00651457"/>
    <w:rsid w:val="00651A63"/>
    <w:rsid w:val="00651C53"/>
    <w:rsid w:val="00651DD1"/>
    <w:rsid w:val="00652662"/>
    <w:rsid w:val="006529A6"/>
    <w:rsid w:val="00652D7F"/>
    <w:rsid w:val="00653263"/>
    <w:rsid w:val="00653BE5"/>
    <w:rsid w:val="00657FE1"/>
    <w:rsid w:val="0066287E"/>
    <w:rsid w:val="00662E9B"/>
    <w:rsid w:val="006649BA"/>
    <w:rsid w:val="00664C25"/>
    <w:rsid w:val="006651EE"/>
    <w:rsid w:val="00666E0F"/>
    <w:rsid w:val="00671480"/>
    <w:rsid w:val="006739BC"/>
    <w:rsid w:val="006752B3"/>
    <w:rsid w:val="00675DBA"/>
    <w:rsid w:val="00680DB3"/>
    <w:rsid w:val="0068409F"/>
    <w:rsid w:val="00685F09"/>
    <w:rsid w:val="00686964"/>
    <w:rsid w:val="00687692"/>
    <w:rsid w:val="006878CF"/>
    <w:rsid w:val="00687CA1"/>
    <w:rsid w:val="00687D93"/>
    <w:rsid w:val="00690430"/>
    <w:rsid w:val="00690BCF"/>
    <w:rsid w:val="00691277"/>
    <w:rsid w:val="0069147D"/>
    <w:rsid w:val="00691999"/>
    <w:rsid w:val="00692311"/>
    <w:rsid w:val="00692FDC"/>
    <w:rsid w:val="00693480"/>
    <w:rsid w:val="00695119"/>
    <w:rsid w:val="0069594D"/>
    <w:rsid w:val="00696830"/>
    <w:rsid w:val="006A1BC6"/>
    <w:rsid w:val="006A4598"/>
    <w:rsid w:val="006A54FD"/>
    <w:rsid w:val="006A5DF6"/>
    <w:rsid w:val="006A6CEC"/>
    <w:rsid w:val="006B323F"/>
    <w:rsid w:val="006B3C55"/>
    <w:rsid w:val="006B466A"/>
    <w:rsid w:val="006B533C"/>
    <w:rsid w:val="006B6264"/>
    <w:rsid w:val="006C2CA2"/>
    <w:rsid w:val="006C4B3B"/>
    <w:rsid w:val="006C4F71"/>
    <w:rsid w:val="006C65A7"/>
    <w:rsid w:val="006C693B"/>
    <w:rsid w:val="006C75C4"/>
    <w:rsid w:val="006D1C01"/>
    <w:rsid w:val="006D33CD"/>
    <w:rsid w:val="006D3E2C"/>
    <w:rsid w:val="006D4F5B"/>
    <w:rsid w:val="006D50E4"/>
    <w:rsid w:val="006D51DC"/>
    <w:rsid w:val="006D7DE2"/>
    <w:rsid w:val="006E0B70"/>
    <w:rsid w:val="006E0DB1"/>
    <w:rsid w:val="006E18B1"/>
    <w:rsid w:val="006E22A5"/>
    <w:rsid w:val="006E276F"/>
    <w:rsid w:val="006E4F52"/>
    <w:rsid w:val="006E5067"/>
    <w:rsid w:val="006E5D55"/>
    <w:rsid w:val="006E6F3C"/>
    <w:rsid w:val="006F4FCF"/>
    <w:rsid w:val="006F5421"/>
    <w:rsid w:val="00700029"/>
    <w:rsid w:val="007007C2"/>
    <w:rsid w:val="00700E91"/>
    <w:rsid w:val="007021D0"/>
    <w:rsid w:val="0070310D"/>
    <w:rsid w:val="00703BFD"/>
    <w:rsid w:val="00704186"/>
    <w:rsid w:val="00704555"/>
    <w:rsid w:val="00704C76"/>
    <w:rsid w:val="0070590B"/>
    <w:rsid w:val="0070704A"/>
    <w:rsid w:val="0071171B"/>
    <w:rsid w:val="00712BC4"/>
    <w:rsid w:val="0071310F"/>
    <w:rsid w:val="007158AC"/>
    <w:rsid w:val="00716853"/>
    <w:rsid w:val="007174E2"/>
    <w:rsid w:val="00720B5A"/>
    <w:rsid w:val="0072108A"/>
    <w:rsid w:val="007213B8"/>
    <w:rsid w:val="00721A46"/>
    <w:rsid w:val="0072282A"/>
    <w:rsid w:val="0072315A"/>
    <w:rsid w:val="007257FD"/>
    <w:rsid w:val="00725BE0"/>
    <w:rsid w:val="0073058D"/>
    <w:rsid w:val="007324ED"/>
    <w:rsid w:val="00736401"/>
    <w:rsid w:val="0073787F"/>
    <w:rsid w:val="00740ED4"/>
    <w:rsid w:val="00744793"/>
    <w:rsid w:val="00747EB8"/>
    <w:rsid w:val="00747F50"/>
    <w:rsid w:val="0075087C"/>
    <w:rsid w:val="00750F84"/>
    <w:rsid w:val="0075111F"/>
    <w:rsid w:val="00757206"/>
    <w:rsid w:val="00757B5B"/>
    <w:rsid w:val="00757E49"/>
    <w:rsid w:val="00760ABC"/>
    <w:rsid w:val="00760EA3"/>
    <w:rsid w:val="00761D3E"/>
    <w:rsid w:val="00763AB8"/>
    <w:rsid w:val="007641D7"/>
    <w:rsid w:val="007659A9"/>
    <w:rsid w:val="00765B32"/>
    <w:rsid w:val="00766090"/>
    <w:rsid w:val="00767223"/>
    <w:rsid w:val="00767694"/>
    <w:rsid w:val="00772D50"/>
    <w:rsid w:val="0077557D"/>
    <w:rsid w:val="0077597F"/>
    <w:rsid w:val="00777099"/>
    <w:rsid w:val="00782249"/>
    <w:rsid w:val="007833E6"/>
    <w:rsid w:val="00784A6E"/>
    <w:rsid w:val="00784C22"/>
    <w:rsid w:val="00785009"/>
    <w:rsid w:val="007916BC"/>
    <w:rsid w:val="007917B2"/>
    <w:rsid w:val="00792F93"/>
    <w:rsid w:val="00793CCE"/>
    <w:rsid w:val="007950B5"/>
    <w:rsid w:val="0079521E"/>
    <w:rsid w:val="0079554F"/>
    <w:rsid w:val="00795AB1"/>
    <w:rsid w:val="00796A0C"/>
    <w:rsid w:val="00796B15"/>
    <w:rsid w:val="00796DFB"/>
    <w:rsid w:val="007972F5"/>
    <w:rsid w:val="007A2F6D"/>
    <w:rsid w:val="007A33C4"/>
    <w:rsid w:val="007A3770"/>
    <w:rsid w:val="007A3D0B"/>
    <w:rsid w:val="007A76B2"/>
    <w:rsid w:val="007B1B72"/>
    <w:rsid w:val="007B2A88"/>
    <w:rsid w:val="007B58E8"/>
    <w:rsid w:val="007B714E"/>
    <w:rsid w:val="007B789B"/>
    <w:rsid w:val="007C176E"/>
    <w:rsid w:val="007C2881"/>
    <w:rsid w:val="007C3092"/>
    <w:rsid w:val="007C5159"/>
    <w:rsid w:val="007D2761"/>
    <w:rsid w:val="007D6EBB"/>
    <w:rsid w:val="007D7FC3"/>
    <w:rsid w:val="007E0CC6"/>
    <w:rsid w:val="007E238A"/>
    <w:rsid w:val="007E27FB"/>
    <w:rsid w:val="007E40C4"/>
    <w:rsid w:val="007E41CA"/>
    <w:rsid w:val="007E65F9"/>
    <w:rsid w:val="007F153D"/>
    <w:rsid w:val="007F3D43"/>
    <w:rsid w:val="007F3D54"/>
    <w:rsid w:val="007F3E28"/>
    <w:rsid w:val="007F4AE7"/>
    <w:rsid w:val="007F5DCE"/>
    <w:rsid w:val="007F752D"/>
    <w:rsid w:val="007F7865"/>
    <w:rsid w:val="00800B3E"/>
    <w:rsid w:val="00800C55"/>
    <w:rsid w:val="008014DF"/>
    <w:rsid w:val="008018AB"/>
    <w:rsid w:val="00804729"/>
    <w:rsid w:val="00805E76"/>
    <w:rsid w:val="008062FA"/>
    <w:rsid w:val="008066A9"/>
    <w:rsid w:val="00807B52"/>
    <w:rsid w:val="008100FE"/>
    <w:rsid w:val="008118E9"/>
    <w:rsid w:val="00811DFD"/>
    <w:rsid w:val="00813766"/>
    <w:rsid w:val="00813E7A"/>
    <w:rsid w:val="00815196"/>
    <w:rsid w:val="008167F1"/>
    <w:rsid w:val="008174CB"/>
    <w:rsid w:val="00822607"/>
    <w:rsid w:val="00823B53"/>
    <w:rsid w:val="008278BD"/>
    <w:rsid w:val="00830232"/>
    <w:rsid w:val="008320F2"/>
    <w:rsid w:val="00834612"/>
    <w:rsid w:val="00836CAE"/>
    <w:rsid w:val="00842C98"/>
    <w:rsid w:val="0084454E"/>
    <w:rsid w:val="00844FDB"/>
    <w:rsid w:val="00845728"/>
    <w:rsid w:val="008459F8"/>
    <w:rsid w:val="00845B46"/>
    <w:rsid w:val="0084649E"/>
    <w:rsid w:val="00847FD7"/>
    <w:rsid w:val="00850C51"/>
    <w:rsid w:val="00852F99"/>
    <w:rsid w:val="00856783"/>
    <w:rsid w:val="0086168F"/>
    <w:rsid w:val="00863A4C"/>
    <w:rsid w:val="0086423D"/>
    <w:rsid w:val="00864AEE"/>
    <w:rsid w:val="00871288"/>
    <w:rsid w:val="00871348"/>
    <w:rsid w:val="008723A5"/>
    <w:rsid w:val="00873B09"/>
    <w:rsid w:val="00875416"/>
    <w:rsid w:val="00876025"/>
    <w:rsid w:val="00876319"/>
    <w:rsid w:val="00876AF0"/>
    <w:rsid w:val="008809A7"/>
    <w:rsid w:val="00880B98"/>
    <w:rsid w:val="008872DF"/>
    <w:rsid w:val="00887831"/>
    <w:rsid w:val="00890ADE"/>
    <w:rsid w:val="00891AFD"/>
    <w:rsid w:val="00894765"/>
    <w:rsid w:val="00896823"/>
    <w:rsid w:val="00896BC2"/>
    <w:rsid w:val="008A0728"/>
    <w:rsid w:val="008A0A8B"/>
    <w:rsid w:val="008A1B6D"/>
    <w:rsid w:val="008A2E5D"/>
    <w:rsid w:val="008A39B0"/>
    <w:rsid w:val="008A4AFB"/>
    <w:rsid w:val="008A4F3C"/>
    <w:rsid w:val="008A5BFF"/>
    <w:rsid w:val="008A61B3"/>
    <w:rsid w:val="008A645A"/>
    <w:rsid w:val="008A6DF9"/>
    <w:rsid w:val="008A79F6"/>
    <w:rsid w:val="008B01C1"/>
    <w:rsid w:val="008B252B"/>
    <w:rsid w:val="008B56F1"/>
    <w:rsid w:val="008B6ACA"/>
    <w:rsid w:val="008B7077"/>
    <w:rsid w:val="008C0930"/>
    <w:rsid w:val="008C1101"/>
    <w:rsid w:val="008C3036"/>
    <w:rsid w:val="008C4179"/>
    <w:rsid w:val="008C426B"/>
    <w:rsid w:val="008C4BE1"/>
    <w:rsid w:val="008C61C5"/>
    <w:rsid w:val="008D1330"/>
    <w:rsid w:val="008D21C9"/>
    <w:rsid w:val="008D4E4F"/>
    <w:rsid w:val="008D6483"/>
    <w:rsid w:val="008D6D5A"/>
    <w:rsid w:val="008D7932"/>
    <w:rsid w:val="008E056D"/>
    <w:rsid w:val="008E11AC"/>
    <w:rsid w:val="008E29A0"/>
    <w:rsid w:val="008E4963"/>
    <w:rsid w:val="008E537E"/>
    <w:rsid w:val="008E5475"/>
    <w:rsid w:val="008E6669"/>
    <w:rsid w:val="008F05B8"/>
    <w:rsid w:val="008F0C49"/>
    <w:rsid w:val="008F0D18"/>
    <w:rsid w:val="008F2B08"/>
    <w:rsid w:val="008F5793"/>
    <w:rsid w:val="0090142D"/>
    <w:rsid w:val="0090301A"/>
    <w:rsid w:val="00903A74"/>
    <w:rsid w:val="00903AC9"/>
    <w:rsid w:val="00904292"/>
    <w:rsid w:val="00904870"/>
    <w:rsid w:val="0090501A"/>
    <w:rsid w:val="00914AA4"/>
    <w:rsid w:val="00914BEB"/>
    <w:rsid w:val="00916A3A"/>
    <w:rsid w:val="009172C1"/>
    <w:rsid w:val="0091769D"/>
    <w:rsid w:val="00921BD2"/>
    <w:rsid w:val="00921DE5"/>
    <w:rsid w:val="00922D2F"/>
    <w:rsid w:val="009268DD"/>
    <w:rsid w:val="00926D32"/>
    <w:rsid w:val="00930A31"/>
    <w:rsid w:val="00930F03"/>
    <w:rsid w:val="009311AD"/>
    <w:rsid w:val="00931AAA"/>
    <w:rsid w:val="00935280"/>
    <w:rsid w:val="00935958"/>
    <w:rsid w:val="00940619"/>
    <w:rsid w:val="00941D0B"/>
    <w:rsid w:val="00941DFB"/>
    <w:rsid w:val="009420C9"/>
    <w:rsid w:val="009437A5"/>
    <w:rsid w:val="00945157"/>
    <w:rsid w:val="0094645A"/>
    <w:rsid w:val="00950622"/>
    <w:rsid w:val="0095283B"/>
    <w:rsid w:val="00953622"/>
    <w:rsid w:val="009549F6"/>
    <w:rsid w:val="00955CEB"/>
    <w:rsid w:val="00962764"/>
    <w:rsid w:val="009630CB"/>
    <w:rsid w:val="009631BE"/>
    <w:rsid w:val="009652AD"/>
    <w:rsid w:val="00965D89"/>
    <w:rsid w:val="00970992"/>
    <w:rsid w:val="009740A8"/>
    <w:rsid w:val="0098099E"/>
    <w:rsid w:val="00980EDA"/>
    <w:rsid w:val="009835FA"/>
    <w:rsid w:val="0098377D"/>
    <w:rsid w:val="00983BFF"/>
    <w:rsid w:val="009844BE"/>
    <w:rsid w:val="00985EC2"/>
    <w:rsid w:val="00986773"/>
    <w:rsid w:val="00986DAE"/>
    <w:rsid w:val="0098726B"/>
    <w:rsid w:val="00990C85"/>
    <w:rsid w:val="00993E27"/>
    <w:rsid w:val="00994327"/>
    <w:rsid w:val="00994510"/>
    <w:rsid w:val="009947D7"/>
    <w:rsid w:val="009A0CF5"/>
    <w:rsid w:val="009A15FD"/>
    <w:rsid w:val="009A1DEA"/>
    <w:rsid w:val="009A244E"/>
    <w:rsid w:val="009A32EB"/>
    <w:rsid w:val="009A4329"/>
    <w:rsid w:val="009A45D9"/>
    <w:rsid w:val="009A5C83"/>
    <w:rsid w:val="009A69FA"/>
    <w:rsid w:val="009B029E"/>
    <w:rsid w:val="009B0554"/>
    <w:rsid w:val="009B2B93"/>
    <w:rsid w:val="009B5492"/>
    <w:rsid w:val="009B7B14"/>
    <w:rsid w:val="009C105D"/>
    <w:rsid w:val="009C1CEF"/>
    <w:rsid w:val="009C3C24"/>
    <w:rsid w:val="009C5E50"/>
    <w:rsid w:val="009C6957"/>
    <w:rsid w:val="009C6DB6"/>
    <w:rsid w:val="009D02E2"/>
    <w:rsid w:val="009D1D69"/>
    <w:rsid w:val="009D321E"/>
    <w:rsid w:val="009D3B48"/>
    <w:rsid w:val="009D494B"/>
    <w:rsid w:val="009D49C2"/>
    <w:rsid w:val="009D61E9"/>
    <w:rsid w:val="009D718B"/>
    <w:rsid w:val="009D7D4F"/>
    <w:rsid w:val="009E48F8"/>
    <w:rsid w:val="009E4EB6"/>
    <w:rsid w:val="009E56E4"/>
    <w:rsid w:val="009E68EF"/>
    <w:rsid w:val="009F26C9"/>
    <w:rsid w:val="009F2CFA"/>
    <w:rsid w:val="009F4988"/>
    <w:rsid w:val="009F541F"/>
    <w:rsid w:val="009F57C5"/>
    <w:rsid w:val="009F6A80"/>
    <w:rsid w:val="009F6E0B"/>
    <w:rsid w:val="00A00072"/>
    <w:rsid w:val="00A020F8"/>
    <w:rsid w:val="00A02AF2"/>
    <w:rsid w:val="00A06200"/>
    <w:rsid w:val="00A062D3"/>
    <w:rsid w:val="00A06542"/>
    <w:rsid w:val="00A072F3"/>
    <w:rsid w:val="00A0775A"/>
    <w:rsid w:val="00A1090C"/>
    <w:rsid w:val="00A11F27"/>
    <w:rsid w:val="00A13252"/>
    <w:rsid w:val="00A16B60"/>
    <w:rsid w:val="00A20494"/>
    <w:rsid w:val="00A21D7E"/>
    <w:rsid w:val="00A22647"/>
    <w:rsid w:val="00A22759"/>
    <w:rsid w:val="00A227F7"/>
    <w:rsid w:val="00A23619"/>
    <w:rsid w:val="00A25150"/>
    <w:rsid w:val="00A2795B"/>
    <w:rsid w:val="00A33841"/>
    <w:rsid w:val="00A34244"/>
    <w:rsid w:val="00A35636"/>
    <w:rsid w:val="00A40AF4"/>
    <w:rsid w:val="00A42854"/>
    <w:rsid w:val="00A428E3"/>
    <w:rsid w:val="00A435EA"/>
    <w:rsid w:val="00A444D7"/>
    <w:rsid w:val="00A4450F"/>
    <w:rsid w:val="00A454DB"/>
    <w:rsid w:val="00A47389"/>
    <w:rsid w:val="00A509D5"/>
    <w:rsid w:val="00A53678"/>
    <w:rsid w:val="00A56422"/>
    <w:rsid w:val="00A56FA2"/>
    <w:rsid w:val="00A57C27"/>
    <w:rsid w:val="00A60F1A"/>
    <w:rsid w:val="00A61765"/>
    <w:rsid w:val="00A61D85"/>
    <w:rsid w:val="00A62ACB"/>
    <w:rsid w:val="00A63AC5"/>
    <w:rsid w:val="00A64090"/>
    <w:rsid w:val="00A6558E"/>
    <w:rsid w:val="00A66BD3"/>
    <w:rsid w:val="00A7169E"/>
    <w:rsid w:val="00A71A75"/>
    <w:rsid w:val="00A728A6"/>
    <w:rsid w:val="00A74166"/>
    <w:rsid w:val="00A75E56"/>
    <w:rsid w:val="00A779DE"/>
    <w:rsid w:val="00A77D75"/>
    <w:rsid w:val="00A83490"/>
    <w:rsid w:val="00A840B9"/>
    <w:rsid w:val="00A844B4"/>
    <w:rsid w:val="00A848E7"/>
    <w:rsid w:val="00A856B5"/>
    <w:rsid w:val="00A8711C"/>
    <w:rsid w:val="00A87E20"/>
    <w:rsid w:val="00A91489"/>
    <w:rsid w:val="00A9203B"/>
    <w:rsid w:val="00A92B2B"/>
    <w:rsid w:val="00A948E6"/>
    <w:rsid w:val="00A9586D"/>
    <w:rsid w:val="00A96D11"/>
    <w:rsid w:val="00AA0A7E"/>
    <w:rsid w:val="00AA1687"/>
    <w:rsid w:val="00AA1E0F"/>
    <w:rsid w:val="00AA3AE3"/>
    <w:rsid w:val="00AA4032"/>
    <w:rsid w:val="00AA420B"/>
    <w:rsid w:val="00AA4A55"/>
    <w:rsid w:val="00AA5329"/>
    <w:rsid w:val="00AA5EDC"/>
    <w:rsid w:val="00AA6C49"/>
    <w:rsid w:val="00AA6F78"/>
    <w:rsid w:val="00AA74DF"/>
    <w:rsid w:val="00AA7F91"/>
    <w:rsid w:val="00AB08FC"/>
    <w:rsid w:val="00AB49BD"/>
    <w:rsid w:val="00AC1AE4"/>
    <w:rsid w:val="00AC70A4"/>
    <w:rsid w:val="00AC7806"/>
    <w:rsid w:val="00AC7BEC"/>
    <w:rsid w:val="00AD06BC"/>
    <w:rsid w:val="00AD1B30"/>
    <w:rsid w:val="00AD250C"/>
    <w:rsid w:val="00AD2BED"/>
    <w:rsid w:val="00AD46EF"/>
    <w:rsid w:val="00AD496E"/>
    <w:rsid w:val="00AD6A8C"/>
    <w:rsid w:val="00AD6BD8"/>
    <w:rsid w:val="00AE0128"/>
    <w:rsid w:val="00AE0A8D"/>
    <w:rsid w:val="00AE1718"/>
    <w:rsid w:val="00AE25F9"/>
    <w:rsid w:val="00AE304F"/>
    <w:rsid w:val="00AE3FDA"/>
    <w:rsid w:val="00AE6370"/>
    <w:rsid w:val="00AF415B"/>
    <w:rsid w:val="00AF4C5F"/>
    <w:rsid w:val="00AF7330"/>
    <w:rsid w:val="00AF7A62"/>
    <w:rsid w:val="00B00CA3"/>
    <w:rsid w:val="00B013D5"/>
    <w:rsid w:val="00B01800"/>
    <w:rsid w:val="00B03C19"/>
    <w:rsid w:val="00B05D88"/>
    <w:rsid w:val="00B06897"/>
    <w:rsid w:val="00B0726A"/>
    <w:rsid w:val="00B0753D"/>
    <w:rsid w:val="00B12FEC"/>
    <w:rsid w:val="00B13DC3"/>
    <w:rsid w:val="00B201A5"/>
    <w:rsid w:val="00B2273B"/>
    <w:rsid w:val="00B2291C"/>
    <w:rsid w:val="00B24767"/>
    <w:rsid w:val="00B26C95"/>
    <w:rsid w:val="00B26D7D"/>
    <w:rsid w:val="00B27FE9"/>
    <w:rsid w:val="00B3088A"/>
    <w:rsid w:val="00B31175"/>
    <w:rsid w:val="00B31D27"/>
    <w:rsid w:val="00B32AD2"/>
    <w:rsid w:val="00B33F63"/>
    <w:rsid w:val="00B3459B"/>
    <w:rsid w:val="00B348CF"/>
    <w:rsid w:val="00B40FB0"/>
    <w:rsid w:val="00B41011"/>
    <w:rsid w:val="00B41545"/>
    <w:rsid w:val="00B42D6F"/>
    <w:rsid w:val="00B454C8"/>
    <w:rsid w:val="00B46900"/>
    <w:rsid w:val="00B50771"/>
    <w:rsid w:val="00B51211"/>
    <w:rsid w:val="00B514BD"/>
    <w:rsid w:val="00B52024"/>
    <w:rsid w:val="00B52424"/>
    <w:rsid w:val="00B53AC7"/>
    <w:rsid w:val="00B54E4B"/>
    <w:rsid w:val="00B5557F"/>
    <w:rsid w:val="00B56693"/>
    <w:rsid w:val="00B604B7"/>
    <w:rsid w:val="00B63BB5"/>
    <w:rsid w:val="00B65171"/>
    <w:rsid w:val="00B651CD"/>
    <w:rsid w:val="00B710BC"/>
    <w:rsid w:val="00B71D2C"/>
    <w:rsid w:val="00B72016"/>
    <w:rsid w:val="00B721D5"/>
    <w:rsid w:val="00B741A5"/>
    <w:rsid w:val="00B75616"/>
    <w:rsid w:val="00B77520"/>
    <w:rsid w:val="00B801CA"/>
    <w:rsid w:val="00B80595"/>
    <w:rsid w:val="00B837C5"/>
    <w:rsid w:val="00B83C02"/>
    <w:rsid w:val="00B8483A"/>
    <w:rsid w:val="00B86AA7"/>
    <w:rsid w:val="00B8780C"/>
    <w:rsid w:val="00B87906"/>
    <w:rsid w:val="00B9196E"/>
    <w:rsid w:val="00B91B6E"/>
    <w:rsid w:val="00B93741"/>
    <w:rsid w:val="00B93EFC"/>
    <w:rsid w:val="00B9457A"/>
    <w:rsid w:val="00BA07DC"/>
    <w:rsid w:val="00BA08D8"/>
    <w:rsid w:val="00BA0AAE"/>
    <w:rsid w:val="00BA1EFE"/>
    <w:rsid w:val="00BA2CD5"/>
    <w:rsid w:val="00BA38C3"/>
    <w:rsid w:val="00BA3AF3"/>
    <w:rsid w:val="00BA4149"/>
    <w:rsid w:val="00BA742F"/>
    <w:rsid w:val="00BA76D5"/>
    <w:rsid w:val="00BA7B7B"/>
    <w:rsid w:val="00BB1583"/>
    <w:rsid w:val="00BB2087"/>
    <w:rsid w:val="00BB338C"/>
    <w:rsid w:val="00BB4C70"/>
    <w:rsid w:val="00BB4F24"/>
    <w:rsid w:val="00BB7CF5"/>
    <w:rsid w:val="00BC0685"/>
    <w:rsid w:val="00BC1288"/>
    <w:rsid w:val="00BC21D7"/>
    <w:rsid w:val="00BC2917"/>
    <w:rsid w:val="00BC3D48"/>
    <w:rsid w:val="00BC43C0"/>
    <w:rsid w:val="00BC486C"/>
    <w:rsid w:val="00BC4910"/>
    <w:rsid w:val="00BC544C"/>
    <w:rsid w:val="00BC5853"/>
    <w:rsid w:val="00BC596F"/>
    <w:rsid w:val="00BC63FF"/>
    <w:rsid w:val="00BC76BA"/>
    <w:rsid w:val="00BC7CF2"/>
    <w:rsid w:val="00BD0BDC"/>
    <w:rsid w:val="00BD1EA1"/>
    <w:rsid w:val="00BD345E"/>
    <w:rsid w:val="00BD3605"/>
    <w:rsid w:val="00BD3A2A"/>
    <w:rsid w:val="00BD415F"/>
    <w:rsid w:val="00BD66C7"/>
    <w:rsid w:val="00BD674F"/>
    <w:rsid w:val="00BD69DB"/>
    <w:rsid w:val="00BE02E4"/>
    <w:rsid w:val="00BE157E"/>
    <w:rsid w:val="00BE26F9"/>
    <w:rsid w:val="00BE56E8"/>
    <w:rsid w:val="00BE76E0"/>
    <w:rsid w:val="00BE7D96"/>
    <w:rsid w:val="00BE7F36"/>
    <w:rsid w:val="00BF01C0"/>
    <w:rsid w:val="00BF09E0"/>
    <w:rsid w:val="00BF0AE0"/>
    <w:rsid w:val="00BF0B49"/>
    <w:rsid w:val="00BF2E4B"/>
    <w:rsid w:val="00BF3EF4"/>
    <w:rsid w:val="00BF3FF7"/>
    <w:rsid w:val="00BF3FFA"/>
    <w:rsid w:val="00BF5DE1"/>
    <w:rsid w:val="00BF6606"/>
    <w:rsid w:val="00C005A5"/>
    <w:rsid w:val="00C0130A"/>
    <w:rsid w:val="00C013D5"/>
    <w:rsid w:val="00C02725"/>
    <w:rsid w:val="00C0408B"/>
    <w:rsid w:val="00C06224"/>
    <w:rsid w:val="00C06919"/>
    <w:rsid w:val="00C10D5B"/>
    <w:rsid w:val="00C12D1F"/>
    <w:rsid w:val="00C14C0A"/>
    <w:rsid w:val="00C15352"/>
    <w:rsid w:val="00C20697"/>
    <w:rsid w:val="00C20AEA"/>
    <w:rsid w:val="00C21337"/>
    <w:rsid w:val="00C22F32"/>
    <w:rsid w:val="00C24426"/>
    <w:rsid w:val="00C24D4A"/>
    <w:rsid w:val="00C25503"/>
    <w:rsid w:val="00C257B0"/>
    <w:rsid w:val="00C26244"/>
    <w:rsid w:val="00C2631E"/>
    <w:rsid w:val="00C26A85"/>
    <w:rsid w:val="00C26ADC"/>
    <w:rsid w:val="00C27863"/>
    <w:rsid w:val="00C3165C"/>
    <w:rsid w:val="00C31A9F"/>
    <w:rsid w:val="00C31D85"/>
    <w:rsid w:val="00C3394F"/>
    <w:rsid w:val="00C339E4"/>
    <w:rsid w:val="00C35494"/>
    <w:rsid w:val="00C35FD2"/>
    <w:rsid w:val="00C3789A"/>
    <w:rsid w:val="00C37FFB"/>
    <w:rsid w:val="00C4004B"/>
    <w:rsid w:val="00C4519C"/>
    <w:rsid w:val="00C452C6"/>
    <w:rsid w:val="00C50552"/>
    <w:rsid w:val="00C50CC5"/>
    <w:rsid w:val="00C51979"/>
    <w:rsid w:val="00C54D5E"/>
    <w:rsid w:val="00C57728"/>
    <w:rsid w:val="00C615F2"/>
    <w:rsid w:val="00C61A0B"/>
    <w:rsid w:val="00C61A96"/>
    <w:rsid w:val="00C6240F"/>
    <w:rsid w:val="00C64DB4"/>
    <w:rsid w:val="00C67020"/>
    <w:rsid w:val="00C678CD"/>
    <w:rsid w:val="00C73A39"/>
    <w:rsid w:val="00C76050"/>
    <w:rsid w:val="00C77E22"/>
    <w:rsid w:val="00C80153"/>
    <w:rsid w:val="00C835F6"/>
    <w:rsid w:val="00C86E69"/>
    <w:rsid w:val="00C90F84"/>
    <w:rsid w:val="00C9123B"/>
    <w:rsid w:val="00C9162B"/>
    <w:rsid w:val="00C93832"/>
    <w:rsid w:val="00C94365"/>
    <w:rsid w:val="00C94A5C"/>
    <w:rsid w:val="00C94FDA"/>
    <w:rsid w:val="00C954DF"/>
    <w:rsid w:val="00C95C30"/>
    <w:rsid w:val="00C964F0"/>
    <w:rsid w:val="00C96D21"/>
    <w:rsid w:val="00CA14A2"/>
    <w:rsid w:val="00CA5204"/>
    <w:rsid w:val="00CA6441"/>
    <w:rsid w:val="00CA7126"/>
    <w:rsid w:val="00CA746F"/>
    <w:rsid w:val="00CA77F2"/>
    <w:rsid w:val="00CB33F3"/>
    <w:rsid w:val="00CB59AC"/>
    <w:rsid w:val="00CB61B3"/>
    <w:rsid w:val="00CB7641"/>
    <w:rsid w:val="00CB7F74"/>
    <w:rsid w:val="00CC23BA"/>
    <w:rsid w:val="00CC2C48"/>
    <w:rsid w:val="00CC3FFC"/>
    <w:rsid w:val="00CC4A81"/>
    <w:rsid w:val="00CC4C46"/>
    <w:rsid w:val="00CC582D"/>
    <w:rsid w:val="00CC7769"/>
    <w:rsid w:val="00CD0098"/>
    <w:rsid w:val="00CD1FBA"/>
    <w:rsid w:val="00CD214E"/>
    <w:rsid w:val="00CD32F8"/>
    <w:rsid w:val="00CD3313"/>
    <w:rsid w:val="00CD6C4D"/>
    <w:rsid w:val="00CE13FD"/>
    <w:rsid w:val="00CE231C"/>
    <w:rsid w:val="00CE3421"/>
    <w:rsid w:val="00CE5543"/>
    <w:rsid w:val="00CE57BA"/>
    <w:rsid w:val="00CE65FA"/>
    <w:rsid w:val="00CE7016"/>
    <w:rsid w:val="00CE7D5C"/>
    <w:rsid w:val="00CE7DB0"/>
    <w:rsid w:val="00CE7F17"/>
    <w:rsid w:val="00CF0617"/>
    <w:rsid w:val="00CF12E7"/>
    <w:rsid w:val="00CF1803"/>
    <w:rsid w:val="00CF2D36"/>
    <w:rsid w:val="00CF30E2"/>
    <w:rsid w:val="00CF4A53"/>
    <w:rsid w:val="00CF6096"/>
    <w:rsid w:val="00CF746B"/>
    <w:rsid w:val="00D00A79"/>
    <w:rsid w:val="00D019C2"/>
    <w:rsid w:val="00D038A4"/>
    <w:rsid w:val="00D046E1"/>
    <w:rsid w:val="00D074F6"/>
    <w:rsid w:val="00D07547"/>
    <w:rsid w:val="00D11AAF"/>
    <w:rsid w:val="00D12488"/>
    <w:rsid w:val="00D1249E"/>
    <w:rsid w:val="00D13301"/>
    <w:rsid w:val="00D15454"/>
    <w:rsid w:val="00D17201"/>
    <w:rsid w:val="00D17AF3"/>
    <w:rsid w:val="00D20A0A"/>
    <w:rsid w:val="00D22A93"/>
    <w:rsid w:val="00D2321D"/>
    <w:rsid w:val="00D2380B"/>
    <w:rsid w:val="00D24208"/>
    <w:rsid w:val="00D243CF"/>
    <w:rsid w:val="00D2491D"/>
    <w:rsid w:val="00D26A36"/>
    <w:rsid w:val="00D348E1"/>
    <w:rsid w:val="00D352F9"/>
    <w:rsid w:val="00D35851"/>
    <w:rsid w:val="00D418B5"/>
    <w:rsid w:val="00D41A38"/>
    <w:rsid w:val="00D42D15"/>
    <w:rsid w:val="00D438DD"/>
    <w:rsid w:val="00D44B3A"/>
    <w:rsid w:val="00D506E0"/>
    <w:rsid w:val="00D523AD"/>
    <w:rsid w:val="00D5319C"/>
    <w:rsid w:val="00D53789"/>
    <w:rsid w:val="00D539CA"/>
    <w:rsid w:val="00D53E7E"/>
    <w:rsid w:val="00D5444F"/>
    <w:rsid w:val="00D54786"/>
    <w:rsid w:val="00D54F80"/>
    <w:rsid w:val="00D554AF"/>
    <w:rsid w:val="00D556B8"/>
    <w:rsid w:val="00D55D06"/>
    <w:rsid w:val="00D55E8B"/>
    <w:rsid w:val="00D56BF9"/>
    <w:rsid w:val="00D56DA2"/>
    <w:rsid w:val="00D6168E"/>
    <w:rsid w:val="00D61AC1"/>
    <w:rsid w:val="00D623CA"/>
    <w:rsid w:val="00D62478"/>
    <w:rsid w:val="00D62D44"/>
    <w:rsid w:val="00D632C0"/>
    <w:rsid w:val="00D6469E"/>
    <w:rsid w:val="00D64B92"/>
    <w:rsid w:val="00D66363"/>
    <w:rsid w:val="00D672B6"/>
    <w:rsid w:val="00D674B1"/>
    <w:rsid w:val="00D706FB"/>
    <w:rsid w:val="00D7184F"/>
    <w:rsid w:val="00D71F69"/>
    <w:rsid w:val="00D72908"/>
    <w:rsid w:val="00D73480"/>
    <w:rsid w:val="00D74793"/>
    <w:rsid w:val="00D74C71"/>
    <w:rsid w:val="00D7671E"/>
    <w:rsid w:val="00D826ED"/>
    <w:rsid w:val="00D8334B"/>
    <w:rsid w:val="00D864F0"/>
    <w:rsid w:val="00D87BC4"/>
    <w:rsid w:val="00D903D2"/>
    <w:rsid w:val="00D923AF"/>
    <w:rsid w:val="00D93FE6"/>
    <w:rsid w:val="00D9462E"/>
    <w:rsid w:val="00D95FBA"/>
    <w:rsid w:val="00D96174"/>
    <w:rsid w:val="00D965BA"/>
    <w:rsid w:val="00D96AE0"/>
    <w:rsid w:val="00D97BEE"/>
    <w:rsid w:val="00D97CF5"/>
    <w:rsid w:val="00DA10DA"/>
    <w:rsid w:val="00DA219E"/>
    <w:rsid w:val="00DA4056"/>
    <w:rsid w:val="00DA5075"/>
    <w:rsid w:val="00DA658B"/>
    <w:rsid w:val="00DA7CF0"/>
    <w:rsid w:val="00DB0D39"/>
    <w:rsid w:val="00DB2E36"/>
    <w:rsid w:val="00DB30EC"/>
    <w:rsid w:val="00DB3F70"/>
    <w:rsid w:val="00DB4FEF"/>
    <w:rsid w:val="00DC0A61"/>
    <w:rsid w:val="00DC108A"/>
    <w:rsid w:val="00DC49DB"/>
    <w:rsid w:val="00DC4E47"/>
    <w:rsid w:val="00DC5C63"/>
    <w:rsid w:val="00DC7779"/>
    <w:rsid w:val="00DD3030"/>
    <w:rsid w:val="00DD51C4"/>
    <w:rsid w:val="00DD57F6"/>
    <w:rsid w:val="00DD5828"/>
    <w:rsid w:val="00DD74D1"/>
    <w:rsid w:val="00DD75A8"/>
    <w:rsid w:val="00DD777E"/>
    <w:rsid w:val="00DE09AD"/>
    <w:rsid w:val="00DE2619"/>
    <w:rsid w:val="00DE4C93"/>
    <w:rsid w:val="00DE4CDC"/>
    <w:rsid w:val="00DE5BDD"/>
    <w:rsid w:val="00DE67CD"/>
    <w:rsid w:val="00DE7C8E"/>
    <w:rsid w:val="00DF003C"/>
    <w:rsid w:val="00DF03A3"/>
    <w:rsid w:val="00DF09C5"/>
    <w:rsid w:val="00DF1ED9"/>
    <w:rsid w:val="00DF4CD4"/>
    <w:rsid w:val="00E0086B"/>
    <w:rsid w:val="00E00BDC"/>
    <w:rsid w:val="00E03312"/>
    <w:rsid w:val="00E057C4"/>
    <w:rsid w:val="00E05D50"/>
    <w:rsid w:val="00E065B2"/>
    <w:rsid w:val="00E10D64"/>
    <w:rsid w:val="00E12817"/>
    <w:rsid w:val="00E130A8"/>
    <w:rsid w:val="00E155B2"/>
    <w:rsid w:val="00E15C12"/>
    <w:rsid w:val="00E17A60"/>
    <w:rsid w:val="00E22CBA"/>
    <w:rsid w:val="00E25644"/>
    <w:rsid w:val="00E2596A"/>
    <w:rsid w:val="00E260F4"/>
    <w:rsid w:val="00E3065B"/>
    <w:rsid w:val="00E3483B"/>
    <w:rsid w:val="00E34851"/>
    <w:rsid w:val="00E349FA"/>
    <w:rsid w:val="00E34F06"/>
    <w:rsid w:val="00E36481"/>
    <w:rsid w:val="00E36A85"/>
    <w:rsid w:val="00E37281"/>
    <w:rsid w:val="00E37831"/>
    <w:rsid w:val="00E40C0C"/>
    <w:rsid w:val="00E41C40"/>
    <w:rsid w:val="00E432E5"/>
    <w:rsid w:val="00E43E62"/>
    <w:rsid w:val="00E4771C"/>
    <w:rsid w:val="00E51197"/>
    <w:rsid w:val="00E52F60"/>
    <w:rsid w:val="00E53349"/>
    <w:rsid w:val="00E53D9B"/>
    <w:rsid w:val="00E54268"/>
    <w:rsid w:val="00E603E6"/>
    <w:rsid w:val="00E648CA"/>
    <w:rsid w:val="00E64DAB"/>
    <w:rsid w:val="00E64E7C"/>
    <w:rsid w:val="00E665E4"/>
    <w:rsid w:val="00E666F9"/>
    <w:rsid w:val="00E66763"/>
    <w:rsid w:val="00E70447"/>
    <w:rsid w:val="00E727DB"/>
    <w:rsid w:val="00E72ED7"/>
    <w:rsid w:val="00E744B8"/>
    <w:rsid w:val="00E75FBA"/>
    <w:rsid w:val="00E7747E"/>
    <w:rsid w:val="00E83949"/>
    <w:rsid w:val="00E84DA6"/>
    <w:rsid w:val="00E85941"/>
    <w:rsid w:val="00E8615A"/>
    <w:rsid w:val="00E861CA"/>
    <w:rsid w:val="00E86394"/>
    <w:rsid w:val="00E86946"/>
    <w:rsid w:val="00E871E6"/>
    <w:rsid w:val="00E876C8"/>
    <w:rsid w:val="00E87BD8"/>
    <w:rsid w:val="00E92361"/>
    <w:rsid w:val="00E931DA"/>
    <w:rsid w:val="00E93E18"/>
    <w:rsid w:val="00E950F8"/>
    <w:rsid w:val="00E96BFC"/>
    <w:rsid w:val="00E97A9A"/>
    <w:rsid w:val="00EA0FDF"/>
    <w:rsid w:val="00EA1ABE"/>
    <w:rsid w:val="00EA2E6E"/>
    <w:rsid w:val="00EA2F22"/>
    <w:rsid w:val="00EA4249"/>
    <w:rsid w:val="00EA53C2"/>
    <w:rsid w:val="00EA5D59"/>
    <w:rsid w:val="00EA6107"/>
    <w:rsid w:val="00EA6833"/>
    <w:rsid w:val="00EB0ED9"/>
    <w:rsid w:val="00EB2A31"/>
    <w:rsid w:val="00EB3243"/>
    <w:rsid w:val="00EB43F4"/>
    <w:rsid w:val="00EC015E"/>
    <w:rsid w:val="00EC0674"/>
    <w:rsid w:val="00EC0C78"/>
    <w:rsid w:val="00EC0CA5"/>
    <w:rsid w:val="00EC1691"/>
    <w:rsid w:val="00EC1EE3"/>
    <w:rsid w:val="00EC606D"/>
    <w:rsid w:val="00EC6C72"/>
    <w:rsid w:val="00ED1175"/>
    <w:rsid w:val="00ED347A"/>
    <w:rsid w:val="00ED3ECC"/>
    <w:rsid w:val="00ED4519"/>
    <w:rsid w:val="00ED476B"/>
    <w:rsid w:val="00ED5984"/>
    <w:rsid w:val="00ED7C24"/>
    <w:rsid w:val="00EE0D1B"/>
    <w:rsid w:val="00EE1DAF"/>
    <w:rsid w:val="00EE387D"/>
    <w:rsid w:val="00EE3A9A"/>
    <w:rsid w:val="00EE555F"/>
    <w:rsid w:val="00EE6048"/>
    <w:rsid w:val="00EE60A0"/>
    <w:rsid w:val="00EE668D"/>
    <w:rsid w:val="00EE67ED"/>
    <w:rsid w:val="00EE7BE4"/>
    <w:rsid w:val="00EF259D"/>
    <w:rsid w:val="00EF2D75"/>
    <w:rsid w:val="00EF4A5B"/>
    <w:rsid w:val="00EF72AE"/>
    <w:rsid w:val="00F05B00"/>
    <w:rsid w:val="00F07FF5"/>
    <w:rsid w:val="00F10D67"/>
    <w:rsid w:val="00F1120E"/>
    <w:rsid w:val="00F11215"/>
    <w:rsid w:val="00F11520"/>
    <w:rsid w:val="00F11779"/>
    <w:rsid w:val="00F13AEA"/>
    <w:rsid w:val="00F14D55"/>
    <w:rsid w:val="00F1564B"/>
    <w:rsid w:val="00F173AB"/>
    <w:rsid w:val="00F17482"/>
    <w:rsid w:val="00F178AC"/>
    <w:rsid w:val="00F2101F"/>
    <w:rsid w:val="00F234F7"/>
    <w:rsid w:val="00F24194"/>
    <w:rsid w:val="00F249DC"/>
    <w:rsid w:val="00F25DCB"/>
    <w:rsid w:val="00F26DFC"/>
    <w:rsid w:val="00F31FD4"/>
    <w:rsid w:val="00F32ECF"/>
    <w:rsid w:val="00F33B94"/>
    <w:rsid w:val="00F340BA"/>
    <w:rsid w:val="00F351B6"/>
    <w:rsid w:val="00F36E19"/>
    <w:rsid w:val="00F37B96"/>
    <w:rsid w:val="00F406CE"/>
    <w:rsid w:val="00F41F99"/>
    <w:rsid w:val="00F42083"/>
    <w:rsid w:val="00F4239D"/>
    <w:rsid w:val="00F42C05"/>
    <w:rsid w:val="00F42EC3"/>
    <w:rsid w:val="00F43328"/>
    <w:rsid w:val="00F46894"/>
    <w:rsid w:val="00F479D1"/>
    <w:rsid w:val="00F51E2F"/>
    <w:rsid w:val="00F53F98"/>
    <w:rsid w:val="00F5493B"/>
    <w:rsid w:val="00F558ED"/>
    <w:rsid w:val="00F60563"/>
    <w:rsid w:val="00F634E2"/>
    <w:rsid w:val="00F63602"/>
    <w:rsid w:val="00F644DA"/>
    <w:rsid w:val="00F6542C"/>
    <w:rsid w:val="00F66A09"/>
    <w:rsid w:val="00F71F31"/>
    <w:rsid w:val="00F7432F"/>
    <w:rsid w:val="00F74746"/>
    <w:rsid w:val="00F7497C"/>
    <w:rsid w:val="00F757B6"/>
    <w:rsid w:val="00F81D16"/>
    <w:rsid w:val="00F82E57"/>
    <w:rsid w:val="00F83CB9"/>
    <w:rsid w:val="00F8614A"/>
    <w:rsid w:val="00F901EA"/>
    <w:rsid w:val="00F90657"/>
    <w:rsid w:val="00F91045"/>
    <w:rsid w:val="00F94450"/>
    <w:rsid w:val="00F949EC"/>
    <w:rsid w:val="00FA2D18"/>
    <w:rsid w:val="00FA2D48"/>
    <w:rsid w:val="00FB235E"/>
    <w:rsid w:val="00FB37D2"/>
    <w:rsid w:val="00FB7628"/>
    <w:rsid w:val="00FB76AB"/>
    <w:rsid w:val="00FC03B8"/>
    <w:rsid w:val="00FC0F00"/>
    <w:rsid w:val="00FC18D6"/>
    <w:rsid w:val="00FC5195"/>
    <w:rsid w:val="00FD0303"/>
    <w:rsid w:val="00FD3306"/>
    <w:rsid w:val="00FD34A4"/>
    <w:rsid w:val="00FD3FEB"/>
    <w:rsid w:val="00FD529A"/>
    <w:rsid w:val="00FD7CF4"/>
    <w:rsid w:val="00FE0400"/>
    <w:rsid w:val="00FE06B2"/>
    <w:rsid w:val="00FE0830"/>
    <w:rsid w:val="00FE229F"/>
    <w:rsid w:val="00FE414A"/>
    <w:rsid w:val="00FE434F"/>
    <w:rsid w:val="00FE488D"/>
    <w:rsid w:val="00FE4E6B"/>
    <w:rsid w:val="00FF1849"/>
    <w:rsid w:val="00FF2639"/>
    <w:rsid w:val="00FF30D7"/>
    <w:rsid w:val="00FF3F6C"/>
    <w:rsid w:val="00FF4C7B"/>
    <w:rsid w:val="00FF5BB0"/>
    <w:rsid w:val="00FF683E"/>
    <w:rsid w:val="00FF75F4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B89A9"/>
  <w15:chartTrackingRefBased/>
  <w15:docId w15:val="{A7D60CE1-12BF-4D0B-ADCD-1FD05DC9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B6D"/>
    <w:pPr>
      <w:suppressAutoHyphens/>
      <w:spacing w:after="0" w:line="240" w:lineRule="auto"/>
      <w:ind w:left="357"/>
      <w:jc w:val="both"/>
    </w:pPr>
    <w:rPr>
      <w:rFonts w:ascii="Arial" w:eastAsia="Calibri" w:hAnsi="Arial" w:cs="Times New Roman"/>
      <w:lang w:val="en-US" w:eastAsia="ar-SA"/>
    </w:rPr>
  </w:style>
  <w:style w:type="paragraph" w:styleId="Heading1">
    <w:name w:val="heading 1"/>
    <w:basedOn w:val="Normal"/>
    <w:next w:val="BodyText"/>
    <w:link w:val="Heading1Char"/>
    <w:qFormat/>
    <w:rsid w:val="008A1B6D"/>
    <w:pPr>
      <w:numPr>
        <w:numId w:val="1"/>
      </w:numPr>
      <w:spacing w:before="280" w:after="280"/>
      <w:ind w:left="0" w:firstLine="0"/>
      <w:jc w:val="left"/>
      <w:outlineLvl w:val="0"/>
    </w:pPr>
    <w:rPr>
      <w:rFonts w:ascii="Times New Roman" w:eastAsia="Times New Roman" w:hAnsi="Times New Roman"/>
      <w:b/>
      <w:bCs/>
      <w:kern w:val="1"/>
      <w:sz w:val="48"/>
      <w:szCs w:val="48"/>
      <w:lang w:val="sr-Latn-ME"/>
    </w:rPr>
  </w:style>
  <w:style w:type="paragraph" w:styleId="Heading2">
    <w:name w:val="heading 2"/>
    <w:basedOn w:val="Normal"/>
    <w:next w:val="BodyText"/>
    <w:link w:val="Heading2Char"/>
    <w:qFormat/>
    <w:rsid w:val="008A1B6D"/>
    <w:pPr>
      <w:numPr>
        <w:ilvl w:val="1"/>
        <w:numId w:val="1"/>
      </w:numPr>
      <w:spacing w:before="280" w:after="280"/>
      <w:ind w:left="0"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sr-Latn-ME"/>
    </w:rPr>
  </w:style>
  <w:style w:type="paragraph" w:styleId="Heading3">
    <w:name w:val="heading 3"/>
    <w:basedOn w:val="Normal"/>
    <w:next w:val="BodyText"/>
    <w:link w:val="Heading3Char"/>
    <w:qFormat/>
    <w:rsid w:val="008A1B6D"/>
    <w:pPr>
      <w:numPr>
        <w:ilvl w:val="2"/>
        <w:numId w:val="1"/>
      </w:numPr>
      <w:spacing w:before="280" w:after="280"/>
      <w:ind w:left="0" w:firstLine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B6D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8A1B6D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Heading3Char">
    <w:name w:val="Heading 3 Char"/>
    <w:basedOn w:val="DefaultParagraphFont"/>
    <w:link w:val="Heading3"/>
    <w:rsid w:val="008A1B6D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WW-Default">
    <w:name w:val="WW-Default"/>
    <w:rsid w:val="008A1B6D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ar-SA"/>
    </w:rPr>
  </w:style>
  <w:style w:type="paragraph" w:customStyle="1" w:styleId="1tekst">
    <w:name w:val="1tekst"/>
    <w:basedOn w:val="Normal"/>
    <w:rsid w:val="008A1B6D"/>
    <w:pPr>
      <w:ind w:left="500" w:right="500" w:firstLine="240"/>
    </w:pPr>
    <w:rPr>
      <w:rFonts w:cs="Arial"/>
      <w:sz w:val="20"/>
      <w:szCs w:val="20"/>
    </w:rPr>
  </w:style>
  <w:style w:type="character" w:styleId="Hyperlink">
    <w:name w:val="Hyperlink"/>
    <w:uiPriority w:val="99"/>
    <w:semiHidden/>
    <w:unhideWhenUsed/>
    <w:rsid w:val="008A1B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1B6D"/>
    <w:pPr>
      <w:suppressAutoHyphens w:val="0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8A1B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A1B6D"/>
    <w:rPr>
      <w:rFonts w:ascii="Arial" w:eastAsia="Calibri" w:hAnsi="Arial" w:cs="Times New Roman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ED"/>
    <w:rPr>
      <w:rFonts w:ascii="Segoe UI" w:eastAsia="Calibri" w:hAnsi="Segoe UI" w:cs="Segoe UI"/>
      <w:sz w:val="18"/>
      <w:szCs w:val="18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C26A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A85"/>
    <w:rPr>
      <w:rFonts w:ascii="Arial" w:eastAsia="Calibri" w:hAnsi="Arial" w:cs="Times New Roman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C26A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A85"/>
    <w:rPr>
      <w:rFonts w:ascii="Arial" w:eastAsia="Calibri" w:hAnsi="Arial" w:cs="Times New Roman"/>
      <w:lang w:val="en-US" w:eastAsia="ar-SA"/>
    </w:rPr>
  </w:style>
  <w:style w:type="paragraph" w:styleId="NoSpacing">
    <w:name w:val="No Spacing"/>
    <w:uiPriority w:val="1"/>
    <w:qFormat/>
    <w:rsid w:val="007A3770"/>
    <w:pPr>
      <w:suppressAutoHyphens/>
      <w:spacing w:after="0" w:line="240" w:lineRule="auto"/>
      <w:ind w:left="357"/>
      <w:jc w:val="both"/>
    </w:pPr>
    <w:rPr>
      <w:rFonts w:ascii="Arial" w:eastAsia="Calibri" w:hAnsi="Arial" w:cs="Times New Roman"/>
      <w:lang w:val="en-US" w:eastAsia="ar-SA"/>
    </w:rPr>
  </w:style>
  <w:style w:type="paragraph" w:customStyle="1" w:styleId="T30X">
    <w:name w:val="T30X"/>
    <w:basedOn w:val="Normal"/>
    <w:uiPriority w:val="99"/>
    <w:rsid w:val="00F71F31"/>
    <w:pPr>
      <w:suppressAutoHyphens w:val="0"/>
      <w:autoSpaceDE w:val="0"/>
      <w:autoSpaceDN w:val="0"/>
      <w:adjustRightInd w:val="0"/>
      <w:spacing w:before="60" w:after="60"/>
      <w:ind w:left="0" w:firstLine="283"/>
    </w:pPr>
    <w:rPr>
      <w:rFonts w:ascii="Times New Roman" w:eastAsiaTheme="minorEastAsia" w:hAnsi="Times New Roman"/>
      <w:color w:val="000000"/>
      <w:lang w:val="sr-Latn-ME" w:eastAsia="sr-Latn-ME"/>
    </w:rPr>
  </w:style>
  <w:style w:type="paragraph" w:customStyle="1" w:styleId="C30X">
    <w:name w:val="C30X"/>
    <w:basedOn w:val="Normal"/>
    <w:uiPriority w:val="99"/>
    <w:rsid w:val="004609C5"/>
    <w:pPr>
      <w:suppressAutoHyphens w:val="0"/>
      <w:autoSpaceDE w:val="0"/>
      <w:autoSpaceDN w:val="0"/>
      <w:adjustRightInd w:val="0"/>
      <w:spacing w:before="200" w:after="60"/>
      <w:ind w:left="0"/>
      <w:jc w:val="center"/>
    </w:pPr>
    <w:rPr>
      <w:rFonts w:ascii="Times New Roman" w:eastAsiaTheme="minorEastAsia" w:hAnsi="Times New Roman"/>
      <w:b/>
      <w:bCs/>
      <w:color w:val="000000"/>
      <w:sz w:val="24"/>
      <w:szCs w:val="24"/>
      <w:lang w:val="sr-Latn-ME" w:eastAsia="sr-Latn-ME"/>
    </w:rPr>
  </w:style>
  <w:style w:type="table" w:styleId="TableGrid">
    <w:name w:val="Table Grid"/>
    <w:basedOn w:val="TableNormal"/>
    <w:uiPriority w:val="59"/>
    <w:rsid w:val="00323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91F7F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63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6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602"/>
    <w:rPr>
      <w:rFonts w:ascii="Arial" w:eastAsia="Calibri" w:hAnsi="Arial" w:cs="Times New Roman"/>
      <w:sz w:val="20"/>
      <w:szCs w:val="20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602"/>
    <w:rPr>
      <w:rFonts w:ascii="Arial" w:eastAsia="Calibri" w:hAnsi="Arial" w:cs="Times New Roman"/>
      <w:b/>
      <w:bCs/>
      <w:sz w:val="20"/>
      <w:szCs w:val="20"/>
      <w:lang w:val="en-US" w:eastAsia="ar-SA"/>
    </w:rPr>
  </w:style>
  <w:style w:type="paragraph" w:customStyle="1" w:styleId="Default">
    <w:name w:val="Default"/>
    <w:rsid w:val="00480C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0E6479"/>
    <w:pPr>
      <w:widowControl w:val="0"/>
      <w:suppressAutoHyphens w:val="0"/>
      <w:autoSpaceDE w:val="0"/>
      <w:autoSpaceDN w:val="0"/>
      <w:spacing w:before="181"/>
      <w:ind w:left="1910" w:right="2788"/>
      <w:jc w:val="center"/>
    </w:pPr>
    <w:rPr>
      <w:rFonts w:eastAsia="Arial" w:cs="Arial"/>
      <w:b/>
      <w:bCs/>
      <w:sz w:val="28"/>
      <w:szCs w:val="28"/>
      <w:lang w:val="b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0E6479"/>
    <w:rPr>
      <w:rFonts w:ascii="Arial" w:eastAsia="Arial" w:hAnsi="Arial" w:cs="Arial"/>
      <w:b/>
      <w:bCs/>
      <w:sz w:val="28"/>
      <w:szCs w:val="28"/>
      <w:lang w:val="bs"/>
    </w:rPr>
  </w:style>
  <w:style w:type="paragraph" w:customStyle="1" w:styleId="TableParagraph">
    <w:name w:val="Table Paragraph"/>
    <w:basedOn w:val="Normal"/>
    <w:uiPriority w:val="1"/>
    <w:qFormat/>
    <w:rsid w:val="000E6479"/>
    <w:pPr>
      <w:widowControl w:val="0"/>
      <w:suppressAutoHyphens w:val="0"/>
      <w:autoSpaceDE w:val="0"/>
      <w:autoSpaceDN w:val="0"/>
      <w:spacing w:before="60"/>
      <w:ind w:left="0"/>
      <w:jc w:val="left"/>
    </w:pPr>
    <w:rPr>
      <w:rFonts w:ascii="Arial MT" w:eastAsia="Arial MT" w:hAnsi="Arial MT" w:cs="Arial MT"/>
      <w:lang w:val="b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541BF-4679-4E40-9FFF-EB4BFABB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Radičević Mirjana</dc:creator>
  <cp:keywords/>
  <dc:description/>
  <cp:lastModifiedBy>Mrvaljević Đorđe</cp:lastModifiedBy>
  <cp:revision>4</cp:revision>
  <cp:lastPrinted>2023-12-29T08:09:00Z</cp:lastPrinted>
  <dcterms:created xsi:type="dcterms:W3CDTF">2024-02-08T09:54:00Z</dcterms:created>
  <dcterms:modified xsi:type="dcterms:W3CDTF">2024-02-08T09:55:00Z</dcterms:modified>
</cp:coreProperties>
</file>