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E38C0" w14:textId="77777777" w:rsidR="00F662C3" w:rsidRPr="00F662C3" w:rsidRDefault="00F662C3" w:rsidP="00F662C3">
      <w:pPr>
        <w:suppressAutoHyphens w:val="0"/>
        <w:spacing w:line="276" w:lineRule="auto"/>
        <w:ind w:left="0"/>
        <w:jc w:val="left"/>
        <w:rPr>
          <w:rFonts w:ascii="Times New Roman" w:eastAsia="SimSun" w:hAnsi="Times New Roman"/>
          <w:b/>
          <w:bCs/>
          <w:color w:val="3366FF"/>
          <w:sz w:val="24"/>
          <w:szCs w:val="24"/>
          <w:lang w:val="hr-BA" w:eastAsia="en-US"/>
        </w:rPr>
      </w:pPr>
    </w:p>
    <w:p w14:paraId="5CC6BBCD" w14:textId="77777777" w:rsidR="00F662C3" w:rsidRPr="00F662C3" w:rsidRDefault="00F662C3" w:rsidP="00F662C3">
      <w:pPr>
        <w:suppressAutoHyphens w:val="0"/>
        <w:spacing w:after="200" w:line="276" w:lineRule="auto"/>
        <w:ind w:left="0"/>
        <w:jc w:val="left"/>
        <w:rPr>
          <w:rFonts w:ascii="Times New Roman" w:eastAsia="SimSun" w:hAnsi="Times New Roman"/>
          <w:color w:val="00000A"/>
          <w:sz w:val="24"/>
          <w:szCs w:val="24"/>
          <w:lang w:eastAsia="en-US"/>
        </w:rPr>
      </w:pPr>
      <w:r w:rsidRPr="00F662C3">
        <w:rPr>
          <w:rFonts w:ascii="Times New Roman" w:eastAsia="SimSun" w:hAnsi="Times New Roman"/>
          <w:b/>
          <w:noProof/>
          <w:color w:val="00000A"/>
          <w:sz w:val="24"/>
          <w:szCs w:val="24"/>
          <w:lang w:eastAsia="en-US"/>
        </w:rPr>
        <w:drawing>
          <wp:inline distT="0" distB="0" distL="0" distR="0" wp14:anchorId="1E8007A8" wp14:editId="30B27CF7">
            <wp:extent cx="5760720" cy="47612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6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F1C7E" w14:textId="26D98C68" w:rsidR="00F662C3" w:rsidRDefault="00F662C3" w:rsidP="00AC48CA">
      <w:pPr>
        <w:suppressAutoHyphens w:val="0"/>
        <w:spacing w:after="200" w:line="276" w:lineRule="auto"/>
        <w:ind w:left="0"/>
        <w:rPr>
          <w:rFonts w:ascii="Times New Roman" w:eastAsia="SimSun" w:hAnsi="Times New Roman"/>
          <w:bCs/>
          <w:i/>
          <w:color w:val="00000A"/>
          <w:sz w:val="24"/>
          <w:szCs w:val="24"/>
          <w:lang w:val="hr-BA" w:eastAsia="en-US"/>
        </w:rPr>
      </w:pPr>
      <w:r w:rsidRPr="00F662C3">
        <w:rPr>
          <w:rFonts w:ascii="Times New Roman" w:eastAsia="SimSun" w:hAnsi="Times New Roman"/>
          <w:bCs/>
          <w:i/>
          <w:color w:val="00000A"/>
          <w:sz w:val="24"/>
          <w:szCs w:val="24"/>
          <w:lang w:val="hr-BA" w:eastAsia="en-US"/>
        </w:rPr>
        <w:t>Skica 1.Obuhvat projektovanog područja sa označenim tačkama i profilima za geodetsko snimanje</w:t>
      </w:r>
    </w:p>
    <w:p w14:paraId="5A9E54A9" w14:textId="77777777" w:rsidR="00AC48CA" w:rsidRDefault="00AC48CA" w:rsidP="00AC48CA">
      <w:pPr>
        <w:suppressAutoHyphens w:val="0"/>
        <w:spacing w:after="200" w:line="276" w:lineRule="auto"/>
        <w:ind w:left="0"/>
        <w:rPr>
          <w:rFonts w:ascii="Times New Roman" w:eastAsia="SimSun" w:hAnsi="Times New Roman"/>
          <w:bCs/>
          <w:i/>
          <w:color w:val="00000A"/>
          <w:sz w:val="24"/>
          <w:szCs w:val="24"/>
          <w:lang w:val="hr-BA" w:eastAsia="en-US"/>
        </w:rPr>
      </w:pPr>
    </w:p>
    <w:p w14:paraId="5D62A983" w14:textId="77777777" w:rsidR="00AC48CA" w:rsidRDefault="00AC48CA" w:rsidP="00AC48CA">
      <w:pPr>
        <w:suppressAutoHyphens w:val="0"/>
        <w:spacing w:after="200" w:line="276" w:lineRule="auto"/>
        <w:ind w:left="0"/>
        <w:rPr>
          <w:rFonts w:ascii="Times New Roman" w:eastAsia="SimSun" w:hAnsi="Times New Roman"/>
          <w:bCs/>
          <w:i/>
          <w:color w:val="00000A"/>
          <w:sz w:val="24"/>
          <w:szCs w:val="24"/>
          <w:lang w:val="hr-BA" w:eastAsia="en-US"/>
        </w:rPr>
      </w:pPr>
    </w:p>
    <w:p w14:paraId="0C3901AA" w14:textId="77777777" w:rsidR="00AC48CA" w:rsidRDefault="00AC48CA" w:rsidP="00AC48CA">
      <w:pPr>
        <w:suppressAutoHyphens w:val="0"/>
        <w:spacing w:after="200" w:line="276" w:lineRule="auto"/>
        <w:ind w:left="0"/>
        <w:rPr>
          <w:rFonts w:ascii="Times New Roman" w:eastAsia="SimSun" w:hAnsi="Times New Roman"/>
          <w:bCs/>
          <w:i/>
          <w:color w:val="00000A"/>
          <w:sz w:val="24"/>
          <w:szCs w:val="24"/>
          <w:lang w:val="hr-BA" w:eastAsia="en-US"/>
        </w:rPr>
      </w:pPr>
    </w:p>
    <w:p w14:paraId="5A10A75D" w14:textId="10D16B53" w:rsidR="00AC48CA" w:rsidRPr="00AC48CA" w:rsidRDefault="00AC48CA" w:rsidP="00AC48CA">
      <w:pPr>
        <w:suppressAutoHyphens w:val="0"/>
        <w:spacing w:after="200" w:line="276" w:lineRule="auto"/>
        <w:ind w:left="0"/>
        <w:rPr>
          <w:rFonts w:ascii="Times New Roman" w:eastAsia="SimSun" w:hAnsi="Times New Roman"/>
          <w:i/>
          <w:color w:val="00000A"/>
          <w:sz w:val="24"/>
          <w:szCs w:val="24"/>
          <w:lang w:eastAsia="en-US"/>
        </w:rPr>
      </w:pPr>
      <w:r w:rsidRPr="00F662C3">
        <w:rPr>
          <w:rFonts w:ascii="Times New Roman" w:eastAsia="SimSun" w:hAnsi="Times New Roman"/>
          <w:noProof/>
          <w:color w:val="00000A"/>
          <w:sz w:val="24"/>
          <w:szCs w:val="24"/>
          <w:lang w:eastAsia="en-US"/>
        </w:rPr>
        <w:lastRenderedPageBreak/>
        <w:drawing>
          <wp:inline distT="0" distB="0" distL="0" distR="0" wp14:anchorId="4D0F0088" wp14:editId="0F26D430">
            <wp:extent cx="5760720" cy="8259503"/>
            <wp:effectExtent l="0" t="0" r="0" b="8255"/>
            <wp:docPr id="3" name="Picture 3" descr="A picture containing map, tex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map, text,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088" cy="8264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06BE8" w14:textId="20B36214" w:rsidR="00F662C3" w:rsidRPr="00F662C3" w:rsidRDefault="00F662C3" w:rsidP="00F662C3">
      <w:pPr>
        <w:suppressAutoHyphens w:val="0"/>
        <w:spacing w:after="200" w:line="276" w:lineRule="auto"/>
        <w:ind w:left="0"/>
        <w:rPr>
          <w:rFonts w:ascii="Times New Roman" w:eastAsia="SimSun" w:hAnsi="Times New Roman"/>
          <w:color w:val="00000A"/>
          <w:sz w:val="24"/>
          <w:szCs w:val="24"/>
          <w:lang w:eastAsia="en-US"/>
        </w:rPr>
      </w:pPr>
    </w:p>
    <w:p w14:paraId="6018A7D4" w14:textId="77777777" w:rsidR="00F662C3" w:rsidRPr="00F662C3" w:rsidRDefault="00F662C3" w:rsidP="00F662C3">
      <w:pPr>
        <w:suppressAutoHyphens w:val="0"/>
        <w:spacing w:after="200" w:line="276" w:lineRule="auto"/>
        <w:ind w:left="0"/>
        <w:rPr>
          <w:rFonts w:ascii="Times New Roman" w:eastAsia="SimSun" w:hAnsi="Times New Roman"/>
          <w:i/>
          <w:color w:val="00000A"/>
          <w:sz w:val="24"/>
          <w:szCs w:val="24"/>
          <w:lang w:eastAsia="en-US"/>
        </w:rPr>
      </w:pPr>
      <w:r w:rsidRPr="00F662C3">
        <w:rPr>
          <w:rFonts w:ascii="Times New Roman" w:eastAsia="SimSun" w:hAnsi="Times New Roman"/>
          <w:i/>
          <w:color w:val="00000A"/>
          <w:sz w:val="24"/>
          <w:szCs w:val="24"/>
          <w:lang w:eastAsia="en-US"/>
        </w:rPr>
        <w:t xml:space="preserve">Skica 2. Tačke koje je obavezno geodetski snimiti – </w:t>
      </w:r>
      <w:r w:rsidRPr="00F662C3">
        <w:rPr>
          <w:rFonts w:ascii="Times New Roman" w:eastAsia="SimSun" w:hAnsi="Times New Roman"/>
          <w:b/>
          <w:i/>
          <w:color w:val="00000A"/>
          <w:sz w:val="24"/>
          <w:szCs w:val="24"/>
          <w:lang w:eastAsia="en-US"/>
        </w:rPr>
        <w:t xml:space="preserve">profil 2 </w:t>
      </w:r>
    </w:p>
    <w:p w14:paraId="2CEB564B" w14:textId="77777777" w:rsidR="00F662C3" w:rsidRPr="00F662C3" w:rsidRDefault="00F662C3" w:rsidP="00F662C3">
      <w:pPr>
        <w:suppressAutoHyphens w:val="0"/>
        <w:spacing w:line="360" w:lineRule="atLeast"/>
        <w:ind w:left="0"/>
        <w:jc w:val="left"/>
        <w:rPr>
          <w:rFonts w:ascii="Times New Roman" w:eastAsia="SimSun" w:hAnsi="Times New Roman"/>
          <w:b/>
          <w:bCs/>
          <w:color w:val="00000A"/>
          <w:sz w:val="24"/>
          <w:szCs w:val="24"/>
          <w:lang w:val="hr-BA" w:eastAsia="en-US"/>
        </w:rPr>
      </w:pPr>
    </w:p>
    <w:p w14:paraId="3325E2AD" w14:textId="217523AF" w:rsidR="00F662C3" w:rsidRPr="00F662C3" w:rsidRDefault="00F662C3" w:rsidP="00F662C3">
      <w:pPr>
        <w:suppressAutoHyphens w:val="0"/>
        <w:spacing w:after="160" w:line="259" w:lineRule="auto"/>
        <w:ind w:left="0"/>
        <w:jc w:val="center"/>
        <w:rPr>
          <w:rFonts w:ascii="Times New Roman" w:eastAsia="SimSun" w:hAnsi="Times New Roman"/>
          <w:color w:val="00000A"/>
          <w:sz w:val="24"/>
          <w:szCs w:val="24"/>
          <w:lang w:val="hr-BA" w:eastAsia="en-US"/>
        </w:rPr>
      </w:pPr>
    </w:p>
    <w:p w14:paraId="558E2B91" w14:textId="77777777" w:rsidR="0025446E" w:rsidRPr="00F662C3" w:rsidRDefault="0025446E" w:rsidP="005423FE">
      <w:pPr>
        <w:ind w:left="0"/>
        <w:rPr>
          <w:rFonts w:cs="Arial"/>
          <w:lang w:val="hr-BA"/>
        </w:rPr>
      </w:pPr>
    </w:p>
    <w:sectPr w:rsidR="0025446E" w:rsidRPr="00F662C3" w:rsidSect="00FD7CF4">
      <w:pgSz w:w="11906" w:h="16838"/>
      <w:pgMar w:top="709" w:right="849" w:bottom="709" w:left="851" w:header="720" w:footer="38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FB5CF" w14:textId="77777777" w:rsidR="00763FA9" w:rsidRDefault="00763FA9" w:rsidP="00C26A85">
      <w:r>
        <w:separator/>
      </w:r>
    </w:p>
  </w:endnote>
  <w:endnote w:type="continuationSeparator" w:id="0">
    <w:p w14:paraId="145EAB8C" w14:textId="77777777" w:rsidR="00763FA9" w:rsidRDefault="00763FA9" w:rsidP="00C26A85">
      <w:r>
        <w:continuationSeparator/>
      </w:r>
    </w:p>
  </w:endnote>
  <w:endnote w:type="continuationNotice" w:id="1">
    <w:p w14:paraId="6EABC32D" w14:textId="77777777" w:rsidR="00763FA9" w:rsidRDefault="00763F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887AA" w14:textId="77777777" w:rsidR="00763FA9" w:rsidRDefault="00763FA9" w:rsidP="00C26A85">
      <w:r>
        <w:separator/>
      </w:r>
    </w:p>
  </w:footnote>
  <w:footnote w:type="continuationSeparator" w:id="0">
    <w:p w14:paraId="329E3D5E" w14:textId="77777777" w:rsidR="00763FA9" w:rsidRDefault="00763FA9" w:rsidP="00C26A85">
      <w:r>
        <w:continuationSeparator/>
      </w:r>
    </w:p>
  </w:footnote>
  <w:footnote w:type="continuationNotice" w:id="1">
    <w:p w14:paraId="047DB8F6" w14:textId="77777777" w:rsidR="00763FA9" w:rsidRDefault="00763FA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AB97A4E"/>
    <w:multiLevelType w:val="hybridMultilevel"/>
    <w:tmpl w:val="0FA2214E"/>
    <w:lvl w:ilvl="0" w:tplc="2C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761FA"/>
    <w:multiLevelType w:val="hybridMultilevel"/>
    <w:tmpl w:val="E8AC8A70"/>
    <w:lvl w:ilvl="0" w:tplc="2C1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920508"/>
    <w:multiLevelType w:val="hybridMultilevel"/>
    <w:tmpl w:val="77FC8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86FAD"/>
    <w:multiLevelType w:val="hybridMultilevel"/>
    <w:tmpl w:val="3AB81FF6"/>
    <w:lvl w:ilvl="0" w:tplc="4844D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B77E7A"/>
    <w:multiLevelType w:val="hybridMultilevel"/>
    <w:tmpl w:val="A3464C38"/>
    <w:lvl w:ilvl="0" w:tplc="D314254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37" w:hanging="360"/>
      </w:pPr>
    </w:lvl>
    <w:lvl w:ilvl="2" w:tplc="2C1A001B" w:tentative="1">
      <w:start w:val="1"/>
      <w:numFmt w:val="lowerRoman"/>
      <w:lvlText w:val="%3."/>
      <w:lvlJc w:val="right"/>
      <w:pPr>
        <w:ind w:left="2157" w:hanging="180"/>
      </w:pPr>
    </w:lvl>
    <w:lvl w:ilvl="3" w:tplc="2C1A000F" w:tentative="1">
      <w:start w:val="1"/>
      <w:numFmt w:val="decimal"/>
      <w:lvlText w:val="%4."/>
      <w:lvlJc w:val="left"/>
      <w:pPr>
        <w:ind w:left="2877" w:hanging="360"/>
      </w:pPr>
    </w:lvl>
    <w:lvl w:ilvl="4" w:tplc="2C1A0019" w:tentative="1">
      <w:start w:val="1"/>
      <w:numFmt w:val="lowerLetter"/>
      <w:lvlText w:val="%5."/>
      <w:lvlJc w:val="left"/>
      <w:pPr>
        <w:ind w:left="3597" w:hanging="360"/>
      </w:pPr>
    </w:lvl>
    <w:lvl w:ilvl="5" w:tplc="2C1A001B" w:tentative="1">
      <w:start w:val="1"/>
      <w:numFmt w:val="lowerRoman"/>
      <w:lvlText w:val="%6."/>
      <w:lvlJc w:val="right"/>
      <w:pPr>
        <w:ind w:left="4317" w:hanging="180"/>
      </w:pPr>
    </w:lvl>
    <w:lvl w:ilvl="6" w:tplc="2C1A000F" w:tentative="1">
      <w:start w:val="1"/>
      <w:numFmt w:val="decimal"/>
      <w:lvlText w:val="%7."/>
      <w:lvlJc w:val="left"/>
      <w:pPr>
        <w:ind w:left="5037" w:hanging="360"/>
      </w:pPr>
    </w:lvl>
    <w:lvl w:ilvl="7" w:tplc="2C1A0019" w:tentative="1">
      <w:start w:val="1"/>
      <w:numFmt w:val="lowerLetter"/>
      <w:lvlText w:val="%8."/>
      <w:lvlJc w:val="left"/>
      <w:pPr>
        <w:ind w:left="5757" w:hanging="360"/>
      </w:pPr>
    </w:lvl>
    <w:lvl w:ilvl="8" w:tplc="2C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24836A25"/>
    <w:multiLevelType w:val="hybridMultilevel"/>
    <w:tmpl w:val="7F64967C"/>
    <w:lvl w:ilvl="0" w:tplc="AF12B88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37" w:hanging="360"/>
      </w:pPr>
    </w:lvl>
    <w:lvl w:ilvl="2" w:tplc="2C1A001B" w:tentative="1">
      <w:start w:val="1"/>
      <w:numFmt w:val="lowerRoman"/>
      <w:lvlText w:val="%3."/>
      <w:lvlJc w:val="right"/>
      <w:pPr>
        <w:ind w:left="2157" w:hanging="180"/>
      </w:pPr>
    </w:lvl>
    <w:lvl w:ilvl="3" w:tplc="2C1A000F" w:tentative="1">
      <w:start w:val="1"/>
      <w:numFmt w:val="decimal"/>
      <w:lvlText w:val="%4."/>
      <w:lvlJc w:val="left"/>
      <w:pPr>
        <w:ind w:left="2877" w:hanging="360"/>
      </w:pPr>
    </w:lvl>
    <w:lvl w:ilvl="4" w:tplc="2C1A0019" w:tentative="1">
      <w:start w:val="1"/>
      <w:numFmt w:val="lowerLetter"/>
      <w:lvlText w:val="%5."/>
      <w:lvlJc w:val="left"/>
      <w:pPr>
        <w:ind w:left="3597" w:hanging="360"/>
      </w:pPr>
    </w:lvl>
    <w:lvl w:ilvl="5" w:tplc="2C1A001B" w:tentative="1">
      <w:start w:val="1"/>
      <w:numFmt w:val="lowerRoman"/>
      <w:lvlText w:val="%6."/>
      <w:lvlJc w:val="right"/>
      <w:pPr>
        <w:ind w:left="4317" w:hanging="180"/>
      </w:pPr>
    </w:lvl>
    <w:lvl w:ilvl="6" w:tplc="2C1A000F" w:tentative="1">
      <w:start w:val="1"/>
      <w:numFmt w:val="decimal"/>
      <w:lvlText w:val="%7."/>
      <w:lvlJc w:val="left"/>
      <w:pPr>
        <w:ind w:left="5037" w:hanging="360"/>
      </w:pPr>
    </w:lvl>
    <w:lvl w:ilvl="7" w:tplc="2C1A0019" w:tentative="1">
      <w:start w:val="1"/>
      <w:numFmt w:val="lowerLetter"/>
      <w:lvlText w:val="%8."/>
      <w:lvlJc w:val="left"/>
      <w:pPr>
        <w:ind w:left="5757" w:hanging="360"/>
      </w:pPr>
    </w:lvl>
    <w:lvl w:ilvl="8" w:tplc="2C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2A7B7387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0" w15:restartNumberingAfterBreak="0">
    <w:nsid w:val="50E072DF"/>
    <w:multiLevelType w:val="hybridMultilevel"/>
    <w:tmpl w:val="05D28542"/>
    <w:lvl w:ilvl="0" w:tplc="83E2D7DE">
      <w:numFmt w:val="bullet"/>
      <w:lvlText w:val="-"/>
      <w:lvlJc w:val="left"/>
      <w:pPr>
        <w:ind w:left="6173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8333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9053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9773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10493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11213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11933" w:hanging="360"/>
      </w:pPr>
      <w:rPr>
        <w:rFonts w:ascii="Wingdings" w:hAnsi="Wingdings" w:hint="default"/>
      </w:rPr>
    </w:lvl>
  </w:abstractNum>
  <w:abstractNum w:abstractNumId="11" w15:restartNumberingAfterBreak="0">
    <w:nsid w:val="510D2DC8"/>
    <w:multiLevelType w:val="hybridMultilevel"/>
    <w:tmpl w:val="1C123682"/>
    <w:lvl w:ilvl="0" w:tplc="A83A65F2">
      <w:start w:val="1"/>
      <w:numFmt w:val="lowerLetter"/>
      <w:lvlText w:val="%1)"/>
      <w:lvlJc w:val="left"/>
      <w:pPr>
        <w:ind w:left="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A6401C">
      <w:start w:val="1"/>
      <w:numFmt w:val="lowerLetter"/>
      <w:lvlText w:val="%2"/>
      <w:lvlJc w:val="left"/>
      <w:pPr>
        <w:ind w:left="1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8A971C">
      <w:start w:val="1"/>
      <w:numFmt w:val="lowerRoman"/>
      <w:lvlText w:val="%3"/>
      <w:lvlJc w:val="left"/>
      <w:pPr>
        <w:ind w:left="2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FAB9E6">
      <w:start w:val="1"/>
      <w:numFmt w:val="decimal"/>
      <w:lvlText w:val="%4"/>
      <w:lvlJc w:val="left"/>
      <w:pPr>
        <w:ind w:left="2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FE2904">
      <w:start w:val="1"/>
      <w:numFmt w:val="lowerLetter"/>
      <w:lvlText w:val="%5"/>
      <w:lvlJc w:val="left"/>
      <w:pPr>
        <w:ind w:left="3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BCBE64">
      <w:start w:val="1"/>
      <w:numFmt w:val="lowerRoman"/>
      <w:lvlText w:val="%6"/>
      <w:lvlJc w:val="left"/>
      <w:pPr>
        <w:ind w:left="4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E637D4">
      <w:start w:val="1"/>
      <w:numFmt w:val="decimal"/>
      <w:lvlText w:val="%7"/>
      <w:lvlJc w:val="left"/>
      <w:pPr>
        <w:ind w:left="5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243AF8">
      <w:start w:val="1"/>
      <w:numFmt w:val="lowerLetter"/>
      <w:lvlText w:val="%8"/>
      <w:lvlJc w:val="left"/>
      <w:pPr>
        <w:ind w:left="5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7461BC">
      <w:start w:val="1"/>
      <w:numFmt w:val="lowerRoman"/>
      <w:lvlText w:val="%9"/>
      <w:lvlJc w:val="left"/>
      <w:pPr>
        <w:ind w:left="6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C378C8"/>
    <w:multiLevelType w:val="hybridMultilevel"/>
    <w:tmpl w:val="B4E0A124"/>
    <w:lvl w:ilvl="0" w:tplc="99C0E50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2C38C2"/>
    <w:multiLevelType w:val="hybridMultilevel"/>
    <w:tmpl w:val="C1741AB8"/>
    <w:lvl w:ilvl="0" w:tplc="89D2DFB4">
      <w:start w:val="2"/>
      <w:numFmt w:val="bullet"/>
      <w:lvlText w:val="-"/>
      <w:lvlJc w:val="left"/>
      <w:pPr>
        <w:ind w:left="777" w:hanging="360"/>
      </w:pPr>
      <w:rPr>
        <w:rFonts w:ascii="Liberation Serif" w:eastAsia="Calibri" w:hAnsi="Liberation Serif" w:cs="Liberation Serif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 w15:restartNumberingAfterBreak="0">
    <w:nsid w:val="7A6C635A"/>
    <w:multiLevelType w:val="hybridMultilevel"/>
    <w:tmpl w:val="E9561B06"/>
    <w:lvl w:ilvl="0" w:tplc="32042F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E70C29"/>
    <w:multiLevelType w:val="hybridMultilevel"/>
    <w:tmpl w:val="5F92D306"/>
    <w:lvl w:ilvl="0" w:tplc="AF12B886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546" w:hanging="360"/>
      </w:pPr>
    </w:lvl>
    <w:lvl w:ilvl="2" w:tplc="2C1A001B" w:tentative="1">
      <w:start w:val="1"/>
      <w:numFmt w:val="lowerRoman"/>
      <w:lvlText w:val="%3."/>
      <w:lvlJc w:val="right"/>
      <w:pPr>
        <w:ind w:left="2266" w:hanging="180"/>
      </w:pPr>
    </w:lvl>
    <w:lvl w:ilvl="3" w:tplc="2C1A000F" w:tentative="1">
      <w:start w:val="1"/>
      <w:numFmt w:val="decimal"/>
      <w:lvlText w:val="%4."/>
      <w:lvlJc w:val="left"/>
      <w:pPr>
        <w:ind w:left="2986" w:hanging="360"/>
      </w:pPr>
    </w:lvl>
    <w:lvl w:ilvl="4" w:tplc="2C1A0019" w:tentative="1">
      <w:start w:val="1"/>
      <w:numFmt w:val="lowerLetter"/>
      <w:lvlText w:val="%5."/>
      <w:lvlJc w:val="left"/>
      <w:pPr>
        <w:ind w:left="3706" w:hanging="360"/>
      </w:pPr>
    </w:lvl>
    <w:lvl w:ilvl="5" w:tplc="2C1A001B" w:tentative="1">
      <w:start w:val="1"/>
      <w:numFmt w:val="lowerRoman"/>
      <w:lvlText w:val="%6."/>
      <w:lvlJc w:val="right"/>
      <w:pPr>
        <w:ind w:left="4426" w:hanging="180"/>
      </w:pPr>
    </w:lvl>
    <w:lvl w:ilvl="6" w:tplc="2C1A000F" w:tentative="1">
      <w:start w:val="1"/>
      <w:numFmt w:val="decimal"/>
      <w:lvlText w:val="%7."/>
      <w:lvlJc w:val="left"/>
      <w:pPr>
        <w:ind w:left="5146" w:hanging="360"/>
      </w:pPr>
    </w:lvl>
    <w:lvl w:ilvl="7" w:tplc="2C1A0019" w:tentative="1">
      <w:start w:val="1"/>
      <w:numFmt w:val="lowerLetter"/>
      <w:lvlText w:val="%8."/>
      <w:lvlJc w:val="left"/>
      <w:pPr>
        <w:ind w:left="5866" w:hanging="360"/>
      </w:pPr>
    </w:lvl>
    <w:lvl w:ilvl="8" w:tplc="2C1A001B" w:tentative="1">
      <w:start w:val="1"/>
      <w:numFmt w:val="lowerRoman"/>
      <w:lvlText w:val="%9."/>
      <w:lvlJc w:val="right"/>
      <w:pPr>
        <w:ind w:left="6586" w:hanging="180"/>
      </w:pPr>
    </w:lvl>
  </w:abstractNum>
  <w:num w:numId="1" w16cid:durableId="705520099">
    <w:abstractNumId w:val="0"/>
  </w:num>
  <w:num w:numId="2" w16cid:durableId="2138834485">
    <w:abstractNumId w:val="1"/>
  </w:num>
  <w:num w:numId="3" w16cid:durableId="852499123">
    <w:abstractNumId w:val="2"/>
  </w:num>
  <w:num w:numId="4" w16cid:durableId="270937400">
    <w:abstractNumId w:val="3"/>
  </w:num>
  <w:num w:numId="5" w16cid:durableId="1542207138">
    <w:abstractNumId w:val="14"/>
  </w:num>
  <w:num w:numId="6" w16cid:durableId="718629505">
    <w:abstractNumId w:val="12"/>
  </w:num>
  <w:num w:numId="7" w16cid:durableId="1316453169">
    <w:abstractNumId w:val="11"/>
  </w:num>
  <w:num w:numId="8" w16cid:durableId="757139786">
    <w:abstractNumId w:val="10"/>
  </w:num>
  <w:num w:numId="9" w16cid:durableId="1983196485">
    <w:abstractNumId w:val="7"/>
  </w:num>
  <w:num w:numId="10" w16cid:durableId="892499607">
    <w:abstractNumId w:val="8"/>
  </w:num>
  <w:num w:numId="11" w16cid:durableId="1598947892">
    <w:abstractNumId w:val="6"/>
  </w:num>
  <w:num w:numId="12" w16cid:durableId="603342752">
    <w:abstractNumId w:val="15"/>
  </w:num>
  <w:num w:numId="13" w16cid:durableId="978531861">
    <w:abstractNumId w:val="13"/>
  </w:num>
  <w:num w:numId="14" w16cid:durableId="982199697">
    <w:abstractNumId w:val="5"/>
  </w:num>
  <w:num w:numId="15" w16cid:durableId="1689867568">
    <w:abstractNumId w:val="4"/>
  </w:num>
  <w:num w:numId="16" w16cid:durableId="595358666">
    <w:abstractNumId w:val="9"/>
  </w:num>
  <w:num w:numId="17" w16cid:durableId="2606029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B6D"/>
    <w:rsid w:val="00016438"/>
    <w:rsid w:val="00020E22"/>
    <w:rsid w:val="000224EF"/>
    <w:rsid w:val="00023A24"/>
    <w:rsid w:val="00030167"/>
    <w:rsid w:val="00031BDB"/>
    <w:rsid w:val="00031CF8"/>
    <w:rsid w:val="00035C2E"/>
    <w:rsid w:val="00036E42"/>
    <w:rsid w:val="00037025"/>
    <w:rsid w:val="00040050"/>
    <w:rsid w:val="000466D7"/>
    <w:rsid w:val="00051512"/>
    <w:rsid w:val="00055F26"/>
    <w:rsid w:val="0006017B"/>
    <w:rsid w:val="00060C19"/>
    <w:rsid w:val="0006374E"/>
    <w:rsid w:val="00063860"/>
    <w:rsid w:val="0007303F"/>
    <w:rsid w:val="00080070"/>
    <w:rsid w:val="00080361"/>
    <w:rsid w:val="00080C05"/>
    <w:rsid w:val="00081F0C"/>
    <w:rsid w:val="000835C2"/>
    <w:rsid w:val="00085CD4"/>
    <w:rsid w:val="00090F00"/>
    <w:rsid w:val="000919A3"/>
    <w:rsid w:val="00092622"/>
    <w:rsid w:val="000A20D0"/>
    <w:rsid w:val="000A28EA"/>
    <w:rsid w:val="000A2B25"/>
    <w:rsid w:val="000A515F"/>
    <w:rsid w:val="000A74B0"/>
    <w:rsid w:val="000B01C8"/>
    <w:rsid w:val="000B1F33"/>
    <w:rsid w:val="000B4C32"/>
    <w:rsid w:val="000B5614"/>
    <w:rsid w:val="000B6275"/>
    <w:rsid w:val="000B6F80"/>
    <w:rsid w:val="000B7157"/>
    <w:rsid w:val="000B7A26"/>
    <w:rsid w:val="000B7E5F"/>
    <w:rsid w:val="000C4360"/>
    <w:rsid w:val="000C4D83"/>
    <w:rsid w:val="000C6C0B"/>
    <w:rsid w:val="000D3D8D"/>
    <w:rsid w:val="000D5369"/>
    <w:rsid w:val="000D5B5F"/>
    <w:rsid w:val="000D72B3"/>
    <w:rsid w:val="000E4248"/>
    <w:rsid w:val="000E6F66"/>
    <w:rsid w:val="000F2FE2"/>
    <w:rsid w:val="000F5820"/>
    <w:rsid w:val="000F6C0C"/>
    <w:rsid w:val="000F7325"/>
    <w:rsid w:val="000F7680"/>
    <w:rsid w:val="00100803"/>
    <w:rsid w:val="001020C1"/>
    <w:rsid w:val="001043B6"/>
    <w:rsid w:val="001079B7"/>
    <w:rsid w:val="00113AB9"/>
    <w:rsid w:val="0012482C"/>
    <w:rsid w:val="001261AC"/>
    <w:rsid w:val="001308AE"/>
    <w:rsid w:val="001338B2"/>
    <w:rsid w:val="00134A27"/>
    <w:rsid w:val="001374F7"/>
    <w:rsid w:val="00141E6A"/>
    <w:rsid w:val="0014303E"/>
    <w:rsid w:val="0014685C"/>
    <w:rsid w:val="001469BB"/>
    <w:rsid w:val="00150946"/>
    <w:rsid w:val="001536ED"/>
    <w:rsid w:val="0015697D"/>
    <w:rsid w:val="001574B5"/>
    <w:rsid w:val="00161904"/>
    <w:rsid w:val="001622E9"/>
    <w:rsid w:val="0016526A"/>
    <w:rsid w:val="00165C31"/>
    <w:rsid w:val="00175F1A"/>
    <w:rsid w:val="00182355"/>
    <w:rsid w:val="00182CD7"/>
    <w:rsid w:val="00182E50"/>
    <w:rsid w:val="00182EB0"/>
    <w:rsid w:val="001839E6"/>
    <w:rsid w:val="00183C00"/>
    <w:rsid w:val="00185BE0"/>
    <w:rsid w:val="001877A8"/>
    <w:rsid w:val="00190ADC"/>
    <w:rsid w:val="001936AB"/>
    <w:rsid w:val="00197B9A"/>
    <w:rsid w:val="001A1A29"/>
    <w:rsid w:val="001A1C25"/>
    <w:rsid w:val="001A3FDC"/>
    <w:rsid w:val="001A428B"/>
    <w:rsid w:val="001A5C87"/>
    <w:rsid w:val="001A6109"/>
    <w:rsid w:val="001A69A5"/>
    <w:rsid w:val="001B024C"/>
    <w:rsid w:val="001B08E7"/>
    <w:rsid w:val="001B2318"/>
    <w:rsid w:val="001B5045"/>
    <w:rsid w:val="001B5237"/>
    <w:rsid w:val="001B7D40"/>
    <w:rsid w:val="001C35E7"/>
    <w:rsid w:val="001C3AA4"/>
    <w:rsid w:val="001C4489"/>
    <w:rsid w:val="001D180A"/>
    <w:rsid w:val="001D4437"/>
    <w:rsid w:val="001D68F4"/>
    <w:rsid w:val="001E04FC"/>
    <w:rsid w:val="001E145C"/>
    <w:rsid w:val="001E3A29"/>
    <w:rsid w:val="001E5D5B"/>
    <w:rsid w:val="001F0BC5"/>
    <w:rsid w:val="001F0C74"/>
    <w:rsid w:val="001F286A"/>
    <w:rsid w:val="001F2E23"/>
    <w:rsid w:val="001F58C5"/>
    <w:rsid w:val="001F5B6A"/>
    <w:rsid w:val="001F63CE"/>
    <w:rsid w:val="001F646C"/>
    <w:rsid w:val="00200B8F"/>
    <w:rsid w:val="00201C1A"/>
    <w:rsid w:val="00201D04"/>
    <w:rsid w:val="00205028"/>
    <w:rsid w:val="002075AF"/>
    <w:rsid w:val="00214FA6"/>
    <w:rsid w:val="00216A7C"/>
    <w:rsid w:val="00217CFD"/>
    <w:rsid w:val="002233FC"/>
    <w:rsid w:val="0023346F"/>
    <w:rsid w:val="002352BC"/>
    <w:rsid w:val="00235E79"/>
    <w:rsid w:val="00237354"/>
    <w:rsid w:val="00244CBB"/>
    <w:rsid w:val="002452FA"/>
    <w:rsid w:val="002512D6"/>
    <w:rsid w:val="0025166B"/>
    <w:rsid w:val="002519C5"/>
    <w:rsid w:val="00252643"/>
    <w:rsid w:val="00253311"/>
    <w:rsid w:val="0025446E"/>
    <w:rsid w:val="00260CF3"/>
    <w:rsid w:val="0026292B"/>
    <w:rsid w:val="00266212"/>
    <w:rsid w:val="00267D4C"/>
    <w:rsid w:val="00272FD5"/>
    <w:rsid w:val="002817E7"/>
    <w:rsid w:val="00285231"/>
    <w:rsid w:val="00285391"/>
    <w:rsid w:val="00286C24"/>
    <w:rsid w:val="00292A6D"/>
    <w:rsid w:val="00292E76"/>
    <w:rsid w:val="00294C5A"/>
    <w:rsid w:val="002A05E8"/>
    <w:rsid w:val="002A0DE0"/>
    <w:rsid w:val="002A7087"/>
    <w:rsid w:val="002B02FE"/>
    <w:rsid w:val="002B1A27"/>
    <w:rsid w:val="002B6606"/>
    <w:rsid w:val="002C0015"/>
    <w:rsid w:val="002C1159"/>
    <w:rsid w:val="002C22BC"/>
    <w:rsid w:val="002C7456"/>
    <w:rsid w:val="002D119D"/>
    <w:rsid w:val="002D132C"/>
    <w:rsid w:val="002D1A38"/>
    <w:rsid w:val="002D3001"/>
    <w:rsid w:val="002E014A"/>
    <w:rsid w:val="002E02F7"/>
    <w:rsid w:val="002F0FA6"/>
    <w:rsid w:val="00300403"/>
    <w:rsid w:val="00301D79"/>
    <w:rsid w:val="003050AB"/>
    <w:rsid w:val="003118DB"/>
    <w:rsid w:val="00314741"/>
    <w:rsid w:val="00316FF5"/>
    <w:rsid w:val="0031718C"/>
    <w:rsid w:val="00317861"/>
    <w:rsid w:val="00322F78"/>
    <w:rsid w:val="003239BF"/>
    <w:rsid w:val="0032655F"/>
    <w:rsid w:val="00332AE3"/>
    <w:rsid w:val="00335B10"/>
    <w:rsid w:val="00342349"/>
    <w:rsid w:val="00342A4A"/>
    <w:rsid w:val="003444A4"/>
    <w:rsid w:val="0034524F"/>
    <w:rsid w:val="00347915"/>
    <w:rsid w:val="003529F9"/>
    <w:rsid w:val="003535AD"/>
    <w:rsid w:val="00353D91"/>
    <w:rsid w:val="00354ED7"/>
    <w:rsid w:val="00355B93"/>
    <w:rsid w:val="0036187A"/>
    <w:rsid w:val="0036270B"/>
    <w:rsid w:val="003636AE"/>
    <w:rsid w:val="003641B0"/>
    <w:rsid w:val="003746AE"/>
    <w:rsid w:val="00382864"/>
    <w:rsid w:val="003843BB"/>
    <w:rsid w:val="0038770F"/>
    <w:rsid w:val="00391EC2"/>
    <w:rsid w:val="0039220D"/>
    <w:rsid w:val="00392529"/>
    <w:rsid w:val="003979B4"/>
    <w:rsid w:val="003A01E7"/>
    <w:rsid w:val="003A198F"/>
    <w:rsid w:val="003A4846"/>
    <w:rsid w:val="003A5549"/>
    <w:rsid w:val="003B3A12"/>
    <w:rsid w:val="003B3B08"/>
    <w:rsid w:val="003C2905"/>
    <w:rsid w:val="003D3B08"/>
    <w:rsid w:val="003D4D64"/>
    <w:rsid w:val="003D5F7A"/>
    <w:rsid w:val="003E2FC9"/>
    <w:rsid w:val="003E59D6"/>
    <w:rsid w:val="003F030B"/>
    <w:rsid w:val="003F1A4F"/>
    <w:rsid w:val="003F5365"/>
    <w:rsid w:val="003F7AD6"/>
    <w:rsid w:val="0040004C"/>
    <w:rsid w:val="00407A9C"/>
    <w:rsid w:val="00413D92"/>
    <w:rsid w:val="00415D94"/>
    <w:rsid w:val="00421F11"/>
    <w:rsid w:val="00422E33"/>
    <w:rsid w:val="00424E64"/>
    <w:rsid w:val="004266FC"/>
    <w:rsid w:val="004312CE"/>
    <w:rsid w:val="004324FB"/>
    <w:rsid w:val="00441197"/>
    <w:rsid w:val="004510CA"/>
    <w:rsid w:val="00455244"/>
    <w:rsid w:val="004562DF"/>
    <w:rsid w:val="004609C5"/>
    <w:rsid w:val="00462A62"/>
    <w:rsid w:val="004643C7"/>
    <w:rsid w:val="00465CB9"/>
    <w:rsid w:val="00465CE2"/>
    <w:rsid w:val="00466DA7"/>
    <w:rsid w:val="00467AB2"/>
    <w:rsid w:val="00470DC0"/>
    <w:rsid w:val="00473C1D"/>
    <w:rsid w:val="00475850"/>
    <w:rsid w:val="00483D27"/>
    <w:rsid w:val="00487EEF"/>
    <w:rsid w:val="00491F7F"/>
    <w:rsid w:val="004924F5"/>
    <w:rsid w:val="00496499"/>
    <w:rsid w:val="004A1B47"/>
    <w:rsid w:val="004A2752"/>
    <w:rsid w:val="004A6412"/>
    <w:rsid w:val="004A725C"/>
    <w:rsid w:val="004B1566"/>
    <w:rsid w:val="004B1B07"/>
    <w:rsid w:val="004B24DC"/>
    <w:rsid w:val="004B4A60"/>
    <w:rsid w:val="004B5F9B"/>
    <w:rsid w:val="004B7AE2"/>
    <w:rsid w:val="004C26DB"/>
    <w:rsid w:val="004C4583"/>
    <w:rsid w:val="004D293A"/>
    <w:rsid w:val="004D6FA7"/>
    <w:rsid w:val="004E0050"/>
    <w:rsid w:val="004E1744"/>
    <w:rsid w:val="004E3166"/>
    <w:rsid w:val="004E60DA"/>
    <w:rsid w:val="004F0194"/>
    <w:rsid w:val="004F1B00"/>
    <w:rsid w:val="005011B9"/>
    <w:rsid w:val="00504B32"/>
    <w:rsid w:val="00506D3B"/>
    <w:rsid w:val="00510529"/>
    <w:rsid w:val="005166DE"/>
    <w:rsid w:val="005246B7"/>
    <w:rsid w:val="005326EC"/>
    <w:rsid w:val="00533BD5"/>
    <w:rsid w:val="00535391"/>
    <w:rsid w:val="00537882"/>
    <w:rsid w:val="0054178D"/>
    <w:rsid w:val="005423FE"/>
    <w:rsid w:val="005509E7"/>
    <w:rsid w:val="00561989"/>
    <w:rsid w:val="00563DC4"/>
    <w:rsid w:val="005644FA"/>
    <w:rsid w:val="00565A40"/>
    <w:rsid w:val="005755DC"/>
    <w:rsid w:val="005775D7"/>
    <w:rsid w:val="0059124F"/>
    <w:rsid w:val="005A1BA9"/>
    <w:rsid w:val="005A221D"/>
    <w:rsid w:val="005A3CED"/>
    <w:rsid w:val="005A53BB"/>
    <w:rsid w:val="005B10BA"/>
    <w:rsid w:val="005B2DCF"/>
    <w:rsid w:val="005B4442"/>
    <w:rsid w:val="005C06AB"/>
    <w:rsid w:val="005C153F"/>
    <w:rsid w:val="005C3220"/>
    <w:rsid w:val="005C791D"/>
    <w:rsid w:val="005D1714"/>
    <w:rsid w:val="005D1C5A"/>
    <w:rsid w:val="005D2A8B"/>
    <w:rsid w:val="005D39EB"/>
    <w:rsid w:val="005D63BB"/>
    <w:rsid w:val="005E499E"/>
    <w:rsid w:val="005F3BA6"/>
    <w:rsid w:val="005F6366"/>
    <w:rsid w:val="005F6C33"/>
    <w:rsid w:val="00602029"/>
    <w:rsid w:val="00612A8A"/>
    <w:rsid w:val="00613CC7"/>
    <w:rsid w:val="006213FA"/>
    <w:rsid w:val="006316D0"/>
    <w:rsid w:val="00634EBE"/>
    <w:rsid w:val="00635D09"/>
    <w:rsid w:val="00640C08"/>
    <w:rsid w:val="00641248"/>
    <w:rsid w:val="00651DD1"/>
    <w:rsid w:val="00652662"/>
    <w:rsid w:val="00653263"/>
    <w:rsid w:val="0065698B"/>
    <w:rsid w:val="006627EA"/>
    <w:rsid w:val="0066287E"/>
    <w:rsid w:val="00666E0F"/>
    <w:rsid w:val="00671480"/>
    <w:rsid w:val="00671958"/>
    <w:rsid w:val="006736A9"/>
    <w:rsid w:val="00674F8D"/>
    <w:rsid w:val="00675691"/>
    <w:rsid w:val="00685F09"/>
    <w:rsid w:val="00686964"/>
    <w:rsid w:val="00687692"/>
    <w:rsid w:val="006878CF"/>
    <w:rsid w:val="00690BCF"/>
    <w:rsid w:val="00691277"/>
    <w:rsid w:val="0069147D"/>
    <w:rsid w:val="00691999"/>
    <w:rsid w:val="00692FDC"/>
    <w:rsid w:val="00695119"/>
    <w:rsid w:val="00696830"/>
    <w:rsid w:val="006A26E3"/>
    <w:rsid w:val="006A54FD"/>
    <w:rsid w:val="006B323F"/>
    <w:rsid w:val="006C2CA2"/>
    <w:rsid w:val="006C65A7"/>
    <w:rsid w:val="006D04FE"/>
    <w:rsid w:val="006D1C01"/>
    <w:rsid w:val="006D50E4"/>
    <w:rsid w:val="006D7DE2"/>
    <w:rsid w:val="006E5067"/>
    <w:rsid w:val="006E5D55"/>
    <w:rsid w:val="006E658F"/>
    <w:rsid w:val="006E6D7A"/>
    <w:rsid w:val="006F4FCF"/>
    <w:rsid w:val="00700029"/>
    <w:rsid w:val="007007C2"/>
    <w:rsid w:val="00700E91"/>
    <w:rsid w:val="007021D0"/>
    <w:rsid w:val="00703BFD"/>
    <w:rsid w:val="00704186"/>
    <w:rsid w:val="00704C76"/>
    <w:rsid w:val="0070704A"/>
    <w:rsid w:val="0071171B"/>
    <w:rsid w:val="00712BC4"/>
    <w:rsid w:val="007158AC"/>
    <w:rsid w:val="007174E2"/>
    <w:rsid w:val="007213B8"/>
    <w:rsid w:val="0072282A"/>
    <w:rsid w:val="007257FD"/>
    <w:rsid w:val="00725BE0"/>
    <w:rsid w:val="0073058D"/>
    <w:rsid w:val="007324ED"/>
    <w:rsid w:val="00732C8A"/>
    <w:rsid w:val="00736401"/>
    <w:rsid w:val="0073787F"/>
    <w:rsid w:val="00744793"/>
    <w:rsid w:val="00746D09"/>
    <w:rsid w:val="00747EB8"/>
    <w:rsid w:val="00747F50"/>
    <w:rsid w:val="00750F84"/>
    <w:rsid w:val="00757206"/>
    <w:rsid w:val="00761D3E"/>
    <w:rsid w:val="00763FA9"/>
    <w:rsid w:val="00765B32"/>
    <w:rsid w:val="00767694"/>
    <w:rsid w:val="00770435"/>
    <w:rsid w:val="00772D50"/>
    <w:rsid w:val="007752B9"/>
    <w:rsid w:val="0077597F"/>
    <w:rsid w:val="00782249"/>
    <w:rsid w:val="007833E6"/>
    <w:rsid w:val="00784C22"/>
    <w:rsid w:val="007916BC"/>
    <w:rsid w:val="00792F93"/>
    <w:rsid w:val="0079521E"/>
    <w:rsid w:val="00796B15"/>
    <w:rsid w:val="00796DFB"/>
    <w:rsid w:val="007972F5"/>
    <w:rsid w:val="007A3770"/>
    <w:rsid w:val="007A76B2"/>
    <w:rsid w:val="007B1B72"/>
    <w:rsid w:val="007B58E8"/>
    <w:rsid w:val="007B714E"/>
    <w:rsid w:val="007C176E"/>
    <w:rsid w:val="007C5159"/>
    <w:rsid w:val="007D0BCC"/>
    <w:rsid w:val="007D3DEA"/>
    <w:rsid w:val="007D6EBB"/>
    <w:rsid w:val="007E41CA"/>
    <w:rsid w:val="007E65F9"/>
    <w:rsid w:val="007F153D"/>
    <w:rsid w:val="007F3D43"/>
    <w:rsid w:val="007F3D54"/>
    <w:rsid w:val="007F3E28"/>
    <w:rsid w:val="007F4AE7"/>
    <w:rsid w:val="007F551D"/>
    <w:rsid w:val="007F5DCE"/>
    <w:rsid w:val="007F752D"/>
    <w:rsid w:val="008014DF"/>
    <w:rsid w:val="00805E76"/>
    <w:rsid w:val="008062FA"/>
    <w:rsid w:val="008066A9"/>
    <w:rsid w:val="00811DFD"/>
    <w:rsid w:val="00813766"/>
    <w:rsid w:val="00813E7A"/>
    <w:rsid w:val="008232E1"/>
    <w:rsid w:val="008278BD"/>
    <w:rsid w:val="00830232"/>
    <w:rsid w:val="00842C98"/>
    <w:rsid w:val="0084454E"/>
    <w:rsid w:val="00845728"/>
    <w:rsid w:val="008459F8"/>
    <w:rsid w:val="00845B46"/>
    <w:rsid w:val="0084649E"/>
    <w:rsid w:val="00850C51"/>
    <w:rsid w:val="00852F99"/>
    <w:rsid w:val="00856783"/>
    <w:rsid w:val="0086168F"/>
    <w:rsid w:val="008723A5"/>
    <w:rsid w:val="0087335E"/>
    <w:rsid w:val="00873B09"/>
    <w:rsid w:val="00875416"/>
    <w:rsid w:val="00876025"/>
    <w:rsid w:val="00876AF0"/>
    <w:rsid w:val="00880B98"/>
    <w:rsid w:val="008872DF"/>
    <w:rsid w:val="00894765"/>
    <w:rsid w:val="00896823"/>
    <w:rsid w:val="00896BC2"/>
    <w:rsid w:val="008A1B6D"/>
    <w:rsid w:val="008A2E5D"/>
    <w:rsid w:val="008A3E11"/>
    <w:rsid w:val="008A4AFB"/>
    <w:rsid w:val="008A4F3C"/>
    <w:rsid w:val="008A6728"/>
    <w:rsid w:val="008A79F6"/>
    <w:rsid w:val="008B01C1"/>
    <w:rsid w:val="008B56F1"/>
    <w:rsid w:val="008C61C5"/>
    <w:rsid w:val="008D003C"/>
    <w:rsid w:val="008D1330"/>
    <w:rsid w:val="008D21C9"/>
    <w:rsid w:val="008D4E4F"/>
    <w:rsid w:val="008D6B24"/>
    <w:rsid w:val="008D7932"/>
    <w:rsid w:val="008E056D"/>
    <w:rsid w:val="008E11AC"/>
    <w:rsid w:val="008E4963"/>
    <w:rsid w:val="008E5475"/>
    <w:rsid w:val="008F05B8"/>
    <w:rsid w:val="0090301A"/>
    <w:rsid w:val="00903A74"/>
    <w:rsid w:val="00903AC9"/>
    <w:rsid w:val="00904870"/>
    <w:rsid w:val="00914BEB"/>
    <w:rsid w:val="00915C69"/>
    <w:rsid w:val="00916A3A"/>
    <w:rsid w:val="009172C1"/>
    <w:rsid w:val="00920464"/>
    <w:rsid w:val="00921BD2"/>
    <w:rsid w:val="00922D2F"/>
    <w:rsid w:val="009268DD"/>
    <w:rsid w:val="00930F03"/>
    <w:rsid w:val="009311AD"/>
    <w:rsid w:val="00935280"/>
    <w:rsid w:val="00940619"/>
    <w:rsid w:val="009420C9"/>
    <w:rsid w:val="009437A5"/>
    <w:rsid w:val="00945157"/>
    <w:rsid w:val="0094645A"/>
    <w:rsid w:val="0095283B"/>
    <w:rsid w:val="009549F6"/>
    <w:rsid w:val="00955CEB"/>
    <w:rsid w:val="00962764"/>
    <w:rsid w:val="009630CB"/>
    <w:rsid w:val="009631BE"/>
    <w:rsid w:val="00964C8A"/>
    <w:rsid w:val="00970992"/>
    <w:rsid w:val="0098377D"/>
    <w:rsid w:val="009838AB"/>
    <w:rsid w:val="00983BFF"/>
    <w:rsid w:val="009844BE"/>
    <w:rsid w:val="00985EC2"/>
    <w:rsid w:val="0098726B"/>
    <w:rsid w:val="00990C85"/>
    <w:rsid w:val="00993E27"/>
    <w:rsid w:val="00994327"/>
    <w:rsid w:val="00994510"/>
    <w:rsid w:val="009947D7"/>
    <w:rsid w:val="009A1DEA"/>
    <w:rsid w:val="009A244E"/>
    <w:rsid w:val="009A32EB"/>
    <w:rsid w:val="009A4329"/>
    <w:rsid w:val="009A5C83"/>
    <w:rsid w:val="009A69FA"/>
    <w:rsid w:val="009B7B14"/>
    <w:rsid w:val="009C6957"/>
    <w:rsid w:val="009D1D69"/>
    <w:rsid w:val="009D3B48"/>
    <w:rsid w:val="009D718B"/>
    <w:rsid w:val="009D7D4F"/>
    <w:rsid w:val="009E48F8"/>
    <w:rsid w:val="009E56E4"/>
    <w:rsid w:val="009E68EF"/>
    <w:rsid w:val="009F4988"/>
    <w:rsid w:val="009F541F"/>
    <w:rsid w:val="009F57C5"/>
    <w:rsid w:val="009F6A80"/>
    <w:rsid w:val="009F6E0B"/>
    <w:rsid w:val="00A062D3"/>
    <w:rsid w:val="00A06542"/>
    <w:rsid w:val="00A11F27"/>
    <w:rsid w:val="00A20BFE"/>
    <w:rsid w:val="00A21D7E"/>
    <w:rsid w:val="00A227F7"/>
    <w:rsid w:val="00A25150"/>
    <w:rsid w:val="00A33841"/>
    <w:rsid w:val="00A34244"/>
    <w:rsid w:val="00A36468"/>
    <w:rsid w:val="00A444D7"/>
    <w:rsid w:val="00A4450F"/>
    <w:rsid w:val="00A454DB"/>
    <w:rsid w:val="00A509D5"/>
    <w:rsid w:val="00A53568"/>
    <w:rsid w:val="00A53678"/>
    <w:rsid w:val="00A61D85"/>
    <w:rsid w:val="00A62ACB"/>
    <w:rsid w:val="00A779DE"/>
    <w:rsid w:val="00A80BBC"/>
    <w:rsid w:val="00A80ED1"/>
    <w:rsid w:val="00A83490"/>
    <w:rsid w:val="00A848E7"/>
    <w:rsid w:val="00A856B5"/>
    <w:rsid w:val="00A92B2B"/>
    <w:rsid w:val="00A96D11"/>
    <w:rsid w:val="00AA1C06"/>
    <w:rsid w:val="00AA4032"/>
    <w:rsid w:val="00AA4A55"/>
    <w:rsid w:val="00AA5EDC"/>
    <w:rsid w:val="00AB25D2"/>
    <w:rsid w:val="00AC48CA"/>
    <w:rsid w:val="00AC5782"/>
    <w:rsid w:val="00AC5909"/>
    <w:rsid w:val="00AC7806"/>
    <w:rsid w:val="00AD06BC"/>
    <w:rsid w:val="00AD2BED"/>
    <w:rsid w:val="00AD496E"/>
    <w:rsid w:val="00AE304F"/>
    <w:rsid w:val="00AF4C5F"/>
    <w:rsid w:val="00AF7330"/>
    <w:rsid w:val="00B00CA3"/>
    <w:rsid w:val="00B01800"/>
    <w:rsid w:val="00B03C19"/>
    <w:rsid w:val="00B0753D"/>
    <w:rsid w:val="00B12FEC"/>
    <w:rsid w:val="00B13DB6"/>
    <w:rsid w:val="00B13DC3"/>
    <w:rsid w:val="00B17F82"/>
    <w:rsid w:val="00B2291C"/>
    <w:rsid w:val="00B24767"/>
    <w:rsid w:val="00B26D7D"/>
    <w:rsid w:val="00B3088A"/>
    <w:rsid w:val="00B41545"/>
    <w:rsid w:val="00B42D6F"/>
    <w:rsid w:val="00B454C8"/>
    <w:rsid w:val="00B46900"/>
    <w:rsid w:val="00B506CC"/>
    <w:rsid w:val="00B51211"/>
    <w:rsid w:val="00B514BD"/>
    <w:rsid w:val="00B52024"/>
    <w:rsid w:val="00B54E4B"/>
    <w:rsid w:val="00B5557F"/>
    <w:rsid w:val="00B65171"/>
    <w:rsid w:val="00B651CD"/>
    <w:rsid w:val="00B65F08"/>
    <w:rsid w:val="00B71D2C"/>
    <w:rsid w:val="00B77DB6"/>
    <w:rsid w:val="00B8483A"/>
    <w:rsid w:val="00B84E3F"/>
    <w:rsid w:val="00B85255"/>
    <w:rsid w:val="00B9196E"/>
    <w:rsid w:val="00B93741"/>
    <w:rsid w:val="00BA1EFE"/>
    <w:rsid w:val="00BA76D5"/>
    <w:rsid w:val="00BA7B7B"/>
    <w:rsid w:val="00BB2087"/>
    <w:rsid w:val="00BB4F24"/>
    <w:rsid w:val="00BB7CF5"/>
    <w:rsid w:val="00BC544C"/>
    <w:rsid w:val="00BC5853"/>
    <w:rsid w:val="00BC596F"/>
    <w:rsid w:val="00BD1EA1"/>
    <w:rsid w:val="00BD3A2A"/>
    <w:rsid w:val="00BD69DB"/>
    <w:rsid w:val="00BE02E4"/>
    <w:rsid w:val="00BE157E"/>
    <w:rsid w:val="00BE56E8"/>
    <w:rsid w:val="00BF01C0"/>
    <w:rsid w:val="00BF0AE0"/>
    <w:rsid w:val="00BF0B49"/>
    <w:rsid w:val="00BF3EF4"/>
    <w:rsid w:val="00BF5DE1"/>
    <w:rsid w:val="00C10D5B"/>
    <w:rsid w:val="00C14C0A"/>
    <w:rsid w:val="00C24954"/>
    <w:rsid w:val="00C24D4A"/>
    <w:rsid w:val="00C25503"/>
    <w:rsid w:val="00C26244"/>
    <w:rsid w:val="00C2631E"/>
    <w:rsid w:val="00C26A85"/>
    <w:rsid w:val="00C27863"/>
    <w:rsid w:val="00C31A9F"/>
    <w:rsid w:val="00C31D85"/>
    <w:rsid w:val="00C35FD2"/>
    <w:rsid w:val="00C4519C"/>
    <w:rsid w:val="00C452C6"/>
    <w:rsid w:val="00C50552"/>
    <w:rsid w:val="00C61A96"/>
    <w:rsid w:val="00C6240F"/>
    <w:rsid w:val="00C64DB4"/>
    <w:rsid w:val="00C678CD"/>
    <w:rsid w:val="00C80153"/>
    <w:rsid w:val="00C86E69"/>
    <w:rsid w:val="00C90341"/>
    <w:rsid w:val="00C9123B"/>
    <w:rsid w:val="00C94365"/>
    <w:rsid w:val="00C954DF"/>
    <w:rsid w:val="00C95C30"/>
    <w:rsid w:val="00CA5204"/>
    <w:rsid w:val="00CA599E"/>
    <w:rsid w:val="00CA746F"/>
    <w:rsid w:val="00CA77F2"/>
    <w:rsid w:val="00CB2A9B"/>
    <w:rsid w:val="00CB7F74"/>
    <w:rsid w:val="00CC23BA"/>
    <w:rsid w:val="00CC4A81"/>
    <w:rsid w:val="00CC4C46"/>
    <w:rsid w:val="00CD1FBA"/>
    <w:rsid w:val="00CD214E"/>
    <w:rsid w:val="00CD32F8"/>
    <w:rsid w:val="00CD6C4D"/>
    <w:rsid w:val="00CE65FA"/>
    <w:rsid w:val="00CE7D5C"/>
    <w:rsid w:val="00CF2D36"/>
    <w:rsid w:val="00CF4A53"/>
    <w:rsid w:val="00CF746B"/>
    <w:rsid w:val="00D00A79"/>
    <w:rsid w:val="00D038A4"/>
    <w:rsid w:val="00D046E1"/>
    <w:rsid w:val="00D07547"/>
    <w:rsid w:val="00D11AAF"/>
    <w:rsid w:val="00D12488"/>
    <w:rsid w:val="00D15454"/>
    <w:rsid w:val="00D17201"/>
    <w:rsid w:val="00D17AF3"/>
    <w:rsid w:val="00D2321D"/>
    <w:rsid w:val="00D24208"/>
    <w:rsid w:val="00D243CF"/>
    <w:rsid w:val="00D26A36"/>
    <w:rsid w:val="00D34B44"/>
    <w:rsid w:val="00D418B5"/>
    <w:rsid w:val="00D41A38"/>
    <w:rsid w:val="00D438DD"/>
    <w:rsid w:val="00D44B3A"/>
    <w:rsid w:val="00D45BE2"/>
    <w:rsid w:val="00D506E0"/>
    <w:rsid w:val="00D53BBE"/>
    <w:rsid w:val="00D554AF"/>
    <w:rsid w:val="00D556B8"/>
    <w:rsid w:val="00D55D06"/>
    <w:rsid w:val="00D6168E"/>
    <w:rsid w:val="00D62478"/>
    <w:rsid w:val="00D62D44"/>
    <w:rsid w:val="00D6469E"/>
    <w:rsid w:val="00D64B92"/>
    <w:rsid w:val="00D66363"/>
    <w:rsid w:val="00D674B1"/>
    <w:rsid w:val="00D7184F"/>
    <w:rsid w:val="00D72908"/>
    <w:rsid w:val="00D74793"/>
    <w:rsid w:val="00D74C71"/>
    <w:rsid w:val="00D7671E"/>
    <w:rsid w:val="00D819EC"/>
    <w:rsid w:val="00D81D0A"/>
    <w:rsid w:val="00D826ED"/>
    <w:rsid w:val="00D903D2"/>
    <w:rsid w:val="00D9192B"/>
    <w:rsid w:val="00D923AF"/>
    <w:rsid w:val="00DA00BB"/>
    <w:rsid w:val="00DA74C8"/>
    <w:rsid w:val="00DA7CF0"/>
    <w:rsid w:val="00DB2E36"/>
    <w:rsid w:val="00DB3F70"/>
    <w:rsid w:val="00DC0A61"/>
    <w:rsid w:val="00DC49DB"/>
    <w:rsid w:val="00DC4E47"/>
    <w:rsid w:val="00DC5C63"/>
    <w:rsid w:val="00DC7779"/>
    <w:rsid w:val="00DD57F6"/>
    <w:rsid w:val="00DD5828"/>
    <w:rsid w:val="00DD74D1"/>
    <w:rsid w:val="00DD777E"/>
    <w:rsid w:val="00DE01C6"/>
    <w:rsid w:val="00DE09AD"/>
    <w:rsid w:val="00DE60C4"/>
    <w:rsid w:val="00DE67CD"/>
    <w:rsid w:val="00DE7FE0"/>
    <w:rsid w:val="00DF003C"/>
    <w:rsid w:val="00DF03A3"/>
    <w:rsid w:val="00DF1ED9"/>
    <w:rsid w:val="00DF4CD4"/>
    <w:rsid w:val="00E0086B"/>
    <w:rsid w:val="00E00BDC"/>
    <w:rsid w:val="00E03312"/>
    <w:rsid w:val="00E03A7E"/>
    <w:rsid w:val="00E05D50"/>
    <w:rsid w:val="00E065B2"/>
    <w:rsid w:val="00E12817"/>
    <w:rsid w:val="00E155B2"/>
    <w:rsid w:val="00E25644"/>
    <w:rsid w:val="00E32113"/>
    <w:rsid w:val="00E3483B"/>
    <w:rsid w:val="00E349FA"/>
    <w:rsid w:val="00E37281"/>
    <w:rsid w:val="00E40C0C"/>
    <w:rsid w:val="00E41C40"/>
    <w:rsid w:val="00E52F60"/>
    <w:rsid w:val="00E53349"/>
    <w:rsid w:val="00E53D9B"/>
    <w:rsid w:val="00E54268"/>
    <w:rsid w:val="00E603E6"/>
    <w:rsid w:val="00E666F9"/>
    <w:rsid w:val="00E66763"/>
    <w:rsid w:val="00E727DB"/>
    <w:rsid w:val="00E72ED7"/>
    <w:rsid w:val="00E744B8"/>
    <w:rsid w:val="00E83949"/>
    <w:rsid w:val="00E861CA"/>
    <w:rsid w:val="00E876C8"/>
    <w:rsid w:val="00E87BD8"/>
    <w:rsid w:val="00E93E18"/>
    <w:rsid w:val="00E950F8"/>
    <w:rsid w:val="00E9583B"/>
    <w:rsid w:val="00E96BFC"/>
    <w:rsid w:val="00E97A9A"/>
    <w:rsid w:val="00EA0FDF"/>
    <w:rsid w:val="00EA2E6E"/>
    <w:rsid w:val="00EA53C2"/>
    <w:rsid w:val="00EA6107"/>
    <w:rsid w:val="00EA721A"/>
    <w:rsid w:val="00EB0ED9"/>
    <w:rsid w:val="00EC05CC"/>
    <w:rsid w:val="00EC0B06"/>
    <w:rsid w:val="00EC0CA5"/>
    <w:rsid w:val="00EC1691"/>
    <w:rsid w:val="00EC4E0C"/>
    <w:rsid w:val="00EC606D"/>
    <w:rsid w:val="00ED476B"/>
    <w:rsid w:val="00EE1DAF"/>
    <w:rsid w:val="00EE555F"/>
    <w:rsid w:val="00EE60A0"/>
    <w:rsid w:val="00EE668D"/>
    <w:rsid w:val="00EE7167"/>
    <w:rsid w:val="00EE7BE4"/>
    <w:rsid w:val="00EF2D75"/>
    <w:rsid w:val="00EF72AE"/>
    <w:rsid w:val="00F10D67"/>
    <w:rsid w:val="00F11520"/>
    <w:rsid w:val="00F11779"/>
    <w:rsid w:val="00F13AEA"/>
    <w:rsid w:val="00F173AB"/>
    <w:rsid w:val="00F239D0"/>
    <w:rsid w:val="00F24194"/>
    <w:rsid w:val="00F25DCB"/>
    <w:rsid w:val="00F26DFC"/>
    <w:rsid w:val="00F33B94"/>
    <w:rsid w:val="00F42083"/>
    <w:rsid w:val="00F4239D"/>
    <w:rsid w:val="00F42EC3"/>
    <w:rsid w:val="00F43328"/>
    <w:rsid w:val="00F46894"/>
    <w:rsid w:val="00F51E2F"/>
    <w:rsid w:val="00F63602"/>
    <w:rsid w:val="00F6542C"/>
    <w:rsid w:val="00F662C3"/>
    <w:rsid w:val="00F66A09"/>
    <w:rsid w:val="00F71F31"/>
    <w:rsid w:val="00F7432F"/>
    <w:rsid w:val="00F7497C"/>
    <w:rsid w:val="00F772E8"/>
    <w:rsid w:val="00F91045"/>
    <w:rsid w:val="00FA2B9A"/>
    <w:rsid w:val="00FA2D18"/>
    <w:rsid w:val="00FA2D48"/>
    <w:rsid w:val="00FB37D2"/>
    <w:rsid w:val="00FB3953"/>
    <w:rsid w:val="00FB7125"/>
    <w:rsid w:val="00FB7628"/>
    <w:rsid w:val="00FB76AB"/>
    <w:rsid w:val="00FC03B8"/>
    <w:rsid w:val="00FC0F00"/>
    <w:rsid w:val="00FC0FF3"/>
    <w:rsid w:val="00FC5195"/>
    <w:rsid w:val="00FC7700"/>
    <w:rsid w:val="00FD0303"/>
    <w:rsid w:val="00FD4582"/>
    <w:rsid w:val="00FD529A"/>
    <w:rsid w:val="00FD7CF4"/>
    <w:rsid w:val="00FE0830"/>
    <w:rsid w:val="00FE414A"/>
    <w:rsid w:val="00FE434F"/>
    <w:rsid w:val="00FE4E6B"/>
    <w:rsid w:val="00FF4C7B"/>
    <w:rsid w:val="00FF683E"/>
    <w:rsid w:val="00FF7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B89A9"/>
  <w15:chartTrackingRefBased/>
  <w15:docId w15:val="{A7D60CE1-12BF-4D0B-ADCD-1FD05DC9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B6D"/>
    <w:pPr>
      <w:suppressAutoHyphens/>
      <w:spacing w:after="0" w:line="240" w:lineRule="auto"/>
      <w:ind w:left="357"/>
      <w:jc w:val="both"/>
    </w:pPr>
    <w:rPr>
      <w:rFonts w:ascii="Arial" w:eastAsia="Calibri" w:hAnsi="Arial" w:cs="Times New Roman"/>
      <w:lang w:val="en-US" w:eastAsia="ar-SA"/>
    </w:rPr>
  </w:style>
  <w:style w:type="paragraph" w:styleId="Heading1">
    <w:name w:val="heading 1"/>
    <w:basedOn w:val="Normal"/>
    <w:next w:val="BodyText"/>
    <w:link w:val="Heading1Char"/>
    <w:qFormat/>
    <w:rsid w:val="008A1B6D"/>
    <w:pPr>
      <w:numPr>
        <w:numId w:val="1"/>
      </w:numPr>
      <w:spacing w:before="280" w:after="280"/>
      <w:ind w:left="0" w:firstLine="0"/>
      <w:jc w:val="left"/>
      <w:outlineLvl w:val="0"/>
    </w:pPr>
    <w:rPr>
      <w:rFonts w:ascii="Times New Roman" w:eastAsia="Times New Roman" w:hAnsi="Times New Roman"/>
      <w:b/>
      <w:bCs/>
      <w:kern w:val="1"/>
      <w:sz w:val="48"/>
      <w:szCs w:val="48"/>
      <w:lang w:val="sr-Latn-ME"/>
    </w:rPr>
  </w:style>
  <w:style w:type="paragraph" w:styleId="Heading2">
    <w:name w:val="heading 2"/>
    <w:basedOn w:val="Normal"/>
    <w:next w:val="BodyText"/>
    <w:link w:val="Heading2Char"/>
    <w:qFormat/>
    <w:rsid w:val="008A1B6D"/>
    <w:pPr>
      <w:numPr>
        <w:ilvl w:val="1"/>
        <w:numId w:val="1"/>
      </w:numPr>
      <w:spacing w:before="280" w:after="280"/>
      <w:ind w:left="0" w:firstLine="0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val="sr-Latn-ME"/>
    </w:rPr>
  </w:style>
  <w:style w:type="paragraph" w:styleId="Heading3">
    <w:name w:val="heading 3"/>
    <w:basedOn w:val="Normal"/>
    <w:next w:val="BodyText"/>
    <w:link w:val="Heading3Char"/>
    <w:qFormat/>
    <w:rsid w:val="008A1B6D"/>
    <w:pPr>
      <w:numPr>
        <w:ilvl w:val="2"/>
        <w:numId w:val="1"/>
      </w:numPr>
      <w:spacing w:before="280" w:after="280"/>
      <w:ind w:left="0"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1B6D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character" w:customStyle="1" w:styleId="Heading2Char">
    <w:name w:val="Heading 2 Char"/>
    <w:basedOn w:val="DefaultParagraphFont"/>
    <w:link w:val="Heading2"/>
    <w:rsid w:val="008A1B6D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Heading3Char">
    <w:name w:val="Heading 3 Char"/>
    <w:basedOn w:val="DefaultParagraphFont"/>
    <w:link w:val="Heading3"/>
    <w:rsid w:val="008A1B6D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paragraph" w:customStyle="1" w:styleId="WW-Default">
    <w:name w:val="WW-Default"/>
    <w:rsid w:val="008A1B6D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 w:eastAsia="ar-SA"/>
    </w:rPr>
  </w:style>
  <w:style w:type="paragraph" w:customStyle="1" w:styleId="1tekst">
    <w:name w:val="1tekst"/>
    <w:basedOn w:val="Normal"/>
    <w:rsid w:val="008A1B6D"/>
    <w:pPr>
      <w:ind w:left="500" w:right="500" w:firstLine="240"/>
    </w:pPr>
    <w:rPr>
      <w:rFonts w:cs="Arial"/>
      <w:sz w:val="20"/>
      <w:szCs w:val="20"/>
    </w:rPr>
  </w:style>
  <w:style w:type="character" w:styleId="Hyperlink">
    <w:name w:val="Hyperlink"/>
    <w:uiPriority w:val="99"/>
    <w:semiHidden/>
    <w:unhideWhenUsed/>
    <w:rsid w:val="008A1B6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A1B6D"/>
    <w:pPr>
      <w:suppressAutoHyphens w:val="0"/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8A1B6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A1B6D"/>
    <w:rPr>
      <w:rFonts w:ascii="Arial" w:eastAsia="Calibri" w:hAnsi="Arial" w:cs="Times New Roman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4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4ED"/>
    <w:rPr>
      <w:rFonts w:ascii="Segoe UI" w:eastAsia="Calibri" w:hAnsi="Segoe UI" w:cs="Segoe UI"/>
      <w:sz w:val="18"/>
      <w:szCs w:val="18"/>
      <w:lang w:val="en-US" w:eastAsia="ar-SA"/>
    </w:rPr>
  </w:style>
  <w:style w:type="paragraph" w:styleId="Header">
    <w:name w:val="header"/>
    <w:basedOn w:val="Normal"/>
    <w:link w:val="HeaderChar"/>
    <w:uiPriority w:val="99"/>
    <w:unhideWhenUsed/>
    <w:rsid w:val="00C26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A85"/>
    <w:rPr>
      <w:rFonts w:ascii="Arial" w:eastAsia="Calibri" w:hAnsi="Arial" w:cs="Times New Roman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C26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A85"/>
    <w:rPr>
      <w:rFonts w:ascii="Arial" w:eastAsia="Calibri" w:hAnsi="Arial" w:cs="Times New Roman"/>
      <w:lang w:val="en-US" w:eastAsia="ar-SA"/>
    </w:rPr>
  </w:style>
  <w:style w:type="paragraph" w:styleId="NoSpacing">
    <w:name w:val="No Spacing"/>
    <w:uiPriority w:val="1"/>
    <w:qFormat/>
    <w:rsid w:val="007A3770"/>
    <w:pPr>
      <w:suppressAutoHyphens/>
      <w:spacing w:after="0" w:line="240" w:lineRule="auto"/>
      <w:ind w:left="357"/>
      <w:jc w:val="both"/>
    </w:pPr>
    <w:rPr>
      <w:rFonts w:ascii="Arial" w:eastAsia="Calibri" w:hAnsi="Arial" w:cs="Times New Roman"/>
      <w:lang w:val="en-US" w:eastAsia="ar-SA"/>
    </w:rPr>
  </w:style>
  <w:style w:type="paragraph" w:customStyle="1" w:styleId="T30X">
    <w:name w:val="T30X"/>
    <w:basedOn w:val="Normal"/>
    <w:uiPriority w:val="99"/>
    <w:rsid w:val="00F71F31"/>
    <w:pPr>
      <w:suppressAutoHyphens w:val="0"/>
      <w:autoSpaceDE w:val="0"/>
      <w:autoSpaceDN w:val="0"/>
      <w:adjustRightInd w:val="0"/>
      <w:spacing w:before="60" w:after="60"/>
      <w:ind w:left="0" w:firstLine="283"/>
    </w:pPr>
    <w:rPr>
      <w:rFonts w:ascii="Times New Roman" w:eastAsiaTheme="minorEastAsia" w:hAnsi="Times New Roman"/>
      <w:color w:val="000000"/>
      <w:lang w:val="sr-Latn-ME" w:eastAsia="sr-Latn-ME"/>
    </w:rPr>
  </w:style>
  <w:style w:type="paragraph" w:customStyle="1" w:styleId="C30X">
    <w:name w:val="C30X"/>
    <w:basedOn w:val="Normal"/>
    <w:uiPriority w:val="99"/>
    <w:rsid w:val="004609C5"/>
    <w:pPr>
      <w:suppressAutoHyphens w:val="0"/>
      <w:autoSpaceDE w:val="0"/>
      <w:autoSpaceDN w:val="0"/>
      <w:adjustRightInd w:val="0"/>
      <w:spacing w:before="200" w:after="60"/>
      <w:ind w:left="0"/>
      <w:jc w:val="center"/>
    </w:pPr>
    <w:rPr>
      <w:rFonts w:ascii="Times New Roman" w:eastAsiaTheme="minorEastAsia" w:hAnsi="Times New Roman"/>
      <w:b/>
      <w:bCs/>
      <w:color w:val="000000"/>
      <w:sz w:val="24"/>
      <w:szCs w:val="24"/>
      <w:lang w:val="sr-Latn-ME" w:eastAsia="sr-Latn-ME"/>
    </w:rPr>
  </w:style>
  <w:style w:type="table" w:styleId="TableGrid">
    <w:name w:val="Table Grid"/>
    <w:basedOn w:val="TableNormal"/>
    <w:uiPriority w:val="59"/>
    <w:rsid w:val="00323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91F7F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636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36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3602"/>
    <w:rPr>
      <w:rFonts w:ascii="Arial" w:eastAsia="Calibri" w:hAnsi="Arial" w:cs="Times New Roman"/>
      <w:sz w:val="20"/>
      <w:szCs w:val="20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6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3602"/>
    <w:rPr>
      <w:rFonts w:ascii="Arial" w:eastAsia="Calibri" w:hAnsi="Arial" w:cs="Times New Roman"/>
      <w:b/>
      <w:bCs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528A2-5218-4399-A615-6153F6AEF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25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Radičević Mirjana</dc:creator>
  <cp:keywords/>
  <dc:description/>
  <cp:lastModifiedBy>Mrvaljević Đorđe</cp:lastModifiedBy>
  <cp:revision>3</cp:revision>
  <cp:lastPrinted>2023-06-19T09:00:00Z</cp:lastPrinted>
  <dcterms:created xsi:type="dcterms:W3CDTF">2023-09-25T11:20:00Z</dcterms:created>
  <dcterms:modified xsi:type="dcterms:W3CDTF">2023-09-25T11:51:00Z</dcterms:modified>
</cp:coreProperties>
</file>