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A88" w:rsidRDefault="002579B3">
      <w:pPr>
        <w:spacing w:before="45" w:line="320" w:lineRule="exact"/>
        <w:ind w:left="5449" w:right="5557"/>
        <w:jc w:val="center"/>
        <w:rPr>
          <w:rFonts w:ascii="Calibri" w:eastAsia="Calibri" w:hAnsi="Calibri" w:cs="Calibri"/>
          <w:sz w:val="28"/>
          <w:szCs w:val="28"/>
        </w:rPr>
      </w:pPr>
      <w:r>
        <w:rPr>
          <w:rFonts w:ascii="Calibri" w:eastAsia="Calibri" w:hAnsi="Calibri" w:cs="Calibri"/>
          <w:b/>
          <w:sz w:val="28"/>
          <w:szCs w:val="28"/>
        </w:rPr>
        <w:t>PREGLED</w:t>
      </w:r>
      <w:r>
        <w:rPr>
          <w:rFonts w:ascii="Calibri" w:eastAsia="Calibri" w:hAnsi="Calibri" w:cs="Calibri"/>
          <w:b/>
          <w:spacing w:val="-1"/>
          <w:sz w:val="28"/>
          <w:szCs w:val="28"/>
        </w:rPr>
        <w:t xml:space="preserve"> </w:t>
      </w:r>
      <w:r>
        <w:rPr>
          <w:rFonts w:ascii="Calibri" w:eastAsia="Calibri" w:hAnsi="Calibri" w:cs="Calibri"/>
          <w:b/>
          <w:sz w:val="28"/>
          <w:szCs w:val="28"/>
        </w:rPr>
        <w:t>POSTUPKA</w:t>
      </w:r>
      <w:r>
        <w:rPr>
          <w:rFonts w:ascii="Calibri" w:eastAsia="Calibri" w:hAnsi="Calibri" w:cs="Calibri"/>
          <w:b/>
          <w:spacing w:val="-1"/>
          <w:sz w:val="28"/>
          <w:szCs w:val="28"/>
        </w:rPr>
        <w:t xml:space="preserve"> </w:t>
      </w:r>
      <w:r>
        <w:rPr>
          <w:rFonts w:ascii="Calibri" w:eastAsia="Calibri" w:hAnsi="Calibri" w:cs="Calibri"/>
          <w:b/>
          <w:sz w:val="28"/>
          <w:szCs w:val="28"/>
        </w:rPr>
        <w:t>#13615</w:t>
      </w:r>
    </w:p>
    <w:p w:rsidR="00AB6A88" w:rsidRDefault="00AB6A88">
      <w:pPr>
        <w:spacing w:before="4" w:line="120" w:lineRule="exact"/>
        <w:rPr>
          <w:sz w:val="12"/>
          <w:szCs w:val="12"/>
        </w:rPr>
      </w:pPr>
    </w:p>
    <w:p w:rsidR="00AB6A88" w:rsidRDefault="00AB6A88">
      <w:pPr>
        <w:spacing w:line="200" w:lineRule="exact"/>
      </w:pPr>
    </w:p>
    <w:p w:rsidR="00AB6A88" w:rsidRDefault="002579B3">
      <w:pPr>
        <w:spacing w:before="3" w:line="320" w:lineRule="exact"/>
        <w:ind w:left="145"/>
        <w:rPr>
          <w:rFonts w:ascii="Calibri" w:eastAsia="Calibri" w:hAnsi="Calibri" w:cs="Calibri"/>
          <w:sz w:val="28"/>
          <w:szCs w:val="28"/>
        </w:rPr>
      </w:pPr>
      <w:r>
        <w:rPr>
          <w:rFonts w:ascii="Calibri" w:eastAsia="Calibri" w:hAnsi="Calibri" w:cs="Calibri"/>
          <w:b/>
          <w:sz w:val="28"/>
          <w:szCs w:val="28"/>
        </w:rPr>
        <w:t>1 PODACI O NARUČIOCU</w:t>
      </w:r>
    </w:p>
    <w:p w:rsidR="00AB6A88" w:rsidRDefault="00AB6A88">
      <w:pPr>
        <w:spacing w:before="1" w:line="180" w:lineRule="exact"/>
        <w:rPr>
          <w:sz w:val="18"/>
          <w:szCs w:val="18"/>
        </w:rPr>
      </w:pPr>
    </w:p>
    <w:p w:rsidR="00AB6A88" w:rsidRDefault="00AB6A88">
      <w:pPr>
        <w:spacing w:line="200" w:lineRule="exact"/>
      </w:pPr>
    </w:p>
    <w:tbl>
      <w:tblPr>
        <w:tblW w:w="0" w:type="auto"/>
        <w:tblInd w:w="94" w:type="dxa"/>
        <w:tblLayout w:type="fixed"/>
        <w:tblCellMar>
          <w:left w:w="0" w:type="dxa"/>
          <w:right w:w="0" w:type="dxa"/>
        </w:tblCellMar>
        <w:tblLook w:val="01E0" w:firstRow="1" w:lastRow="1" w:firstColumn="1" w:lastColumn="1" w:noHBand="0" w:noVBand="0"/>
      </w:tblPr>
      <w:tblGrid>
        <w:gridCol w:w="4803"/>
        <w:gridCol w:w="9354"/>
      </w:tblGrid>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Naziv</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naručioca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DOO VODOVOD I KANALIZACIJA</w:t>
            </w:r>
            <w:r>
              <w:rPr>
                <w:rFonts w:ascii="Calibri" w:eastAsia="Calibri" w:hAnsi="Calibri" w:cs="Calibri"/>
                <w:spacing w:val="-2"/>
                <w:sz w:val="24"/>
                <w:szCs w:val="24"/>
              </w:rPr>
              <w:t xml:space="preserve"> </w:t>
            </w:r>
            <w:r>
              <w:rPr>
                <w:rFonts w:ascii="Calibri" w:eastAsia="Calibri" w:hAnsi="Calibri" w:cs="Calibri"/>
                <w:sz w:val="24"/>
                <w:szCs w:val="24"/>
              </w:rPr>
              <w:t>HERCEG</w:t>
            </w:r>
            <w:r>
              <w:rPr>
                <w:rFonts w:ascii="Calibri" w:eastAsia="Calibri" w:hAnsi="Calibri" w:cs="Calibri"/>
                <w:spacing w:val="-1"/>
                <w:sz w:val="24"/>
                <w:szCs w:val="24"/>
              </w:rPr>
              <w:t xml:space="preserve"> </w:t>
            </w:r>
            <w:r>
              <w:rPr>
                <w:rFonts w:ascii="Calibri" w:eastAsia="Calibri" w:hAnsi="Calibri" w:cs="Calibri"/>
                <w:sz w:val="24"/>
                <w:szCs w:val="24"/>
              </w:rPr>
              <w:t>NOVI</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r>
              <w:rPr>
                <w:rFonts w:ascii="Calibri" w:eastAsia="Calibri" w:hAnsi="Calibri" w:cs="Calibri"/>
                <w:sz w:val="24"/>
                <w:szCs w:val="24"/>
              </w:rPr>
              <w:t>PIB</w:t>
            </w:r>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02293196</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r>
              <w:rPr>
                <w:rFonts w:ascii="Calibri" w:eastAsia="Calibri" w:hAnsi="Calibri" w:cs="Calibri"/>
                <w:sz w:val="24"/>
                <w:szCs w:val="24"/>
              </w:rPr>
              <w:t>E-mail</w:t>
            </w:r>
          </w:p>
        </w:tc>
        <w:tc>
          <w:tcPr>
            <w:tcW w:w="9354" w:type="dxa"/>
            <w:tcBorders>
              <w:top w:val="single" w:sz="8" w:space="0" w:color="D2D2D2"/>
              <w:left w:val="single" w:sz="8" w:space="0" w:color="D2D2D2"/>
              <w:bottom w:val="single" w:sz="8" w:space="0" w:color="D2D2D2"/>
              <w:right w:val="single" w:sz="8" w:space="0" w:color="D2D2D2"/>
            </w:tcBorders>
          </w:tcPr>
          <w:p w:rsidR="00AB6A88" w:rsidRDefault="0023611E">
            <w:pPr>
              <w:spacing w:before="30"/>
              <w:ind w:left="110"/>
              <w:rPr>
                <w:rFonts w:ascii="Calibri" w:eastAsia="Calibri" w:hAnsi="Calibri" w:cs="Calibri"/>
                <w:sz w:val="24"/>
                <w:szCs w:val="24"/>
              </w:rPr>
            </w:pPr>
            <w:hyperlink r:id="rId7">
              <w:r w:rsidR="002579B3">
                <w:rPr>
                  <w:rFonts w:ascii="Calibri" w:eastAsia="Calibri" w:hAnsi="Calibri" w:cs="Calibri"/>
                  <w:sz w:val="24"/>
                  <w:szCs w:val="24"/>
                </w:rPr>
                <w:t>vodovodhn@t-com.me</w:t>
              </w:r>
            </w:hyperlink>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Telefon</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031/322-174</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29"/>
              <w:ind w:left="109"/>
              <w:rPr>
                <w:rFonts w:ascii="Calibri" w:eastAsia="Calibri" w:hAnsi="Calibri" w:cs="Calibri"/>
                <w:sz w:val="24"/>
                <w:szCs w:val="24"/>
              </w:rPr>
            </w:pPr>
            <w:r>
              <w:rPr>
                <w:rFonts w:ascii="Calibri" w:eastAsia="Calibri" w:hAnsi="Calibri" w:cs="Calibri"/>
                <w:sz w:val="24"/>
                <w:szCs w:val="24"/>
              </w:rPr>
              <w:t>Internet</w:t>
            </w:r>
            <w:r>
              <w:rPr>
                <w:rFonts w:ascii="Calibri" w:eastAsia="Calibri" w:hAnsi="Calibri" w:cs="Calibri"/>
                <w:spacing w:val="-1"/>
                <w:sz w:val="24"/>
                <w:szCs w:val="24"/>
              </w:rPr>
              <w:t xml:space="preserve"> </w:t>
            </w:r>
            <w:proofErr w:type="spellStart"/>
            <w:r>
              <w:rPr>
                <w:rFonts w:ascii="Calibri" w:eastAsia="Calibri" w:hAnsi="Calibri" w:cs="Calibri"/>
                <w:sz w:val="24"/>
                <w:szCs w:val="24"/>
              </w:rPr>
              <w:t>adresa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29"/>
              <w:ind w:left="110"/>
              <w:rPr>
                <w:rFonts w:ascii="Calibri" w:eastAsia="Calibri" w:hAnsi="Calibri" w:cs="Calibri"/>
                <w:sz w:val="24"/>
                <w:szCs w:val="24"/>
              </w:rPr>
            </w:pPr>
            <w:r>
              <w:rPr>
                <w:rFonts w:ascii="Calibri" w:eastAsia="Calibri" w:hAnsi="Calibri" w:cs="Calibri"/>
                <w:sz w:val="24"/>
                <w:szCs w:val="24"/>
              </w:rPr>
              <w:t>vodovodhnovi.co.me</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r>
              <w:rPr>
                <w:rFonts w:ascii="Calibri" w:eastAsia="Calibri" w:hAnsi="Calibri" w:cs="Calibri"/>
                <w:sz w:val="24"/>
                <w:szCs w:val="24"/>
              </w:rPr>
              <w:t>Fax</w:t>
            </w:r>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031/322-090</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1"/>
              <w:ind w:left="109"/>
              <w:rPr>
                <w:rFonts w:ascii="Calibri" w:eastAsia="Calibri" w:hAnsi="Calibri" w:cs="Calibri"/>
                <w:sz w:val="24"/>
                <w:szCs w:val="24"/>
              </w:rPr>
            </w:pPr>
            <w:proofErr w:type="spellStart"/>
            <w:r>
              <w:rPr>
                <w:rFonts w:ascii="Calibri" w:eastAsia="Calibri" w:hAnsi="Calibri" w:cs="Calibri"/>
                <w:sz w:val="24"/>
                <w:szCs w:val="24"/>
              </w:rPr>
              <w:t>Adresa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1"/>
              <w:ind w:left="110"/>
              <w:rPr>
                <w:rFonts w:ascii="Calibri" w:eastAsia="Calibri" w:hAnsi="Calibri" w:cs="Calibri"/>
                <w:sz w:val="24"/>
                <w:szCs w:val="24"/>
              </w:rPr>
            </w:pPr>
            <w:r>
              <w:rPr>
                <w:rFonts w:ascii="Calibri" w:eastAsia="Calibri" w:hAnsi="Calibri" w:cs="Calibri"/>
                <w:sz w:val="24"/>
                <w:szCs w:val="24"/>
              </w:rPr>
              <w:t xml:space="preserve">Put X </w:t>
            </w:r>
            <w:proofErr w:type="spellStart"/>
            <w:r>
              <w:rPr>
                <w:rFonts w:ascii="Calibri" w:eastAsia="Calibri" w:hAnsi="Calibri" w:cs="Calibri"/>
                <w:sz w:val="24"/>
                <w:szCs w:val="24"/>
              </w:rPr>
              <w:t>hercegovače</w:t>
            </w:r>
            <w:proofErr w:type="spellEnd"/>
            <w:r>
              <w:rPr>
                <w:rFonts w:ascii="Calibri" w:eastAsia="Calibri" w:hAnsi="Calibri" w:cs="Calibri"/>
                <w:sz w:val="24"/>
                <w:szCs w:val="24"/>
              </w:rPr>
              <w:t xml:space="preserve"> brigade 3</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r>
              <w:rPr>
                <w:rFonts w:ascii="Calibri" w:eastAsia="Calibri" w:hAnsi="Calibri" w:cs="Calibri"/>
                <w:sz w:val="24"/>
                <w:szCs w:val="24"/>
              </w:rPr>
              <w:t>Grad</w:t>
            </w:r>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proofErr w:type="spellStart"/>
            <w:r>
              <w:rPr>
                <w:rFonts w:ascii="Calibri" w:eastAsia="Calibri" w:hAnsi="Calibri" w:cs="Calibri"/>
                <w:sz w:val="24"/>
                <w:szCs w:val="24"/>
              </w:rPr>
              <w:t>Herceg</w:t>
            </w:r>
            <w:proofErr w:type="spellEnd"/>
            <w:r>
              <w:rPr>
                <w:rFonts w:ascii="Calibri" w:eastAsia="Calibri" w:hAnsi="Calibri" w:cs="Calibri"/>
                <w:spacing w:val="-1"/>
                <w:sz w:val="24"/>
                <w:szCs w:val="24"/>
              </w:rPr>
              <w:t xml:space="preserve"> </w:t>
            </w:r>
            <w:r>
              <w:rPr>
                <w:rFonts w:ascii="Calibri" w:eastAsia="Calibri" w:hAnsi="Calibri" w:cs="Calibri"/>
                <w:sz w:val="24"/>
                <w:szCs w:val="24"/>
              </w:rPr>
              <w:t>Novi</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1"/>
              <w:ind w:left="109"/>
              <w:rPr>
                <w:rFonts w:ascii="Calibri" w:eastAsia="Calibri" w:hAnsi="Calibri" w:cs="Calibri"/>
                <w:sz w:val="24"/>
                <w:szCs w:val="24"/>
              </w:rPr>
            </w:pPr>
            <w:proofErr w:type="spellStart"/>
            <w:r>
              <w:rPr>
                <w:rFonts w:ascii="Calibri" w:eastAsia="Calibri" w:hAnsi="Calibri" w:cs="Calibri"/>
                <w:sz w:val="24"/>
                <w:szCs w:val="24"/>
              </w:rPr>
              <w:t>Poštanski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broj</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1"/>
              <w:ind w:left="110"/>
              <w:rPr>
                <w:rFonts w:ascii="Calibri" w:eastAsia="Calibri" w:hAnsi="Calibri" w:cs="Calibri"/>
                <w:sz w:val="24"/>
                <w:szCs w:val="24"/>
              </w:rPr>
            </w:pPr>
            <w:r>
              <w:rPr>
                <w:rFonts w:ascii="Calibri" w:eastAsia="Calibri" w:hAnsi="Calibri" w:cs="Calibri"/>
                <w:sz w:val="24"/>
                <w:szCs w:val="24"/>
              </w:rPr>
              <w:t>85340</w:t>
            </w:r>
          </w:p>
        </w:tc>
      </w:tr>
    </w:tbl>
    <w:p w:rsidR="00AB6A88" w:rsidRDefault="00AB6A88">
      <w:pPr>
        <w:spacing w:before="7" w:line="120" w:lineRule="exact"/>
        <w:rPr>
          <w:sz w:val="13"/>
          <w:szCs w:val="13"/>
        </w:rPr>
      </w:pPr>
    </w:p>
    <w:p w:rsidR="00AB6A88" w:rsidRDefault="00AB6A88">
      <w:pPr>
        <w:spacing w:line="200" w:lineRule="exact"/>
      </w:pPr>
    </w:p>
    <w:p w:rsidR="00AB6A88" w:rsidRDefault="002579B3">
      <w:pPr>
        <w:spacing w:before="3"/>
        <w:ind w:left="145"/>
        <w:rPr>
          <w:rFonts w:ascii="Calibri" w:eastAsia="Calibri" w:hAnsi="Calibri" w:cs="Calibri"/>
          <w:sz w:val="28"/>
          <w:szCs w:val="28"/>
        </w:rPr>
      </w:pPr>
      <w:r>
        <w:rPr>
          <w:rFonts w:ascii="Calibri" w:eastAsia="Calibri" w:hAnsi="Calibri" w:cs="Calibri"/>
          <w:b/>
          <w:sz w:val="28"/>
          <w:szCs w:val="28"/>
        </w:rPr>
        <w:t>2 OSNOVNI</w:t>
      </w:r>
      <w:r>
        <w:rPr>
          <w:rFonts w:ascii="Calibri" w:eastAsia="Calibri" w:hAnsi="Calibri" w:cs="Calibri"/>
          <w:b/>
          <w:spacing w:val="-1"/>
          <w:sz w:val="28"/>
          <w:szCs w:val="28"/>
        </w:rPr>
        <w:t xml:space="preserve"> </w:t>
      </w:r>
      <w:r>
        <w:rPr>
          <w:rFonts w:ascii="Calibri" w:eastAsia="Calibri" w:hAnsi="Calibri" w:cs="Calibri"/>
          <w:b/>
          <w:sz w:val="28"/>
          <w:szCs w:val="28"/>
        </w:rPr>
        <w:t>PODACI</w:t>
      </w:r>
    </w:p>
    <w:p w:rsidR="00AB6A88" w:rsidRDefault="00AB6A88">
      <w:pPr>
        <w:spacing w:before="14" w:line="280" w:lineRule="exact"/>
        <w:rPr>
          <w:sz w:val="28"/>
          <w:szCs w:val="28"/>
        </w:rPr>
      </w:pPr>
    </w:p>
    <w:tbl>
      <w:tblPr>
        <w:tblW w:w="0" w:type="auto"/>
        <w:tblInd w:w="94" w:type="dxa"/>
        <w:tblLayout w:type="fixed"/>
        <w:tblCellMar>
          <w:left w:w="0" w:type="dxa"/>
          <w:right w:w="0" w:type="dxa"/>
        </w:tblCellMar>
        <w:tblLook w:val="01E0" w:firstRow="1" w:lastRow="1" w:firstColumn="1" w:lastColumn="1" w:noHBand="0" w:noVBand="0"/>
      </w:tblPr>
      <w:tblGrid>
        <w:gridCol w:w="4803"/>
        <w:gridCol w:w="9354"/>
      </w:tblGrid>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Opis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predmeta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javne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nabavke</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proofErr w:type="spellStart"/>
            <w:r>
              <w:rPr>
                <w:rFonts w:ascii="Calibri" w:eastAsia="Calibri" w:hAnsi="Calibri" w:cs="Calibri"/>
                <w:sz w:val="24"/>
                <w:szCs w:val="24"/>
              </w:rPr>
              <w:t>Kompjuterska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oprema</w:t>
            </w:r>
            <w:proofErr w:type="spellEnd"/>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r>
              <w:rPr>
                <w:rFonts w:ascii="Calibri" w:eastAsia="Calibri" w:hAnsi="Calibri" w:cs="Calibri"/>
                <w:sz w:val="24"/>
                <w:szCs w:val="24"/>
              </w:rPr>
              <w:t>Status</w:t>
            </w:r>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 xml:space="preserve">U </w:t>
            </w:r>
            <w:proofErr w:type="spellStart"/>
            <w:r>
              <w:rPr>
                <w:rFonts w:ascii="Calibri" w:eastAsia="Calibri" w:hAnsi="Calibri" w:cs="Calibri"/>
                <w:sz w:val="24"/>
                <w:szCs w:val="24"/>
              </w:rPr>
              <w:t>toku</w:t>
            </w:r>
            <w:proofErr w:type="spellEnd"/>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Vrsta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predmeta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Robe</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1"/>
              <w:ind w:left="109"/>
              <w:rPr>
                <w:rFonts w:ascii="Calibri" w:eastAsia="Calibri" w:hAnsi="Calibri" w:cs="Calibri"/>
                <w:sz w:val="24"/>
                <w:szCs w:val="24"/>
              </w:rPr>
            </w:pPr>
            <w:proofErr w:type="spellStart"/>
            <w:r>
              <w:rPr>
                <w:rFonts w:ascii="Calibri" w:eastAsia="Calibri" w:hAnsi="Calibri" w:cs="Calibri"/>
                <w:sz w:val="24"/>
                <w:szCs w:val="24"/>
              </w:rPr>
              <w:t>Vrsta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postupka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1"/>
              <w:ind w:left="110"/>
              <w:rPr>
                <w:rFonts w:ascii="Calibri" w:eastAsia="Calibri" w:hAnsi="Calibri" w:cs="Calibri"/>
                <w:sz w:val="24"/>
                <w:szCs w:val="24"/>
              </w:rPr>
            </w:pPr>
            <w:proofErr w:type="spellStart"/>
            <w:r>
              <w:rPr>
                <w:rFonts w:ascii="Calibri" w:eastAsia="Calibri" w:hAnsi="Calibri" w:cs="Calibri"/>
                <w:sz w:val="24"/>
                <w:szCs w:val="24"/>
              </w:rPr>
              <w:t>Jednostavna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nabavka</w:t>
            </w:r>
            <w:proofErr w:type="spellEnd"/>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Službenik</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javne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nabavke</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 xml:space="preserve">Svetlana </w:t>
            </w:r>
            <w:proofErr w:type="spellStart"/>
            <w:r>
              <w:rPr>
                <w:rFonts w:ascii="Calibri" w:eastAsia="Calibri" w:hAnsi="Calibri" w:cs="Calibri"/>
                <w:sz w:val="24"/>
                <w:szCs w:val="24"/>
              </w:rPr>
              <w:t>Grubač</w:t>
            </w:r>
            <w:proofErr w:type="spellEnd"/>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1"/>
              <w:ind w:left="109"/>
              <w:rPr>
                <w:rFonts w:ascii="Calibri" w:eastAsia="Calibri" w:hAnsi="Calibri" w:cs="Calibri"/>
                <w:sz w:val="24"/>
                <w:szCs w:val="24"/>
              </w:rPr>
            </w:pPr>
            <w:proofErr w:type="spellStart"/>
            <w:r>
              <w:rPr>
                <w:rFonts w:ascii="Calibri" w:eastAsia="Calibri" w:hAnsi="Calibri" w:cs="Calibri"/>
                <w:sz w:val="24"/>
                <w:szCs w:val="24"/>
              </w:rPr>
              <w:t>Kontakt</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3611E">
            <w:pPr>
              <w:spacing w:before="31"/>
              <w:ind w:left="110"/>
              <w:rPr>
                <w:rFonts w:ascii="Calibri" w:eastAsia="Calibri" w:hAnsi="Calibri" w:cs="Calibri"/>
                <w:sz w:val="24"/>
                <w:szCs w:val="24"/>
              </w:rPr>
            </w:pPr>
            <w:hyperlink r:id="rId8">
              <w:r w:rsidR="002579B3">
                <w:rPr>
                  <w:rFonts w:ascii="Calibri" w:eastAsia="Calibri" w:hAnsi="Calibri" w:cs="Calibri"/>
                  <w:sz w:val="24"/>
                  <w:szCs w:val="24"/>
                </w:rPr>
                <w:t>svetlana.grubach@gmail.com</w:t>
              </w:r>
            </w:hyperlink>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r>
              <w:rPr>
                <w:rFonts w:ascii="Calibri" w:eastAsia="Calibri" w:hAnsi="Calibri" w:cs="Calibri"/>
                <w:sz w:val="24"/>
                <w:szCs w:val="24"/>
              </w:rPr>
              <w:t>Datum</w:t>
            </w:r>
            <w:r>
              <w:rPr>
                <w:rFonts w:ascii="Calibri" w:eastAsia="Calibri" w:hAnsi="Calibri" w:cs="Calibri"/>
                <w:spacing w:val="-1"/>
                <w:sz w:val="24"/>
                <w:szCs w:val="24"/>
              </w:rPr>
              <w:t xml:space="preserve"> </w:t>
            </w:r>
            <w:proofErr w:type="spellStart"/>
            <w:r>
              <w:rPr>
                <w:rFonts w:ascii="Calibri" w:eastAsia="Calibri" w:hAnsi="Calibri" w:cs="Calibri"/>
                <w:sz w:val="24"/>
                <w:szCs w:val="24"/>
              </w:rPr>
              <w:t>objave</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24.12.2021.</w:t>
            </w:r>
            <w:r>
              <w:rPr>
                <w:rFonts w:ascii="Calibri" w:eastAsia="Calibri" w:hAnsi="Calibri" w:cs="Calibri"/>
                <w:spacing w:val="-2"/>
                <w:sz w:val="24"/>
                <w:szCs w:val="24"/>
              </w:rPr>
              <w:t xml:space="preserve"> </w:t>
            </w:r>
            <w:r>
              <w:rPr>
                <w:rFonts w:ascii="Calibri" w:eastAsia="Calibri" w:hAnsi="Calibri" w:cs="Calibri"/>
                <w:sz w:val="24"/>
                <w:szCs w:val="24"/>
              </w:rPr>
              <w:t>10:30</w:t>
            </w:r>
          </w:p>
        </w:tc>
      </w:tr>
    </w:tbl>
    <w:p w:rsidR="00AB6A88" w:rsidRDefault="00AB6A88">
      <w:pPr>
        <w:sectPr w:rsidR="00AB6A88">
          <w:footerReference w:type="default" r:id="rId9"/>
          <w:pgSz w:w="16840" w:h="10780" w:orient="landscape"/>
          <w:pgMar w:top="680" w:right="1220" w:bottom="280" w:left="1240" w:header="0" w:footer="614" w:gutter="0"/>
          <w:cols w:space="720"/>
        </w:sectPr>
      </w:pPr>
    </w:p>
    <w:p w:rsidR="00AB6A88" w:rsidRDefault="0023611E">
      <w:pPr>
        <w:tabs>
          <w:tab w:val="left" w:pos="4900"/>
        </w:tabs>
        <w:spacing w:before="56"/>
        <w:ind w:left="4908" w:right="903" w:hanging="4804"/>
        <w:rPr>
          <w:rFonts w:ascii="Calibri" w:eastAsia="Calibri" w:hAnsi="Calibri" w:cs="Calibri"/>
          <w:sz w:val="24"/>
          <w:szCs w:val="24"/>
        </w:rPr>
      </w:pPr>
      <w:r>
        <w:lastRenderedPageBreak/>
        <w:pict>
          <v:group id="_x0000_s1036" style="position:absolute;left:0;text-align:left;margin-left:66.75pt;margin-top:27.85pt;width:708.85pt;height:445.65pt;z-index:-251659264;mso-position-horizontal-relative:page;mso-position-vertical-relative:page" coordorigin="1335,557" coordsize="14177,8913">
            <v:shape id="_x0000_s1046" style="position:absolute;left:1345;top:567;width:4803;height:8893" coordorigin="1345,567" coordsize="4803,8893" path="m1345,9460r4803,l6148,567r-4803,l1345,9460xe" fillcolor="#f1f1f1" stroked="f">
              <v:path arrowok="t"/>
            </v:shape>
            <v:shape id="_x0000_s1045" style="position:absolute;left:1350;top:572;width:4801;height:0" coordorigin="1350,572" coordsize="4801,0" path="m1350,572r4801,e" filled="f" strokecolor="#d2d2d2" strokeweight=".5pt">
              <v:path arrowok="t"/>
            </v:shape>
            <v:shape id="_x0000_s1044" style="position:absolute;left:1350;top:572;width:0;height:8883" coordorigin="1350,572" coordsize="0,8883" path="m1350,572r,8883e" filled="f" strokecolor="#d2d2d2" strokeweight=".5pt">
              <v:path arrowok="t"/>
            </v:shape>
            <v:shape id="_x0000_s1043" style="position:absolute;left:1350;top:9455;width:4801;height:0" coordorigin="1350,9455" coordsize="4801,0" path="m1350,9455r4801,e" filled="f" strokecolor="#d2d2d2" strokeweight=".5pt">
              <v:path arrowok="t"/>
            </v:shape>
            <v:shape id="_x0000_s1042" style="position:absolute;left:6148;top:572;width:0;height:8883" coordorigin="6148,572" coordsize="0,8883" path="m6148,572r,8883e" filled="f" strokecolor="#d2d2d2" strokeweight="1pt">
              <v:path arrowok="t"/>
            </v:shape>
            <v:shape id="_x0000_s1041" style="position:absolute;left:6146;top:572;width:9351;height:0" coordorigin="6146,572" coordsize="9351,0" path="m6146,572r9351,e" filled="f" strokecolor="#d2d2d2" strokeweight=".5pt">
              <v:path arrowok="t"/>
            </v:shape>
            <v:shape id="_x0000_s1040" style="position:absolute;left:6148;top:572;width:0;height:8883" coordorigin="6148,572" coordsize="0,8883" path="m6148,572r,8883e" filled="f" strokecolor="#d2d2d2" strokeweight="1pt">
              <v:path arrowok="t"/>
            </v:shape>
            <v:shape id="_x0000_s1039" style="position:absolute;left:6146;top:9455;width:9351;height:0" coordorigin="6146,9455" coordsize="9351,0" path="m6146,9455r9351,e" filled="f" strokecolor="#d2d2d2" strokeweight=".5pt">
              <v:path arrowok="t"/>
            </v:shape>
            <v:shape id="_x0000_s1038" style="position:absolute;left:15497;top:572;width:0;height:8883" coordorigin="15497,572" coordsize="0,8883" path="m15497,572r,8883e" filled="f" strokecolor="#d2d2d2" strokeweight=".5pt">
              <v:path arrowok="t"/>
            </v:shape>
            <v:shape id="_x0000_s1037" style="position:absolute;left:1345;top:567;width:14157;height:8893" coordorigin="1345,567" coordsize="14157,8893" path="m1345,567r,8893l15502,9460r,-8893l1345,567xe" filled="f" strokecolor="#d2d2d2" strokeweight="1pt">
              <v:path arrowok="t"/>
            </v:shape>
            <w10:wrap anchorx="page" anchory="page"/>
          </v:group>
        </w:pict>
      </w:r>
      <w:proofErr w:type="spellStart"/>
      <w:r w:rsidR="002579B3">
        <w:rPr>
          <w:rFonts w:ascii="Calibri" w:eastAsia="Calibri" w:hAnsi="Calibri" w:cs="Calibri"/>
          <w:sz w:val="24"/>
          <w:szCs w:val="24"/>
        </w:rPr>
        <w:t>Napomena</w:t>
      </w:r>
      <w:proofErr w:type="spellEnd"/>
      <w:r w:rsidR="002579B3">
        <w:rPr>
          <w:rFonts w:ascii="Calibri" w:eastAsia="Calibri" w:hAnsi="Calibri" w:cs="Calibri"/>
          <w:sz w:val="24"/>
          <w:szCs w:val="24"/>
        </w:rPr>
        <w:tab/>
      </w:r>
      <w:proofErr w:type="spellStart"/>
      <w:r w:rsidR="002579B3">
        <w:rPr>
          <w:rFonts w:ascii="Calibri" w:eastAsia="Calibri" w:hAnsi="Calibri" w:cs="Calibri"/>
          <w:sz w:val="24"/>
          <w:szCs w:val="24"/>
        </w:rPr>
        <w:t>Ponuđač</w:t>
      </w:r>
      <w:proofErr w:type="spellEnd"/>
      <w:r w:rsidR="002579B3">
        <w:rPr>
          <w:rFonts w:ascii="Calibri" w:eastAsia="Calibri" w:hAnsi="Calibri" w:cs="Calibri"/>
          <w:sz w:val="24"/>
          <w:szCs w:val="24"/>
        </w:rPr>
        <w:t xml:space="preserve"> </w:t>
      </w:r>
      <w:proofErr w:type="spellStart"/>
      <w:r w:rsidR="002579B3">
        <w:rPr>
          <w:rFonts w:ascii="Calibri" w:eastAsia="Calibri" w:hAnsi="Calibri" w:cs="Calibri"/>
          <w:sz w:val="24"/>
          <w:szCs w:val="24"/>
        </w:rPr>
        <w:t>treba</w:t>
      </w:r>
      <w:proofErr w:type="spellEnd"/>
      <w:r w:rsidR="002579B3">
        <w:rPr>
          <w:rFonts w:ascii="Calibri" w:eastAsia="Calibri" w:hAnsi="Calibri" w:cs="Calibri"/>
          <w:sz w:val="24"/>
          <w:szCs w:val="24"/>
        </w:rPr>
        <w:t xml:space="preserve"> da u </w:t>
      </w:r>
      <w:proofErr w:type="spellStart"/>
      <w:r w:rsidR="002579B3">
        <w:rPr>
          <w:rFonts w:ascii="Calibri" w:eastAsia="Calibri" w:hAnsi="Calibri" w:cs="Calibri"/>
          <w:sz w:val="24"/>
          <w:szCs w:val="24"/>
        </w:rPr>
        <w:t>svojoj</w:t>
      </w:r>
      <w:proofErr w:type="spellEnd"/>
      <w:r w:rsidR="002579B3">
        <w:rPr>
          <w:rFonts w:ascii="Calibri" w:eastAsia="Calibri" w:hAnsi="Calibri" w:cs="Calibri"/>
          <w:sz w:val="24"/>
          <w:szCs w:val="24"/>
        </w:rPr>
        <w:t xml:space="preserve"> </w:t>
      </w:r>
      <w:proofErr w:type="spellStart"/>
      <w:proofErr w:type="gramStart"/>
      <w:r w:rsidR="002579B3">
        <w:rPr>
          <w:rFonts w:ascii="Calibri" w:eastAsia="Calibri" w:hAnsi="Calibri" w:cs="Calibri"/>
          <w:sz w:val="24"/>
          <w:szCs w:val="24"/>
        </w:rPr>
        <w:t>ponudi</w:t>
      </w:r>
      <w:proofErr w:type="spellEnd"/>
      <w:r w:rsidR="002579B3">
        <w:rPr>
          <w:rFonts w:ascii="Calibri" w:eastAsia="Calibri" w:hAnsi="Calibri" w:cs="Calibri"/>
          <w:sz w:val="24"/>
          <w:szCs w:val="24"/>
        </w:rPr>
        <w:t xml:space="preserve"> ,</w:t>
      </w:r>
      <w:proofErr w:type="gramEnd"/>
      <w:r w:rsidR="002579B3">
        <w:rPr>
          <w:rFonts w:ascii="Calibri" w:eastAsia="Calibri" w:hAnsi="Calibri" w:cs="Calibri"/>
          <w:sz w:val="24"/>
          <w:szCs w:val="24"/>
        </w:rPr>
        <w:t xml:space="preserve"> </w:t>
      </w:r>
      <w:proofErr w:type="spellStart"/>
      <w:r w:rsidR="002579B3">
        <w:rPr>
          <w:rFonts w:ascii="Calibri" w:eastAsia="Calibri" w:hAnsi="Calibri" w:cs="Calibri"/>
          <w:sz w:val="24"/>
          <w:szCs w:val="24"/>
        </w:rPr>
        <w:t>finansijskom</w:t>
      </w:r>
      <w:proofErr w:type="spellEnd"/>
      <w:r w:rsidR="002579B3">
        <w:rPr>
          <w:rFonts w:ascii="Calibri" w:eastAsia="Calibri" w:hAnsi="Calibri" w:cs="Calibri"/>
          <w:sz w:val="24"/>
          <w:szCs w:val="24"/>
        </w:rPr>
        <w:t xml:space="preserve"> </w:t>
      </w:r>
      <w:proofErr w:type="spellStart"/>
      <w:r w:rsidR="002579B3">
        <w:rPr>
          <w:rFonts w:ascii="Calibri" w:eastAsia="Calibri" w:hAnsi="Calibri" w:cs="Calibri"/>
          <w:sz w:val="24"/>
          <w:szCs w:val="24"/>
        </w:rPr>
        <w:t>dijelu</w:t>
      </w:r>
      <w:proofErr w:type="spellEnd"/>
      <w:r w:rsidR="002579B3">
        <w:rPr>
          <w:rFonts w:ascii="Calibri" w:eastAsia="Calibri" w:hAnsi="Calibri" w:cs="Calibri"/>
          <w:sz w:val="24"/>
          <w:szCs w:val="24"/>
        </w:rPr>
        <w:t xml:space="preserve"> , </w:t>
      </w:r>
      <w:proofErr w:type="spellStart"/>
      <w:r w:rsidR="002579B3">
        <w:rPr>
          <w:rFonts w:ascii="Calibri" w:eastAsia="Calibri" w:hAnsi="Calibri" w:cs="Calibri"/>
          <w:sz w:val="24"/>
          <w:szCs w:val="24"/>
        </w:rPr>
        <w:t>za</w:t>
      </w:r>
      <w:proofErr w:type="spellEnd"/>
      <w:r w:rsidR="002579B3">
        <w:rPr>
          <w:rFonts w:ascii="Calibri" w:eastAsia="Calibri" w:hAnsi="Calibri" w:cs="Calibri"/>
          <w:sz w:val="24"/>
          <w:szCs w:val="24"/>
        </w:rPr>
        <w:t xml:space="preserve"> </w:t>
      </w:r>
      <w:proofErr w:type="spellStart"/>
      <w:r w:rsidR="002579B3">
        <w:rPr>
          <w:rFonts w:ascii="Calibri" w:eastAsia="Calibri" w:hAnsi="Calibri" w:cs="Calibri"/>
          <w:sz w:val="24"/>
          <w:szCs w:val="24"/>
        </w:rPr>
        <w:t>svaku</w:t>
      </w:r>
      <w:proofErr w:type="spellEnd"/>
      <w:r w:rsidR="002579B3">
        <w:rPr>
          <w:rFonts w:ascii="Calibri" w:eastAsia="Calibri" w:hAnsi="Calibri" w:cs="Calibri"/>
          <w:sz w:val="24"/>
          <w:szCs w:val="24"/>
        </w:rPr>
        <w:t xml:space="preserve"> </w:t>
      </w:r>
      <w:proofErr w:type="spellStart"/>
      <w:r w:rsidR="002579B3">
        <w:rPr>
          <w:rFonts w:ascii="Calibri" w:eastAsia="Calibri" w:hAnsi="Calibri" w:cs="Calibri"/>
          <w:sz w:val="24"/>
          <w:szCs w:val="24"/>
        </w:rPr>
        <w:t>stavku</w:t>
      </w:r>
      <w:proofErr w:type="spellEnd"/>
      <w:r w:rsidR="002579B3">
        <w:rPr>
          <w:rFonts w:ascii="Calibri" w:eastAsia="Calibri" w:hAnsi="Calibri" w:cs="Calibri"/>
          <w:sz w:val="24"/>
          <w:szCs w:val="24"/>
        </w:rPr>
        <w:t xml:space="preserve"> , </w:t>
      </w:r>
      <w:proofErr w:type="spellStart"/>
      <w:r w:rsidR="002579B3">
        <w:rPr>
          <w:rFonts w:ascii="Calibri" w:eastAsia="Calibri" w:hAnsi="Calibri" w:cs="Calibri"/>
          <w:sz w:val="24"/>
          <w:szCs w:val="24"/>
        </w:rPr>
        <w:t>navede</w:t>
      </w:r>
      <w:proofErr w:type="spellEnd"/>
      <w:r w:rsidR="002579B3">
        <w:rPr>
          <w:rFonts w:ascii="Calibri" w:eastAsia="Calibri" w:hAnsi="Calibri" w:cs="Calibri"/>
          <w:sz w:val="24"/>
          <w:szCs w:val="24"/>
        </w:rPr>
        <w:t xml:space="preserve"> </w:t>
      </w:r>
      <w:proofErr w:type="spellStart"/>
      <w:r w:rsidR="002579B3">
        <w:rPr>
          <w:rFonts w:ascii="Calibri" w:eastAsia="Calibri" w:hAnsi="Calibri" w:cs="Calibri"/>
          <w:sz w:val="24"/>
          <w:szCs w:val="24"/>
        </w:rPr>
        <w:t>naziv</w:t>
      </w:r>
      <w:proofErr w:type="spellEnd"/>
      <w:r w:rsidR="002579B3">
        <w:rPr>
          <w:rFonts w:ascii="Calibri" w:eastAsia="Calibri" w:hAnsi="Calibri" w:cs="Calibri"/>
          <w:sz w:val="24"/>
          <w:szCs w:val="24"/>
        </w:rPr>
        <w:t xml:space="preserve"> </w:t>
      </w:r>
      <w:proofErr w:type="spellStart"/>
      <w:r w:rsidR="002579B3">
        <w:rPr>
          <w:rFonts w:ascii="Calibri" w:eastAsia="Calibri" w:hAnsi="Calibri" w:cs="Calibri"/>
          <w:sz w:val="24"/>
          <w:szCs w:val="24"/>
        </w:rPr>
        <w:t>proizvođača</w:t>
      </w:r>
      <w:proofErr w:type="spellEnd"/>
      <w:r w:rsidR="002579B3">
        <w:rPr>
          <w:rFonts w:ascii="Calibri" w:eastAsia="Calibri" w:hAnsi="Calibri" w:cs="Calibri"/>
          <w:sz w:val="24"/>
          <w:szCs w:val="24"/>
        </w:rPr>
        <w:t xml:space="preserve"> .</w:t>
      </w:r>
    </w:p>
    <w:p w:rsidR="00AB6A88" w:rsidRDefault="002579B3">
      <w:pPr>
        <w:ind w:left="4908" w:right="176"/>
        <w:rPr>
          <w:rFonts w:ascii="Calibri" w:eastAsia="Calibri" w:hAnsi="Calibri" w:cs="Calibri"/>
          <w:sz w:val="24"/>
          <w:szCs w:val="24"/>
        </w:rPr>
      </w:pPr>
      <w:proofErr w:type="spellStart"/>
      <w:r>
        <w:rPr>
          <w:rFonts w:ascii="Calibri" w:eastAsia="Calibri" w:hAnsi="Calibri" w:cs="Calibri"/>
          <w:sz w:val="24"/>
          <w:szCs w:val="24"/>
        </w:rPr>
        <w:t>Ostavljanjem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opcije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iz</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Zahtjeva</w:t>
      </w:r>
      <w:proofErr w:type="spellEnd"/>
      <w:r>
        <w:rPr>
          <w:rFonts w:ascii="Calibri" w:eastAsia="Calibri" w:hAnsi="Calibri" w:cs="Calibri"/>
          <w:spacing w:val="54"/>
          <w:sz w:val="24"/>
          <w:szCs w:val="24"/>
        </w:rPr>
        <w:t xml:space="preserve"> </w:t>
      </w:r>
      <w:r>
        <w:rPr>
          <w:rFonts w:ascii="Calibri" w:eastAsia="Calibri" w:hAnsi="Calibri" w:cs="Calibri"/>
          <w:sz w:val="24"/>
          <w:szCs w:val="24"/>
        </w:rPr>
        <w:t>ILI</w:t>
      </w:r>
      <w:r>
        <w:rPr>
          <w:rFonts w:ascii="Calibri" w:eastAsia="Calibri" w:hAnsi="Calibri" w:cs="Calibri"/>
          <w:spacing w:val="54"/>
          <w:sz w:val="24"/>
          <w:szCs w:val="24"/>
        </w:rPr>
        <w:t xml:space="preserve"> </w:t>
      </w:r>
      <w:proofErr w:type="spellStart"/>
      <w:r>
        <w:rPr>
          <w:rFonts w:ascii="Calibri" w:eastAsia="Calibri" w:hAnsi="Calibri" w:cs="Calibri"/>
          <w:sz w:val="24"/>
          <w:szCs w:val="24"/>
        </w:rPr>
        <w:t>navođenjem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svog</w:t>
      </w:r>
      <w:proofErr w:type="spellEnd"/>
      <w:r>
        <w:rPr>
          <w:rFonts w:ascii="Calibri" w:eastAsia="Calibri" w:hAnsi="Calibri" w:cs="Calibri"/>
          <w:sz w:val="24"/>
          <w:szCs w:val="24"/>
        </w:rPr>
        <w:t xml:space="preserve"> PROIZVOĐAČA</w:t>
      </w:r>
      <w:r>
        <w:rPr>
          <w:rFonts w:ascii="Calibri" w:eastAsia="Calibri" w:hAnsi="Calibri" w:cs="Calibri"/>
          <w:spacing w:val="54"/>
          <w:sz w:val="24"/>
          <w:szCs w:val="24"/>
        </w:rPr>
        <w:t xml:space="preserve"> </w:t>
      </w:r>
      <w:proofErr w:type="spellStart"/>
      <w:r>
        <w:rPr>
          <w:rFonts w:ascii="Calibri" w:eastAsia="Calibri" w:hAnsi="Calibri" w:cs="Calibri"/>
          <w:sz w:val="24"/>
          <w:szCs w:val="24"/>
        </w:rPr>
        <w:t>kojeg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nudi</w:t>
      </w:r>
      <w:proofErr w:type="spellEnd"/>
      <w:r>
        <w:rPr>
          <w:rFonts w:ascii="Calibri" w:eastAsia="Calibri" w:hAnsi="Calibri" w:cs="Calibri"/>
          <w:sz w:val="24"/>
          <w:szCs w:val="24"/>
        </w:rPr>
        <w:t xml:space="preserve">, U PONUDI </w:t>
      </w:r>
      <w:proofErr w:type="spellStart"/>
      <w:r>
        <w:rPr>
          <w:rFonts w:ascii="Calibri" w:eastAsia="Calibri" w:hAnsi="Calibri" w:cs="Calibri"/>
          <w:sz w:val="24"/>
          <w:szCs w:val="24"/>
        </w:rPr>
        <w:t>ponuđač</w:t>
      </w:r>
      <w:proofErr w:type="spellEnd"/>
      <w:r>
        <w:rPr>
          <w:rFonts w:ascii="Calibri" w:eastAsia="Calibri" w:hAnsi="Calibri" w:cs="Calibri"/>
          <w:sz w:val="24"/>
          <w:szCs w:val="24"/>
        </w:rPr>
        <w:t>, u  FINANSIJSKOM DIJELU</w:t>
      </w:r>
      <w:r>
        <w:rPr>
          <w:rFonts w:ascii="Calibri" w:eastAsia="Calibri" w:hAnsi="Calibri" w:cs="Calibri"/>
          <w:spacing w:val="54"/>
          <w:sz w:val="24"/>
          <w:szCs w:val="24"/>
        </w:rPr>
        <w:t xml:space="preserve"> </w:t>
      </w:r>
      <w:proofErr w:type="spellStart"/>
      <w:r>
        <w:rPr>
          <w:rFonts w:ascii="Calibri" w:eastAsia="Calibri" w:hAnsi="Calibri" w:cs="Calibri"/>
          <w:sz w:val="24"/>
          <w:szCs w:val="24"/>
        </w:rPr>
        <w:t>ponude</w:t>
      </w:r>
      <w:proofErr w:type="spellEnd"/>
      <w:r>
        <w:rPr>
          <w:rFonts w:ascii="Calibri" w:eastAsia="Calibri" w:hAnsi="Calibri" w:cs="Calibri"/>
          <w:sz w:val="24"/>
          <w:szCs w:val="24"/>
        </w:rPr>
        <w:t xml:space="preserve">, </w:t>
      </w:r>
      <w:r>
        <w:rPr>
          <w:rFonts w:ascii="Calibri" w:eastAsia="Calibri" w:hAnsi="Calibri" w:cs="Calibri"/>
          <w:spacing w:val="54"/>
          <w:sz w:val="24"/>
          <w:szCs w:val="24"/>
        </w:rPr>
        <w:t xml:space="preserve"> </w:t>
      </w:r>
      <w:proofErr w:type="spellStart"/>
      <w:r>
        <w:rPr>
          <w:rFonts w:ascii="Calibri" w:eastAsia="Calibri" w:hAnsi="Calibri" w:cs="Calibri"/>
          <w:sz w:val="24"/>
          <w:szCs w:val="24"/>
        </w:rPr>
        <w:t>brisu</w:t>
      </w:r>
      <w:proofErr w:type="spellEnd"/>
      <w:r>
        <w:rPr>
          <w:rFonts w:ascii="Calibri" w:eastAsia="Calibri" w:hAnsi="Calibri" w:cs="Calibri"/>
          <w:spacing w:val="54"/>
          <w:sz w:val="24"/>
          <w:szCs w:val="24"/>
        </w:rPr>
        <w:t xml:space="preserve"> </w:t>
      </w:r>
      <w:r>
        <w:rPr>
          <w:rFonts w:ascii="Calibri" w:eastAsia="Calibri" w:hAnsi="Calibri" w:cs="Calibri"/>
          <w:sz w:val="24"/>
          <w:szCs w:val="24"/>
        </w:rPr>
        <w:t xml:space="preserve">se </w:t>
      </w:r>
      <w:proofErr w:type="spellStart"/>
      <w:r>
        <w:rPr>
          <w:rFonts w:ascii="Calibri" w:eastAsia="Calibri" w:hAnsi="Calibri" w:cs="Calibri"/>
          <w:sz w:val="24"/>
          <w:szCs w:val="24"/>
        </w:rPr>
        <w:t>riječi</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ili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ekvivalent</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ostaje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sto</w:t>
      </w:r>
      <w:proofErr w:type="spellEnd"/>
      <w:r>
        <w:rPr>
          <w:rFonts w:ascii="Calibri" w:eastAsia="Calibri" w:hAnsi="Calibri" w:cs="Calibri"/>
          <w:sz w:val="24"/>
          <w:szCs w:val="24"/>
        </w:rPr>
        <w:t xml:space="preserve"> je </w:t>
      </w:r>
      <w:proofErr w:type="spellStart"/>
      <w:r>
        <w:rPr>
          <w:rFonts w:ascii="Calibri" w:eastAsia="Calibri" w:hAnsi="Calibri" w:cs="Calibri"/>
          <w:sz w:val="24"/>
          <w:szCs w:val="24"/>
        </w:rPr>
        <w:t>ponuđeno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tj</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naziv</w:t>
      </w:r>
      <w:proofErr w:type="spellEnd"/>
      <w:r>
        <w:rPr>
          <w:rFonts w:ascii="Calibri" w:eastAsia="Calibri" w:hAnsi="Calibri" w:cs="Calibri"/>
          <w:sz w:val="24"/>
          <w:szCs w:val="24"/>
        </w:rPr>
        <w:t xml:space="preserve"> PROIZVOĐAČA.</w:t>
      </w:r>
    </w:p>
    <w:p w:rsidR="00AB6A88" w:rsidRDefault="002579B3">
      <w:pPr>
        <w:ind w:left="4908" w:right="162"/>
        <w:rPr>
          <w:rFonts w:ascii="Calibri" w:eastAsia="Calibri" w:hAnsi="Calibri" w:cs="Calibri"/>
          <w:sz w:val="24"/>
          <w:szCs w:val="24"/>
        </w:rPr>
      </w:pPr>
      <w:proofErr w:type="spellStart"/>
      <w:r>
        <w:rPr>
          <w:rFonts w:ascii="Calibri" w:eastAsia="Calibri" w:hAnsi="Calibri" w:cs="Calibri"/>
          <w:sz w:val="24"/>
          <w:szCs w:val="24"/>
        </w:rPr>
        <w:t>Napomena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Naručilac</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cijelom</w:t>
      </w:r>
      <w:proofErr w:type="spellEnd"/>
      <w:r>
        <w:rPr>
          <w:rFonts w:ascii="Calibri" w:eastAsia="Calibri" w:hAnsi="Calibri" w:cs="Calibri"/>
          <w:sz w:val="24"/>
          <w:szCs w:val="24"/>
        </w:rPr>
        <w:t xml:space="preserve"> </w:t>
      </w:r>
      <w:proofErr w:type="spellStart"/>
      <w:proofErr w:type="gramStart"/>
      <w:r>
        <w:rPr>
          <w:rFonts w:ascii="Calibri" w:eastAsia="Calibri" w:hAnsi="Calibri" w:cs="Calibri"/>
          <w:sz w:val="24"/>
          <w:szCs w:val="24"/>
        </w:rPr>
        <w:t>svom</w:t>
      </w:r>
      <w:proofErr w:type="spellEnd"/>
      <w:r>
        <w:rPr>
          <w:rFonts w:ascii="Calibri" w:eastAsia="Calibri" w:hAnsi="Calibri" w:cs="Calibri"/>
          <w:sz w:val="24"/>
          <w:szCs w:val="24"/>
        </w:rPr>
        <w:t xml:space="preserve"> </w:t>
      </w:r>
      <w:r>
        <w:rPr>
          <w:rFonts w:ascii="Calibri" w:eastAsia="Calibri" w:hAnsi="Calibri" w:cs="Calibri"/>
          <w:spacing w:val="54"/>
          <w:sz w:val="24"/>
          <w:szCs w:val="24"/>
        </w:rPr>
        <w:t xml:space="preserve"> </w:t>
      </w:r>
      <w:proofErr w:type="spellStart"/>
      <w:r>
        <w:rPr>
          <w:rFonts w:ascii="Calibri" w:eastAsia="Calibri" w:hAnsi="Calibri" w:cs="Calibri"/>
          <w:sz w:val="24"/>
          <w:szCs w:val="24"/>
        </w:rPr>
        <w:t>sistemu</w:t>
      </w:r>
      <w:proofErr w:type="spellEnd"/>
      <w:proofErr w:type="gramEnd"/>
      <w:r>
        <w:rPr>
          <w:rFonts w:ascii="Calibri" w:eastAsia="Calibri" w:hAnsi="Calibri" w:cs="Calibri"/>
          <w:sz w:val="24"/>
          <w:szCs w:val="24"/>
        </w:rPr>
        <w:t xml:space="preserve"> </w:t>
      </w:r>
      <w:proofErr w:type="spellStart"/>
      <w:r>
        <w:rPr>
          <w:rFonts w:ascii="Calibri" w:eastAsia="Calibri" w:hAnsi="Calibri" w:cs="Calibri"/>
          <w:sz w:val="24"/>
          <w:szCs w:val="24"/>
        </w:rPr>
        <w:t>ima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operativni</w:t>
      </w:r>
      <w:proofErr w:type="spellEnd"/>
      <w:r>
        <w:rPr>
          <w:rFonts w:ascii="Calibri" w:eastAsia="Calibri" w:hAnsi="Calibri" w:cs="Calibri"/>
          <w:sz w:val="24"/>
          <w:szCs w:val="24"/>
        </w:rPr>
        <w:t xml:space="preserve"> system Microsoft Windows. </w:t>
      </w:r>
      <w:proofErr w:type="spellStart"/>
      <w:r>
        <w:rPr>
          <w:rFonts w:ascii="Calibri" w:eastAsia="Calibri" w:hAnsi="Calibri" w:cs="Calibri"/>
          <w:sz w:val="24"/>
          <w:szCs w:val="24"/>
        </w:rPr>
        <w:t>Svi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aplikativni</w:t>
      </w:r>
      <w:proofErr w:type="spellEnd"/>
      <w:r>
        <w:rPr>
          <w:rFonts w:ascii="Calibri" w:eastAsia="Calibri" w:hAnsi="Calibri" w:cs="Calibri"/>
          <w:sz w:val="24"/>
          <w:szCs w:val="24"/>
        </w:rPr>
        <w:t xml:space="preserve"> </w:t>
      </w:r>
      <w:proofErr w:type="spellStart"/>
      <w:proofErr w:type="gramStart"/>
      <w:r>
        <w:rPr>
          <w:rFonts w:ascii="Calibri" w:eastAsia="Calibri" w:hAnsi="Calibri" w:cs="Calibri"/>
          <w:sz w:val="24"/>
          <w:szCs w:val="24"/>
        </w:rPr>
        <w:t>programi</w:t>
      </w:r>
      <w:proofErr w:type="spellEnd"/>
      <w:r>
        <w:rPr>
          <w:rFonts w:ascii="Calibri" w:eastAsia="Calibri" w:hAnsi="Calibri" w:cs="Calibri"/>
          <w:sz w:val="24"/>
          <w:szCs w:val="24"/>
        </w:rPr>
        <w:t xml:space="preserve"> ,</w:t>
      </w:r>
      <w:proofErr w:type="gramEnd"/>
      <w:r>
        <w:rPr>
          <w:rFonts w:ascii="Calibri" w:eastAsia="Calibri" w:hAnsi="Calibri" w:cs="Calibri"/>
          <w:sz w:val="24"/>
          <w:szCs w:val="24"/>
        </w:rPr>
        <w:t xml:space="preserve"> </w:t>
      </w:r>
      <w:proofErr w:type="spellStart"/>
      <w:r>
        <w:rPr>
          <w:rFonts w:ascii="Calibri" w:eastAsia="Calibri" w:hAnsi="Calibri" w:cs="Calibri"/>
          <w:sz w:val="24"/>
          <w:szCs w:val="24"/>
        </w:rPr>
        <w:t>specijalno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uradjeni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potrebe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naručioca</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obavljanje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djelatnosti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mogu</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da </w:t>
      </w:r>
      <w:proofErr w:type="spellStart"/>
      <w:r>
        <w:rPr>
          <w:rFonts w:ascii="Calibri" w:eastAsia="Calibri" w:hAnsi="Calibri" w:cs="Calibri"/>
          <w:sz w:val="24"/>
          <w:szCs w:val="24"/>
        </w:rPr>
        <w:t>rade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samo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ovaj</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operativni</w:t>
      </w:r>
      <w:proofErr w:type="spellEnd"/>
      <w:r>
        <w:rPr>
          <w:rFonts w:ascii="Calibri" w:eastAsia="Calibri" w:hAnsi="Calibri" w:cs="Calibri"/>
          <w:spacing w:val="-1"/>
          <w:sz w:val="24"/>
          <w:szCs w:val="24"/>
        </w:rPr>
        <w:t xml:space="preserve"> </w:t>
      </w:r>
      <w:r>
        <w:rPr>
          <w:rFonts w:ascii="Calibri" w:eastAsia="Calibri" w:hAnsi="Calibri" w:cs="Calibri"/>
          <w:sz w:val="24"/>
          <w:szCs w:val="24"/>
        </w:rPr>
        <w:t>system.</w:t>
      </w:r>
    </w:p>
    <w:p w:rsidR="00AB6A88" w:rsidRDefault="00AB6A88">
      <w:pPr>
        <w:spacing w:before="7" w:line="180" w:lineRule="exact"/>
        <w:rPr>
          <w:sz w:val="18"/>
          <w:szCs w:val="18"/>
        </w:rPr>
      </w:pPr>
    </w:p>
    <w:p w:rsidR="00AB6A88" w:rsidRDefault="00AB6A88">
      <w:pPr>
        <w:spacing w:line="200" w:lineRule="exact"/>
      </w:pPr>
    </w:p>
    <w:p w:rsidR="00AB6A88" w:rsidRDefault="00AB6A88">
      <w:pPr>
        <w:spacing w:line="200" w:lineRule="exact"/>
      </w:pPr>
    </w:p>
    <w:p w:rsidR="00AB6A88" w:rsidRDefault="002579B3">
      <w:pPr>
        <w:ind w:left="4908" w:right="99"/>
        <w:rPr>
          <w:rFonts w:ascii="Calibri" w:eastAsia="Calibri" w:hAnsi="Calibri" w:cs="Calibri"/>
          <w:sz w:val="24"/>
          <w:szCs w:val="24"/>
        </w:rPr>
      </w:pPr>
      <w:proofErr w:type="spellStart"/>
      <w:r>
        <w:rPr>
          <w:rFonts w:ascii="Calibri" w:eastAsia="Calibri" w:hAnsi="Calibri" w:cs="Calibri"/>
          <w:sz w:val="24"/>
          <w:szCs w:val="24"/>
        </w:rPr>
        <w:t>Nabavka</w:t>
      </w:r>
      <w:proofErr w:type="spellEnd"/>
      <w:r>
        <w:rPr>
          <w:rFonts w:ascii="Calibri" w:eastAsia="Calibri" w:hAnsi="Calibri" w:cs="Calibri"/>
          <w:sz w:val="24"/>
          <w:szCs w:val="24"/>
        </w:rPr>
        <w:t xml:space="preserve"> se </w:t>
      </w:r>
      <w:proofErr w:type="spellStart"/>
      <w:r>
        <w:rPr>
          <w:rFonts w:ascii="Calibri" w:eastAsia="Calibri" w:hAnsi="Calibri" w:cs="Calibri"/>
          <w:sz w:val="24"/>
          <w:szCs w:val="24"/>
        </w:rPr>
        <w:t>vrsi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sukcesivno</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proofErr w:type="spellStart"/>
      <w:r>
        <w:rPr>
          <w:rFonts w:ascii="Calibri" w:eastAsia="Calibri" w:hAnsi="Calibri" w:cs="Calibri"/>
          <w:sz w:val="24"/>
          <w:szCs w:val="24"/>
        </w:rPr>
        <w:t>Ugovor</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se </w:t>
      </w:r>
      <w:proofErr w:type="spellStart"/>
      <w:r>
        <w:rPr>
          <w:rFonts w:ascii="Calibri" w:eastAsia="Calibri" w:hAnsi="Calibri" w:cs="Calibri"/>
          <w:sz w:val="24"/>
          <w:szCs w:val="24"/>
        </w:rPr>
        <w:t>realizuje</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do </w:t>
      </w:r>
      <w:proofErr w:type="spellStart"/>
      <w:r>
        <w:rPr>
          <w:rFonts w:ascii="Calibri" w:eastAsia="Calibri" w:hAnsi="Calibri" w:cs="Calibri"/>
          <w:sz w:val="24"/>
          <w:szCs w:val="24"/>
        </w:rPr>
        <w:t>procijenjene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vrijednosti</w:t>
      </w:r>
      <w:proofErr w:type="spellEnd"/>
      <w:r>
        <w:rPr>
          <w:rFonts w:ascii="Calibri" w:eastAsia="Calibri" w:hAnsi="Calibri" w:cs="Calibri"/>
          <w:spacing w:val="53"/>
          <w:sz w:val="24"/>
          <w:szCs w:val="24"/>
        </w:rPr>
        <w:t xml:space="preserve"> </w:t>
      </w:r>
      <w:proofErr w:type="spellStart"/>
      <w:r>
        <w:rPr>
          <w:rFonts w:ascii="Calibri" w:eastAsia="Calibri" w:hAnsi="Calibri" w:cs="Calibri"/>
          <w:sz w:val="24"/>
          <w:szCs w:val="24"/>
        </w:rPr>
        <w:t>ili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godinu</w:t>
      </w:r>
      <w:proofErr w:type="spellEnd"/>
      <w:r>
        <w:rPr>
          <w:rFonts w:ascii="Calibri" w:eastAsia="Calibri" w:hAnsi="Calibri" w:cs="Calibri"/>
          <w:spacing w:val="-1"/>
          <w:sz w:val="24"/>
          <w:szCs w:val="24"/>
        </w:rPr>
        <w:t xml:space="preserve"> </w:t>
      </w:r>
      <w:proofErr w:type="spellStart"/>
      <w:proofErr w:type="gramStart"/>
      <w:r>
        <w:rPr>
          <w:rFonts w:ascii="Calibri" w:eastAsia="Calibri" w:hAnsi="Calibri" w:cs="Calibri"/>
          <w:sz w:val="24"/>
          <w:szCs w:val="24"/>
        </w:rPr>
        <w:t>dana</w:t>
      </w:r>
      <w:proofErr w:type="spellEnd"/>
      <w:r>
        <w:rPr>
          <w:rFonts w:ascii="Calibri" w:eastAsia="Calibri" w:hAnsi="Calibri" w:cs="Calibri"/>
          <w:sz w:val="24"/>
          <w:szCs w:val="24"/>
        </w:rPr>
        <w:t xml:space="preserve"> ,</w:t>
      </w:r>
      <w:proofErr w:type="gramEnd"/>
      <w:r>
        <w:rPr>
          <w:rFonts w:ascii="Calibri" w:eastAsia="Calibri" w:hAnsi="Calibri" w:cs="Calibri"/>
          <w:sz w:val="24"/>
          <w:szCs w:val="24"/>
        </w:rPr>
        <w:t xml:space="preserve"> </w:t>
      </w:r>
      <w:proofErr w:type="spellStart"/>
      <w:r>
        <w:rPr>
          <w:rFonts w:ascii="Calibri" w:eastAsia="Calibri" w:hAnsi="Calibri" w:cs="Calibri"/>
          <w:sz w:val="24"/>
          <w:szCs w:val="24"/>
        </w:rPr>
        <w:t>zavisno</w:t>
      </w:r>
      <w:proofErr w:type="spellEnd"/>
      <w:r>
        <w:rPr>
          <w:rFonts w:ascii="Calibri" w:eastAsia="Calibri" w:hAnsi="Calibri" w:cs="Calibri"/>
          <w:sz w:val="24"/>
          <w:szCs w:val="24"/>
        </w:rPr>
        <w:t xml:space="preserve"> od toga </w:t>
      </w:r>
      <w:proofErr w:type="spellStart"/>
      <w:r>
        <w:rPr>
          <w:rFonts w:ascii="Calibri" w:eastAsia="Calibri" w:hAnsi="Calibri" w:cs="Calibri"/>
          <w:sz w:val="24"/>
          <w:szCs w:val="24"/>
        </w:rPr>
        <w:t>koji</w:t>
      </w:r>
      <w:proofErr w:type="spellEnd"/>
      <w:r>
        <w:rPr>
          <w:rFonts w:ascii="Calibri" w:eastAsia="Calibri" w:hAnsi="Calibri" w:cs="Calibri"/>
          <w:sz w:val="24"/>
          <w:szCs w:val="24"/>
        </w:rPr>
        <w:t xml:space="preserve"> se </w:t>
      </w:r>
      <w:proofErr w:type="spellStart"/>
      <w:r>
        <w:rPr>
          <w:rFonts w:ascii="Calibri" w:eastAsia="Calibri" w:hAnsi="Calibri" w:cs="Calibri"/>
          <w:sz w:val="24"/>
          <w:szCs w:val="24"/>
        </w:rPr>
        <w:t>uslov</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prvi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ispuni</w:t>
      </w:r>
      <w:proofErr w:type="spellEnd"/>
      <w:r>
        <w:rPr>
          <w:rFonts w:ascii="Calibri" w:eastAsia="Calibri" w:hAnsi="Calibri" w:cs="Calibri"/>
          <w:sz w:val="24"/>
          <w:szCs w:val="24"/>
        </w:rPr>
        <w:t>.</w:t>
      </w:r>
    </w:p>
    <w:p w:rsidR="00AB6A88" w:rsidRPr="002579B3" w:rsidRDefault="002579B3">
      <w:pPr>
        <w:ind w:left="4908"/>
        <w:rPr>
          <w:rFonts w:ascii="Calibri" w:eastAsia="Calibri" w:hAnsi="Calibri" w:cs="Calibri"/>
          <w:sz w:val="24"/>
          <w:szCs w:val="24"/>
          <w:lang w:val="it-IT"/>
        </w:rPr>
      </w:pPr>
      <w:r w:rsidRPr="002579B3">
        <w:rPr>
          <w:rFonts w:ascii="Calibri" w:eastAsia="Calibri" w:hAnsi="Calibri" w:cs="Calibri"/>
          <w:sz w:val="24"/>
          <w:szCs w:val="24"/>
          <w:lang w:val="it-IT"/>
        </w:rPr>
        <w:t>Ponuda se dostavlja   prema jediničnim cijenma , po jedinici mjere jer i pored planiranja</w:t>
      </w:r>
    </w:p>
    <w:p w:rsidR="00AB6A88" w:rsidRPr="002579B3" w:rsidRDefault="002579B3">
      <w:pPr>
        <w:ind w:left="4908"/>
        <w:rPr>
          <w:rFonts w:ascii="Calibri" w:eastAsia="Calibri" w:hAnsi="Calibri" w:cs="Calibri"/>
          <w:sz w:val="24"/>
          <w:szCs w:val="24"/>
          <w:lang w:val="it-IT"/>
        </w:rPr>
      </w:pPr>
      <w:r w:rsidRPr="002579B3">
        <w:rPr>
          <w:rFonts w:ascii="Calibri" w:eastAsia="Calibri" w:hAnsi="Calibri" w:cs="Calibri"/>
          <w:sz w:val="24"/>
          <w:szCs w:val="24"/>
          <w:lang w:val="it-IT"/>
        </w:rPr>
        <w:t>opreme,</w:t>
      </w:r>
    </w:p>
    <w:p w:rsidR="00AB6A88" w:rsidRPr="002579B3" w:rsidRDefault="002579B3">
      <w:pPr>
        <w:ind w:left="4908" w:right="155"/>
        <w:rPr>
          <w:rFonts w:ascii="Calibri" w:eastAsia="Calibri" w:hAnsi="Calibri" w:cs="Calibri"/>
          <w:sz w:val="24"/>
          <w:szCs w:val="24"/>
          <w:lang w:val="it-IT"/>
        </w:rPr>
      </w:pPr>
      <w:r w:rsidRPr="002579B3">
        <w:rPr>
          <w:rFonts w:ascii="Calibri" w:eastAsia="Calibri" w:hAnsi="Calibri" w:cs="Calibri"/>
          <w:sz w:val="24"/>
          <w:szCs w:val="24"/>
          <w:lang w:val="it-IT"/>
        </w:rPr>
        <w:t>mogucnost da se ne desi potreba za zamjenom postoji, ne mogu se odrediti tačne količine. Dostavljanjem ponude ponuđač garantuje da predmet nabavke nece imati stvarnih ni pravnih mana kako bi se  pri upotrebi obavljanje djelatnosti naručioca neometano odvijalo.</w:t>
      </w:r>
    </w:p>
    <w:p w:rsidR="00AB6A88" w:rsidRPr="002579B3" w:rsidRDefault="002579B3">
      <w:pPr>
        <w:ind w:left="4908"/>
        <w:rPr>
          <w:rFonts w:ascii="Calibri" w:eastAsia="Calibri" w:hAnsi="Calibri" w:cs="Calibri"/>
          <w:sz w:val="24"/>
          <w:szCs w:val="24"/>
          <w:lang w:val="it-IT"/>
        </w:rPr>
      </w:pPr>
      <w:r w:rsidRPr="002579B3">
        <w:rPr>
          <w:rFonts w:ascii="Calibri" w:eastAsia="Calibri" w:hAnsi="Calibri" w:cs="Calibri"/>
          <w:sz w:val="24"/>
          <w:szCs w:val="24"/>
          <w:lang w:val="it-IT"/>
        </w:rPr>
        <w:t>Ugovorena vrijednost robe podrazumijeva isporuku FCO Naručilac, magazin, Zelenika, Herceg</w:t>
      </w:r>
    </w:p>
    <w:p w:rsidR="00AB6A88" w:rsidRPr="002579B3" w:rsidRDefault="002579B3">
      <w:pPr>
        <w:ind w:left="4908"/>
        <w:rPr>
          <w:rFonts w:ascii="Calibri" w:eastAsia="Calibri" w:hAnsi="Calibri" w:cs="Calibri"/>
          <w:sz w:val="24"/>
          <w:szCs w:val="24"/>
          <w:lang w:val="it-IT"/>
        </w:rPr>
      </w:pPr>
      <w:r w:rsidRPr="002579B3">
        <w:rPr>
          <w:rFonts w:ascii="Calibri" w:eastAsia="Calibri" w:hAnsi="Calibri" w:cs="Calibri"/>
          <w:sz w:val="24"/>
          <w:szCs w:val="24"/>
          <w:lang w:val="it-IT"/>
        </w:rPr>
        <w:t>Novi.</w:t>
      </w:r>
    </w:p>
    <w:p w:rsidR="00AB6A88" w:rsidRPr="002579B3" w:rsidRDefault="002579B3">
      <w:pPr>
        <w:ind w:left="4908"/>
        <w:rPr>
          <w:rFonts w:ascii="Calibri" w:eastAsia="Calibri" w:hAnsi="Calibri" w:cs="Calibri"/>
          <w:sz w:val="24"/>
          <w:szCs w:val="24"/>
          <w:lang w:val="it-IT"/>
        </w:rPr>
      </w:pPr>
      <w:r w:rsidRPr="002579B3">
        <w:rPr>
          <w:rFonts w:ascii="Calibri" w:eastAsia="Calibri" w:hAnsi="Calibri" w:cs="Calibri"/>
          <w:sz w:val="24"/>
          <w:szCs w:val="24"/>
          <w:lang w:val="it-IT"/>
        </w:rPr>
        <w:t>U cijenu su uključeni  svi troškovi</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koji prate predmetnu javnu nabavku</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 troškovi ambalaze za</w:t>
      </w:r>
    </w:p>
    <w:p w:rsidR="00AB6A88" w:rsidRPr="002579B3" w:rsidRDefault="002579B3">
      <w:pPr>
        <w:ind w:left="4908"/>
        <w:rPr>
          <w:rFonts w:ascii="Calibri" w:eastAsia="Calibri" w:hAnsi="Calibri" w:cs="Calibri"/>
          <w:sz w:val="24"/>
          <w:szCs w:val="24"/>
          <w:lang w:val="it-IT"/>
        </w:rPr>
      </w:pPr>
      <w:r w:rsidRPr="002579B3">
        <w:rPr>
          <w:rFonts w:ascii="Calibri" w:eastAsia="Calibri" w:hAnsi="Calibri" w:cs="Calibri"/>
          <w:sz w:val="24"/>
          <w:szCs w:val="24"/>
          <w:lang w:val="it-IT"/>
        </w:rPr>
        <w:t>drumski</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prevoz,</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tako i  troškovi</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prevoza</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i osiguranje</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prilikom</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transporta..</w:t>
      </w:r>
    </w:p>
    <w:p w:rsidR="00AB6A88" w:rsidRPr="002579B3" w:rsidRDefault="00AB6A88">
      <w:pPr>
        <w:spacing w:before="15" w:line="280" w:lineRule="exact"/>
        <w:rPr>
          <w:sz w:val="28"/>
          <w:szCs w:val="28"/>
          <w:lang w:val="it-IT"/>
        </w:rPr>
      </w:pPr>
    </w:p>
    <w:p w:rsidR="00AB6A88" w:rsidRPr="002579B3" w:rsidRDefault="002579B3">
      <w:pPr>
        <w:ind w:left="4908" w:right="386"/>
        <w:rPr>
          <w:rFonts w:ascii="Calibri" w:eastAsia="Calibri" w:hAnsi="Calibri" w:cs="Calibri"/>
          <w:sz w:val="24"/>
          <w:szCs w:val="24"/>
          <w:lang w:val="it-IT"/>
        </w:rPr>
      </w:pPr>
      <w:r w:rsidRPr="002579B3">
        <w:rPr>
          <w:rFonts w:ascii="Calibri" w:eastAsia="Calibri" w:hAnsi="Calibri" w:cs="Calibri"/>
          <w:sz w:val="24"/>
          <w:szCs w:val="24"/>
          <w:lang w:val="it-IT"/>
        </w:rPr>
        <w:t>Izabrani ponuđač ce dostaviti origanale ili ovjerene kopije obaveznih dokaza i</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za obavljanje djelatnosti, naručiocu prilikom potpisivanja ugovora.</w:t>
      </w:r>
    </w:p>
    <w:p w:rsidR="00AB6A88" w:rsidRPr="002579B3" w:rsidRDefault="002579B3">
      <w:pPr>
        <w:ind w:left="4908" w:right="293"/>
        <w:rPr>
          <w:rFonts w:ascii="Calibri" w:eastAsia="Calibri" w:hAnsi="Calibri" w:cs="Calibri"/>
          <w:sz w:val="24"/>
          <w:szCs w:val="24"/>
          <w:lang w:val="it-IT"/>
        </w:rPr>
        <w:sectPr w:rsidR="00AB6A88" w:rsidRPr="002579B3">
          <w:pgSz w:w="16840" w:h="10780" w:orient="landscape"/>
          <w:pgMar w:top="540" w:right="1260" w:bottom="280" w:left="1360" w:header="0" w:footer="614" w:gutter="0"/>
          <w:cols w:space="720"/>
        </w:sectPr>
      </w:pPr>
      <w:r w:rsidRPr="002579B3">
        <w:rPr>
          <w:rFonts w:ascii="Calibri" w:eastAsia="Calibri" w:hAnsi="Calibri" w:cs="Calibri"/>
          <w:sz w:val="24"/>
          <w:szCs w:val="24"/>
          <w:lang w:val="it-IT"/>
        </w:rPr>
        <w:t>Ponuđač  predajom ponude i isporukom roba garantuje da će</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predmet</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javnog nadmetanja u vrijeme</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primopredaje</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biti</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u skladu sa ponudom</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 xml:space="preserve">,  </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ugovorom,</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propisima</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 normativima,standardima za ovu vrstu robe i posla,</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pravilima struke i potrebama Naručioca ( vrsta ,količina ) i da neće imati</w:t>
      </w:r>
      <w:r w:rsidRPr="002579B3">
        <w:rPr>
          <w:rFonts w:ascii="Calibri" w:eastAsia="Calibri" w:hAnsi="Calibri" w:cs="Calibri"/>
          <w:spacing w:val="54"/>
          <w:sz w:val="24"/>
          <w:szCs w:val="24"/>
          <w:lang w:val="it-IT"/>
        </w:rPr>
        <w:t xml:space="preserve"> </w:t>
      </w:r>
      <w:r w:rsidRPr="002579B3">
        <w:rPr>
          <w:rFonts w:ascii="Calibri" w:eastAsia="Calibri" w:hAnsi="Calibri" w:cs="Calibri"/>
          <w:sz w:val="24"/>
          <w:szCs w:val="24"/>
          <w:lang w:val="it-IT"/>
        </w:rPr>
        <w:t>mana koje onemogućavaju ili umanjuju njihovu vrednost ili njihovu podobnost za redovnu upotrebu, odnosno upotrebu određenu predmetnim ugovorom,</w:t>
      </w:r>
    </w:p>
    <w:p w:rsidR="00AB6A88" w:rsidRDefault="002579B3">
      <w:pPr>
        <w:spacing w:before="45" w:line="320" w:lineRule="exact"/>
        <w:ind w:left="205"/>
        <w:rPr>
          <w:rFonts w:ascii="Calibri" w:eastAsia="Calibri" w:hAnsi="Calibri" w:cs="Calibri"/>
          <w:sz w:val="28"/>
          <w:szCs w:val="28"/>
        </w:rPr>
      </w:pPr>
      <w:r>
        <w:rPr>
          <w:rFonts w:ascii="Calibri" w:eastAsia="Calibri" w:hAnsi="Calibri" w:cs="Calibri"/>
          <w:b/>
          <w:sz w:val="28"/>
          <w:szCs w:val="28"/>
        </w:rPr>
        <w:lastRenderedPageBreak/>
        <w:t>3 FAZE</w:t>
      </w:r>
      <w:r>
        <w:rPr>
          <w:rFonts w:ascii="Calibri" w:eastAsia="Calibri" w:hAnsi="Calibri" w:cs="Calibri"/>
          <w:b/>
          <w:spacing w:val="-1"/>
          <w:sz w:val="28"/>
          <w:szCs w:val="28"/>
        </w:rPr>
        <w:t xml:space="preserve"> </w:t>
      </w:r>
      <w:r>
        <w:rPr>
          <w:rFonts w:ascii="Calibri" w:eastAsia="Calibri" w:hAnsi="Calibri" w:cs="Calibri"/>
          <w:b/>
          <w:sz w:val="28"/>
          <w:szCs w:val="28"/>
        </w:rPr>
        <w:t>U POSTUPKU</w:t>
      </w:r>
    </w:p>
    <w:p w:rsidR="00AB6A88" w:rsidRDefault="00AB6A88">
      <w:pPr>
        <w:spacing w:line="240" w:lineRule="exact"/>
        <w:rPr>
          <w:sz w:val="24"/>
          <w:szCs w:val="24"/>
        </w:rPr>
      </w:pPr>
    </w:p>
    <w:tbl>
      <w:tblPr>
        <w:tblW w:w="0" w:type="auto"/>
        <w:tblInd w:w="159" w:type="dxa"/>
        <w:tblLayout w:type="fixed"/>
        <w:tblCellMar>
          <w:left w:w="0" w:type="dxa"/>
          <w:right w:w="0" w:type="dxa"/>
        </w:tblCellMar>
        <w:tblLook w:val="01E0" w:firstRow="1" w:lastRow="1" w:firstColumn="1" w:lastColumn="1" w:noHBand="0" w:noVBand="0"/>
      </w:tblPr>
      <w:tblGrid>
        <w:gridCol w:w="2702"/>
        <w:gridCol w:w="4316"/>
        <w:gridCol w:w="1852"/>
        <w:gridCol w:w="1852"/>
        <w:gridCol w:w="1852"/>
        <w:gridCol w:w="1572"/>
      </w:tblGrid>
      <w:tr w:rsidR="00AB6A88">
        <w:trPr>
          <w:trHeight w:hRule="exact" w:val="668"/>
        </w:trPr>
        <w:tc>
          <w:tcPr>
            <w:tcW w:w="2702" w:type="dxa"/>
            <w:tcBorders>
              <w:top w:val="single" w:sz="4" w:space="0" w:color="D2D2D2"/>
              <w:left w:val="single" w:sz="4" w:space="0" w:color="D2D2D2"/>
              <w:bottom w:val="single" w:sz="8" w:space="0" w:color="D2D2D2"/>
              <w:right w:val="single" w:sz="8" w:space="0" w:color="D2D2D2"/>
            </w:tcBorders>
            <w:shd w:val="clear" w:color="auto" w:fill="DEEAF6"/>
          </w:tcPr>
          <w:p w:rsidR="00AB6A88" w:rsidRDefault="00AB6A88">
            <w:pPr>
              <w:spacing w:before="3" w:line="180" w:lineRule="exact"/>
              <w:rPr>
                <w:sz w:val="18"/>
                <w:szCs w:val="18"/>
              </w:rPr>
            </w:pPr>
          </w:p>
          <w:p w:rsidR="00AB6A88" w:rsidRDefault="002579B3">
            <w:pPr>
              <w:ind w:left="30"/>
              <w:rPr>
                <w:rFonts w:ascii="Calibri" w:eastAsia="Calibri" w:hAnsi="Calibri" w:cs="Calibri"/>
                <w:sz w:val="24"/>
                <w:szCs w:val="24"/>
              </w:rPr>
            </w:pPr>
            <w:proofErr w:type="spellStart"/>
            <w:r>
              <w:rPr>
                <w:rFonts w:ascii="Calibri" w:eastAsia="Calibri" w:hAnsi="Calibri" w:cs="Calibri"/>
                <w:b/>
                <w:sz w:val="24"/>
                <w:szCs w:val="24"/>
              </w:rPr>
              <w:t>Vrsta</w:t>
            </w:r>
            <w:proofErr w:type="spellEnd"/>
            <w:r>
              <w:rPr>
                <w:rFonts w:ascii="Calibri" w:eastAsia="Calibri" w:hAnsi="Calibri" w:cs="Calibri"/>
                <w:b/>
                <w:spacing w:val="-1"/>
                <w:sz w:val="24"/>
                <w:szCs w:val="24"/>
              </w:rPr>
              <w:t xml:space="preserve"> </w:t>
            </w:r>
            <w:r>
              <w:rPr>
                <w:rFonts w:ascii="Calibri" w:eastAsia="Calibri" w:hAnsi="Calibri" w:cs="Calibri"/>
                <w:b/>
                <w:sz w:val="24"/>
                <w:szCs w:val="24"/>
              </w:rPr>
              <w:t>faze</w:t>
            </w:r>
          </w:p>
        </w:tc>
        <w:tc>
          <w:tcPr>
            <w:tcW w:w="4316"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AB6A88">
            <w:pPr>
              <w:spacing w:before="3" w:line="180" w:lineRule="exact"/>
              <w:rPr>
                <w:sz w:val="18"/>
                <w:szCs w:val="18"/>
              </w:rPr>
            </w:pPr>
          </w:p>
          <w:p w:rsidR="00AB6A88" w:rsidRDefault="002579B3">
            <w:pPr>
              <w:ind w:left="30"/>
              <w:rPr>
                <w:rFonts w:ascii="Calibri" w:eastAsia="Calibri" w:hAnsi="Calibri" w:cs="Calibri"/>
                <w:sz w:val="24"/>
                <w:szCs w:val="24"/>
              </w:rPr>
            </w:pPr>
            <w:proofErr w:type="spellStart"/>
            <w:r>
              <w:rPr>
                <w:rFonts w:ascii="Calibri" w:eastAsia="Calibri" w:hAnsi="Calibri" w:cs="Calibri"/>
                <w:b/>
                <w:sz w:val="24"/>
                <w:szCs w:val="24"/>
              </w:rPr>
              <w:t>Opis</w:t>
            </w:r>
            <w:proofErr w:type="spellEnd"/>
          </w:p>
        </w:tc>
        <w:tc>
          <w:tcPr>
            <w:tcW w:w="1852"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36"/>
              <w:ind w:left="30"/>
              <w:rPr>
                <w:rFonts w:ascii="Calibri" w:eastAsia="Calibri" w:hAnsi="Calibri" w:cs="Calibri"/>
                <w:sz w:val="24"/>
                <w:szCs w:val="24"/>
              </w:rPr>
            </w:pPr>
            <w:proofErr w:type="spellStart"/>
            <w:r>
              <w:rPr>
                <w:rFonts w:ascii="Calibri" w:eastAsia="Calibri" w:hAnsi="Calibri" w:cs="Calibri"/>
                <w:b/>
                <w:sz w:val="24"/>
                <w:szCs w:val="24"/>
              </w:rPr>
              <w:t>Početak</w:t>
            </w:r>
            <w:proofErr w:type="spellEnd"/>
          </w:p>
          <w:p w:rsidR="00AB6A88" w:rsidRDefault="002579B3">
            <w:pPr>
              <w:ind w:left="30"/>
              <w:rPr>
                <w:rFonts w:ascii="Calibri" w:eastAsia="Calibri" w:hAnsi="Calibri" w:cs="Calibri"/>
                <w:sz w:val="24"/>
                <w:szCs w:val="24"/>
              </w:rPr>
            </w:pPr>
            <w:proofErr w:type="spellStart"/>
            <w:r>
              <w:rPr>
                <w:rFonts w:ascii="Calibri" w:eastAsia="Calibri" w:hAnsi="Calibri" w:cs="Calibri"/>
                <w:b/>
                <w:sz w:val="24"/>
                <w:szCs w:val="24"/>
              </w:rPr>
              <w:t>podnošenja</w:t>
            </w:r>
            <w:proofErr w:type="spellEnd"/>
          </w:p>
        </w:tc>
        <w:tc>
          <w:tcPr>
            <w:tcW w:w="1852"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AB6A88">
            <w:pPr>
              <w:spacing w:before="3" w:line="180" w:lineRule="exact"/>
              <w:rPr>
                <w:sz w:val="18"/>
                <w:szCs w:val="18"/>
              </w:rPr>
            </w:pPr>
          </w:p>
          <w:p w:rsidR="00AB6A88" w:rsidRDefault="002579B3">
            <w:pPr>
              <w:ind w:left="31"/>
              <w:rPr>
                <w:rFonts w:ascii="Calibri" w:eastAsia="Calibri" w:hAnsi="Calibri" w:cs="Calibri"/>
                <w:sz w:val="24"/>
                <w:szCs w:val="24"/>
              </w:rPr>
            </w:pPr>
            <w:proofErr w:type="spellStart"/>
            <w:r>
              <w:rPr>
                <w:rFonts w:ascii="Calibri" w:eastAsia="Calibri" w:hAnsi="Calibri" w:cs="Calibri"/>
                <w:b/>
                <w:sz w:val="24"/>
                <w:szCs w:val="24"/>
              </w:rPr>
              <w:t>Kraj</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podnošenja</w:t>
            </w:r>
            <w:proofErr w:type="spellEnd"/>
          </w:p>
        </w:tc>
        <w:tc>
          <w:tcPr>
            <w:tcW w:w="1852"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AB6A88">
            <w:pPr>
              <w:spacing w:before="3" w:line="180" w:lineRule="exact"/>
              <w:rPr>
                <w:sz w:val="18"/>
                <w:szCs w:val="18"/>
              </w:rPr>
            </w:pPr>
          </w:p>
          <w:p w:rsidR="00AB6A88" w:rsidRDefault="002579B3">
            <w:pPr>
              <w:ind w:left="30"/>
              <w:rPr>
                <w:rFonts w:ascii="Calibri" w:eastAsia="Calibri" w:hAnsi="Calibri" w:cs="Calibri"/>
                <w:sz w:val="24"/>
                <w:szCs w:val="24"/>
              </w:rPr>
            </w:pPr>
            <w:r>
              <w:rPr>
                <w:rFonts w:ascii="Calibri" w:eastAsia="Calibri" w:hAnsi="Calibri" w:cs="Calibri"/>
                <w:b/>
                <w:sz w:val="24"/>
                <w:szCs w:val="24"/>
              </w:rPr>
              <w:t>Datum</w:t>
            </w:r>
            <w:r>
              <w:rPr>
                <w:rFonts w:ascii="Calibri" w:eastAsia="Calibri" w:hAnsi="Calibri" w:cs="Calibri"/>
                <w:b/>
                <w:spacing w:val="-1"/>
                <w:sz w:val="24"/>
                <w:szCs w:val="24"/>
              </w:rPr>
              <w:t xml:space="preserve"> </w:t>
            </w:r>
            <w:proofErr w:type="spellStart"/>
            <w:r>
              <w:rPr>
                <w:rFonts w:ascii="Calibri" w:eastAsia="Calibri" w:hAnsi="Calibri" w:cs="Calibri"/>
                <w:b/>
                <w:sz w:val="24"/>
                <w:szCs w:val="24"/>
              </w:rPr>
              <w:t>otvaranja</w:t>
            </w:r>
            <w:proofErr w:type="spellEnd"/>
          </w:p>
        </w:tc>
        <w:tc>
          <w:tcPr>
            <w:tcW w:w="1572" w:type="dxa"/>
            <w:tcBorders>
              <w:top w:val="single" w:sz="4" w:space="0" w:color="D2D2D2"/>
              <w:left w:val="single" w:sz="8" w:space="0" w:color="D2D2D2"/>
              <w:bottom w:val="single" w:sz="8" w:space="0" w:color="D2D2D2"/>
              <w:right w:val="single" w:sz="4" w:space="0" w:color="D2D2D2"/>
            </w:tcBorders>
            <w:shd w:val="clear" w:color="auto" w:fill="DEEAF6"/>
          </w:tcPr>
          <w:p w:rsidR="00AB6A88" w:rsidRDefault="00AB6A88">
            <w:pPr>
              <w:spacing w:before="3" w:line="180" w:lineRule="exact"/>
              <w:rPr>
                <w:sz w:val="18"/>
                <w:szCs w:val="18"/>
              </w:rPr>
            </w:pPr>
          </w:p>
          <w:p w:rsidR="00AB6A88" w:rsidRDefault="002579B3">
            <w:pPr>
              <w:ind w:left="466"/>
              <w:rPr>
                <w:rFonts w:ascii="Calibri" w:eastAsia="Calibri" w:hAnsi="Calibri" w:cs="Calibri"/>
                <w:sz w:val="24"/>
                <w:szCs w:val="24"/>
              </w:rPr>
            </w:pPr>
            <w:r>
              <w:rPr>
                <w:rFonts w:ascii="Calibri" w:eastAsia="Calibri" w:hAnsi="Calibri" w:cs="Calibri"/>
                <w:b/>
                <w:sz w:val="24"/>
                <w:szCs w:val="24"/>
              </w:rPr>
              <w:t>Status</w:t>
            </w:r>
          </w:p>
        </w:tc>
      </w:tr>
      <w:tr w:rsidR="00AB6A88">
        <w:trPr>
          <w:trHeight w:hRule="exact" w:val="608"/>
        </w:trPr>
        <w:tc>
          <w:tcPr>
            <w:tcW w:w="2702" w:type="dxa"/>
            <w:tcBorders>
              <w:top w:val="single" w:sz="8" w:space="0" w:color="D2D2D2"/>
              <w:left w:val="single" w:sz="4" w:space="0" w:color="D2D2D2"/>
              <w:bottom w:val="single" w:sz="4" w:space="0" w:color="D2D2D2"/>
              <w:right w:val="single" w:sz="8" w:space="0" w:color="D2D2D2"/>
            </w:tcBorders>
          </w:tcPr>
          <w:p w:rsidR="00AB6A88" w:rsidRDefault="002579B3">
            <w:pPr>
              <w:spacing w:before="30"/>
              <w:ind w:left="30" w:right="633"/>
              <w:rPr>
                <w:rFonts w:ascii="Segoe UI" w:eastAsia="Segoe UI" w:hAnsi="Segoe UI" w:cs="Segoe UI"/>
              </w:rPr>
            </w:pPr>
            <w:proofErr w:type="spellStart"/>
            <w:r>
              <w:rPr>
                <w:rFonts w:ascii="Segoe UI" w:eastAsia="Segoe UI" w:hAnsi="Segoe UI" w:cs="Segoe UI"/>
              </w:rPr>
              <w:t>Zahtjev</w:t>
            </w:r>
            <w:proofErr w:type="spellEnd"/>
            <w:r>
              <w:rPr>
                <w:rFonts w:ascii="Segoe UI" w:eastAsia="Segoe UI" w:hAnsi="Segoe UI" w:cs="Segoe UI"/>
                <w:spacing w:val="-1"/>
              </w:rPr>
              <w:t xml:space="preserve"> </w:t>
            </w:r>
            <w:proofErr w:type="spellStart"/>
            <w:r>
              <w:rPr>
                <w:rFonts w:ascii="Segoe UI" w:eastAsia="Segoe UI" w:hAnsi="Segoe UI" w:cs="Segoe UI"/>
              </w:rPr>
              <w:t>za</w:t>
            </w:r>
            <w:proofErr w:type="spellEnd"/>
            <w:r>
              <w:rPr>
                <w:rFonts w:ascii="Segoe UI" w:eastAsia="Segoe UI" w:hAnsi="Segoe UI" w:cs="Segoe UI"/>
              </w:rPr>
              <w:t xml:space="preserve"> </w:t>
            </w:r>
            <w:proofErr w:type="spellStart"/>
            <w:r>
              <w:rPr>
                <w:rFonts w:ascii="Segoe UI" w:eastAsia="Segoe UI" w:hAnsi="Segoe UI" w:cs="Segoe UI"/>
              </w:rPr>
              <w:t>podnošenje</w:t>
            </w:r>
            <w:proofErr w:type="spellEnd"/>
            <w:r>
              <w:rPr>
                <w:rFonts w:ascii="Segoe UI" w:eastAsia="Segoe UI" w:hAnsi="Segoe UI" w:cs="Segoe UI"/>
              </w:rPr>
              <w:t xml:space="preserve"> </w:t>
            </w:r>
            <w:proofErr w:type="spellStart"/>
            <w:r>
              <w:rPr>
                <w:rFonts w:ascii="Segoe UI" w:eastAsia="Segoe UI" w:hAnsi="Segoe UI" w:cs="Segoe UI"/>
              </w:rPr>
              <w:t>ponuda</w:t>
            </w:r>
            <w:proofErr w:type="spellEnd"/>
          </w:p>
        </w:tc>
        <w:tc>
          <w:tcPr>
            <w:tcW w:w="4316" w:type="dxa"/>
            <w:tcBorders>
              <w:top w:val="single" w:sz="8" w:space="0" w:color="D2D2D2"/>
              <w:left w:val="single" w:sz="8" w:space="0" w:color="D2D2D2"/>
              <w:bottom w:val="single" w:sz="4" w:space="0" w:color="D2D2D2"/>
              <w:right w:val="single" w:sz="8" w:space="0" w:color="D2D2D2"/>
            </w:tcBorders>
          </w:tcPr>
          <w:p w:rsidR="00AB6A88" w:rsidRDefault="00AB6A88">
            <w:pPr>
              <w:spacing w:before="4" w:line="160" w:lineRule="exact"/>
              <w:rPr>
                <w:sz w:val="16"/>
                <w:szCs w:val="16"/>
              </w:rPr>
            </w:pPr>
          </w:p>
          <w:p w:rsidR="00AB6A88" w:rsidRDefault="002579B3">
            <w:pPr>
              <w:ind w:left="30"/>
              <w:rPr>
                <w:rFonts w:ascii="Segoe UI" w:eastAsia="Segoe UI" w:hAnsi="Segoe UI" w:cs="Segoe UI"/>
              </w:rPr>
            </w:pPr>
            <w:proofErr w:type="spellStart"/>
            <w:r>
              <w:rPr>
                <w:rFonts w:ascii="Segoe UI" w:eastAsia="Segoe UI" w:hAnsi="Segoe UI" w:cs="Segoe UI"/>
              </w:rPr>
              <w:t>Nabavka</w:t>
            </w:r>
            <w:proofErr w:type="spellEnd"/>
            <w:r>
              <w:rPr>
                <w:rFonts w:ascii="Segoe UI" w:eastAsia="Segoe UI" w:hAnsi="Segoe UI" w:cs="Segoe UI"/>
                <w:spacing w:val="-1"/>
              </w:rPr>
              <w:t xml:space="preserve"> </w:t>
            </w:r>
            <w:proofErr w:type="spellStart"/>
            <w:r>
              <w:rPr>
                <w:rFonts w:ascii="Segoe UI" w:eastAsia="Segoe UI" w:hAnsi="Segoe UI" w:cs="Segoe UI"/>
              </w:rPr>
              <w:t>kompjuterske</w:t>
            </w:r>
            <w:proofErr w:type="spellEnd"/>
            <w:r>
              <w:rPr>
                <w:rFonts w:ascii="Segoe UI" w:eastAsia="Segoe UI" w:hAnsi="Segoe UI" w:cs="Segoe UI"/>
                <w:spacing w:val="-1"/>
              </w:rPr>
              <w:t xml:space="preserve"> </w:t>
            </w:r>
            <w:proofErr w:type="spellStart"/>
            <w:r>
              <w:rPr>
                <w:rFonts w:ascii="Segoe UI" w:eastAsia="Segoe UI" w:hAnsi="Segoe UI" w:cs="Segoe UI"/>
              </w:rPr>
              <w:t>opreme</w:t>
            </w:r>
            <w:proofErr w:type="spellEnd"/>
          </w:p>
        </w:tc>
        <w:tc>
          <w:tcPr>
            <w:tcW w:w="1852" w:type="dxa"/>
            <w:tcBorders>
              <w:top w:val="single" w:sz="8" w:space="0" w:color="D2D2D2"/>
              <w:left w:val="single" w:sz="8" w:space="0" w:color="D2D2D2"/>
              <w:bottom w:val="single" w:sz="4" w:space="0" w:color="D2D2D2"/>
              <w:right w:val="single" w:sz="8" w:space="0" w:color="D2D2D2"/>
            </w:tcBorders>
          </w:tcPr>
          <w:p w:rsidR="00AB6A88" w:rsidRDefault="00AB6A88">
            <w:pPr>
              <w:spacing w:before="4" w:line="160" w:lineRule="exact"/>
              <w:rPr>
                <w:sz w:val="16"/>
                <w:szCs w:val="16"/>
              </w:rPr>
            </w:pPr>
          </w:p>
          <w:p w:rsidR="00AB6A88" w:rsidRDefault="002579B3">
            <w:pPr>
              <w:ind w:left="30"/>
              <w:rPr>
                <w:rFonts w:ascii="Segoe UI" w:eastAsia="Segoe UI" w:hAnsi="Segoe UI" w:cs="Segoe UI"/>
              </w:rPr>
            </w:pPr>
            <w:r>
              <w:rPr>
                <w:rFonts w:ascii="Segoe UI" w:eastAsia="Segoe UI" w:hAnsi="Segoe UI" w:cs="Segoe UI"/>
              </w:rPr>
              <w:t>24.12.2021 10:30</w:t>
            </w:r>
          </w:p>
        </w:tc>
        <w:tc>
          <w:tcPr>
            <w:tcW w:w="1852" w:type="dxa"/>
            <w:tcBorders>
              <w:top w:val="single" w:sz="8" w:space="0" w:color="D2D2D2"/>
              <w:left w:val="single" w:sz="8" w:space="0" w:color="D2D2D2"/>
              <w:bottom w:val="single" w:sz="4" w:space="0" w:color="D2D2D2"/>
              <w:right w:val="single" w:sz="8" w:space="0" w:color="D2D2D2"/>
            </w:tcBorders>
          </w:tcPr>
          <w:p w:rsidR="00AB6A88" w:rsidRDefault="00AB6A88">
            <w:pPr>
              <w:spacing w:before="4" w:line="160" w:lineRule="exact"/>
              <w:rPr>
                <w:sz w:val="16"/>
                <w:szCs w:val="16"/>
              </w:rPr>
            </w:pPr>
          </w:p>
          <w:p w:rsidR="00AB6A88" w:rsidRDefault="002579B3">
            <w:pPr>
              <w:ind w:left="31"/>
              <w:rPr>
                <w:rFonts w:ascii="Segoe UI" w:eastAsia="Segoe UI" w:hAnsi="Segoe UI" w:cs="Segoe UI"/>
              </w:rPr>
            </w:pPr>
            <w:r>
              <w:rPr>
                <w:rFonts w:ascii="Segoe UI" w:eastAsia="Segoe UI" w:hAnsi="Segoe UI" w:cs="Segoe UI"/>
              </w:rPr>
              <w:t>29.12.2021 14:20</w:t>
            </w:r>
          </w:p>
        </w:tc>
        <w:tc>
          <w:tcPr>
            <w:tcW w:w="1852" w:type="dxa"/>
            <w:tcBorders>
              <w:top w:val="single" w:sz="8" w:space="0" w:color="D2D2D2"/>
              <w:left w:val="single" w:sz="8" w:space="0" w:color="D2D2D2"/>
              <w:bottom w:val="single" w:sz="4" w:space="0" w:color="D2D2D2"/>
              <w:right w:val="single" w:sz="8" w:space="0" w:color="D2D2D2"/>
            </w:tcBorders>
          </w:tcPr>
          <w:p w:rsidR="00AB6A88" w:rsidRDefault="00AB6A88">
            <w:pPr>
              <w:spacing w:before="4" w:line="160" w:lineRule="exact"/>
              <w:rPr>
                <w:sz w:val="16"/>
                <w:szCs w:val="16"/>
              </w:rPr>
            </w:pPr>
          </w:p>
          <w:p w:rsidR="00AB6A88" w:rsidRDefault="002579B3">
            <w:pPr>
              <w:ind w:left="30"/>
              <w:rPr>
                <w:rFonts w:ascii="Segoe UI" w:eastAsia="Segoe UI" w:hAnsi="Segoe UI" w:cs="Segoe UI"/>
              </w:rPr>
            </w:pPr>
            <w:r>
              <w:rPr>
                <w:rFonts w:ascii="Segoe UI" w:eastAsia="Segoe UI" w:hAnsi="Segoe UI" w:cs="Segoe UI"/>
              </w:rPr>
              <w:t>29.12.2021 14:20</w:t>
            </w:r>
          </w:p>
        </w:tc>
        <w:tc>
          <w:tcPr>
            <w:tcW w:w="1572" w:type="dxa"/>
            <w:tcBorders>
              <w:top w:val="single" w:sz="8" w:space="0" w:color="D2D2D2"/>
              <w:left w:val="single" w:sz="8" w:space="0" w:color="D2D2D2"/>
              <w:bottom w:val="single" w:sz="4" w:space="0" w:color="D2D2D2"/>
              <w:right w:val="single" w:sz="4" w:space="0" w:color="D2D2D2"/>
            </w:tcBorders>
          </w:tcPr>
          <w:p w:rsidR="00AB6A88" w:rsidRDefault="00AB6A88">
            <w:pPr>
              <w:spacing w:before="4" w:line="160" w:lineRule="exact"/>
              <w:rPr>
                <w:sz w:val="16"/>
                <w:szCs w:val="16"/>
              </w:rPr>
            </w:pPr>
          </w:p>
          <w:p w:rsidR="00AB6A88" w:rsidRDefault="002579B3">
            <w:pPr>
              <w:ind w:left="482"/>
              <w:rPr>
                <w:rFonts w:ascii="Segoe UI" w:eastAsia="Segoe UI" w:hAnsi="Segoe UI" w:cs="Segoe UI"/>
              </w:rPr>
            </w:pPr>
            <w:r>
              <w:rPr>
                <w:rFonts w:ascii="Segoe UI" w:eastAsia="Segoe UI" w:hAnsi="Segoe UI" w:cs="Segoe UI"/>
              </w:rPr>
              <w:t xml:space="preserve">U </w:t>
            </w:r>
            <w:proofErr w:type="spellStart"/>
            <w:r>
              <w:rPr>
                <w:rFonts w:ascii="Segoe UI" w:eastAsia="Segoe UI" w:hAnsi="Segoe UI" w:cs="Segoe UI"/>
              </w:rPr>
              <w:t>toku</w:t>
            </w:r>
            <w:proofErr w:type="spellEnd"/>
          </w:p>
        </w:tc>
      </w:tr>
    </w:tbl>
    <w:p w:rsidR="00AB6A88" w:rsidRDefault="00AB6A88">
      <w:pPr>
        <w:spacing w:before="9" w:line="180" w:lineRule="exact"/>
        <w:rPr>
          <w:sz w:val="19"/>
          <w:szCs w:val="19"/>
        </w:rPr>
      </w:pPr>
    </w:p>
    <w:p w:rsidR="00AB6A88" w:rsidRDefault="002579B3">
      <w:pPr>
        <w:spacing w:before="3" w:line="320" w:lineRule="exact"/>
        <w:ind w:left="205"/>
        <w:rPr>
          <w:rFonts w:ascii="Calibri" w:eastAsia="Calibri" w:hAnsi="Calibri" w:cs="Calibri"/>
          <w:sz w:val="28"/>
          <w:szCs w:val="28"/>
        </w:rPr>
      </w:pPr>
      <w:r>
        <w:rPr>
          <w:rFonts w:ascii="Calibri" w:eastAsia="Calibri" w:hAnsi="Calibri" w:cs="Calibri"/>
          <w:b/>
          <w:sz w:val="28"/>
          <w:szCs w:val="28"/>
        </w:rPr>
        <w:t>4 DODATNE</w:t>
      </w:r>
      <w:r>
        <w:rPr>
          <w:rFonts w:ascii="Calibri" w:eastAsia="Calibri" w:hAnsi="Calibri" w:cs="Calibri"/>
          <w:b/>
          <w:spacing w:val="-1"/>
          <w:sz w:val="28"/>
          <w:szCs w:val="28"/>
        </w:rPr>
        <w:t xml:space="preserve"> </w:t>
      </w:r>
      <w:r>
        <w:rPr>
          <w:rFonts w:ascii="Calibri" w:eastAsia="Calibri" w:hAnsi="Calibri" w:cs="Calibri"/>
          <w:b/>
          <w:sz w:val="28"/>
          <w:szCs w:val="28"/>
        </w:rPr>
        <w:t>INFORMACIJE</w:t>
      </w:r>
    </w:p>
    <w:p w:rsidR="00AB6A88" w:rsidRDefault="00AB6A88">
      <w:pPr>
        <w:spacing w:before="9" w:line="180" w:lineRule="exact"/>
        <w:rPr>
          <w:sz w:val="19"/>
          <w:szCs w:val="19"/>
        </w:rPr>
      </w:pPr>
    </w:p>
    <w:tbl>
      <w:tblPr>
        <w:tblW w:w="0" w:type="auto"/>
        <w:tblInd w:w="112" w:type="dxa"/>
        <w:tblLayout w:type="fixed"/>
        <w:tblCellMar>
          <w:left w:w="0" w:type="dxa"/>
          <w:right w:w="0" w:type="dxa"/>
        </w:tblCellMar>
        <w:tblLook w:val="01E0" w:firstRow="1" w:lastRow="1" w:firstColumn="1" w:lastColumn="1" w:noHBand="0" w:noVBand="0"/>
      </w:tblPr>
      <w:tblGrid>
        <w:gridCol w:w="4803"/>
        <w:gridCol w:w="9354"/>
      </w:tblGrid>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Predmet</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javne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nabavke</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se </w:t>
            </w:r>
            <w:proofErr w:type="spellStart"/>
            <w:r>
              <w:rPr>
                <w:rFonts w:ascii="Calibri" w:eastAsia="Calibri" w:hAnsi="Calibri" w:cs="Calibri"/>
                <w:sz w:val="24"/>
                <w:szCs w:val="24"/>
              </w:rPr>
              <w:t>nabavlja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proofErr w:type="spellStart"/>
            <w:r>
              <w:rPr>
                <w:rFonts w:ascii="Calibri" w:eastAsia="Calibri" w:hAnsi="Calibri" w:cs="Calibri"/>
                <w:sz w:val="24"/>
                <w:szCs w:val="24"/>
              </w:rPr>
              <w:t>kao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cjelina</w:t>
            </w:r>
            <w:proofErr w:type="spellEnd"/>
          </w:p>
        </w:tc>
      </w:tr>
      <w:tr w:rsidR="00AB6A88">
        <w:trPr>
          <w:trHeight w:hRule="exact" w:val="374"/>
        </w:trPr>
        <w:tc>
          <w:tcPr>
            <w:tcW w:w="14157" w:type="dxa"/>
            <w:gridSpan w:val="2"/>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b/>
                <w:sz w:val="24"/>
                <w:szCs w:val="24"/>
              </w:rPr>
              <w:t>Posebni</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oblici</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javne</w:t>
            </w:r>
            <w:proofErr w:type="spellEnd"/>
            <w:r>
              <w:rPr>
                <w:rFonts w:ascii="Calibri" w:eastAsia="Calibri" w:hAnsi="Calibri" w:cs="Calibri"/>
                <w:b/>
                <w:sz w:val="24"/>
                <w:szCs w:val="24"/>
              </w:rPr>
              <w:t xml:space="preserve"> </w:t>
            </w:r>
            <w:proofErr w:type="spellStart"/>
            <w:r>
              <w:rPr>
                <w:rFonts w:ascii="Calibri" w:eastAsia="Calibri" w:hAnsi="Calibri" w:cs="Calibri"/>
                <w:b/>
                <w:sz w:val="24"/>
                <w:szCs w:val="24"/>
              </w:rPr>
              <w:t>nabavke</w:t>
            </w:r>
            <w:proofErr w:type="spellEnd"/>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Okvirni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sporazum</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Ne</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1"/>
              <w:ind w:left="109"/>
              <w:rPr>
                <w:rFonts w:ascii="Calibri" w:eastAsia="Calibri" w:hAnsi="Calibri" w:cs="Calibri"/>
                <w:sz w:val="24"/>
                <w:szCs w:val="24"/>
              </w:rPr>
            </w:pPr>
            <w:proofErr w:type="spellStart"/>
            <w:r>
              <w:rPr>
                <w:rFonts w:ascii="Calibri" w:eastAsia="Calibri" w:hAnsi="Calibri" w:cs="Calibri"/>
                <w:sz w:val="24"/>
                <w:szCs w:val="24"/>
              </w:rPr>
              <w:t>Dinamički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sistem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nabavki</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1"/>
              <w:ind w:left="110"/>
              <w:rPr>
                <w:rFonts w:ascii="Calibri" w:eastAsia="Calibri" w:hAnsi="Calibri" w:cs="Calibri"/>
                <w:sz w:val="24"/>
                <w:szCs w:val="24"/>
              </w:rPr>
            </w:pPr>
            <w:r>
              <w:rPr>
                <w:rFonts w:ascii="Calibri" w:eastAsia="Calibri" w:hAnsi="Calibri" w:cs="Calibri"/>
                <w:sz w:val="24"/>
                <w:szCs w:val="24"/>
              </w:rPr>
              <w:t>Ne</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Elektronska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aukcija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Ne</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1"/>
              <w:ind w:left="109"/>
              <w:rPr>
                <w:rFonts w:ascii="Calibri" w:eastAsia="Calibri" w:hAnsi="Calibri" w:cs="Calibri"/>
                <w:sz w:val="24"/>
                <w:szCs w:val="24"/>
              </w:rPr>
            </w:pPr>
            <w:proofErr w:type="spellStart"/>
            <w:r>
              <w:rPr>
                <w:rFonts w:ascii="Calibri" w:eastAsia="Calibri" w:hAnsi="Calibri" w:cs="Calibri"/>
                <w:sz w:val="24"/>
                <w:szCs w:val="24"/>
              </w:rPr>
              <w:t>Elektronski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katalog</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1"/>
              <w:ind w:left="110"/>
              <w:rPr>
                <w:rFonts w:ascii="Calibri" w:eastAsia="Calibri" w:hAnsi="Calibri" w:cs="Calibri"/>
                <w:sz w:val="24"/>
                <w:szCs w:val="24"/>
              </w:rPr>
            </w:pPr>
            <w:r>
              <w:rPr>
                <w:rFonts w:ascii="Calibri" w:eastAsia="Calibri" w:hAnsi="Calibri" w:cs="Calibri"/>
                <w:sz w:val="24"/>
                <w:szCs w:val="24"/>
              </w:rPr>
              <w:t>Ne</w:t>
            </w:r>
          </w:p>
        </w:tc>
      </w:tr>
      <w:tr w:rsidR="00AB6A88">
        <w:trPr>
          <w:trHeight w:hRule="exact" w:val="374"/>
        </w:trPr>
        <w:tc>
          <w:tcPr>
            <w:tcW w:w="14157" w:type="dxa"/>
            <w:gridSpan w:val="2"/>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b/>
                <w:sz w:val="24"/>
                <w:szCs w:val="24"/>
              </w:rPr>
              <w:t>Nabavka</w:t>
            </w:r>
            <w:proofErr w:type="spellEnd"/>
            <w:r>
              <w:rPr>
                <w:rFonts w:ascii="Calibri" w:eastAsia="Calibri" w:hAnsi="Calibri" w:cs="Calibri"/>
                <w:b/>
                <w:spacing w:val="-1"/>
                <w:sz w:val="24"/>
                <w:szCs w:val="24"/>
              </w:rPr>
              <w:t xml:space="preserve"> </w:t>
            </w:r>
            <w:r>
              <w:rPr>
                <w:rFonts w:ascii="Calibri" w:eastAsia="Calibri" w:hAnsi="Calibri" w:cs="Calibri"/>
                <w:b/>
                <w:sz w:val="24"/>
                <w:szCs w:val="24"/>
              </w:rPr>
              <w:t xml:space="preserve">se </w:t>
            </w:r>
            <w:proofErr w:type="spellStart"/>
            <w:r>
              <w:rPr>
                <w:rFonts w:ascii="Calibri" w:eastAsia="Calibri" w:hAnsi="Calibri" w:cs="Calibri"/>
                <w:b/>
                <w:sz w:val="24"/>
                <w:szCs w:val="24"/>
              </w:rPr>
              <w:t>sprovodi</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kao</w:t>
            </w:r>
            <w:proofErr w:type="spellEnd"/>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Zajednička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Ne</w:t>
            </w:r>
          </w:p>
        </w:tc>
      </w:tr>
      <w:tr w:rsidR="00AB6A88">
        <w:trPr>
          <w:trHeight w:hRule="exact" w:val="374"/>
        </w:trPr>
        <w:tc>
          <w:tcPr>
            <w:tcW w:w="4803" w:type="dxa"/>
            <w:tcBorders>
              <w:top w:val="single" w:sz="8" w:space="0" w:color="D2D2D2"/>
              <w:left w:val="single" w:sz="8" w:space="0" w:color="D2D2D2"/>
              <w:bottom w:val="single" w:sz="8" w:space="0" w:color="D2D2D2"/>
              <w:right w:val="single" w:sz="8" w:space="0" w:color="D2D2D2"/>
            </w:tcBorders>
            <w:shd w:val="clear" w:color="auto" w:fill="F1F1F1"/>
          </w:tcPr>
          <w:p w:rsidR="00AB6A88" w:rsidRDefault="002579B3">
            <w:pPr>
              <w:spacing w:before="30"/>
              <w:ind w:left="109"/>
              <w:rPr>
                <w:rFonts w:ascii="Calibri" w:eastAsia="Calibri" w:hAnsi="Calibri" w:cs="Calibri"/>
                <w:sz w:val="24"/>
                <w:szCs w:val="24"/>
              </w:rPr>
            </w:pPr>
            <w:proofErr w:type="spellStart"/>
            <w:r>
              <w:rPr>
                <w:rFonts w:ascii="Calibri" w:eastAsia="Calibri" w:hAnsi="Calibri" w:cs="Calibri"/>
                <w:sz w:val="24"/>
                <w:szCs w:val="24"/>
              </w:rPr>
              <w:t>Centralizovana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nabavka</w:t>
            </w:r>
            <w:proofErr w:type="spellEnd"/>
          </w:p>
        </w:tc>
        <w:tc>
          <w:tcPr>
            <w:tcW w:w="9354"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110"/>
              <w:rPr>
                <w:rFonts w:ascii="Calibri" w:eastAsia="Calibri" w:hAnsi="Calibri" w:cs="Calibri"/>
                <w:sz w:val="24"/>
                <w:szCs w:val="24"/>
              </w:rPr>
            </w:pPr>
            <w:r>
              <w:rPr>
                <w:rFonts w:ascii="Calibri" w:eastAsia="Calibri" w:hAnsi="Calibri" w:cs="Calibri"/>
                <w:sz w:val="24"/>
                <w:szCs w:val="24"/>
              </w:rPr>
              <w:t>Ne</w:t>
            </w:r>
          </w:p>
        </w:tc>
      </w:tr>
    </w:tbl>
    <w:p w:rsidR="00AB6A88" w:rsidRDefault="00AB6A88">
      <w:pPr>
        <w:spacing w:before="6" w:line="280" w:lineRule="exact"/>
        <w:rPr>
          <w:sz w:val="28"/>
          <w:szCs w:val="28"/>
        </w:rPr>
      </w:pPr>
    </w:p>
    <w:p w:rsidR="00AB6A88" w:rsidRDefault="002579B3">
      <w:pPr>
        <w:spacing w:before="3"/>
        <w:ind w:left="163"/>
        <w:rPr>
          <w:rFonts w:ascii="Calibri" w:eastAsia="Calibri" w:hAnsi="Calibri" w:cs="Calibri"/>
          <w:sz w:val="28"/>
          <w:szCs w:val="28"/>
        </w:rPr>
      </w:pPr>
      <w:r>
        <w:rPr>
          <w:rFonts w:ascii="Calibri" w:eastAsia="Calibri" w:hAnsi="Calibri" w:cs="Calibri"/>
          <w:b/>
          <w:sz w:val="28"/>
          <w:szCs w:val="28"/>
        </w:rPr>
        <w:t>5 STAVKE</w:t>
      </w:r>
      <w:r>
        <w:rPr>
          <w:rFonts w:ascii="Calibri" w:eastAsia="Calibri" w:hAnsi="Calibri" w:cs="Calibri"/>
          <w:b/>
          <w:spacing w:val="-1"/>
          <w:sz w:val="28"/>
          <w:szCs w:val="28"/>
        </w:rPr>
        <w:t xml:space="preserve"> </w:t>
      </w:r>
      <w:r>
        <w:rPr>
          <w:rFonts w:ascii="Calibri" w:eastAsia="Calibri" w:hAnsi="Calibri" w:cs="Calibri"/>
          <w:b/>
          <w:sz w:val="28"/>
          <w:szCs w:val="28"/>
        </w:rPr>
        <w:t>PLANA</w:t>
      </w:r>
    </w:p>
    <w:p w:rsidR="00AB6A88" w:rsidRDefault="00AB6A88">
      <w:pPr>
        <w:spacing w:line="200" w:lineRule="exact"/>
      </w:pPr>
    </w:p>
    <w:p w:rsidR="00AB6A88" w:rsidRDefault="00AB6A88">
      <w:pPr>
        <w:spacing w:before="16" w:line="200" w:lineRule="exact"/>
      </w:pPr>
    </w:p>
    <w:tbl>
      <w:tblPr>
        <w:tblW w:w="0" w:type="auto"/>
        <w:tblInd w:w="96" w:type="dxa"/>
        <w:tblLayout w:type="fixed"/>
        <w:tblCellMar>
          <w:left w:w="0" w:type="dxa"/>
          <w:right w:w="0" w:type="dxa"/>
        </w:tblCellMar>
        <w:tblLook w:val="01E0" w:firstRow="1" w:lastRow="1" w:firstColumn="1" w:lastColumn="1" w:noHBand="0" w:noVBand="0"/>
      </w:tblPr>
      <w:tblGrid>
        <w:gridCol w:w="838"/>
        <w:gridCol w:w="3707"/>
        <w:gridCol w:w="1917"/>
        <w:gridCol w:w="1528"/>
        <w:gridCol w:w="1501"/>
        <w:gridCol w:w="1417"/>
        <w:gridCol w:w="1417"/>
        <w:gridCol w:w="1820"/>
      </w:tblGrid>
      <w:tr w:rsidR="00AB6A88">
        <w:trPr>
          <w:trHeight w:hRule="exact" w:val="668"/>
        </w:trPr>
        <w:tc>
          <w:tcPr>
            <w:tcW w:w="838" w:type="dxa"/>
            <w:tcBorders>
              <w:top w:val="single" w:sz="4" w:space="0" w:color="D2D2D2"/>
              <w:left w:val="single" w:sz="4" w:space="0" w:color="D2D2D2"/>
              <w:bottom w:val="single" w:sz="8" w:space="0" w:color="D2D2D2"/>
              <w:right w:val="single" w:sz="8" w:space="0" w:color="D2D2D2"/>
            </w:tcBorders>
            <w:shd w:val="clear" w:color="auto" w:fill="DEEAF6"/>
          </w:tcPr>
          <w:p w:rsidR="00AB6A88" w:rsidRDefault="00AB6A88">
            <w:pPr>
              <w:spacing w:before="2" w:line="180" w:lineRule="exact"/>
              <w:rPr>
                <w:sz w:val="18"/>
                <w:szCs w:val="18"/>
              </w:rPr>
            </w:pPr>
          </w:p>
          <w:p w:rsidR="00AB6A88" w:rsidRDefault="002579B3">
            <w:pPr>
              <w:ind w:left="53"/>
              <w:rPr>
                <w:rFonts w:ascii="Calibri" w:eastAsia="Calibri" w:hAnsi="Calibri" w:cs="Calibri"/>
                <w:sz w:val="24"/>
                <w:szCs w:val="24"/>
              </w:rPr>
            </w:pPr>
            <w:proofErr w:type="spellStart"/>
            <w:r>
              <w:rPr>
                <w:rFonts w:ascii="Calibri" w:eastAsia="Calibri" w:hAnsi="Calibri" w:cs="Calibri"/>
                <w:b/>
                <w:sz w:val="24"/>
                <w:szCs w:val="24"/>
              </w:rPr>
              <w:t>Godina</w:t>
            </w:r>
            <w:proofErr w:type="spellEnd"/>
          </w:p>
        </w:tc>
        <w:tc>
          <w:tcPr>
            <w:tcW w:w="3707"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AB6A88">
            <w:pPr>
              <w:spacing w:before="2" w:line="180" w:lineRule="exact"/>
              <w:rPr>
                <w:sz w:val="18"/>
                <w:szCs w:val="18"/>
              </w:rPr>
            </w:pPr>
          </w:p>
          <w:p w:rsidR="00AB6A88" w:rsidRDefault="002579B3">
            <w:pPr>
              <w:ind w:left="30"/>
              <w:rPr>
                <w:rFonts w:ascii="Calibri" w:eastAsia="Calibri" w:hAnsi="Calibri" w:cs="Calibri"/>
                <w:sz w:val="24"/>
                <w:szCs w:val="24"/>
              </w:rPr>
            </w:pPr>
            <w:proofErr w:type="spellStart"/>
            <w:r>
              <w:rPr>
                <w:rFonts w:ascii="Calibri" w:eastAsia="Calibri" w:hAnsi="Calibri" w:cs="Calibri"/>
                <w:b/>
                <w:sz w:val="24"/>
                <w:szCs w:val="24"/>
              </w:rPr>
              <w:t>Opis</w:t>
            </w:r>
            <w:proofErr w:type="spellEnd"/>
          </w:p>
        </w:tc>
        <w:tc>
          <w:tcPr>
            <w:tcW w:w="1917"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34"/>
              <w:ind w:left="1023" w:right="-14" w:hanging="245"/>
              <w:rPr>
                <w:rFonts w:ascii="Calibri" w:eastAsia="Calibri" w:hAnsi="Calibri" w:cs="Calibri"/>
                <w:sz w:val="24"/>
                <w:szCs w:val="24"/>
              </w:rPr>
            </w:pPr>
            <w:proofErr w:type="spellStart"/>
            <w:r>
              <w:rPr>
                <w:rFonts w:ascii="Calibri" w:eastAsia="Calibri" w:hAnsi="Calibri" w:cs="Calibri"/>
                <w:b/>
                <w:sz w:val="24"/>
                <w:szCs w:val="24"/>
              </w:rPr>
              <w:t>Vrijednost</w:t>
            </w:r>
            <w:proofErr w:type="spellEnd"/>
            <w:r>
              <w:rPr>
                <w:rFonts w:ascii="Calibri" w:eastAsia="Calibri" w:hAnsi="Calibri" w:cs="Calibri"/>
                <w:b/>
                <w:sz w:val="24"/>
                <w:szCs w:val="24"/>
              </w:rPr>
              <w:t xml:space="preserve"> </w:t>
            </w:r>
            <w:proofErr w:type="spellStart"/>
            <w:r>
              <w:rPr>
                <w:rFonts w:ascii="Calibri" w:eastAsia="Calibri" w:hAnsi="Calibri" w:cs="Calibri"/>
                <w:b/>
                <w:sz w:val="24"/>
                <w:szCs w:val="24"/>
              </w:rPr>
              <w:t>nabavke</w:t>
            </w:r>
            <w:proofErr w:type="spellEnd"/>
          </w:p>
        </w:tc>
        <w:tc>
          <w:tcPr>
            <w:tcW w:w="1528"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34"/>
              <w:ind w:right="85"/>
              <w:jc w:val="right"/>
              <w:rPr>
                <w:rFonts w:ascii="Calibri" w:eastAsia="Calibri" w:hAnsi="Calibri" w:cs="Calibri"/>
                <w:sz w:val="24"/>
                <w:szCs w:val="24"/>
              </w:rPr>
            </w:pPr>
            <w:proofErr w:type="spellStart"/>
            <w:r>
              <w:rPr>
                <w:rFonts w:ascii="Calibri" w:eastAsia="Calibri" w:hAnsi="Calibri" w:cs="Calibri"/>
                <w:b/>
                <w:sz w:val="24"/>
                <w:szCs w:val="24"/>
              </w:rPr>
              <w:t>Vrijednost</w:t>
            </w:r>
            <w:proofErr w:type="spellEnd"/>
          </w:p>
          <w:p w:rsidR="00AB6A88" w:rsidRDefault="002579B3">
            <w:pPr>
              <w:ind w:right="30"/>
              <w:jc w:val="right"/>
              <w:rPr>
                <w:rFonts w:ascii="Calibri" w:eastAsia="Calibri" w:hAnsi="Calibri" w:cs="Calibri"/>
                <w:sz w:val="24"/>
                <w:szCs w:val="24"/>
              </w:rPr>
            </w:pPr>
            <w:r>
              <w:rPr>
                <w:rFonts w:ascii="Calibri" w:eastAsia="Calibri" w:hAnsi="Calibri" w:cs="Calibri"/>
                <w:b/>
                <w:sz w:val="24"/>
                <w:szCs w:val="24"/>
              </w:rPr>
              <w:t>PDV</w:t>
            </w:r>
          </w:p>
        </w:tc>
        <w:tc>
          <w:tcPr>
            <w:tcW w:w="1501"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34"/>
              <w:ind w:left="475" w:right="-14" w:firstLine="199"/>
              <w:rPr>
                <w:rFonts w:ascii="Calibri" w:eastAsia="Calibri" w:hAnsi="Calibri" w:cs="Calibri"/>
                <w:sz w:val="24"/>
                <w:szCs w:val="24"/>
              </w:rPr>
            </w:pPr>
            <w:proofErr w:type="spellStart"/>
            <w:r>
              <w:rPr>
                <w:rFonts w:ascii="Calibri" w:eastAsia="Calibri" w:hAnsi="Calibri" w:cs="Calibri"/>
                <w:b/>
                <w:sz w:val="24"/>
                <w:szCs w:val="24"/>
              </w:rPr>
              <w:t>Okvirni</w:t>
            </w:r>
            <w:proofErr w:type="spellEnd"/>
            <w:r>
              <w:rPr>
                <w:rFonts w:ascii="Calibri" w:eastAsia="Calibri" w:hAnsi="Calibri" w:cs="Calibri"/>
                <w:b/>
                <w:sz w:val="24"/>
                <w:szCs w:val="24"/>
              </w:rPr>
              <w:t xml:space="preserve"> </w:t>
            </w:r>
            <w:proofErr w:type="spellStart"/>
            <w:r>
              <w:rPr>
                <w:rFonts w:ascii="Calibri" w:eastAsia="Calibri" w:hAnsi="Calibri" w:cs="Calibri"/>
                <w:b/>
                <w:sz w:val="24"/>
                <w:szCs w:val="24"/>
              </w:rPr>
              <w:t>sporazum</w:t>
            </w:r>
            <w:proofErr w:type="spellEnd"/>
          </w:p>
        </w:tc>
        <w:tc>
          <w:tcPr>
            <w:tcW w:w="1417"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34"/>
              <w:ind w:right="85"/>
              <w:jc w:val="right"/>
              <w:rPr>
                <w:rFonts w:ascii="Calibri" w:eastAsia="Calibri" w:hAnsi="Calibri" w:cs="Calibri"/>
                <w:sz w:val="24"/>
                <w:szCs w:val="24"/>
              </w:rPr>
            </w:pPr>
            <w:proofErr w:type="spellStart"/>
            <w:r>
              <w:rPr>
                <w:rFonts w:ascii="Calibri" w:eastAsia="Calibri" w:hAnsi="Calibri" w:cs="Calibri"/>
                <w:b/>
                <w:sz w:val="24"/>
                <w:szCs w:val="24"/>
              </w:rPr>
              <w:t>Vrijednost</w:t>
            </w:r>
            <w:proofErr w:type="spellEnd"/>
          </w:p>
          <w:p w:rsidR="00AB6A88" w:rsidRDefault="002579B3">
            <w:pPr>
              <w:ind w:right="30"/>
              <w:jc w:val="right"/>
              <w:rPr>
                <w:rFonts w:ascii="Calibri" w:eastAsia="Calibri" w:hAnsi="Calibri" w:cs="Calibri"/>
                <w:sz w:val="24"/>
                <w:szCs w:val="24"/>
              </w:rPr>
            </w:pPr>
            <w:r>
              <w:rPr>
                <w:rFonts w:ascii="Calibri" w:eastAsia="Calibri" w:hAnsi="Calibri" w:cs="Calibri"/>
                <w:b/>
                <w:sz w:val="24"/>
                <w:szCs w:val="24"/>
              </w:rPr>
              <w:t>OS</w:t>
            </w:r>
          </w:p>
        </w:tc>
        <w:tc>
          <w:tcPr>
            <w:tcW w:w="1417"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34"/>
              <w:ind w:left="280"/>
              <w:rPr>
                <w:rFonts w:ascii="Calibri" w:eastAsia="Calibri" w:hAnsi="Calibri" w:cs="Calibri"/>
                <w:sz w:val="24"/>
                <w:szCs w:val="24"/>
              </w:rPr>
            </w:pPr>
            <w:proofErr w:type="spellStart"/>
            <w:r>
              <w:rPr>
                <w:rFonts w:ascii="Calibri" w:eastAsia="Calibri" w:hAnsi="Calibri" w:cs="Calibri"/>
                <w:b/>
                <w:sz w:val="24"/>
                <w:szCs w:val="24"/>
              </w:rPr>
              <w:t>Vrijednost</w:t>
            </w:r>
            <w:proofErr w:type="spellEnd"/>
          </w:p>
          <w:p w:rsidR="00AB6A88" w:rsidRDefault="002579B3">
            <w:pPr>
              <w:ind w:left="618" w:right="-27"/>
              <w:rPr>
                <w:rFonts w:ascii="Calibri" w:eastAsia="Calibri" w:hAnsi="Calibri" w:cs="Calibri"/>
                <w:sz w:val="24"/>
                <w:szCs w:val="24"/>
              </w:rPr>
            </w:pPr>
            <w:r>
              <w:rPr>
                <w:rFonts w:ascii="Calibri" w:eastAsia="Calibri" w:hAnsi="Calibri" w:cs="Calibri"/>
                <w:b/>
                <w:sz w:val="24"/>
                <w:szCs w:val="24"/>
              </w:rPr>
              <w:t>PDV OS</w:t>
            </w:r>
          </w:p>
        </w:tc>
        <w:tc>
          <w:tcPr>
            <w:tcW w:w="1820" w:type="dxa"/>
            <w:tcBorders>
              <w:top w:val="single" w:sz="4" w:space="0" w:color="D2D2D2"/>
              <w:left w:val="single" w:sz="8" w:space="0" w:color="D2D2D2"/>
              <w:bottom w:val="single" w:sz="8" w:space="0" w:color="D2D2D2"/>
              <w:right w:val="single" w:sz="4" w:space="0" w:color="D2D2D2"/>
            </w:tcBorders>
            <w:shd w:val="clear" w:color="auto" w:fill="DEEAF6"/>
          </w:tcPr>
          <w:p w:rsidR="00AB6A88" w:rsidRDefault="00AB6A88">
            <w:pPr>
              <w:spacing w:before="2" w:line="180" w:lineRule="exact"/>
              <w:rPr>
                <w:sz w:val="18"/>
                <w:szCs w:val="18"/>
              </w:rPr>
            </w:pPr>
          </w:p>
          <w:p w:rsidR="00AB6A88" w:rsidRDefault="002579B3">
            <w:pPr>
              <w:ind w:left="150"/>
              <w:rPr>
                <w:rFonts w:ascii="Calibri" w:eastAsia="Calibri" w:hAnsi="Calibri" w:cs="Calibri"/>
                <w:sz w:val="24"/>
                <w:szCs w:val="24"/>
              </w:rPr>
            </w:pPr>
            <w:proofErr w:type="spellStart"/>
            <w:r>
              <w:rPr>
                <w:rFonts w:ascii="Calibri" w:eastAsia="Calibri" w:hAnsi="Calibri" w:cs="Calibri"/>
                <w:b/>
                <w:sz w:val="24"/>
                <w:szCs w:val="24"/>
              </w:rPr>
              <w:t>Vrsta</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postupka</w:t>
            </w:r>
            <w:proofErr w:type="spellEnd"/>
          </w:p>
        </w:tc>
      </w:tr>
      <w:tr w:rsidR="00AB6A88">
        <w:trPr>
          <w:trHeight w:hRule="exact" w:val="1250"/>
        </w:trPr>
        <w:tc>
          <w:tcPr>
            <w:tcW w:w="838" w:type="dxa"/>
            <w:tcBorders>
              <w:top w:val="single" w:sz="8" w:space="0" w:color="D2D2D2"/>
              <w:left w:val="single" w:sz="4" w:space="0" w:color="D2D2D2"/>
              <w:bottom w:val="single" w:sz="4" w:space="0" w:color="D2D2D2"/>
              <w:right w:val="single" w:sz="8"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left="168"/>
              <w:rPr>
                <w:rFonts w:ascii="Calibri" w:eastAsia="Calibri" w:hAnsi="Calibri" w:cs="Calibri"/>
                <w:sz w:val="24"/>
                <w:szCs w:val="24"/>
              </w:rPr>
            </w:pPr>
            <w:r>
              <w:rPr>
                <w:rFonts w:ascii="Calibri" w:eastAsia="Calibri" w:hAnsi="Calibri" w:cs="Calibri"/>
                <w:sz w:val="24"/>
                <w:szCs w:val="24"/>
              </w:rPr>
              <w:t>2021</w:t>
            </w:r>
          </w:p>
        </w:tc>
        <w:tc>
          <w:tcPr>
            <w:tcW w:w="3707" w:type="dxa"/>
            <w:tcBorders>
              <w:top w:val="single" w:sz="8" w:space="0" w:color="D2D2D2"/>
              <w:left w:val="single" w:sz="8" w:space="0" w:color="D2D2D2"/>
              <w:bottom w:val="single" w:sz="4" w:space="0" w:color="D2D2D2"/>
              <w:right w:val="single" w:sz="8" w:space="0" w:color="D2D2D2"/>
            </w:tcBorders>
          </w:tcPr>
          <w:p w:rsidR="00AB6A88" w:rsidRDefault="002579B3">
            <w:pPr>
              <w:spacing w:before="30"/>
              <w:ind w:left="30" w:right="417"/>
              <w:rPr>
                <w:rFonts w:ascii="Calibri" w:eastAsia="Calibri" w:hAnsi="Calibri" w:cs="Calibri"/>
                <w:sz w:val="24"/>
                <w:szCs w:val="24"/>
              </w:rPr>
            </w:pPr>
            <w:r>
              <w:rPr>
                <w:rFonts w:ascii="Calibri" w:eastAsia="Calibri" w:hAnsi="Calibri" w:cs="Calibri"/>
                <w:b/>
                <w:sz w:val="24"/>
                <w:szCs w:val="24"/>
              </w:rPr>
              <w:t>DOO VODOVOD I KANALIZACIJA HERCEG</w:t>
            </w:r>
            <w:r>
              <w:rPr>
                <w:rFonts w:ascii="Calibri" w:eastAsia="Calibri" w:hAnsi="Calibri" w:cs="Calibri"/>
                <w:b/>
                <w:spacing w:val="-1"/>
                <w:sz w:val="24"/>
                <w:szCs w:val="24"/>
              </w:rPr>
              <w:t xml:space="preserve"> </w:t>
            </w:r>
            <w:r>
              <w:rPr>
                <w:rFonts w:ascii="Calibri" w:eastAsia="Calibri" w:hAnsi="Calibri" w:cs="Calibri"/>
                <w:b/>
                <w:sz w:val="24"/>
                <w:szCs w:val="24"/>
              </w:rPr>
              <w:t>NOVI</w:t>
            </w:r>
          </w:p>
          <w:p w:rsidR="00AB6A88" w:rsidRDefault="002579B3">
            <w:pPr>
              <w:ind w:left="30"/>
              <w:rPr>
                <w:rFonts w:ascii="Calibri" w:eastAsia="Calibri" w:hAnsi="Calibri" w:cs="Calibri"/>
                <w:sz w:val="24"/>
                <w:szCs w:val="24"/>
              </w:rPr>
            </w:pPr>
            <w:proofErr w:type="spellStart"/>
            <w:r>
              <w:rPr>
                <w:rFonts w:ascii="Calibri" w:eastAsia="Calibri" w:hAnsi="Calibri" w:cs="Calibri"/>
                <w:b/>
                <w:sz w:val="24"/>
                <w:szCs w:val="24"/>
              </w:rPr>
              <w:t>kompjuterska</w:t>
            </w:r>
            <w:proofErr w:type="spellEnd"/>
            <w:r>
              <w:rPr>
                <w:rFonts w:ascii="Calibri" w:eastAsia="Calibri" w:hAnsi="Calibri" w:cs="Calibri"/>
                <w:b/>
                <w:spacing w:val="-2"/>
                <w:sz w:val="24"/>
                <w:szCs w:val="24"/>
              </w:rPr>
              <w:t xml:space="preserve"> </w:t>
            </w:r>
            <w:proofErr w:type="spellStart"/>
            <w:r>
              <w:rPr>
                <w:rFonts w:ascii="Calibri" w:eastAsia="Calibri" w:hAnsi="Calibri" w:cs="Calibri"/>
                <w:b/>
                <w:sz w:val="24"/>
                <w:szCs w:val="24"/>
              </w:rPr>
              <w:t>oprema</w:t>
            </w:r>
            <w:proofErr w:type="spellEnd"/>
          </w:p>
          <w:p w:rsidR="00AB6A88" w:rsidRDefault="002579B3">
            <w:pPr>
              <w:ind w:left="30"/>
              <w:rPr>
                <w:rFonts w:ascii="Calibri" w:eastAsia="Calibri" w:hAnsi="Calibri" w:cs="Calibri"/>
                <w:sz w:val="24"/>
                <w:szCs w:val="24"/>
              </w:rPr>
            </w:pPr>
            <w:r>
              <w:rPr>
                <w:rFonts w:ascii="Calibri" w:eastAsia="Calibri" w:hAnsi="Calibri" w:cs="Calibri"/>
                <w:sz w:val="24"/>
                <w:szCs w:val="24"/>
              </w:rPr>
              <w:t xml:space="preserve">30231200 - </w:t>
            </w:r>
            <w:proofErr w:type="spellStart"/>
            <w:r>
              <w:rPr>
                <w:rFonts w:ascii="Calibri" w:eastAsia="Calibri" w:hAnsi="Calibri" w:cs="Calibri"/>
                <w:sz w:val="24"/>
                <w:szCs w:val="24"/>
              </w:rPr>
              <w:t>Kompjuterska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oprema</w:t>
            </w:r>
            <w:proofErr w:type="spellEnd"/>
          </w:p>
        </w:tc>
        <w:tc>
          <w:tcPr>
            <w:tcW w:w="1917" w:type="dxa"/>
            <w:tcBorders>
              <w:top w:val="single" w:sz="8" w:space="0" w:color="D2D2D2"/>
              <w:left w:val="single" w:sz="8" w:space="0" w:color="D2D2D2"/>
              <w:bottom w:val="single" w:sz="4" w:space="0" w:color="D2D2D2"/>
              <w:right w:val="single" w:sz="8"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left="561" w:right="-25"/>
              <w:rPr>
                <w:rFonts w:ascii="Calibri" w:eastAsia="Calibri" w:hAnsi="Calibri" w:cs="Calibri"/>
                <w:sz w:val="24"/>
                <w:szCs w:val="24"/>
              </w:rPr>
            </w:pPr>
            <w:r>
              <w:rPr>
                <w:rFonts w:ascii="Calibri" w:eastAsia="Calibri" w:hAnsi="Calibri" w:cs="Calibri"/>
                <w:sz w:val="24"/>
                <w:szCs w:val="24"/>
              </w:rPr>
              <w:t>6.776,89</w:t>
            </w:r>
            <w:r>
              <w:rPr>
                <w:rFonts w:ascii="Calibri" w:eastAsia="Calibri" w:hAnsi="Calibri" w:cs="Calibri"/>
                <w:spacing w:val="-1"/>
                <w:sz w:val="24"/>
                <w:szCs w:val="24"/>
              </w:rPr>
              <w:t xml:space="preserve"> </w:t>
            </w:r>
            <w:r>
              <w:rPr>
                <w:rFonts w:ascii="Calibri" w:eastAsia="Calibri" w:hAnsi="Calibri" w:cs="Calibri"/>
                <w:sz w:val="24"/>
                <w:szCs w:val="24"/>
              </w:rPr>
              <w:t>EUR</w:t>
            </w:r>
          </w:p>
        </w:tc>
        <w:tc>
          <w:tcPr>
            <w:tcW w:w="1528" w:type="dxa"/>
            <w:tcBorders>
              <w:top w:val="single" w:sz="8" w:space="0" w:color="D2D2D2"/>
              <w:left w:val="single" w:sz="8" w:space="0" w:color="D2D2D2"/>
              <w:bottom w:val="single" w:sz="4" w:space="0" w:color="D2D2D2"/>
              <w:right w:val="single" w:sz="8"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left="172" w:right="-24"/>
              <w:rPr>
                <w:rFonts w:ascii="Calibri" w:eastAsia="Calibri" w:hAnsi="Calibri" w:cs="Calibri"/>
                <w:sz w:val="24"/>
                <w:szCs w:val="24"/>
              </w:rPr>
            </w:pPr>
            <w:r>
              <w:rPr>
                <w:rFonts w:ascii="Calibri" w:eastAsia="Calibri" w:hAnsi="Calibri" w:cs="Calibri"/>
                <w:sz w:val="24"/>
                <w:szCs w:val="24"/>
              </w:rPr>
              <w:t>1.423,11</w:t>
            </w:r>
            <w:r>
              <w:rPr>
                <w:rFonts w:ascii="Calibri" w:eastAsia="Calibri" w:hAnsi="Calibri" w:cs="Calibri"/>
                <w:spacing w:val="-1"/>
                <w:sz w:val="24"/>
                <w:szCs w:val="24"/>
              </w:rPr>
              <w:t xml:space="preserve"> </w:t>
            </w:r>
            <w:r>
              <w:rPr>
                <w:rFonts w:ascii="Calibri" w:eastAsia="Calibri" w:hAnsi="Calibri" w:cs="Calibri"/>
                <w:sz w:val="24"/>
                <w:szCs w:val="24"/>
              </w:rPr>
              <w:t>EUR</w:t>
            </w:r>
          </w:p>
        </w:tc>
        <w:tc>
          <w:tcPr>
            <w:tcW w:w="1501" w:type="dxa"/>
            <w:tcBorders>
              <w:top w:val="single" w:sz="8" w:space="0" w:color="D2D2D2"/>
              <w:left w:val="single" w:sz="8" w:space="0" w:color="D2D2D2"/>
              <w:bottom w:val="single" w:sz="4" w:space="0" w:color="D2D2D2"/>
              <w:right w:val="single" w:sz="8"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right="30"/>
              <w:jc w:val="right"/>
              <w:rPr>
                <w:rFonts w:ascii="Calibri" w:eastAsia="Calibri" w:hAnsi="Calibri" w:cs="Calibri"/>
                <w:sz w:val="24"/>
                <w:szCs w:val="24"/>
              </w:rPr>
            </w:pPr>
            <w:r>
              <w:rPr>
                <w:rFonts w:ascii="Calibri" w:eastAsia="Calibri" w:hAnsi="Calibri" w:cs="Calibri"/>
                <w:sz w:val="24"/>
                <w:szCs w:val="24"/>
              </w:rPr>
              <w:t>-</w:t>
            </w:r>
          </w:p>
        </w:tc>
        <w:tc>
          <w:tcPr>
            <w:tcW w:w="1417" w:type="dxa"/>
            <w:tcBorders>
              <w:top w:val="single" w:sz="8" w:space="0" w:color="D2D2D2"/>
              <w:left w:val="single" w:sz="8" w:space="0" w:color="D2D2D2"/>
              <w:bottom w:val="single" w:sz="4" w:space="0" w:color="D2D2D2"/>
              <w:right w:val="single" w:sz="8"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right="85"/>
              <w:jc w:val="right"/>
              <w:rPr>
                <w:rFonts w:ascii="Calibri" w:eastAsia="Calibri" w:hAnsi="Calibri" w:cs="Calibri"/>
                <w:sz w:val="24"/>
                <w:szCs w:val="24"/>
              </w:rPr>
            </w:pPr>
            <w:r>
              <w:rPr>
                <w:rFonts w:ascii="Calibri" w:eastAsia="Calibri" w:hAnsi="Calibri" w:cs="Calibri"/>
                <w:sz w:val="24"/>
                <w:szCs w:val="24"/>
              </w:rPr>
              <w:t>-</w:t>
            </w:r>
          </w:p>
        </w:tc>
        <w:tc>
          <w:tcPr>
            <w:tcW w:w="1417" w:type="dxa"/>
            <w:tcBorders>
              <w:top w:val="single" w:sz="8" w:space="0" w:color="D2D2D2"/>
              <w:left w:val="single" w:sz="8" w:space="0" w:color="D2D2D2"/>
              <w:bottom w:val="single" w:sz="4" w:space="0" w:color="D2D2D2"/>
              <w:right w:val="single" w:sz="8"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right="84"/>
              <w:jc w:val="right"/>
              <w:rPr>
                <w:rFonts w:ascii="Calibri" w:eastAsia="Calibri" w:hAnsi="Calibri" w:cs="Calibri"/>
                <w:sz w:val="24"/>
                <w:szCs w:val="24"/>
              </w:rPr>
            </w:pPr>
            <w:r>
              <w:rPr>
                <w:rFonts w:ascii="Calibri" w:eastAsia="Calibri" w:hAnsi="Calibri" w:cs="Calibri"/>
                <w:sz w:val="24"/>
                <w:szCs w:val="24"/>
              </w:rPr>
              <w:t>-</w:t>
            </w:r>
          </w:p>
        </w:tc>
        <w:tc>
          <w:tcPr>
            <w:tcW w:w="1820" w:type="dxa"/>
            <w:tcBorders>
              <w:top w:val="single" w:sz="8" w:space="0" w:color="D2D2D2"/>
              <w:left w:val="single" w:sz="8" w:space="0" w:color="D2D2D2"/>
              <w:bottom w:val="single" w:sz="4" w:space="0" w:color="D2D2D2"/>
              <w:right w:val="single" w:sz="4" w:space="0" w:color="D2D2D2"/>
            </w:tcBorders>
          </w:tcPr>
          <w:p w:rsidR="00AB6A88" w:rsidRDefault="00AB6A88">
            <w:pPr>
              <w:spacing w:before="4" w:line="120" w:lineRule="exact"/>
              <w:rPr>
                <w:sz w:val="12"/>
                <w:szCs w:val="12"/>
              </w:rPr>
            </w:pPr>
          </w:p>
          <w:p w:rsidR="00AB6A88" w:rsidRDefault="00AB6A88">
            <w:pPr>
              <w:spacing w:line="200" w:lineRule="exact"/>
            </w:pPr>
          </w:p>
          <w:p w:rsidR="00AB6A88" w:rsidRDefault="002579B3">
            <w:pPr>
              <w:ind w:left="495" w:right="265" w:hanging="226"/>
              <w:rPr>
                <w:rFonts w:ascii="Calibri" w:eastAsia="Calibri" w:hAnsi="Calibri" w:cs="Calibri"/>
                <w:sz w:val="24"/>
                <w:szCs w:val="24"/>
              </w:rPr>
            </w:pPr>
            <w:proofErr w:type="spellStart"/>
            <w:r>
              <w:rPr>
                <w:rFonts w:ascii="Calibri" w:eastAsia="Calibri" w:hAnsi="Calibri" w:cs="Calibri"/>
                <w:sz w:val="24"/>
                <w:szCs w:val="24"/>
              </w:rPr>
              <w:t>Jednostavna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nabavka</w:t>
            </w:r>
            <w:proofErr w:type="spellEnd"/>
          </w:p>
        </w:tc>
      </w:tr>
    </w:tbl>
    <w:p w:rsidR="00AB6A88" w:rsidRDefault="00AB6A88">
      <w:pPr>
        <w:sectPr w:rsidR="00AB6A88">
          <w:pgSz w:w="16840" w:h="10780" w:orient="landscape"/>
          <w:pgMar w:top="720" w:right="1220" w:bottom="280" w:left="1180" w:header="0" w:footer="614" w:gutter="0"/>
          <w:cols w:space="720"/>
        </w:sectPr>
      </w:pPr>
    </w:p>
    <w:p w:rsidR="00AB6A88" w:rsidRDefault="00AB6A88">
      <w:pPr>
        <w:spacing w:before="1" w:line="180" w:lineRule="exact"/>
        <w:rPr>
          <w:sz w:val="19"/>
          <w:szCs w:val="19"/>
        </w:rPr>
      </w:pPr>
    </w:p>
    <w:p w:rsidR="00AB6A88" w:rsidRDefault="00AB6A88">
      <w:pPr>
        <w:spacing w:line="200" w:lineRule="exact"/>
      </w:pPr>
    </w:p>
    <w:p w:rsidR="00AB6A88" w:rsidRDefault="00AB6A88">
      <w:pPr>
        <w:spacing w:line="200" w:lineRule="exact"/>
      </w:pPr>
    </w:p>
    <w:p w:rsidR="00AB6A88" w:rsidRDefault="002579B3">
      <w:pPr>
        <w:spacing w:before="3" w:line="320" w:lineRule="exact"/>
        <w:ind w:left="141"/>
        <w:rPr>
          <w:rFonts w:ascii="Calibri" w:eastAsia="Calibri" w:hAnsi="Calibri" w:cs="Calibri"/>
          <w:sz w:val="28"/>
          <w:szCs w:val="28"/>
        </w:rPr>
      </w:pPr>
      <w:r>
        <w:rPr>
          <w:rFonts w:ascii="Calibri" w:eastAsia="Calibri" w:hAnsi="Calibri" w:cs="Calibri"/>
          <w:b/>
          <w:sz w:val="28"/>
          <w:szCs w:val="28"/>
        </w:rPr>
        <w:t>6 USLOVI ZA UČEŠĆE U POSTUPKU I ZAHTJEVI U POGLEDU NAČINA IZVRŠAVANJA PREDMETA NABAVKE</w:t>
      </w:r>
    </w:p>
    <w:p w:rsidR="00AB6A88" w:rsidRDefault="00AB6A88">
      <w:pPr>
        <w:spacing w:line="200" w:lineRule="exact"/>
      </w:pPr>
    </w:p>
    <w:p w:rsidR="00AB6A88" w:rsidRDefault="00AB6A88">
      <w:pPr>
        <w:spacing w:before="16" w:line="280" w:lineRule="exact"/>
        <w:rPr>
          <w:sz w:val="28"/>
          <w:szCs w:val="28"/>
        </w:rPr>
      </w:pPr>
    </w:p>
    <w:tbl>
      <w:tblPr>
        <w:tblW w:w="0" w:type="auto"/>
        <w:tblInd w:w="96" w:type="dxa"/>
        <w:tblLayout w:type="fixed"/>
        <w:tblCellMar>
          <w:left w:w="0" w:type="dxa"/>
          <w:right w:w="0" w:type="dxa"/>
        </w:tblCellMar>
        <w:tblLook w:val="01E0" w:firstRow="1" w:lastRow="1" w:firstColumn="1" w:lastColumn="1" w:noHBand="0" w:noVBand="0"/>
      </w:tblPr>
      <w:tblGrid>
        <w:gridCol w:w="10311"/>
        <w:gridCol w:w="3836"/>
      </w:tblGrid>
      <w:tr w:rsidR="00AB6A88">
        <w:trPr>
          <w:trHeight w:hRule="exact" w:val="497"/>
        </w:trPr>
        <w:tc>
          <w:tcPr>
            <w:tcW w:w="10311" w:type="dxa"/>
            <w:tcBorders>
              <w:top w:val="single" w:sz="4" w:space="0" w:color="D2D2D2"/>
              <w:left w:val="single" w:sz="4" w:space="0" w:color="D2D2D2"/>
              <w:bottom w:val="single" w:sz="8" w:space="0" w:color="D2D2D2"/>
              <w:right w:val="single" w:sz="8" w:space="0" w:color="D2D2D2"/>
            </w:tcBorders>
            <w:shd w:val="clear" w:color="auto" w:fill="DEEAF6"/>
          </w:tcPr>
          <w:p w:rsidR="00AB6A88" w:rsidRDefault="002579B3">
            <w:pPr>
              <w:spacing w:before="95"/>
              <w:ind w:left="30"/>
              <w:rPr>
                <w:rFonts w:ascii="Calibri" w:eastAsia="Calibri" w:hAnsi="Calibri" w:cs="Calibri"/>
                <w:sz w:val="24"/>
                <w:szCs w:val="24"/>
              </w:rPr>
            </w:pPr>
            <w:proofErr w:type="spellStart"/>
            <w:r>
              <w:rPr>
                <w:rFonts w:ascii="Calibri" w:eastAsia="Calibri" w:hAnsi="Calibri" w:cs="Calibri"/>
                <w:b/>
                <w:sz w:val="24"/>
                <w:szCs w:val="24"/>
              </w:rPr>
              <w:t>Opis</w:t>
            </w:r>
            <w:proofErr w:type="spellEnd"/>
          </w:p>
        </w:tc>
        <w:tc>
          <w:tcPr>
            <w:tcW w:w="3836" w:type="dxa"/>
            <w:tcBorders>
              <w:top w:val="single" w:sz="4" w:space="0" w:color="D2D2D2"/>
              <w:left w:val="single" w:sz="8" w:space="0" w:color="D2D2D2"/>
              <w:bottom w:val="single" w:sz="8" w:space="0" w:color="D2D2D2"/>
              <w:right w:val="single" w:sz="4" w:space="0" w:color="D2D2D2"/>
            </w:tcBorders>
            <w:shd w:val="clear" w:color="auto" w:fill="DEEAF6"/>
          </w:tcPr>
          <w:p w:rsidR="00AB6A88" w:rsidRDefault="002579B3">
            <w:pPr>
              <w:spacing w:before="95"/>
              <w:ind w:left="30"/>
              <w:rPr>
                <w:rFonts w:ascii="Calibri" w:eastAsia="Calibri" w:hAnsi="Calibri" w:cs="Calibri"/>
                <w:sz w:val="24"/>
                <w:szCs w:val="24"/>
              </w:rPr>
            </w:pPr>
            <w:r>
              <w:rPr>
                <w:rFonts w:ascii="Calibri" w:eastAsia="Calibri" w:hAnsi="Calibri" w:cs="Calibri"/>
                <w:b/>
                <w:sz w:val="24"/>
                <w:szCs w:val="24"/>
              </w:rPr>
              <w:t xml:space="preserve">Tip </w:t>
            </w:r>
            <w:proofErr w:type="spellStart"/>
            <w:r>
              <w:rPr>
                <w:rFonts w:ascii="Calibri" w:eastAsia="Calibri" w:hAnsi="Calibri" w:cs="Calibri"/>
                <w:b/>
                <w:sz w:val="24"/>
                <w:szCs w:val="24"/>
              </w:rPr>
              <w:t>uslova</w:t>
            </w:r>
            <w:proofErr w:type="spellEnd"/>
            <w:r>
              <w:rPr>
                <w:rFonts w:ascii="Calibri" w:eastAsia="Calibri" w:hAnsi="Calibri" w:cs="Calibri"/>
                <w:b/>
                <w:spacing w:val="-1"/>
                <w:sz w:val="24"/>
                <w:szCs w:val="24"/>
              </w:rPr>
              <w:t xml:space="preserve"> </w:t>
            </w:r>
            <w:r>
              <w:rPr>
                <w:rFonts w:ascii="Calibri" w:eastAsia="Calibri" w:hAnsi="Calibri" w:cs="Calibri"/>
                <w:b/>
                <w:sz w:val="24"/>
                <w:szCs w:val="24"/>
              </w:rPr>
              <w:t xml:space="preserve">/ </w:t>
            </w:r>
            <w:proofErr w:type="spellStart"/>
            <w:r>
              <w:rPr>
                <w:rFonts w:ascii="Calibri" w:eastAsia="Calibri" w:hAnsi="Calibri" w:cs="Calibri"/>
                <w:b/>
                <w:sz w:val="24"/>
                <w:szCs w:val="24"/>
              </w:rPr>
              <w:t>zahtjeva</w:t>
            </w:r>
            <w:proofErr w:type="spellEnd"/>
          </w:p>
        </w:tc>
      </w:tr>
      <w:tr w:rsidR="00AB6A88">
        <w:trPr>
          <w:trHeight w:hRule="exact" w:val="1843"/>
        </w:trPr>
        <w:tc>
          <w:tcPr>
            <w:tcW w:w="10311" w:type="dxa"/>
            <w:tcBorders>
              <w:top w:val="single" w:sz="8" w:space="0" w:color="D2D2D2"/>
              <w:left w:val="single" w:sz="4" w:space="0" w:color="D2D2D2"/>
              <w:bottom w:val="single" w:sz="8" w:space="0" w:color="D2D2D2"/>
              <w:right w:val="single" w:sz="8" w:space="0" w:color="D2D2D2"/>
            </w:tcBorders>
          </w:tcPr>
          <w:p w:rsidR="00AB6A88" w:rsidRDefault="002579B3">
            <w:pPr>
              <w:spacing w:before="30"/>
              <w:ind w:left="30" w:right="80"/>
              <w:rPr>
                <w:rFonts w:ascii="Calibri" w:eastAsia="Calibri" w:hAnsi="Calibri" w:cs="Calibri"/>
                <w:sz w:val="24"/>
                <w:szCs w:val="24"/>
              </w:rPr>
            </w:pPr>
            <w:proofErr w:type="spellStart"/>
            <w:r>
              <w:rPr>
                <w:rFonts w:ascii="Calibri" w:eastAsia="Calibri" w:hAnsi="Calibri" w:cs="Calibri"/>
                <w:sz w:val="24"/>
                <w:szCs w:val="24"/>
              </w:rPr>
              <w:t>Uslovi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sposobnosti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privrednog</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subjekta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Privredni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subjekat</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mora</w:t>
            </w:r>
            <w:proofErr w:type="spellEnd"/>
            <w:r>
              <w:rPr>
                <w:rFonts w:ascii="Calibri" w:eastAsia="Calibri" w:hAnsi="Calibri" w:cs="Calibri"/>
                <w:sz w:val="24"/>
                <w:szCs w:val="24"/>
              </w:rPr>
              <w:t xml:space="preserve"> da </w:t>
            </w:r>
            <w:proofErr w:type="spellStart"/>
            <w:r>
              <w:rPr>
                <w:rFonts w:ascii="Calibri" w:eastAsia="Calibri" w:hAnsi="Calibri" w:cs="Calibri"/>
                <w:sz w:val="24"/>
                <w:szCs w:val="24"/>
              </w:rPr>
              <w:t>ispunjava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sposobnosti</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obavljanje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djelatnosti</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proofErr w:type="spellStart"/>
            <w:r>
              <w:rPr>
                <w:rFonts w:ascii="Calibri" w:eastAsia="Calibri" w:hAnsi="Calibri" w:cs="Calibri"/>
                <w:sz w:val="24"/>
                <w:szCs w:val="24"/>
              </w:rPr>
              <w:t>Uslovi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obavljanje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djelatnosti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Privredni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subjekat</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treba</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da: - je </w:t>
            </w:r>
            <w:proofErr w:type="spellStart"/>
            <w:r>
              <w:rPr>
                <w:rFonts w:ascii="Calibri" w:eastAsia="Calibri" w:hAnsi="Calibri" w:cs="Calibri"/>
                <w:sz w:val="24"/>
                <w:szCs w:val="24"/>
              </w:rPr>
              <w:t>upisan</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Centralni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registar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privrednih</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subjekata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ili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drugi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odgovarajući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registar</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državi</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kojoj</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privredni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subjekat</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sjedište</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proofErr w:type="spellStart"/>
            <w:r>
              <w:rPr>
                <w:rFonts w:ascii="Calibri" w:eastAsia="Calibri" w:hAnsi="Calibri" w:cs="Calibri"/>
                <w:sz w:val="24"/>
                <w:szCs w:val="24"/>
              </w:rPr>
              <w:t>Dokazivanje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obavljanje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djelatnosti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Ispunjenost</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obavljanje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djelatnosti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dokazuje</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se </w:t>
            </w:r>
            <w:proofErr w:type="spellStart"/>
            <w:r>
              <w:rPr>
                <w:rFonts w:ascii="Calibri" w:eastAsia="Calibri" w:hAnsi="Calibri" w:cs="Calibri"/>
                <w:sz w:val="24"/>
                <w:szCs w:val="24"/>
              </w:rPr>
              <w:t>dostavljanjem</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w:t>
            </w:r>
            <w:proofErr w:type="spellStart"/>
            <w:r>
              <w:rPr>
                <w:rFonts w:ascii="Calibri" w:eastAsia="Calibri" w:hAnsi="Calibri" w:cs="Calibri"/>
                <w:sz w:val="24"/>
                <w:szCs w:val="24"/>
              </w:rPr>
              <w:t>dokaza</w:t>
            </w:r>
            <w:proofErr w:type="spellEnd"/>
            <w:r>
              <w:rPr>
                <w:rFonts w:ascii="Calibri" w:eastAsia="Calibri" w:hAnsi="Calibri" w:cs="Calibri"/>
                <w:sz w:val="24"/>
                <w:szCs w:val="24"/>
              </w:rPr>
              <w:t xml:space="preserve"> o </w:t>
            </w:r>
            <w:proofErr w:type="spellStart"/>
            <w:r>
              <w:rPr>
                <w:rFonts w:ascii="Calibri" w:eastAsia="Calibri" w:hAnsi="Calibri" w:cs="Calibri"/>
                <w:sz w:val="24"/>
                <w:szCs w:val="24"/>
              </w:rPr>
              <w:t>registraciji</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u </w:t>
            </w:r>
            <w:proofErr w:type="spellStart"/>
            <w:r>
              <w:rPr>
                <w:rFonts w:ascii="Calibri" w:eastAsia="Calibri" w:hAnsi="Calibri" w:cs="Calibri"/>
                <w:sz w:val="24"/>
                <w:szCs w:val="24"/>
              </w:rPr>
              <w:t>Centralnom</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registru</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privrednih</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subjekata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ili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drugom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odgovarajućem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registru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podacima</w:t>
            </w:r>
            <w:proofErr w:type="spellEnd"/>
            <w:r>
              <w:rPr>
                <w:rFonts w:ascii="Calibri" w:eastAsia="Calibri" w:hAnsi="Calibri" w:cs="Calibri"/>
                <w:sz w:val="24"/>
                <w:szCs w:val="24"/>
              </w:rPr>
              <w:t xml:space="preserve"> o </w:t>
            </w:r>
            <w:proofErr w:type="spellStart"/>
            <w:r>
              <w:rPr>
                <w:rFonts w:ascii="Calibri" w:eastAsia="Calibri" w:hAnsi="Calibri" w:cs="Calibri"/>
                <w:sz w:val="24"/>
                <w:szCs w:val="24"/>
              </w:rPr>
              <w:t>ovlašćenom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licu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privrednog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subjekta</w:t>
            </w:r>
            <w:proofErr w:type="spellEnd"/>
            <w:r>
              <w:rPr>
                <w:rFonts w:ascii="Calibri" w:eastAsia="Calibri" w:hAnsi="Calibri" w:cs="Calibri"/>
                <w:sz w:val="24"/>
                <w:szCs w:val="24"/>
              </w:rPr>
              <w:t>.</w:t>
            </w:r>
          </w:p>
        </w:tc>
        <w:tc>
          <w:tcPr>
            <w:tcW w:w="3836" w:type="dxa"/>
            <w:tcBorders>
              <w:top w:val="single" w:sz="8" w:space="0" w:color="D2D2D2"/>
              <w:left w:val="single" w:sz="8" w:space="0" w:color="D2D2D2"/>
              <w:bottom w:val="single" w:sz="8" w:space="0" w:color="D2D2D2"/>
              <w:right w:val="single" w:sz="4" w:space="0" w:color="D2D2D2"/>
            </w:tcBorders>
          </w:tcPr>
          <w:p w:rsidR="00AB6A88" w:rsidRDefault="00AB6A88">
            <w:pPr>
              <w:spacing w:before="5" w:line="160" w:lineRule="exact"/>
              <w:rPr>
                <w:sz w:val="16"/>
                <w:szCs w:val="16"/>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Uslovi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obavljanje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djelatnosti</w:t>
            </w:r>
            <w:proofErr w:type="spellEnd"/>
          </w:p>
        </w:tc>
      </w:tr>
      <w:tr w:rsidR="00AB6A88">
        <w:trPr>
          <w:trHeight w:hRule="exact" w:val="382"/>
        </w:trPr>
        <w:tc>
          <w:tcPr>
            <w:tcW w:w="10311" w:type="dxa"/>
            <w:tcBorders>
              <w:top w:val="single" w:sz="8" w:space="0" w:color="D2D2D2"/>
              <w:left w:val="single" w:sz="4" w:space="0" w:color="D2D2D2"/>
              <w:bottom w:val="single" w:sz="8" w:space="0" w:color="D2D2D2"/>
              <w:right w:val="single" w:sz="8" w:space="0" w:color="D2D2D2"/>
            </w:tcBorders>
          </w:tcPr>
          <w:p w:rsidR="00AB6A88" w:rsidRDefault="002579B3">
            <w:pPr>
              <w:spacing w:before="34"/>
              <w:ind w:left="30"/>
              <w:rPr>
                <w:rFonts w:ascii="Calibri" w:eastAsia="Calibri" w:hAnsi="Calibri" w:cs="Calibri"/>
                <w:sz w:val="24"/>
                <w:szCs w:val="24"/>
              </w:rPr>
            </w:pPr>
            <w:r w:rsidRPr="002579B3">
              <w:rPr>
                <w:rFonts w:ascii="Calibri" w:eastAsia="Calibri" w:hAnsi="Calibri" w:cs="Calibri"/>
                <w:sz w:val="24"/>
                <w:szCs w:val="24"/>
                <w:lang w:val="it-IT"/>
              </w:rPr>
              <w:t xml:space="preserve">Izjava ponuđača da ispunjava uslove iz predmetnog Zahtjeva, OBRAZAC 2. </w:t>
            </w:r>
            <w:proofErr w:type="spellStart"/>
            <w:r>
              <w:rPr>
                <w:rFonts w:ascii="Calibri" w:eastAsia="Calibri" w:hAnsi="Calibri" w:cs="Calibri"/>
                <w:sz w:val="24"/>
                <w:szCs w:val="24"/>
              </w:rPr>
              <w:t>Ista</w:t>
            </w:r>
            <w:proofErr w:type="spellEnd"/>
            <w:r>
              <w:rPr>
                <w:rFonts w:ascii="Calibri" w:eastAsia="Calibri" w:hAnsi="Calibri" w:cs="Calibri"/>
                <w:sz w:val="24"/>
                <w:szCs w:val="24"/>
              </w:rPr>
              <w:t xml:space="preserve"> je </w:t>
            </w:r>
            <w:proofErr w:type="spellStart"/>
            <w:r>
              <w:rPr>
                <w:rFonts w:ascii="Calibri" w:eastAsia="Calibri" w:hAnsi="Calibri" w:cs="Calibri"/>
                <w:sz w:val="24"/>
                <w:szCs w:val="24"/>
              </w:rPr>
              <w:t>sastavni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dio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ponude</w:t>
            </w:r>
            <w:proofErr w:type="spellEnd"/>
            <w:r>
              <w:rPr>
                <w:rFonts w:ascii="Calibri" w:eastAsia="Calibri" w:hAnsi="Calibri" w:cs="Calibri"/>
                <w:sz w:val="24"/>
                <w:szCs w:val="24"/>
              </w:rPr>
              <w:t>.</w:t>
            </w:r>
          </w:p>
        </w:tc>
        <w:tc>
          <w:tcPr>
            <w:tcW w:w="3836" w:type="dxa"/>
            <w:tcBorders>
              <w:top w:val="single" w:sz="8" w:space="0" w:color="D2D2D2"/>
              <w:left w:val="single" w:sz="8" w:space="0" w:color="D2D2D2"/>
              <w:bottom w:val="single" w:sz="8" w:space="0" w:color="D2D2D2"/>
              <w:right w:val="single" w:sz="4"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ESPD</w:t>
            </w:r>
          </w:p>
        </w:tc>
      </w:tr>
      <w:tr w:rsidR="00AB6A88">
        <w:trPr>
          <w:trHeight w:hRule="exact" w:val="1255"/>
        </w:trPr>
        <w:tc>
          <w:tcPr>
            <w:tcW w:w="10311" w:type="dxa"/>
            <w:tcBorders>
              <w:top w:val="single" w:sz="8" w:space="0" w:color="D2D2D2"/>
              <w:left w:val="single" w:sz="4" w:space="0" w:color="D2D2D2"/>
              <w:bottom w:val="single" w:sz="8" w:space="0" w:color="D2D2D2"/>
              <w:right w:val="single" w:sz="8" w:space="0" w:color="D2D2D2"/>
            </w:tcBorders>
          </w:tcPr>
          <w:p w:rsidR="00AB6A88" w:rsidRDefault="002579B3">
            <w:pPr>
              <w:spacing w:before="31"/>
              <w:ind w:left="30"/>
              <w:rPr>
                <w:rFonts w:ascii="Calibri" w:eastAsia="Calibri" w:hAnsi="Calibri" w:cs="Calibri"/>
                <w:sz w:val="24"/>
                <w:szCs w:val="24"/>
              </w:rPr>
            </w:pPr>
            <w:proofErr w:type="spellStart"/>
            <w:r>
              <w:rPr>
                <w:rFonts w:ascii="Calibri" w:eastAsia="Calibri" w:hAnsi="Calibri" w:cs="Calibri"/>
                <w:sz w:val="24"/>
                <w:szCs w:val="24"/>
              </w:rPr>
              <w:t>Rok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izvršenja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ugovora</w:t>
            </w:r>
            <w:proofErr w:type="spellEnd"/>
            <w:r>
              <w:rPr>
                <w:rFonts w:ascii="Calibri" w:eastAsia="Calibri" w:hAnsi="Calibri" w:cs="Calibri"/>
                <w:sz w:val="24"/>
                <w:szCs w:val="24"/>
              </w:rPr>
              <w:t xml:space="preserve">: a) period </w:t>
            </w:r>
            <w:proofErr w:type="spellStart"/>
            <w:r>
              <w:rPr>
                <w:rFonts w:ascii="Calibri" w:eastAsia="Calibri" w:hAnsi="Calibri" w:cs="Calibri"/>
                <w:sz w:val="24"/>
                <w:szCs w:val="24"/>
              </w:rPr>
              <w:t>od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godinu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dana</w:t>
            </w:r>
            <w:proofErr w:type="spellEnd"/>
            <w:r>
              <w:rPr>
                <w:rFonts w:ascii="Calibri" w:eastAsia="Calibri" w:hAnsi="Calibri" w:cs="Calibri"/>
                <w:sz w:val="24"/>
                <w:szCs w:val="24"/>
              </w:rPr>
              <w:t xml:space="preserve"> od </w:t>
            </w:r>
            <w:proofErr w:type="spellStart"/>
            <w:r>
              <w:rPr>
                <w:rFonts w:ascii="Calibri" w:eastAsia="Calibri" w:hAnsi="Calibri" w:cs="Calibri"/>
                <w:sz w:val="24"/>
                <w:szCs w:val="24"/>
              </w:rPr>
              <w:t>zaključivanja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ugovora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ili</w:t>
            </w:r>
            <w:proofErr w:type="spellEnd"/>
            <w:r>
              <w:rPr>
                <w:rFonts w:ascii="Calibri" w:eastAsia="Calibri" w:hAnsi="Calibri" w:cs="Calibri"/>
                <w:sz w:val="24"/>
                <w:szCs w:val="24"/>
              </w:rPr>
              <w:t xml:space="preserve"> do </w:t>
            </w:r>
            <w:proofErr w:type="spellStart"/>
            <w:r>
              <w:rPr>
                <w:rFonts w:ascii="Calibri" w:eastAsia="Calibri" w:hAnsi="Calibri" w:cs="Calibri"/>
                <w:sz w:val="24"/>
                <w:szCs w:val="24"/>
              </w:rPr>
              <w:t>dostizanja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procijenjene</w:t>
            </w:r>
            <w:proofErr w:type="spellEnd"/>
          </w:p>
          <w:p w:rsidR="00AB6A88" w:rsidRDefault="002579B3">
            <w:pPr>
              <w:ind w:left="30"/>
              <w:rPr>
                <w:rFonts w:ascii="Calibri" w:eastAsia="Calibri" w:hAnsi="Calibri" w:cs="Calibri"/>
                <w:sz w:val="24"/>
                <w:szCs w:val="24"/>
              </w:rPr>
            </w:pPr>
            <w:proofErr w:type="spellStart"/>
            <w:proofErr w:type="gramStart"/>
            <w:r>
              <w:rPr>
                <w:rFonts w:ascii="Calibri" w:eastAsia="Calibri" w:hAnsi="Calibri" w:cs="Calibri"/>
                <w:sz w:val="24"/>
                <w:szCs w:val="24"/>
              </w:rPr>
              <w:t>vrijednosti</w:t>
            </w:r>
            <w:proofErr w:type="spellEnd"/>
            <w:proofErr w:type="gramEnd"/>
            <w:r>
              <w:rPr>
                <w:rFonts w:ascii="Calibri" w:eastAsia="Calibri" w:hAnsi="Calibri" w:cs="Calibri"/>
                <w:spacing w:val="-1"/>
                <w:sz w:val="24"/>
                <w:szCs w:val="24"/>
              </w:rPr>
              <w:t xml:space="preserve"> </w:t>
            </w:r>
            <w:proofErr w:type="spellStart"/>
            <w:r>
              <w:rPr>
                <w:rFonts w:ascii="Calibri" w:eastAsia="Calibri" w:hAnsi="Calibri" w:cs="Calibri"/>
                <w:sz w:val="24"/>
                <w:szCs w:val="24"/>
              </w:rPr>
              <w:t>vrijednosti</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 xml:space="preserve">u </w:t>
            </w:r>
            <w:proofErr w:type="spellStart"/>
            <w:r>
              <w:rPr>
                <w:rFonts w:ascii="Calibri" w:eastAsia="Calibri" w:hAnsi="Calibri" w:cs="Calibri"/>
                <w:sz w:val="24"/>
                <w:szCs w:val="24"/>
              </w:rPr>
              <w:t>zavisnosti</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od toga </w:t>
            </w:r>
            <w:proofErr w:type="spellStart"/>
            <w:r>
              <w:rPr>
                <w:rFonts w:ascii="Calibri" w:eastAsia="Calibri" w:hAnsi="Calibri" w:cs="Calibri"/>
                <w:sz w:val="24"/>
                <w:szCs w:val="24"/>
              </w:rPr>
              <w:t>koji</w:t>
            </w:r>
            <w:proofErr w:type="spellEnd"/>
            <w:r>
              <w:rPr>
                <w:rFonts w:ascii="Calibri" w:eastAsia="Calibri" w:hAnsi="Calibri" w:cs="Calibri"/>
                <w:sz w:val="24"/>
                <w:szCs w:val="24"/>
              </w:rPr>
              <w:t xml:space="preserve"> od </w:t>
            </w:r>
            <w:proofErr w:type="spellStart"/>
            <w:r>
              <w:rPr>
                <w:rFonts w:ascii="Calibri" w:eastAsia="Calibri" w:hAnsi="Calibri" w:cs="Calibri"/>
                <w:sz w:val="24"/>
                <w:szCs w:val="24"/>
              </w:rPr>
              <w:t>navedenih</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bude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ranije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ispunjen</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 xml:space="preserve">b) </w:t>
            </w:r>
            <w:proofErr w:type="spellStart"/>
            <w:r>
              <w:rPr>
                <w:rFonts w:ascii="Calibri" w:eastAsia="Calibri" w:hAnsi="Calibri" w:cs="Calibri"/>
                <w:sz w:val="24"/>
                <w:szCs w:val="24"/>
              </w:rPr>
              <w:t>Rok</w:t>
            </w:r>
            <w:proofErr w:type="spellEnd"/>
          </w:p>
          <w:p w:rsidR="00AB6A88" w:rsidRPr="002579B3" w:rsidRDefault="002579B3">
            <w:pPr>
              <w:ind w:left="30"/>
              <w:rPr>
                <w:rFonts w:ascii="Calibri" w:eastAsia="Calibri" w:hAnsi="Calibri" w:cs="Calibri"/>
                <w:sz w:val="24"/>
                <w:szCs w:val="24"/>
                <w:lang w:val="it-IT"/>
              </w:rPr>
            </w:pPr>
            <w:r w:rsidRPr="002579B3">
              <w:rPr>
                <w:rFonts w:ascii="Calibri" w:eastAsia="Calibri" w:hAnsi="Calibri" w:cs="Calibri"/>
                <w:sz w:val="24"/>
                <w:szCs w:val="24"/>
                <w:lang w:val="it-IT"/>
              </w:rPr>
              <w:t>isporuke</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sukcesivne,</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je 1 kalendarski</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dan od dana prijema</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pismene</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narudžbe</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 putem</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e-mail-a,</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od strane</w:t>
            </w: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naručioca</w:t>
            </w:r>
            <w:proofErr w:type="spellEnd"/>
          </w:p>
        </w:tc>
        <w:tc>
          <w:tcPr>
            <w:tcW w:w="3836" w:type="dxa"/>
            <w:tcBorders>
              <w:top w:val="single" w:sz="8" w:space="0" w:color="D2D2D2"/>
              <w:left w:val="single" w:sz="8" w:space="0" w:color="D2D2D2"/>
              <w:bottom w:val="single" w:sz="8" w:space="0" w:color="D2D2D2"/>
              <w:right w:val="single" w:sz="4"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Rok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izvršenja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ugovora</w:t>
            </w:r>
            <w:proofErr w:type="spellEnd"/>
          </w:p>
        </w:tc>
      </w:tr>
      <w:tr w:rsidR="00AB6A88">
        <w:trPr>
          <w:trHeight w:hRule="exact" w:val="668"/>
        </w:trPr>
        <w:tc>
          <w:tcPr>
            <w:tcW w:w="10311" w:type="dxa"/>
            <w:tcBorders>
              <w:top w:val="single" w:sz="8" w:space="0" w:color="D2D2D2"/>
              <w:left w:val="single" w:sz="4" w:space="0" w:color="D2D2D2"/>
              <w:bottom w:val="single" w:sz="8" w:space="0" w:color="D2D2D2"/>
              <w:right w:val="single" w:sz="8" w:space="0" w:color="D2D2D2"/>
            </w:tcBorders>
          </w:tcPr>
          <w:p w:rsidR="00AB6A88" w:rsidRDefault="002579B3">
            <w:pPr>
              <w:spacing w:before="30"/>
              <w:ind w:left="30" w:right="897"/>
              <w:rPr>
                <w:rFonts w:ascii="Calibri" w:eastAsia="Calibri" w:hAnsi="Calibri" w:cs="Calibri"/>
                <w:sz w:val="24"/>
                <w:szCs w:val="24"/>
              </w:rPr>
            </w:pPr>
            <w:r>
              <w:rPr>
                <w:rFonts w:ascii="Calibri" w:eastAsia="Calibri" w:hAnsi="Calibri" w:cs="Calibri"/>
                <w:sz w:val="24"/>
                <w:szCs w:val="24"/>
              </w:rPr>
              <w:t xml:space="preserve">DOBAVLJAČ se </w:t>
            </w:r>
            <w:proofErr w:type="spellStart"/>
            <w:r>
              <w:rPr>
                <w:rFonts w:ascii="Calibri" w:eastAsia="Calibri" w:hAnsi="Calibri" w:cs="Calibri"/>
                <w:sz w:val="24"/>
                <w:szCs w:val="24"/>
              </w:rPr>
              <w:t>obavezuje</w:t>
            </w:r>
            <w:proofErr w:type="spellEnd"/>
            <w:r>
              <w:rPr>
                <w:rFonts w:ascii="Calibri" w:eastAsia="Calibri" w:hAnsi="Calibri" w:cs="Calibri"/>
                <w:sz w:val="24"/>
                <w:szCs w:val="24"/>
              </w:rPr>
              <w:t xml:space="preserve"> da </w:t>
            </w:r>
            <w:proofErr w:type="spellStart"/>
            <w:r>
              <w:rPr>
                <w:rFonts w:ascii="Calibri" w:eastAsia="Calibri" w:hAnsi="Calibri" w:cs="Calibri"/>
                <w:sz w:val="24"/>
                <w:szCs w:val="24"/>
              </w:rPr>
              <w:t>ugovorenu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isporuku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izvrši</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roku</w:t>
            </w:r>
            <w:proofErr w:type="spellEnd"/>
            <w:r>
              <w:rPr>
                <w:rFonts w:ascii="Calibri" w:eastAsia="Calibri" w:hAnsi="Calibri" w:cs="Calibri"/>
                <w:sz w:val="24"/>
                <w:szCs w:val="24"/>
              </w:rPr>
              <w:t xml:space="preserve"> od </w:t>
            </w:r>
            <w:proofErr w:type="gramStart"/>
            <w:r>
              <w:rPr>
                <w:rFonts w:ascii="Calibri" w:eastAsia="Calibri" w:hAnsi="Calibri" w:cs="Calibri"/>
                <w:sz w:val="24"/>
                <w:szCs w:val="24"/>
              </w:rPr>
              <w:t>1 .</w:t>
            </w:r>
            <w:proofErr w:type="gramEnd"/>
            <w:r>
              <w:rPr>
                <w:rFonts w:ascii="Calibri" w:eastAsia="Calibri" w:hAnsi="Calibri" w:cs="Calibri"/>
                <w:sz w:val="24"/>
                <w:szCs w:val="24"/>
              </w:rPr>
              <w:t xml:space="preserve"> </w:t>
            </w:r>
            <w:proofErr w:type="spellStart"/>
            <w:proofErr w:type="gramStart"/>
            <w:r>
              <w:rPr>
                <w:rFonts w:ascii="Calibri" w:eastAsia="Calibri" w:hAnsi="Calibri" w:cs="Calibri"/>
                <w:sz w:val="24"/>
                <w:szCs w:val="24"/>
              </w:rPr>
              <w:t>kalendarskog</w:t>
            </w:r>
            <w:proofErr w:type="spellEnd"/>
            <w:proofErr w:type="gramEnd"/>
            <w:r>
              <w:rPr>
                <w:rFonts w:ascii="Calibri" w:eastAsia="Calibri" w:hAnsi="Calibri" w:cs="Calibri"/>
                <w:sz w:val="24"/>
                <w:szCs w:val="24"/>
              </w:rPr>
              <w:t xml:space="preserve"> </w:t>
            </w:r>
            <w:proofErr w:type="spellStart"/>
            <w:r>
              <w:rPr>
                <w:rFonts w:ascii="Calibri" w:eastAsia="Calibri" w:hAnsi="Calibri" w:cs="Calibri"/>
                <w:sz w:val="24"/>
                <w:szCs w:val="24"/>
              </w:rPr>
              <w:t>dana</w:t>
            </w:r>
            <w:proofErr w:type="spellEnd"/>
            <w:r>
              <w:rPr>
                <w:rFonts w:ascii="Calibri" w:eastAsia="Calibri" w:hAnsi="Calibri" w:cs="Calibri"/>
                <w:sz w:val="24"/>
                <w:szCs w:val="24"/>
              </w:rPr>
              <w:t xml:space="preserve"> od </w:t>
            </w:r>
            <w:proofErr w:type="spellStart"/>
            <w:r>
              <w:rPr>
                <w:rFonts w:ascii="Calibri" w:eastAsia="Calibri" w:hAnsi="Calibri" w:cs="Calibri"/>
                <w:sz w:val="24"/>
                <w:szCs w:val="24"/>
              </w:rPr>
              <w:t>dana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narudžbe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Nabavka</w:t>
            </w:r>
            <w:proofErr w:type="spellEnd"/>
            <w:r>
              <w:rPr>
                <w:rFonts w:ascii="Calibri" w:eastAsia="Calibri" w:hAnsi="Calibri" w:cs="Calibri"/>
                <w:sz w:val="24"/>
                <w:szCs w:val="24"/>
              </w:rPr>
              <w:t xml:space="preserve"> je </w:t>
            </w:r>
            <w:proofErr w:type="spellStart"/>
            <w:r>
              <w:rPr>
                <w:rFonts w:ascii="Calibri" w:eastAsia="Calibri" w:hAnsi="Calibri" w:cs="Calibri"/>
                <w:sz w:val="24"/>
                <w:szCs w:val="24"/>
              </w:rPr>
              <w:t>sukcesivna</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zavisnosti</w:t>
            </w:r>
            <w:proofErr w:type="spellEnd"/>
            <w:r>
              <w:rPr>
                <w:rFonts w:ascii="Calibri" w:eastAsia="Calibri" w:hAnsi="Calibri" w:cs="Calibri"/>
                <w:sz w:val="24"/>
                <w:szCs w:val="24"/>
              </w:rPr>
              <w:t xml:space="preserve"> od </w:t>
            </w:r>
            <w:proofErr w:type="spellStart"/>
            <w:r>
              <w:rPr>
                <w:rFonts w:ascii="Calibri" w:eastAsia="Calibri" w:hAnsi="Calibri" w:cs="Calibri"/>
                <w:sz w:val="24"/>
                <w:szCs w:val="24"/>
              </w:rPr>
              <w:t>potreba</w:t>
            </w:r>
            <w:proofErr w:type="spellEnd"/>
            <w:r>
              <w:rPr>
                <w:rFonts w:ascii="Calibri" w:eastAsia="Calibri" w:hAnsi="Calibri" w:cs="Calibri"/>
                <w:sz w:val="24"/>
                <w:szCs w:val="24"/>
              </w:rPr>
              <w:t xml:space="preserve"> NARUČIOCA</w:t>
            </w:r>
          </w:p>
        </w:tc>
        <w:tc>
          <w:tcPr>
            <w:tcW w:w="3836" w:type="dxa"/>
            <w:tcBorders>
              <w:top w:val="single" w:sz="8" w:space="0" w:color="D2D2D2"/>
              <w:left w:val="single" w:sz="8" w:space="0" w:color="D2D2D2"/>
              <w:bottom w:val="single" w:sz="8" w:space="0" w:color="D2D2D2"/>
              <w:right w:val="single" w:sz="4" w:space="0" w:color="D2D2D2"/>
            </w:tcBorders>
          </w:tcPr>
          <w:p w:rsidR="00AB6A88" w:rsidRDefault="00AB6A88">
            <w:pPr>
              <w:spacing w:before="7" w:line="160" w:lineRule="exact"/>
              <w:rPr>
                <w:sz w:val="17"/>
                <w:szCs w:val="17"/>
              </w:rPr>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Rok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izvršenja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ugovora</w:t>
            </w:r>
            <w:proofErr w:type="spellEnd"/>
          </w:p>
        </w:tc>
      </w:tr>
      <w:tr w:rsidR="00AB6A88">
        <w:trPr>
          <w:trHeight w:hRule="exact" w:val="668"/>
        </w:trPr>
        <w:tc>
          <w:tcPr>
            <w:tcW w:w="10311" w:type="dxa"/>
            <w:tcBorders>
              <w:top w:val="single" w:sz="8" w:space="0" w:color="D2D2D2"/>
              <w:left w:val="single" w:sz="4" w:space="0" w:color="D2D2D2"/>
              <w:bottom w:val="single" w:sz="8" w:space="0" w:color="D2D2D2"/>
              <w:right w:val="single" w:sz="8" w:space="0" w:color="D2D2D2"/>
            </w:tcBorders>
          </w:tcPr>
          <w:p w:rsidR="00AB6A88" w:rsidRDefault="002579B3">
            <w:pPr>
              <w:spacing w:before="30"/>
              <w:ind w:left="30" w:right="120"/>
              <w:rPr>
                <w:rFonts w:ascii="Calibri" w:eastAsia="Calibri" w:hAnsi="Calibri" w:cs="Calibri"/>
                <w:sz w:val="24"/>
                <w:szCs w:val="24"/>
              </w:rPr>
            </w:pPr>
            <w:proofErr w:type="spellStart"/>
            <w:r>
              <w:rPr>
                <w:rFonts w:ascii="Calibri" w:eastAsia="Calibri" w:hAnsi="Calibri" w:cs="Calibri"/>
                <w:sz w:val="24"/>
                <w:szCs w:val="24"/>
              </w:rPr>
              <w:t>Plaćanje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sukcesivnom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izvršenju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predmeta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javne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nabavke</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roku</w:t>
            </w:r>
            <w:proofErr w:type="spellEnd"/>
            <w:r>
              <w:rPr>
                <w:rFonts w:ascii="Calibri" w:eastAsia="Calibri" w:hAnsi="Calibri" w:cs="Calibri"/>
                <w:sz w:val="24"/>
                <w:szCs w:val="24"/>
              </w:rPr>
              <w:t xml:space="preserve"> od 30 </w:t>
            </w:r>
            <w:proofErr w:type="spellStart"/>
            <w:r>
              <w:rPr>
                <w:rFonts w:ascii="Calibri" w:eastAsia="Calibri" w:hAnsi="Calibri" w:cs="Calibri"/>
                <w:sz w:val="24"/>
                <w:szCs w:val="24"/>
              </w:rPr>
              <w:t>dana</w:t>
            </w:r>
            <w:proofErr w:type="spellEnd"/>
            <w:r>
              <w:rPr>
                <w:rFonts w:ascii="Calibri" w:eastAsia="Calibri" w:hAnsi="Calibri" w:cs="Calibri"/>
                <w:sz w:val="24"/>
                <w:szCs w:val="24"/>
              </w:rPr>
              <w:t xml:space="preserve"> od </w:t>
            </w:r>
            <w:proofErr w:type="spellStart"/>
            <w:r>
              <w:rPr>
                <w:rFonts w:ascii="Calibri" w:eastAsia="Calibri" w:hAnsi="Calibri" w:cs="Calibri"/>
                <w:sz w:val="24"/>
                <w:szCs w:val="24"/>
              </w:rPr>
              <w:t>dana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prijema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fakture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Isplata</w:t>
            </w:r>
            <w:proofErr w:type="spellEnd"/>
            <w:r>
              <w:rPr>
                <w:rFonts w:ascii="Calibri" w:eastAsia="Calibri" w:hAnsi="Calibri" w:cs="Calibri"/>
                <w:sz w:val="24"/>
                <w:szCs w:val="24"/>
              </w:rPr>
              <w:t xml:space="preserve"> se </w:t>
            </w:r>
            <w:proofErr w:type="spellStart"/>
            <w:r>
              <w:rPr>
                <w:rFonts w:ascii="Calibri" w:eastAsia="Calibri" w:hAnsi="Calibri" w:cs="Calibri"/>
                <w:sz w:val="24"/>
                <w:szCs w:val="24"/>
              </w:rPr>
              <w:t>vrši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računa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naručioca</w:t>
            </w:r>
            <w:proofErr w:type="spellEnd"/>
            <w:r>
              <w:rPr>
                <w:rFonts w:ascii="Calibri" w:eastAsia="Calibri" w:hAnsi="Calibri" w:cs="Calibri"/>
                <w:sz w:val="24"/>
                <w:szCs w:val="24"/>
              </w:rPr>
              <w:t>.</w:t>
            </w:r>
          </w:p>
        </w:tc>
        <w:tc>
          <w:tcPr>
            <w:tcW w:w="3836" w:type="dxa"/>
            <w:tcBorders>
              <w:top w:val="single" w:sz="8" w:space="0" w:color="D2D2D2"/>
              <w:left w:val="single" w:sz="8" w:space="0" w:color="D2D2D2"/>
              <w:bottom w:val="single" w:sz="8" w:space="0" w:color="D2D2D2"/>
              <w:right w:val="single" w:sz="4" w:space="0" w:color="D2D2D2"/>
            </w:tcBorders>
          </w:tcPr>
          <w:p w:rsidR="00AB6A88" w:rsidRDefault="00AB6A88">
            <w:pPr>
              <w:spacing w:before="8" w:line="160" w:lineRule="exact"/>
              <w:rPr>
                <w:sz w:val="17"/>
                <w:szCs w:val="17"/>
              </w:rPr>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Rok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plaćanja</w:t>
            </w:r>
            <w:proofErr w:type="spellEnd"/>
          </w:p>
        </w:tc>
      </w:tr>
      <w:tr w:rsidR="00AB6A88">
        <w:trPr>
          <w:trHeight w:hRule="exact" w:val="377"/>
        </w:trPr>
        <w:tc>
          <w:tcPr>
            <w:tcW w:w="10311" w:type="dxa"/>
            <w:tcBorders>
              <w:top w:val="single" w:sz="8" w:space="0" w:color="D2D2D2"/>
              <w:left w:val="single" w:sz="4" w:space="0" w:color="D2D2D2"/>
              <w:bottom w:val="single" w:sz="4" w:space="0" w:color="D2D2D2"/>
              <w:right w:val="single" w:sz="8" w:space="0" w:color="D2D2D2"/>
            </w:tcBorders>
          </w:tcPr>
          <w:p w:rsidR="00AB6A88" w:rsidRDefault="002579B3">
            <w:pPr>
              <w:spacing w:before="34"/>
              <w:ind w:left="30"/>
              <w:rPr>
                <w:rFonts w:ascii="Calibri" w:eastAsia="Calibri" w:hAnsi="Calibri" w:cs="Calibri"/>
                <w:sz w:val="24"/>
                <w:szCs w:val="24"/>
              </w:rPr>
            </w:pPr>
            <w:proofErr w:type="spellStart"/>
            <w:r>
              <w:rPr>
                <w:rFonts w:ascii="Calibri" w:eastAsia="Calibri" w:hAnsi="Calibri" w:cs="Calibri"/>
                <w:sz w:val="24"/>
                <w:szCs w:val="24"/>
              </w:rPr>
              <w:t>način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plaćanja</w:t>
            </w:r>
            <w:proofErr w:type="spellEnd"/>
            <w:r>
              <w:rPr>
                <w:rFonts w:ascii="Calibri" w:eastAsia="Calibri" w:hAnsi="Calibri" w:cs="Calibri"/>
                <w:sz w:val="24"/>
                <w:szCs w:val="24"/>
              </w:rPr>
              <w:t xml:space="preserve"> je </w:t>
            </w:r>
            <w:proofErr w:type="spellStart"/>
            <w:r>
              <w:rPr>
                <w:rFonts w:ascii="Calibri" w:eastAsia="Calibri" w:hAnsi="Calibri" w:cs="Calibri"/>
                <w:sz w:val="24"/>
                <w:szCs w:val="24"/>
              </w:rPr>
              <w:t>virmanski</w:t>
            </w:r>
            <w:proofErr w:type="spellEnd"/>
          </w:p>
        </w:tc>
        <w:tc>
          <w:tcPr>
            <w:tcW w:w="3836" w:type="dxa"/>
            <w:tcBorders>
              <w:top w:val="single" w:sz="8" w:space="0" w:color="D2D2D2"/>
              <w:left w:val="single" w:sz="8" w:space="0" w:color="D2D2D2"/>
              <w:bottom w:val="single" w:sz="4" w:space="0" w:color="D2D2D2"/>
              <w:right w:val="single" w:sz="4" w:space="0" w:color="D2D2D2"/>
            </w:tcBorders>
          </w:tcPr>
          <w:p w:rsidR="00AB6A88" w:rsidRDefault="002579B3">
            <w:pPr>
              <w:spacing w:before="34"/>
              <w:ind w:left="30"/>
              <w:rPr>
                <w:rFonts w:ascii="Calibri" w:eastAsia="Calibri" w:hAnsi="Calibri" w:cs="Calibri"/>
                <w:sz w:val="24"/>
                <w:szCs w:val="24"/>
              </w:rPr>
            </w:pPr>
            <w:proofErr w:type="spellStart"/>
            <w:r>
              <w:rPr>
                <w:rFonts w:ascii="Calibri" w:eastAsia="Calibri" w:hAnsi="Calibri" w:cs="Calibri"/>
                <w:sz w:val="24"/>
                <w:szCs w:val="24"/>
              </w:rPr>
              <w:t>Način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plaćanja</w:t>
            </w:r>
            <w:proofErr w:type="spellEnd"/>
          </w:p>
        </w:tc>
      </w:tr>
    </w:tbl>
    <w:p w:rsidR="00AB6A88" w:rsidRDefault="00AB6A88">
      <w:pPr>
        <w:spacing w:before="6" w:line="180" w:lineRule="exact"/>
        <w:rPr>
          <w:sz w:val="19"/>
          <w:szCs w:val="19"/>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spacing w:before="6"/>
        <w:ind w:right="118"/>
        <w:jc w:val="right"/>
        <w:rPr>
          <w:rFonts w:ascii="Segoe UI" w:eastAsia="Segoe UI" w:hAnsi="Segoe UI" w:cs="Segoe UI"/>
        </w:rPr>
        <w:sectPr w:rsidR="00AB6A88">
          <w:footerReference w:type="default" r:id="rId10"/>
          <w:pgSz w:w="16840" w:h="10780" w:orient="landscape"/>
          <w:pgMar w:top="960" w:right="1260" w:bottom="280" w:left="1180" w:header="0" w:footer="0" w:gutter="0"/>
          <w:cols w:space="720"/>
        </w:sectPr>
      </w:pPr>
      <w:r>
        <w:rPr>
          <w:rFonts w:ascii="Segoe UI" w:eastAsia="Segoe UI" w:hAnsi="Segoe UI" w:cs="Segoe UI"/>
        </w:rPr>
        <w:t>24.12.2021 10:39:57</w:t>
      </w:r>
    </w:p>
    <w:p w:rsidR="00AB6A88" w:rsidRDefault="00AB6A88">
      <w:pPr>
        <w:spacing w:before="5" w:line="80" w:lineRule="exact"/>
        <w:rPr>
          <w:sz w:val="9"/>
          <w:szCs w:val="9"/>
        </w:rPr>
      </w:pPr>
    </w:p>
    <w:tbl>
      <w:tblPr>
        <w:tblW w:w="0" w:type="auto"/>
        <w:tblInd w:w="101" w:type="dxa"/>
        <w:tblLayout w:type="fixed"/>
        <w:tblCellMar>
          <w:left w:w="0" w:type="dxa"/>
          <w:right w:w="0" w:type="dxa"/>
        </w:tblCellMar>
        <w:tblLook w:val="01E0" w:firstRow="1" w:lastRow="1" w:firstColumn="1" w:lastColumn="1" w:noHBand="0" w:noVBand="0"/>
      </w:tblPr>
      <w:tblGrid>
        <w:gridCol w:w="10311"/>
        <w:gridCol w:w="3836"/>
      </w:tblGrid>
      <w:tr w:rsidR="00AB6A88">
        <w:trPr>
          <w:trHeight w:hRule="exact" w:val="1838"/>
        </w:trPr>
        <w:tc>
          <w:tcPr>
            <w:tcW w:w="10311" w:type="dxa"/>
            <w:tcBorders>
              <w:top w:val="single" w:sz="4" w:space="0" w:color="D2D2D2"/>
              <w:left w:val="single" w:sz="4" w:space="0" w:color="D2D2D2"/>
              <w:bottom w:val="single" w:sz="8" w:space="0" w:color="D2D2D2"/>
              <w:right w:val="single" w:sz="8" w:space="0" w:color="D2D2D2"/>
            </w:tcBorders>
          </w:tcPr>
          <w:p w:rsidR="00AB6A88" w:rsidRDefault="002579B3">
            <w:pPr>
              <w:spacing w:before="30"/>
              <w:ind w:left="30" w:right="93"/>
              <w:rPr>
                <w:rFonts w:ascii="Calibri" w:eastAsia="Calibri" w:hAnsi="Calibri" w:cs="Calibri"/>
                <w:sz w:val="24"/>
                <w:szCs w:val="24"/>
              </w:rPr>
            </w:pPr>
            <w:proofErr w:type="spellStart"/>
            <w:r>
              <w:rPr>
                <w:rFonts w:ascii="Calibri" w:eastAsia="Calibri" w:hAnsi="Calibri" w:cs="Calibri"/>
                <w:sz w:val="24"/>
                <w:szCs w:val="24"/>
              </w:rPr>
              <w:t>ponuđač</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nije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pravosnažno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osuđivan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čiji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izvršni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direktor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nije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pravosnažno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osuđivan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neko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krivičnih</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djela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obilježjima</w:t>
            </w:r>
            <w:proofErr w:type="spellEnd"/>
            <w:r>
              <w:rPr>
                <w:rFonts w:ascii="Calibri" w:eastAsia="Calibri" w:hAnsi="Calibri" w:cs="Calibri"/>
                <w:sz w:val="24"/>
                <w:szCs w:val="24"/>
              </w:rPr>
              <w:t xml:space="preserve">: a) </w:t>
            </w:r>
            <w:proofErr w:type="spellStart"/>
            <w:r>
              <w:rPr>
                <w:rFonts w:ascii="Calibri" w:eastAsia="Calibri" w:hAnsi="Calibri" w:cs="Calibri"/>
                <w:sz w:val="24"/>
                <w:szCs w:val="24"/>
              </w:rPr>
              <w:t>kriminalnog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udruživanja</w:t>
            </w:r>
            <w:proofErr w:type="spellEnd"/>
            <w:r>
              <w:rPr>
                <w:rFonts w:ascii="Calibri" w:eastAsia="Calibri" w:hAnsi="Calibri" w:cs="Calibri"/>
                <w:sz w:val="24"/>
                <w:szCs w:val="24"/>
              </w:rPr>
              <w:t xml:space="preserve">; b) </w:t>
            </w:r>
            <w:proofErr w:type="spellStart"/>
            <w:r>
              <w:rPr>
                <w:rFonts w:ascii="Calibri" w:eastAsia="Calibri" w:hAnsi="Calibri" w:cs="Calibri"/>
                <w:sz w:val="24"/>
                <w:szCs w:val="24"/>
              </w:rPr>
              <w:t>stvaranja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kriminalne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organizacije</w:t>
            </w:r>
            <w:proofErr w:type="spellEnd"/>
            <w:r>
              <w:rPr>
                <w:rFonts w:ascii="Calibri" w:eastAsia="Calibri" w:hAnsi="Calibri" w:cs="Calibri"/>
                <w:sz w:val="24"/>
                <w:szCs w:val="24"/>
              </w:rPr>
              <w:t xml:space="preserve">; c) </w:t>
            </w:r>
            <w:proofErr w:type="spellStart"/>
            <w:r>
              <w:rPr>
                <w:rFonts w:ascii="Calibri" w:eastAsia="Calibri" w:hAnsi="Calibri" w:cs="Calibri"/>
                <w:sz w:val="24"/>
                <w:szCs w:val="24"/>
              </w:rPr>
              <w:t>davanje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mita</w:t>
            </w:r>
            <w:proofErr w:type="spellEnd"/>
            <w:r>
              <w:rPr>
                <w:rFonts w:ascii="Calibri" w:eastAsia="Calibri" w:hAnsi="Calibri" w:cs="Calibri"/>
                <w:sz w:val="24"/>
                <w:szCs w:val="24"/>
              </w:rPr>
              <w:t xml:space="preserve">; č) </w:t>
            </w:r>
            <w:proofErr w:type="spellStart"/>
            <w:r>
              <w:rPr>
                <w:rFonts w:ascii="Calibri" w:eastAsia="Calibri" w:hAnsi="Calibri" w:cs="Calibri"/>
                <w:sz w:val="24"/>
                <w:szCs w:val="24"/>
              </w:rPr>
              <w:t>primanje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mita</w:t>
            </w:r>
            <w:proofErr w:type="spellEnd"/>
            <w:r>
              <w:rPr>
                <w:rFonts w:ascii="Calibri" w:eastAsia="Calibri" w:hAnsi="Calibri" w:cs="Calibri"/>
                <w:sz w:val="24"/>
                <w:szCs w:val="24"/>
              </w:rPr>
              <w:t xml:space="preserve">; ć) </w:t>
            </w:r>
            <w:proofErr w:type="spellStart"/>
            <w:r>
              <w:rPr>
                <w:rFonts w:ascii="Calibri" w:eastAsia="Calibri" w:hAnsi="Calibri" w:cs="Calibri"/>
                <w:sz w:val="24"/>
                <w:szCs w:val="24"/>
              </w:rPr>
              <w:t>davanje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mita</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privrednom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poslovanju</w:t>
            </w:r>
            <w:proofErr w:type="spellEnd"/>
            <w:r>
              <w:rPr>
                <w:rFonts w:ascii="Calibri" w:eastAsia="Calibri" w:hAnsi="Calibri" w:cs="Calibri"/>
                <w:sz w:val="24"/>
                <w:szCs w:val="24"/>
              </w:rPr>
              <w:t xml:space="preserve">; d) </w:t>
            </w:r>
            <w:proofErr w:type="spellStart"/>
            <w:r>
              <w:rPr>
                <w:rFonts w:ascii="Calibri" w:eastAsia="Calibri" w:hAnsi="Calibri" w:cs="Calibri"/>
                <w:sz w:val="24"/>
                <w:szCs w:val="24"/>
              </w:rPr>
              <w:t>primanje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mita</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privrednom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poslovanju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dž</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utaja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poreza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doprinosa</w:t>
            </w:r>
            <w:proofErr w:type="spellEnd"/>
            <w:r>
              <w:rPr>
                <w:rFonts w:ascii="Calibri" w:eastAsia="Calibri" w:hAnsi="Calibri" w:cs="Calibri"/>
                <w:sz w:val="24"/>
                <w:szCs w:val="24"/>
              </w:rPr>
              <w:t xml:space="preserve">; đ) </w:t>
            </w:r>
            <w:proofErr w:type="spellStart"/>
            <w:r>
              <w:rPr>
                <w:rFonts w:ascii="Calibri" w:eastAsia="Calibri" w:hAnsi="Calibri" w:cs="Calibri"/>
                <w:sz w:val="24"/>
                <w:szCs w:val="24"/>
              </w:rPr>
              <w:t>prevare</w:t>
            </w:r>
            <w:proofErr w:type="spellEnd"/>
            <w:r>
              <w:rPr>
                <w:rFonts w:ascii="Calibri" w:eastAsia="Calibri" w:hAnsi="Calibri" w:cs="Calibri"/>
                <w:sz w:val="24"/>
                <w:szCs w:val="24"/>
              </w:rPr>
              <w:t xml:space="preserve">; e) </w:t>
            </w:r>
            <w:proofErr w:type="spellStart"/>
            <w:r>
              <w:rPr>
                <w:rFonts w:ascii="Calibri" w:eastAsia="Calibri" w:hAnsi="Calibri" w:cs="Calibri"/>
                <w:sz w:val="24"/>
                <w:szCs w:val="24"/>
              </w:rPr>
              <w:t>terorizma</w:t>
            </w:r>
            <w:proofErr w:type="spellEnd"/>
            <w:r>
              <w:rPr>
                <w:rFonts w:ascii="Calibri" w:eastAsia="Calibri" w:hAnsi="Calibri" w:cs="Calibri"/>
                <w:sz w:val="24"/>
                <w:szCs w:val="24"/>
              </w:rPr>
              <w:t xml:space="preserve">; f) </w:t>
            </w:r>
            <w:proofErr w:type="spellStart"/>
            <w:r>
              <w:rPr>
                <w:rFonts w:ascii="Calibri" w:eastAsia="Calibri" w:hAnsi="Calibri" w:cs="Calibri"/>
                <w:sz w:val="24"/>
                <w:szCs w:val="24"/>
              </w:rPr>
              <w:t>finansiranja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terorizma</w:t>
            </w:r>
            <w:proofErr w:type="spellEnd"/>
            <w:r>
              <w:rPr>
                <w:rFonts w:ascii="Calibri" w:eastAsia="Calibri" w:hAnsi="Calibri" w:cs="Calibri"/>
                <w:sz w:val="24"/>
                <w:szCs w:val="24"/>
              </w:rPr>
              <w:t xml:space="preserve">; g) </w:t>
            </w:r>
            <w:proofErr w:type="spellStart"/>
            <w:r>
              <w:rPr>
                <w:rFonts w:ascii="Calibri" w:eastAsia="Calibri" w:hAnsi="Calibri" w:cs="Calibri"/>
                <w:sz w:val="24"/>
                <w:szCs w:val="24"/>
              </w:rPr>
              <w:t>terorističkog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udruživanja</w:t>
            </w:r>
            <w:proofErr w:type="spellEnd"/>
            <w:r>
              <w:rPr>
                <w:rFonts w:ascii="Calibri" w:eastAsia="Calibri" w:hAnsi="Calibri" w:cs="Calibri"/>
                <w:sz w:val="24"/>
                <w:szCs w:val="24"/>
              </w:rPr>
              <w:t xml:space="preserve">; h) </w:t>
            </w:r>
            <w:proofErr w:type="spellStart"/>
            <w:r>
              <w:rPr>
                <w:rFonts w:ascii="Calibri" w:eastAsia="Calibri" w:hAnsi="Calibri" w:cs="Calibri"/>
                <w:sz w:val="24"/>
                <w:szCs w:val="24"/>
              </w:rPr>
              <w:t>učestovanja</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stranim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oružanim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formacijama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pranja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novca</w:t>
            </w:r>
            <w:proofErr w:type="spellEnd"/>
            <w:r>
              <w:rPr>
                <w:rFonts w:ascii="Calibri" w:eastAsia="Calibri" w:hAnsi="Calibri" w:cs="Calibri"/>
                <w:sz w:val="24"/>
                <w:szCs w:val="24"/>
              </w:rPr>
              <w:t xml:space="preserve">; j) </w:t>
            </w:r>
            <w:proofErr w:type="spellStart"/>
            <w:r>
              <w:rPr>
                <w:rFonts w:ascii="Calibri" w:eastAsia="Calibri" w:hAnsi="Calibri" w:cs="Calibri"/>
                <w:sz w:val="24"/>
                <w:szCs w:val="24"/>
              </w:rPr>
              <w:t>trgovine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ljudima</w:t>
            </w:r>
            <w:proofErr w:type="spellEnd"/>
            <w:r>
              <w:rPr>
                <w:rFonts w:ascii="Calibri" w:eastAsia="Calibri" w:hAnsi="Calibri" w:cs="Calibri"/>
                <w:sz w:val="24"/>
                <w:szCs w:val="24"/>
              </w:rPr>
              <w:t xml:space="preserve">; k) </w:t>
            </w:r>
            <w:proofErr w:type="spellStart"/>
            <w:r>
              <w:rPr>
                <w:rFonts w:ascii="Calibri" w:eastAsia="Calibri" w:hAnsi="Calibri" w:cs="Calibri"/>
                <w:sz w:val="24"/>
                <w:szCs w:val="24"/>
              </w:rPr>
              <w:t>trgovine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maloljetnim</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licima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radi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usvojenja</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 xml:space="preserve">l) </w:t>
            </w:r>
            <w:proofErr w:type="spellStart"/>
            <w:r>
              <w:rPr>
                <w:rFonts w:ascii="Calibri" w:eastAsia="Calibri" w:hAnsi="Calibri" w:cs="Calibri"/>
                <w:sz w:val="24"/>
                <w:szCs w:val="24"/>
              </w:rPr>
              <w:t>zasnivanja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ropskog</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odnosa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prevoza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lica</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ropskom</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odnosu</w:t>
            </w:r>
            <w:proofErr w:type="spellEnd"/>
          </w:p>
        </w:tc>
        <w:tc>
          <w:tcPr>
            <w:tcW w:w="3836" w:type="dxa"/>
            <w:tcBorders>
              <w:top w:val="single" w:sz="4" w:space="0" w:color="D2D2D2"/>
              <w:left w:val="single" w:sz="8" w:space="0" w:color="D2D2D2"/>
              <w:bottom w:val="single" w:sz="8" w:space="0" w:color="D2D2D2"/>
              <w:right w:val="single" w:sz="4" w:space="0" w:color="D2D2D2"/>
            </w:tcBorders>
          </w:tcPr>
          <w:p w:rsidR="00AB6A88" w:rsidRDefault="00AB6A88">
            <w:pPr>
              <w:spacing w:before="5" w:line="160" w:lineRule="exact"/>
              <w:rPr>
                <w:sz w:val="16"/>
                <w:szCs w:val="16"/>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Obavezni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uslovi</w:t>
            </w:r>
            <w:proofErr w:type="spellEnd"/>
          </w:p>
        </w:tc>
      </w:tr>
      <w:tr w:rsidR="00AB6A88">
        <w:trPr>
          <w:trHeight w:hRule="exact" w:val="1255"/>
        </w:trPr>
        <w:tc>
          <w:tcPr>
            <w:tcW w:w="10311" w:type="dxa"/>
            <w:tcBorders>
              <w:top w:val="single" w:sz="8" w:space="0" w:color="D2D2D2"/>
              <w:left w:val="single" w:sz="4" w:space="0" w:color="D2D2D2"/>
              <w:bottom w:val="single" w:sz="8" w:space="0" w:color="D2D2D2"/>
              <w:right w:val="single" w:sz="8" w:space="0" w:color="D2D2D2"/>
            </w:tcBorders>
          </w:tcPr>
          <w:p w:rsidR="00AB6A88" w:rsidRDefault="002579B3">
            <w:pPr>
              <w:spacing w:before="30"/>
              <w:ind w:left="30" w:right="238"/>
              <w:rPr>
                <w:rFonts w:ascii="Calibri" w:eastAsia="Calibri" w:hAnsi="Calibri" w:cs="Calibri"/>
                <w:sz w:val="24"/>
                <w:szCs w:val="24"/>
              </w:rPr>
            </w:pPr>
            <w:r>
              <w:rPr>
                <w:rFonts w:ascii="Calibri" w:eastAsia="Calibri" w:hAnsi="Calibri" w:cs="Calibri"/>
                <w:sz w:val="24"/>
                <w:szCs w:val="24"/>
              </w:rPr>
              <w:t xml:space="preserve">U </w:t>
            </w:r>
            <w:proofErr w:type="spellStart"/>
            <w:r>
              <w:rPr>
                <w:rFonts w:ascii="Calibri" w:eastAsia="Calibri" w:hAnsi="Calibri" w:cs="Calibri"/>
                <w:sz w:val="24"/>
                <w:szCs w:val="24"/>
              </w:rPr>
              <w:t>postupku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javne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nabavke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može</w:t>
            </w:r>
            <w:proofErr w:type="spellEnd"/>
            <w:r>
              <w:rPr>
                <w:rFonts w:ascii="Calibri" w:eastAsia="Calibri" w:hAnsi="Calibri" w:cs="Calibri"/>
                <w:sz w:val="24"/>
                <w:szCs w:val="24"/>
              </w:rPr>
              <w:t xml:space="preserve"> da </w:t>
            </w:r>
            <w:proofErr w:type="spellStart"/>
            <w:r>
              <w:rPr>
                <w:rFonts w:ascii="Calibri" w:eastAsia="Calibri" w:hAnsi="Calibri" w:cs="Calibri"/>
                <w:sz w:val="24"/>
                <w:szCs w:val="24"/>
              </w:rPr>
              <w:t>učestvuje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samo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privredni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subjekat</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koji</w:t>
            </w:r>
            <w:proofErr w:type="spellEnd"/>
            <w:r>
              <w:rPr>
                <w:rFonts w:ascii="Calibri" w:eastAsia="Calibri" w:hAnsi="Calibri" w:cs="Calibri"/>
                <w:sz w:val="24"/>
                <w:szCs w:val="24"/>
              </w:rPr>
              <w:t xml:space="preserve"> je </w:t>
            </w:r>
            <w:proofErr w:type="spellStart"/>
            <w:r>
              <w:rPr>
                <w:rFonts w:ascii="Calibri" w:eastAsia="Calibri" w:hAnsi="Calibri" w:cs="Calibri"/>
                <w:sz w:val="24"/>
                <w:szCs w:val="24"/>
              </w:rPr>
              <w:t>izmirio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sve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dospjele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obaveze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po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osnovu</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poreza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doprinosa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penzijsko</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zdravstveno</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osiguranje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što</w:t>
            </w:r>
            <w:proofErr w:type="spellEnd"/>
            <w:r>
              <w:rPr>
                <w:rFonts w:ascii="Calibri" w:eastAsia="Calibri" w:hAnsi="Calibri" w:cs="Calibri"/>
                <w:sz w:val="24"/>
                <w:szCs w:val="24"/>
              </w:rPr>
              <w:t xml:space="preserve"> se </w:t>
            </w:r>
            <w:proofErr w:type="spellStart"/>
            <w:r>
              <w:rPr>
                <w:rFonts w:ascii="Calibri" w:eastAsia="Calibri" w:hAnsi="Calibri" w:cs="Calibri"/>
                <w:sz w:val="24"/>
                <w:szCs w:val="24"/>
              </w:rPr>
              <w:t>dokazuje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osnovu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uvjerenja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ili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potvrde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organa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uprave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nadležnog</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poslove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naplate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poreza</w:t>
            </w:r>
            <w:proofErr w:type="spellEnd"/>
            <w:r>
              <w:rPr>
                <w:rFonts w:ascii="Calibri" w:eastAsia="Calibri" w:hAnsi="Calibri" w:cs="Calibri"/>
                <w:sz w:val="24"/>
                <w:szCs w:val="24"/>
              </w:rPr>
              <w:t>,</w:t>
            </w:r>
            <w:r>
              <w:rPr>
                <w:rFonts w:ascii="Calibri" w:eastAsia="Calibri" w:hAnsi="Calibri" w:cs="Calibri"/>
                <w:spacing w:val="-1"/>
                <w:sz w:val="24"/>
                <w:szCs w:val="24"/>
              </w:rPr>
              <w:t xml:space="preserve"> </w:t>
            </w:r>
            <w:proofErr w:type="spellStart"/>
            <w:r>
              <w:rPr>
                <w:rFonts w:ascii="Calibri" w:eastAsia="Calibri" w:hAnsi="Calibri" w:cs="Calibri"/>
                <w:sz w:val="24"/>
                <w:szCs w:val="24"/>
              </w:rPr>
              <w:t>odnosno</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nadležnog</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organa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države</w:t>
            </w:r>
            <w:proofErr w:type="spellEnd"/>
            <w:r>
              <w:rPr>
                <w:rFonts w:ascii="Calibri" w:eastAsia="Calibri" w:hAnsi="Calibri" w:cs="Calibri"/>
                <w:spacing w:val="-1"/>
                <w:sz w:val="24"/>
                <w:szCs w:val="24"/>
              </w:rPr>
              <w:t xml:space="preserve"> </w:t>
            </w:r>
            <w:r>
              <w:rPr>
                <w:rFonts w:ascii="Calibri" w:eastAsia="Calibri" w:hAnsi="Calibri" w:cs="Calibri"/>
                <w:sz w:val="24"/>
                <w:szCs w:val="24"/>
              </w:rPr>
              <w:t xml:space="preserve">u </w:t>
            </w:r>
            <w:proofErr w:type="spellStart"/>
            <w:r>
              <w:rPr>
                <w:rFonts w:ascii="Calibri" w:eastAsia="Calibri" w:hAnsi="Calibri" w:cs="Calibri"/>
                <w:sz w:val="24"/>
                <w:szCs w:val="24"/>
              </w:rPr>
              <w:t>kojoj</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privredni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subjekat</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ima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sjedište</w:t>
            </w:r>
            <w:proofErr w:type="spellEnd"/>
          </w:p>
        </w:tc>
        <w:tc>
          <w:tcPr>
            <w:tcW w:w="3836" w:type="dxa"/>
            <w:tcBorders>
              <w:top w:val="single" w:sz="8" w:space="0" w:color="D2D2D2"/>
              <w:left w:val="single" w:sz="8" w:space="0" w:color="D2D2D2"/>
              <w:bottom w:val="single" w:sz="8" w:space="0" w:color="D2D2D2"/>
              <w:right w:val="single" w:sz="4" w:space="0" w:color="D2D2D2"/>
            </w:tcBorders>
          </w:tcPr>
          <w:p w:rsidR="00AB6A88" w:rsidRDefault="00AB6A88">
            <w:pPr>
              <w:spacing w:line="200" w:lineRule="exact"/>
            </w:pPr>
          </w:p>
          <w:p w:rsidR="00AB6A88" w:rsidRDefault="00AB6A88">
            <w:pPr>
              <w:spacing w:before="11" w:line="260" w:lineRule="exact"/>
              <w:rPr>
                <w:sz w:val="26"/>
                <w:szCs w:val="26"/>
              </w:rPr>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Obavezni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uslovi</w:t>
            </w:r>
            <w:proofErr w:type="spellEnd"/>
          </w:p>
        </w:tc>
      </w:tr>
      <w:tr w:rsidR="00AB6A88">
        <w:trPr>
          <w:trHeight w:hRule="exact" w:val="668"/>
        </w:trPr>
        <w:tc>
          <w:tcPr>
            <w:tcW w:w="10311" w:type="dxa"/>
            <w:tcBorders>
              <w:top w:val="single" w:sz="8" w:space="0" w:color="D2D2D2"/>
              <w:left w:val="single" w:sz="4" w:space="0" w:color="D2D2D2"/>
              <w:bottom w:val="single" w:sz="8" w:space="0" w:color="D2D2D2"/>
              <w:right w:val="single" w:sz="8" w:space="0" w:color="D2D2D2"/>
            </w:tcBorders>
          </w:tcPr>
          <w:p w:rsidR="00AB6A88" w:rsidRPr="002579B3" w:rsidRDefault="002579B3">
            <w:pPr>
              <w:spacing w:before="30"/>
              <w:ind w:left="30"/>
              <w:rPr>
                <w:rFonts w:ascii="Calibri" w:eastAsia="Calibri" w:hAnsi="Calibri" w:cs="Calibri"/>
                <w:sz w:val="24"/>
                <w:szCs w:val="24"/>
                <w:lang w:val="it-IT"/>
              </w:rPr>
            </w:pPr>
            <w:r w:rsidRPr="002579B3">
              <w:rPr>
                <w:rFonts w:ascii="Calibri" w:eastAsia="Calibri" w:hAnsi="Calibri" w:cs="Calibri"/>
                <w:sz w:val="24"/>
                <w:szCs w:val="24"/>
                <w:lang w:val="it-IT"/>
              </w:rPr>
              <w:t>prilikom isporuke robe, predstavnici naručioca će kontrolisati da li isporučeni materijal odgovara</w:t>
            </w:r>
          </w:p>
          <w:p w:rsidR="00AB6A88" w:rsidRPr="002579B3" w:rsidRDefault="002579B3">
            <w:pPr>
              <w:ind w:left="30"/>
              <w:rPr>
                <w:rFonts w:ascii="Calibri" w:eastAsia="Calibri" w:hAnsi="Calibri" w:cs="Calibri"/>
                <w:sz w:val="24"/>
                <w:szCs w:val="24"/>
                <w:lang w:val="it-IT"/>
              </w:rPr>
            </w:pPr>
            <w:r w:rsidRPr="002579B3">
              <w:rPr>
                <w:rFonts w:ascii="Calibri" w:eastAsia="Calibri" w:hAnsi="Calibri" w:cs="Calibri"/>
                <w:sz w:val="24"/>
                <w:szCs w:val="24"/>
                <w:lang w:val="it-IT"/>
              </w:rPr>
              <w:t>tehnickoj</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specifikaciji</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iz predmetnog</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Zahtjeva</w:t>
            </w:r>
          </w:p>
        </w:tc>
        <w:tc>
          <w:tcPr>
            <w:tcW w:w="3836" w:type="dxa"/>
            <w:tcBorders>
              <w:top w:val="single" w:sz="8" w:space="0" w:color="D2D2D2"/>
              <w:left w:val="single" w:sz="8" w:space="0" w:color="D2D2D2"/>
              <w:bottom w:val="single" w:sz="8" w:space="0" w:color="D2D2D2"/>
              <w:right w:val="single" w:sz="4" w:space="0" w:color="D2D2D2"/>
            </w:tcBorders>
          </w:tcPr>
          <w:p w:rsidR="00AB6A88" w:rsidRPr="002579B3" w:rsidRDefault="00AB6A88">
            <w:pPr>
              <w:spacing w:before="7" w:line="160" w:lineRule="exact"/>
              <w:rPr>
                <w:sz w:val="17"/>
                <w:szCs w:val="17"/>
                <w:lang w:val="it-IT"/>
              </w:rPr>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Način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sprovođenja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kontrole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kvaliteta</w:t>
            </w:r>
            <w:proofErr w:type="spellEnd"/>
          </w:p>
        </w:tc>
      </w:tr>
      <w:tr w:rsidR="00AB6A88">
        <w:trPr>
          <w:trHeight w:hRule="exact" w:val="382"/>
        </w:trPr>
        <w:tc>
          <w:tcPr>
            <w:tcW w:w="10311" w:type="dxa"/>
            <w:tcBorders>
              <w:top w:val="single" w:sz="8" w:space="0" w:color="D2D2D2"/>
              <w:left w:val="single" w:sz="4" w:space="0" w:color="D2D2D2"/>
              <w:bottom w:val="single" w:sz="8" w:space="0" w:color="D2D2D2"/>
              <w:right w:val="single" w:sz="8" w:space="0" w:color="D2D2D2"/>
            </w:tcBorders>
          </w:tcPr>
          <w:p w:rsidR="00AB6A88" w:rsidRPr="002579B3" w:rsidRDefault="002579B3">
            <w:pPr>
              <w:spacing w:before="34"/>
              <w:ind w:left="30"/>
              <w:rPr>
                <w:rFonts w:ascii="Calibri" w:eastAsia="Calibri" w:hAnsi="Calibri" w:cs="Calibri"/>
                <w:sz w:val="24"/>
                <w:szCs w:val="24"/>
                <w:lang w:val="it-IT"/>
              </w:rPr>
            </w:pPr>
            <w:r w:rsidRPr="002579B3">
              <w:rPr>
                <w:rFonts w:ascii="Calibri" w:eastAsia="Calibri" w:hAnsi="Calibri" w:cs="Calibri"/>
                <w:sz w:val="24"/>
                <w:szCs w:val="24"/>
                <w:lang w:val="it-IT"/>
              </w:rPr>
              <w:t>Mjesto isporuke: magazin naručioca u Zelenici , Herceg Novi, ili na mjesto upotrebe opreme.</w:t>
            </w:r>
          </w:p>
        </w:tc>
        <w:tc>
          <w:tcPr>
            <w:tcW w:w="3836" w:type="dxa"/>
            <w:tcBorders>
              <w:top w:val="single" w:sz="8" w:space="0" w:color="D2D2D2"/>
              <w:left w:val="single" w:sz="8" w:space="0" w:color="D2D2D2"/>
              <w:bottom w:val="single" w:sz="8" w:space="0" w:color="D2D2D2"/>
              <w:right w:val="single" w:sz="4" w:space="0" w:color="D2D2D2"/>
            </w:tcBorders>
          </w:tcPr>
          <w:p w:rsidR="00AB6A88" w:rsidRDefault="002579B3">
            <w:pPr>
              <w:spacing w:before="34"/>
              <w:ind w:left="30"/>
              <w:rPr>
                <w:rFonts w:ascii="Calibri" w:eastAsia="Calibri" w:hAnsi="Calibri" w:cs="Calibri"/>
                <w:sz w:val="24"/>
                <w:szCs w:val="24"/>
              </w:rPr>
            </w:pPr>
            <w:proofErr w:type="spellStart"/>
            <w:r>
              <w:rPr>
                <w:rFonts w:ascii="Calibri" w:eastAsia="Calibri" w:hAnsi="Calibri" w:cs="Calibri"/>
                <w:sz w:val="24"/>
                <w:szCs w:val="24"/>
              </w:rPr>
              <w:t>Mjesto</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izvršenja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ugovora</w:t>
            </w:r>
            <w:proofErr w:type="spellEnd"/>
          </w:p>
        </w:tc>
      </w:tr>
      <w:tr w:rsidR="00AB6A88">
        <w:trPr>
          <w:trHeight w:hRule="exact" w:val="961"/>
        </w:trPr>
        <w:tc>
          <w:tcPr>
            <w:tcW w:w="10311" w:type="dxa"/>
            <w:tcBorders>
              <w:top w:val="single" w:sz="8" w:space="0" w:color="D2D2D2"/>
              <w:left w:val="single" w:sz="4" w:space="0" w:color="D2D2D2"/>
              <w:bottom w:val="single" w:sz="8" w:space="0" w:color="D2D2D2"/>
              <w:right w:val="single" w:sz="8" w:space="0" w:color="D2D2D2"/>
            </w:tcBorders>
          </w:tcPr>
          <w:p w:rsidR="00AB6A88" w:rsidRDefault="002579B3">
            <w:pPr>
              <w:spacing w:before="30"/>
              <w:ind w:left="30" w:right="303"/>
              <w:rPr>
                <w:rFonts w:ascii="Calibri" w:eastAsia="Calibri" w:hAnsi="Calibri" w:cs="Calibri"/>
                <w:sz w:val="24"/>
                <w:szCs w:val="24"/>
              </w:rPr>
            </w:pPr>
            <w:proofErr w:type="spellStart"/>
            <w:r>
              <w:rPr>
                <w:rFonts w:ascii="Calibri" w:eastAsia="Calibri" w:hAnsi="Calibri" w:cs="Calibri"/>
                <w:sz w:val="24"/>
                <w:szCs w:val="24"/>
              </w:rPr>
              <w:t>Naručilac</w:t>
            </w:r>
            <w:proofErr w:type="spellEnd"/>
            <w:r>
              <w:rPr>
                <w:rFonts w:ascii="Calibri" w:eastAsia="Calibri" w:hAnsi="Calibri" w:cs="Calibri"/>
                <w:sz w:val="24"/>
                <w:szCs w:val="24"/>
              </w:rPr>
              <w:t xml:space="preserve"> u </w:t>
            </w:r>
            <w:proofErr w:type="spellStart"/>
            <w:r>
              <w:rPr>
                <w:rFonts w:ascii="Calibri" w:eastAsia="Calibri" w:hAnsi="Calibri" w:cs="Calibri"/>
                <w:sz w:val="24"/>
                <w:szCs w:val="24"/>
              </w:rPr>
              <w:t>cijelom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svom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sistemu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operativni</w:t>
            </w:r>
            <w:proofErr w:type="spellEnd"/>
            <w:r>
              <w:rPr>
                <w:rFonts w:ascii="Calibri" w:eastAsia="Calibri" w:hAnsi="Calibri" w:cs="Calibri"/>
                <w:sz w:val="24"/>
                <w:szCs w:val="24"/>
              </w:rPr>
              <w:t xml:space="preserve"> system Microsoft Windows. </w:t>
            </w:r>
            <w:proofErr w:type="spellStart"/>
            <w:r>
              <w:rPr>
                <w:rFonts w:ascii="Calibri" w:eastAsia="Calibri" w:hAnsi="Calibri" w:cs="Calibri"/>
                <w:sz w:val="24"/>
                <w:szCs w:val="24"/>
              </w:rPr>
              <w:t>Svi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aplikativni</w:t>
            </w:r>
            <w:proofErr w:type="spellEnd"/>
            <w:r>
              <w:rPr>
                <w:rFonts w:ascii="Calibri" w:eastAsia="Calibri" w:hAnsi="Calibri" w:cs="Calibri"/>
                <w:sz w:val="24"/>
                <w:szCs w:val="24"/>
              </w:rPr>
              <w:t xml:space="preserve"> </w:t>
            </w:r>
            <w:proofErr w:type="spellStart"/>
            <w:proofErr w:type="gramStart"/>
            <w:r>
              <w:rPr>
                <w:rFonts w:ascii="Calibri" w:eastAsia="Calibri" w:hAnsi="Calibri" w:cs="Calibri"/>
                <w:sz w:val="24"/>
                <w:szCs w:val="24"/>
              </w:rPr>
              <w:t>programi</w:t>
            </w:r>
            <w:proofErr w:type="spellEnd"/>
            <w:r>
              <w:rPr>
                <w:rFonts w:ascii="Calibri" w:eastAsia="Calibri" w:hAnsi="Calibri" w:cs="Calibri"/>
                <w:sz w:val="24"/>
                <w:szCs w:val="24"/>
              </w:rPr>
              <w:t xml:space="preserve"> ,</w:t>
            </w:r>
            <w:proofErr w:type="gramEnd"/>
            <w:r>
              <w:rPr>
                <w:rFonts w:ascii="Calibri" w:eastAsia="Calibri" w:hAnsi="Calibri" w:cs="Calibri"/>
                <w:sz w:val="24"/>
                <w:szCs w:val="24"/>
              </w:rPr>
              <w:t xml:space="preserve"> </w:t>
            </w:r>
            <w:proofErr w:type="spellStart"/>
            <w:r>
              <w:rPr>
                <w:rFonts w:ascii="Calibri" w:eastAsia="Calibri" w:hAnsi="Calibri" w:cs="Calibri"/>
                <w:sz w:val="24"/>
                <w:szCs w:val="24"/>
              </w:rPr>
              <w:t>specijalno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uradjeni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potrebe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naručioca</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obavljanje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djelatnosti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mogu</w:t>
            </w:r>
            <w:proofErr w:type="spellEnd"/>
            <w:r>
              <w:rPr>
                <w:rFonts w:ascii="Calibri" w:eastAsia="Calibri" w:hAnsi="Calibri" w:cs="Calibri"/>
                <w:sz w:val="24"/>
                <w:szCs w:val="24"/>
              </w:rPr>
              <w:t xml:space="preserve"> da </w:t>
            </w:r>
            <w:proofErr w:type="spellStart"/>
            <w:r>
              <w:rPr>
                <w:rFonts w:ascii="Calibri" w:eastAsia="Calibri" w:hAnsi="Calibri" w:cs="Calibri"/>
                <w:sz w:val="24"/>
                <w:szCs w:val="24"/>
              </w:rPr>
              <w:t>rade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samo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ovaj</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operativni</w:t>
            </w:r>
            <w:proofErr w:type="spellEnd"/>
            <w:r>
              <w:rPr>
                <w:rFonts w:ascii="Calibri" w:eastAsia="Calibri" w:hAnsi="Calibri" w:cs="Calibri"/>
                <w:spacing w:val="-1"/>
                <w:sz w:val="24"/>
                <w:szCs w:val="24"/>
              </w:rPr>
              <w:t xml:space="preserve"> </w:t>
            </w:r>
            <w:r>
              <w:rPr>
                <w:rFonts w:ascii="Calibri" w:eastAsia="Calibri" w:hAnsi="Calibri" w:cs="Calibri"/>
                <w:sz w:val="24"/>
                <w:szCs w:val="24"/>
              </w:rPr>
              <w:t>system.</w:t>
            </w:r>
          </w:p>
        </w:tc>
        <w:tc>
          <w:tcPr>
            <w:tcW w:w="3836" w:type="dxa"/>
            <w:tcBorders>
              <w:top w:val="single" w:sz="8" w:space="0" w:color="D2D2D2"/>
              <w:left w:val="single" w:sz="8" w:space="0" w:color="D2D2D2"/>
              <w:bottom w:val="single" w:sz="8" w:space="0" w:color="D2D2D2"/>
              <w:right w:val="single" w:sz="4" w:space="0" w:color="D2D2D2"/>
            </w:tcBorders>
          </w:tcPr>
          <w:p w:rsidR="00AB6A88" w:rsidRDefault="00AB6A88">
            <w:pPr>
              <w:spacing w:before="4" w:line="120" w:lineRule="exact"/>
              <w:rPr>
                <w:sz w:val="12"/>
                <w:szCs w:val="12"/>
              </w:rPr>
            </w:pPr>
          </w:p>
          <w:p w:rsidR="00AB6A88" w:rsidRDefault="00AB6A88">
            <w:pPr>
              <w:spacing w:line="200" w:lineRule="exact"/>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Drugi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uslovi</w:t>
            </w:r>
            <w:proofErr w:type="spellEnd"/>
          </w:p>
        </w:tc>
      </w:tr>
      <w:tr w:rsidR="00AB6A88">
        <w:trPr>
          <w:trHeight w:hRule="exact" w:val="663"/>
        </w:trPr>
        <w:tc>
          <w:tcPr>
            <w:tcW w:w="10311" w:type="dxa"/>
            <w:tcBorders>
              <w:top w:val="single" w:sz="8" w:space="0" w:color="D2D2D2"/>
              <w:left w:val="single" w:sz="4" w:space="0" w:color="D2D2D2"/>
              <w:bottom w:val="single" w:sz="4" w:space="0" w:color="D2D2D2"/>
              <w:right w:val="single" w:sz="8" w:space="0" w:color="D2D2D2"/>
            </w:tcBorders>
          </w:tcPr>
          <w:p w:rsidR="00AB6A88" w:rsidRPr="002579B3" w:rsidRDefault="002579B3">
            <w:pPr>
              <w:spacing w:before="30"/>
              <w:ind w:left="30"/>
              <w:rPr>
                <w:rFonts w:ascii="Calibri" w:eastAsia="Calibri" w:hAnsi="Calibri" w:cs="Calibri"/>
                <w:sz w:val="24"/>
                <w:szCs w:val="24"/>
                <w:lang w:val="it-IT"/>
              </w:rPr>
            </w:pPr>
            <w:r w:rsidRPr="002579B3">
              <w:rPr>
                <w:rFonts w:ascii="Calibri" w:eastAsia="Calibri" w:hAnsi="Calibri" w:cs="Calibri"/>
                <w:sz w:val="24"/>
                <w:szCs w:val="24"/>
                <w:lang w:val="it-IT"/>
              </w:rPr>
              <w:t>Finansijski dio ponude mora da sadrzi naziv proizvođača komojuterske opreme, i uklanja se tekst " ili</w:t>
            </w: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ekvivalent</w:t>
            </w:r>
            <w:proofErr w:type="spellEnd"/>
            <w:r>
              <w:rPr>
                <w:rFonts w:ascii="Calibri" w:eastAsia="Calibri" w:hAnsi="Calibri" w:cs="Calibri"/>
                <w:sz w:val="24"/>
                <w:szCs w:val="24"/>
              </w:rPr>
              <w:t>"</w:t>
            </w:r>
          </w:p>
        </w:tc>
        <w:tc>
          <w:tcPr>
            <w:tcW w:w="3836" w:type="dxa"/>
            <w:tcBorders>
              <w:top w:val="single" w:sz="8" w:space="0" w:color="D2D2D2"/>
              <w:left w:val="single" w:sz="8" w:space="0" w:color="D2D2D2"/>
              <w:bottom w:val="single" w:sz="4" w:space="0" w:color="D2D2D2"/>
              <w:right w:val="single" w:sz="4" w:space="0" w:color="D2D2D2"/>
            </w:tcBorders>
          </w:tcPr>
          <w:p w:rsidR="00AB6A88" w:rsidRDefault="00AB6A88">
            <w:pPr>
              <w:spacing w:before="7" w:line="160" w:lineRule="exact"/>
              <w:rPr>
                <w:sz w:val="17"/>
                <w:szCs w:val="17"/>
              </w:rPr>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Drugi</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uslovi</w:t>
            </w:r>
            <w:proofErr w:type="spellEnd"/>
          </w:p>
        </w:tc>
      </w:tr>
    </w:tbl>
    <w:p w:rsidR="00AB6A88" w:rsidRDefault="00AB6A88">
      <w:pPr>
        <w:spacing w:before="5" w:line="140" w:lineRule="exact"/>
        <w:rPr>
          <w:sz w:val="15"/>
          <w:szCs w:val="15"/>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spacing w:before="6"/>
        <w:ind w:right="118"/>
        <w:jc w:val="right"/>
        <w:rPr>
          <w:rFonts w:ascii="Segoe UI" w:eastAsia="Segoe UI" w:hAnsi="Segoe UI" w:cs="Segoe UI"/>
        </w:rPr>
        <w:sectPr w:rsidR="00AB6A88">
          <w:footerReference w:type="default" r:id="rId11"/>
          <w:pgSz w:w="16840" w:h="10780" w:orient="landscape"/>
          <w:pgMar w:top="460" w:right="1260" w:bottom="280" w:left="1180" w:header="0" w:footer="0" w:gutter="0"/>
          <w:cols w:space="720"/>
        </w:sectPr>
      </w:pPr>
      <w:r>
        <w:rPr>
          <w:rFonts w:ascii="Segoe UI" w:eastAsia="Segoe UI" w:hAnsi="Segoe UI" w:cs="Segoe UI"/>
        </w:rPr>
        <w:t>24.12.2021 10:39:57</w:t>
      </w:r>
    </w:p>
    <w:p w:rsidR="00AB6A88" w:rsidRDefault="002579B3">
      <w:pPr>
        <w:spacing w:before="49" w:line="320" w:lineRule="exact"/>
        <w:ind w:left="101"/>
        <w:rPr>
          <w:rFonts w:ascii="Calibri" w:eastAsia="Calibri" w:hAnsi="Calibri" w:cs="Calibri"/>
          <w:sz w:val="28"/>
          <w:szCs w:val="28"/>
        </w:rPr>
      </w:pPr>
      <w:r>
        <w:rPr>
          <w:rFonts w:ascii="Calibri" w:eastAsia="Calibri" w:hAnsi="Calibri" w:cs="Calibri"/>
          <w:b/>
          <w:sz w:val="28"/>
          <w:szCs w:val="28"/>
        </w:rPr>
        <w:lastRenderedPageBreak/>
        <w:t>7 KRITERIJUMI</w:t>
      </w:r>
      <w:r>
        <w:rPr>
          <w:rFonts w:ascii="Calibri" w:eastAsia="Calibri" w:hAnsi="Calibri" w:cs="Calibri"/>
          <w:b/>
          <w:spacing w:val="-2"/>
          <w:sz w:val="28"/>
          <w:szCs w:val="28"/>
        </w:rPr>
        <w:t xml:space="preserve"> </w:t>
      </w:r>
      <w:r>
        <w:rPr>
          <w:rFonts w:ascii="Calibri" w:eastAsia="Calibri" w:hAnsi="Calibri" w:cs="Calibri"/>
          <w:b/>
          <w:sz w:val="28"/>
          <w:szCs w:val="28"/>
        </w:rPr>
        <w:t>ZA IZBOR</w:t>
      </w:r>
      <w:r>
        <w:rPr>
          <w:rFonts w:ascii="Calibri" w:eastAsia="Calibri" w:hAnsi="Calibri" w:cs="Calibri"/>
          <w:b/>
          <w:spacing w:val="-1"/>
          <w:sz w:val="28"/>
          <w:szCs w:val="28"/>
        </w:rPr>
        <w:t xml:space="preserve"> </w:t>
      </w:r>
      <w:r>
        <w:rPr>
          <w:rFonts w:ascii="Calibri" w:eastAsia="Calibri" w:hAnsi="Calibri" w:cs="Calibri"/>
          <w:b/>
          <w:sz w:val="28"/>
          <w:szCs w:val="28"/>
        </w:rPr>
        <w:t>NAJPOVOLJNIJE</w:t>
      </w:r>
      <w:r>
        <w:rPr>
          <w:rFonts w:ascii="Calibri" w:eastAsia="Calibri" w:hAnsi="Calibri" w:cs="Calibri"/>
          <w:b/>
          <w:spacing w:val="-2"/>
          <w:sz w:val="28"/>
          <w:szCs w:val="28"/>
        </w:rPr>
        <w:t xml:space="preserve"> </w:t>
      </w:r>
      <w:r>
        <w:rPr>
          <w:rFonts w:ascii="Calibri" w:eastAsia="Calibri" w:hAnsi="Calibri" w:cs="Calibri"/>
          <w:b/>
          <w:sz w:val="28"/>
          <w:szCs w:val="28"/>
        </w:rPr>
        <w:t>PONUDE</w:t>
      </w:r>
    </w:p>
    <w:p w:rsidR="00AB6A88" w:rsidRDefault="00AB6A88">
      <w:pPr>
        <w:spacing w:before="1" w:line="180" w:lineRule="exact"/>
        <w:rPr>
          <w:sz w:val="18"/>
          <w:szCs w:val="18"/>
        </w:rPr>
      </w:pPr>
    </w:p>
    <w:p w:rsidR="00AB6A88" w:rsidRDefault="00AB6A88">
      <w:pPr>
        <w:spacing w:line="200" w:lineRule="exact"/>
      </w:pPr>
    </w:p>
    <w:p w:rsidR="00AB6A88" w:rsidRDefault="00AB6A88">
      <w:pPr>
        <w:spacing w:line="200" w:lineRule="exact"/>
      </w:pPr>
    </w:p>
    <w:p w:rsidR="00AB6A88" w:rsidRDefault="0023611E">
      <w:pPr>
        <w:spacing w:before="11"/>
        <w:ind w:left="101"/>
        <w:rPr>
          <w:rFonts w:ascii="Calibri" w:eastAsia="Calibri" w:hAnsi="Calibri" w:cs="Calibri"/>
          <w:sz w:val="24"/>
          <w:szCs w:val="24"/>
        </w:rPr>
      </w:pPr>
      <w:r>
        <w:pict>
          <v:group id="_x0000_s1026" style="position:absolute;left:0;text-align:left;margin-left:62.55pt;margin-top:-5.5pt;width:708.85pt;height:45.3pt;z-index:-251658240;mso-position-horizontal-relative:page" coordorigin="1251,-110" coordsize="14177,906">
            <v:shape id="_x0000_s1035" style="position:absolute;left:1261;top:-100;width:14157;height:514" coordorigin="1261,-100" coordsize="14157,514" path="m1261,414r14157,l15418,-100r-14157,l1261,414xe" fillcolor="#deeaf6" stroked="f">
              <v:path arrowok="t"/>
            </v:shape>
            <v:shape id="_x0000_s1034" style="position:absolute;left:1266;top:-95;width:14147;height:0" coordorigin="1266,-95" coordsize="14147,0" path="m1266,-95r14147,e" filled="f" strokecolor="#d2d2d2" strokeweight=".5pt">
              <v:path arrowok="t"/>
            </v:shape>
            <v:shape id="_x0000_s1033" style="position:absolute;left:1266;top:-95;width:0;height:512" coordorigin="1266,-95" coordsize="0,512" path="m1266,-95r,512e" filled="f" strokecolor="#d2d2d2" strokeweight=".5pt">
              <v:path arrowok="t"/>
            </v:shape>
            <v:shape id="_x0000_s1032" style="position:absolute;left:1266;top:414;width:14147;height:0" coordorigin="1266,414" coordsize="14147,0" path="m1266,414r14147,e" filled="f" strokecolor="#d2d2d2" strokeweight="1pt">
              <v:path arrowok="t"/>
            </v:shape>
            <v:shape id="_x0000_s1031" style="position:absolute;left:15413;top:-95;width:0;height:512" coordorigin="15413,-95" coordsize="0,512" path="m15413,-95r,512e" filled="f" strokecolor="#d2d2d2" strokeweight=".5pt">
              <v:path arrowok="t"/>
            </v:shape>
            <v:shape id="_x0000_s1030" style="position:absolute;left:1266;top:414;width:14147;height:0" coordorigin="1266,414" coordsize="14147,0" path="m1266,414r14147,e" filled="f" strokecolor="#d2d2d2" strokeweight="1pt">
              <v:path arrowok="t"/>
            </v:shape>
            <v:shape id="_x0000_s1029" style="position:absolute;left:1266;top:412;width:0;height:380" coordorigin="1266,412" coordsize="0,380" path="m1266,412r,379e" filled="f" strokecolor="#d2d2d2" strokeweight=".5pt">
              <v:path arrowok="t"/>
            </v:shape>
            <v:shape id="_x0000_s1028" style="position:absolute;left:1266;top:791;width:14147;height:0" coordorigin="1266,791" coordsize="14147,0" path="m1266,791r14147,e" filled="f" strokecolor="#d2d2d2" strokeweight=".5pt">
              <v:path arrowok="t"/>
            </v:shape>
            <v:shape id="_x0000_s1027" style="position:absolute;left:15413;top:412;width:0;height:380" coordorigin="15413,412" coordsize="0,380" path="m15413,412r,379e" filled="f" strokecolor="#d2d2d2" strokeweight=".5pt">
              <v:path arrowok="t"/>
            </v:shape>
            <w10:wrap anchorx="page"/>
          </v:group>
        </w:pict>
      </w:r>
      <w:proofErr w:type="spellStart"/>
      <w:r w:rsidR="002579B3">
        <w:rPr>
          <w:rFonts w:ascii="Calibri" w:eastAsia="Calibri" w:hAnsi="Calibri" w:cs="Calibri"/>
          <w:b/>
          <w:sz w:val="24"/>
          <w:szCs w:val="24"/>
        </w:rPr>
        <w:t>Opis</w:t>
      </w:r>
      <w:proofErr w:type="spellEnd"/>
    </w:p>
    <w:p w:rsidR="00AB6A88" w:rsidRDefault="00AB6A88">
      <w:pPr>
        <w:spacing w:before="5" w:line="140" w:lineRule="exact"/>
        <w:rPr>
          <w:sz w:val="15"/>
          <w:szCs w:val="15"/>
        </w:rPr>
      </w:pPr>
    </w:p>
    <w:p w:rsidR="00AB6A88" w:rsidRDefault="002579B3">
      <w:pPr>
        <w:ind w:left="101"/>
        <w:rPr>
          <w:rFonts w:ascii="Calibri" w:eastAsia="Calibri" w:hAnsi="Calibri" w:cs="Calibri"/>
          <w:sz w:val="24"/>
          <w:szCs w:val="24"/>
        </w:rPr>
        <w:sectPr w:rsidR="00AB6A88">
          <w:footerReference w:type="default" r:id="rId12"/>
          <w:pgSz w:w="16840" w:h="10780" w:orient="landscape"/>
          <w:pgMar w:top="840" w:right="1260" w:bottom="280" w:left="1200" w:header="0" w:footer="614" w:gutter="0"/>
          <w:cols w:space="720"/>
        </w:sectPr>
      </w:pPr>
      <w:proofErr w:type="spellStart"/>
      <w:r>
        <w:rPr>
          <w:rFonts w:ascii="Calibri" w:eastAsia="Calibri" w:hAnsi="Calibri" w:cs="Calibri"/>
          <w:sz w:val="24"/>
          <w:szCs w:val="24"/>
        </w:rPr>
        <w:t>Cijena</w:t>
      </w:r>
      <w:proofErr w:type="spellEnd"/>
    </w:p>
    <w:p w:rsidR="00AB6A88" w:rsidRDefault="002579B3">
      <w:pPr>
        <w:spacing w:before="46"/>
        <w:ind w:left="151"/>
        <w:rPr>
          <w:rFonts w:ascii="Calibri" w:eastAsia="Calibri" w:hAnsi="Calibri" w:cs="Calibri"/>
          <w:sz w:val="28"/>
          <w:szCs w:val="28"/>
        </w:rPr>
      </w:pPr>
      <w:r>
        <w:rPr>
          <w:rFonts w:ascii="Calibri" w:eastAsia="Calibri" w:hAnsi="Calibri" w:cs="Calibri"/>
          <w:b/>
          <w:sz w:val="28"/>
          <w:szCs w:val="28"/>
        </w:rPr>
        <w:lastRenderedPageBreak/>
        <w:t>8 PREDMET</w:t>
      </w:r>
      <w:r>
        <w:rPr>
          <w:rFonts w:ascii="Calibri" w:eastAsia="Calibri" w:hAnsi="Calibri" w:cs="Calibri"/>
          <w:b/>
          <w:spacing w:val="-1"/>
          <w:sz w:val="28"/>
          <w:szCs w:val="28"/>
        </w:rPr>
        <w:t xml:space="preserve"> </w:t>
      </w:r>
      <w:r>
        <w:rPr>
          <w:rFonts w:ascii="Calibri" w:eastAsia="Calibri" w:hAnsi="Calibri" w:cs="Calibri"/>
          <w:b/>
          <w:sz w:val="28"/>
          <w:szCs w:val="28"/>
        </w:rPr>
        <w:t>NABAVKE</w:t>
      </w:r>
    </w:p>
    <w:p w:rsidR="00AB6A88" w:rsidRDefault="00AB6A88">
      <w:pPr>
        <w:spacing w:before="17" w:line="280" w:lineRule="exact"/>
        <w:rPr>
          <w:sz w:val="28"/>
          <w:szCs w:val="28"/>
        </w:rPr>
      </w:pPr>
    </w:p>
    <w:p w:rsidR="00AB6A88" w:rsidRDefault="002579B3">
      <w:pPr>
        <w:ind w:left="151"/>
        <w:rPr>
          <w:rFonts w:ascii="Segoe UI" w:eastAsia="Segoe UI" w:hAnsi="Segoe UI" w:cs="Segoe UI"/>
        </w:rPr>
      </w:pPr>
      <w:proofErr w:type="spellStart"/>
      <w:r>
        <w:rPr>
          <w:rFonts w:ascii="Calibri" w:eastAsia="Calibri" w:hAnsi="Calibri" w:cs="Calibri"/>
          <w:sz w:val="24"/>
          <w:szCs w:val="24"/>
        </w:rPr>
        <w:t>Procijenjena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vrijednost</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nabavke</w:t>
      </w:r>
      <w:proofErr w:type="spellEnd"/>
      <w:r>
        <w:rPr>
          <w:rFonts w:ascii="Calibri" w:eastAsia="Calibri" w:hAnsi="Calibri" w:cs="Calibri"/>
          <w:sz w:val="24"/>
          <w:szCs w:val="24"/>
        </w:rPr>
        <w:t xml:space="preserve">: </w:t>
      </w:r>
      <w:r>
        <w:rPr>
          <w:rFonts w:ascii="Calibri" w:eastAsia="Calibri" w:hAnsi="Calibri" w:cs="Calibri"/>
          <w:spacing w:val="14"/>
          <w:sz w:val="24"/>
          <w:szCs w:val="24"/>
        </w:rPr>
        <w:t xml:space="preserve"> </w:t>
      </w:r>
      <w:r>
        <w:rPr>
          <w:rFonts w:ascii="Segoe UI" w:eastAsia="Segoe UI" w:hAnsi="Segoe UI" w:cs="Segoe UI"/>
          <w:b/>
          <w:position w:val="1"/>
        </w:rPr>
        <w:t>6.776,89</w:t>
      </w:r>
      <w:r>
        <w:rPr>
          <w:rFonts w:ascii="Segoe UI" w:eastAsia="Segoe UI" w:hAnsi="Segoe UI" w:cs="Segoe UI"/>
          <w:b/>
          <w:spacing w:val="-1"/>
          <w:position w:val="1"/>
        </w:rPr>
        <w:t xml:space="preserve"> </w:t>
      </w:r>
      <w:r>
        <w:rPr>
          <w:rFonts w:ascii="Segoe UI" w:eastAsia="Segoe UI" w:hAnsi="Segoe UI" w:cs="Segoe UI"/>
          <w:b/>
          <w:position w:val="1"/>
        </w:rPr>
        <w:t>EUR</w:t>
      </w:r>
    </w:p>
    <w:p w:rsidR="00AB6A88" w:rsidRDefault="00AB6A88">
      <w:pPr>
        <w:spacing w:before="11" w:line="280" w:lineRule="exact"/>
        <w:rPr>
          <w:sz w:val="28"/>
          <w:szCs w:val="28"/>
        </w:rPr>
      </w:pPr>
    </w:p>
    <w:p w:rsidR="00AB6A88" w:rsidRDefault="002579B3">
      <w:pPr>
        <w:ind w:left="151"/>
        <w:rPr>
          <w:rFonts w:ascii="Calibri" w:eastAsia="Calibri" w:hAnsi="Calibri" w:cs="Calibri"/>
          <w:sz w:val="28"/>
          <w:szCs w:val="28"/>
        </w:rPr>
      </w:pPr>
      <w:r>
        <w:rPr>
          <w:rFonts w:ascii="Calibri" w:eastAsia="Calibri" w:hAnsi="Calibri" w:cs="Calibri"/>
          <w:sz w:val="28"/>
          <w:szCs w:val="28"/>
        </w:rPr>
        <w:t>TEHNIČKA SPECIFIKACIJA PREDMETA NABAVKE</w:t>
      </w:r>
    </w:p>
    <w:p w:rsidR="00AB6A88" w:rsidRDefault="00AB6A88">
      <w:pPr>
        <w:spacing w:before="5" w:line="100" w:lineRule="exact"/>
        <w:rPr>
          <w:sz w:val="10"/>
          <w:szCs w:val="10"/>
        </w:rPr>
      </w:pPr>
    </w:p>
    <w:p w:rsidR="00AB6A88" w:rsidRDefault="00AB6A88">
      <w:pPr>
        <w:spacing w:line="200" w:lineRule="exact"/>
      </w:pPr>
    </w:p>
    <w:p w:rsidR="00AB6A88" w:rsidRDefault="00AB6A88">
      <w:pPr>
        <w:spacing w:line="200" w:lineRule="exact"/>
      </w:pPr>
    </w:p>
    <w:tbl>
      <w:tblPr>
        <w:tblW w:w="0" w:type="auto"/>
        <w:tblInd w:w="105" w:type="dxa"/>
        <w:tblLayout w:type="fixed"/>
        <w:tblCellMar>
          <w:left w:w="0" w:type="dxa"/>
          <w:right w:w="0" w:type="dxa"/>
        </w:tblCellMar>
        <w:tblLook w:val="01E0" w:firstRow="1" w:lastRow="1" w:firstColumn="1" w:lastColumn="1" w:noHBand="0" w:noVBand="0"/>
      </w:tblPr>
      <w:tblGrid>
        <w:gridCol w:w="903"/>
        <w:gridCol w:w="4952"/>
        <w:gridCol w:w="6136"/>
        <w:gridCol w:w="2156"/>
      </w:tblGrid>
      <w:tr w:rsidR="00AB6A88">
        <w:trPr>
          <w:trHeight w:hRule="exact" w:val="394"/>
        </w:trPr>
        <w:tc>
          <w:tcPr>
            <w:tcW w:w="903" w:type="dxa"/>
            <w:tcBorders>
              <w:top w:val="single" w:sz="4" w:space="0" w:color="D2D2D2"/>
              <w:left w:val="single" w:sz="4" w:space="0" w:color="D2D2D2"/>
              <w:bottom w:val="single" w:sz="8" w:space="0" w:color="D2D2D2"/>
              <w:right w:val="single" w:sz="8" w:space="0" w:color="D2D2D2"/>
            </w:tcBorders>
            <w:shd w:val="clear" w:color="auto" w:fill="DEEAF6"/>
          </w:tcPr>
          <w:p w:rsidR="00AB6A88" w:rsidRDefault="00AB6A88"/>
        </w:tc>
        <w:tc>
          <w:tcPr>
            <w:tcW w:w="4952"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45"/>
              <w:ind w:left="30"/>
              <w:rPr>
                <w:rFonts w:ascii="Calibri" w:eastAsia="Calibri" w:hAnsi="Calibri" w:cs="Calibri"/>
                <w:sz w:val="24"/>
                <w:szCs w:val="24"/>
              </w:rPr>
            </w:pPr>
            <w:proofErr w:type="spellStart"/>
            <w:r>
              <w:rPr>
                <w:rFonts w:ascii="Calibri" w:eastAsia="Calibri" w:hAnsi="Calibri" w:cs="Calibri"/>
                <w:b/>
                <w:sz w:val="24"/>
                <w:szCs w:val="24"/>
              </w:rPr>
              <w:t>Opis</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predmeta</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nabavke</w:t>
            </w:r>
            <w:proofErr w:type="spellEnd"/>
          </w:p>
        </w:tc>
        <w:tc>
          <w:tcPr>
            <w:tcW w:w="6136" w:type="dxa"/>
            <w:tcBorders>
              <w:top w:val="single" w:sz="4" w:space="0" w:color="D2D2D2"/>
              <w:left w:val="single" w:sz="8" w:space="0" w:color="D2D2D2"/>
              <w:bottom w:val="single" w:sz="8" w:space="0" w:color="D2D2D2"/>
              <w:right w:val="single" w:sz="8" w:space="0" w:color="D2D2D2"/>
            </w:tcBorders>
            <w:shd w:val="clear" w:color="auto" w:fill="DEEAF6"/>
          </w:tcPr>
          <w:p w:rsidR="00AB6A88" w:rsidRDefault="002579B3">
            <w:pPr>
              <w:spacing w:before="45"/>
              <w:ind w:left="31"/>
              <w:rPr>
                <w:rFonts w:ascii="Calibri" w:eastAsia="Calibri" w:hAnsi="Calibri" w:cs="Calibri"/>
                <w:sz w:val="24"/>
                <w:szCs w:val="24"/>
              </w:rPr>
            </w:pPr>
            <w:proofErr w:type="spellStart"/>
            <w:r>
              <w:rPr>
                <w:rFonts w:ascii="Calibri" w:eastAsia="Calibri" w:hAnsi="Calibri" w:cs="Calibri"/>
                <w:b/>
                <w:sz w:val="24"/>
                <w:szCs w:val="24"/>
              </w:rPr>
              <w:t>Bitne</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karakteristike</w:t>
            </w:r>
            <w:proofErr w:type="spellEnd"/>
            <w:r>
              <w:rPr>
                <w:rFonts w:ascii="Calibri" w:eastAsia="Calibri" w:hAnsi="Calibri" w:cs="Calibri"/>
                <w:b/>
                <w:spacing w:val="-2"/>
                <w:sz w:val="24"/>
                <w:szCs w:val="24"/>
              </w:rPr>
              <w:t xml:space="preserve"> </w:t>
            </w:r>
            <w:proofErr w:type="spellStart"/>
            <w:r>
              <w:rPr>
                <w:rFonts w:ascii="Calibri" w:eastAsia="Calibri" w:hAnsi="Calibri" w:cs="Calibri"/>
                <w:b/>
                <w:sz w:val="24"/>
                <w:szCs w:val="24"/>
              </w:rPr>
              <w:t>predmeta</w:t>
            </w:r>
            <w:proofErr w:type="spellEnd"/>
            <w:r>
              <w:rPr>
                <w:rFonts w:ascii="Calibri" w:eastAsia="Calibri" w:hAnsi="Calibri" w:cs="Calibri"/>
                <w:b/>
                <w:spacing w:val="-1"/>
                <w:sz w:val="24"/>
                <w:szCs w:val="24"/>
              </w:rPr>
              <w:t xml:space="preserve"> </w:t>
            </w:r>
            <w:proofErr w:type="spellStart"/>
            <w:r>
              <w:rPr>
                <w:rFonts w:ascii="Calibri" w:eastAsia="Calibri" w:hAnsi="Calibri" w:cs="Calibri"/>
                <w:b/>
                <w:sz w:val="24"/>
                <w:szCs w:val="24"/>
              </w:rPr>
              <w:t>nabavke</w:t>
            </w:r>
            <w:proofErr w:type="spellEnd"/>
          </w:p>
        </w:tc>
        <w:tc>
          <w:tcPr>
            <w:tcW w:w="2156" w:type="dxa"/>
            <w:tcBorders>
              <w:top w:val="single" w:sz="4" w:space="0" w:color="D2D2D2"/>
              <w:left w:val="single" w:sz="8" w:space="0" w:color="D2D2D2"/>
              <w:bottom w:val="single" w:sz="8" w:space="0" w:color="D2D2D2"/>
              <w:right w:val="single" w:sz="4" w:space="0" w:color="D2D2D2"/>
            </w:tcBorders>
            <w:shd w:val="clear" w:color="auto" w:fill="DEEAF6"/>
          </w:tcPr>
          <w:p w:rsidR="00AB6A88" w:rsidRDefault="002579B3">
            <w:pPr>
              <w:spacing w:before="45"/>
              <w:ind w:left="30"/>
              <w:rPr>
                <w:rFonts w:ascii="Calibri" w:eastAsia="Calibri" w:hAnsi="Calibri" w:cs="Calibri"/>
                <w:sz w:val="24"/>
                <w:szCs w:val="24"/>
              </w:rPr>
            </w:pPr>
            <w:proofErr w:type="spellStart"/>
            <w:r>
              <w:rPr>
                <w:rFonts w:ascii="Calibri" w:eastAsia="Calibri" w:hAnsi="Calibri" w:cs="Calibri"/>
                <w:b/>
                <w:sz w:val="24"/>
                <w:szCs w:val="24"/>
              </w:rPr>
              <w:t>Količina</w:t>
            </w:r>
            <w:proofErr w:type="spellEnd"/>
          </w:p>
        </w:tc>
      </w:tr>
      <w:tr w:rsidR="00AB6A88">
        <w:trPr>
          <w:trHeight w:hRule="exact" w:val="1843"/>
        </w:trPr>
        <w:tc>
          <w:tcPr>
            <w:tcW w:w="903" w:type="dxa"/>
            <w:tcBorders>
              <w:top w:val="single" w:sz="8" w:space="0" w:color="D2D2D2"/>
              <w:left w:val="single" w:sz="4" w:space="0" w:color="D2D2D2"/>
              <w:bottom w:val="single" w:sz="8" w:space="0" w:color="D2D2D2"/>
              <w:right w:val="single" w:sz="8" w:space="0" w:color="D2D2D2"/>
            </w:tcBorders>
          </w:tcPr>
          <w:p w:rsidR="00AB6A88" w:rsidRDefault="00AB6A88">
            <w:pPr>
              <w:spacing w:before="5" w:line="160" w:lineRule="exact"/>
              <w:rPr>
                <w:sz w:val="16"/>
                <w:szCs w:val="16"/>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ind w:left="345" w:right="344"/>
              <w:jc w:val="center"/>
              <w:rPr>
                <w:rFonts w:ascii="Calibri" w:eastAsia="Calibri" w:hAnsi="Calibri" w:cs="Calibri"/>
                <w:sz w:val="24"/>
                <w:szCs w:val="24"/>
              </w:rPr>
            </w:pPr>
            <w:r>
              <w:rPr>
                <w:rFonts w:ascii="Calibri" w:eastAsia="Calibri" w:hAnsi="Calibri" w:cs="Calibri"/>
                <w:sz w:val="24"/>
                <w:szCs w:val="24"/>
              </w:rPr>
              <w:t>1</w:t>
            </w:r>
          </w:p>
        </w:tc>
        <w:tc>
          <w:tcPr>
            <w:tcW w:w="4952" w:type="dxa"/>
            <w:tcBorders>
              <w:top w:val="single" w:sz="8" w:space="0" w:color="D2D2D2"/>
              <w:left w:val="single" w:sz="8" w:space="0" w:color="D2D2D2"/>
              <w:bottom w:val="single" w:sz="8" w:space="0" w:color="D2D2D2"/>
              <w:right w:val="single" w:sz="8" w:space="0" w:color="D2D2D2"/>
            </w:tcBorders>
          </w:tcPr>
          <w:p w:rsidR="00AB6A88" w:rsidRDefault="00AB6A88">
            <w:pPr>
              <w:spacing w:before="5" w:line="160" w:lineRule="exact"/>
              <w:rPr>
                <w:sz w:val="16"/>
                <w:szCs w:val="16"/>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Računar</w:t>
            </w:r>
            <w:proofErr w:type="spellEnd"/>
            <w:r>
              <w:rPr>
                <w:rFonts w:ascii="Calibri" w:eastAsia="Calibri" w:hAnsi="Calibri" w:cs="Calibri"/>
                <w:sz w:val="24"/>
                <w:szCs w:val="24"/>
              </w:rPr>
              <w:t xml:space="preserve"> PC</w:t>
            </w:r>
          </w:p>
        </w:tc>
        <w:tc>
          <w:tcPr>
            <w:tcW w:w="6136" w:type="dxa"/>
            <w:tcBorders>
              <w:top w:val="single" w:sz="8" w:space="0" w:color="D2D2D2"/>
              <w:left w:val="single" w:sz="8" w:space="0" w:color="D2D2D2"/>
              <w:bottom w:val="single" w:sz="8" w:space="0" w:color="D2D2D2"/>
              <w:right w:val="single" w:sz="8" w:space="0" w:color="D2D2D2"/>
            </w:tcBorders>
          </w:tcPr>
          <w:p w:rsidR="00AB6A88" w:rsidRPr="00D148A8" w:rsidRDefault="002579B3">
            <w:pPr>
              <w:spacing w:before="31"/>
              <w:ind w:left="31"/>
              <w:rPr>
                <w:rFonts w:ascii="Calibri" w:eastAsia="Calibri" w:hAnsi="Calibri" w:cs="Calibri"/>
                <w:color w:val="FF0000"/>
                <w:sz w:val="24"/>
                <w:szCs w:val="24"/>
                <w:lang w:val="it-IT"/>
              </w:rPr>
            </w:pPr>
            <w:r w:rsidRPr="00D148A8">
              <w:rPr>
                <w:rFonts w:ascii="Calibri" w:eastAsia="Calibri" w:hAnsi="Calibri" w:cs="Calibri"/>
                <w:color w:val="FF0000"/>
                <w:spacing w:val="-1"/>
                <w:sz w:val="24"/>
                <w:szCs w:val="24"/>
                <w:lang w:val="it-IT"/>
              </w:rPr>
              <w:t>1</w:t>
            </w:r>
            <w:r w:rsidRPr="00D148A8">
              <w:rPr>
                <w:rFonts w:ascii="Calibri" w:eastAsia="Calibri" w:hAnsi="Calibri" w:cs="Calibri"/>
                <w:color w:val="FF0000"/>
                <w:sz w:val="24"/>
                <w:szCs w:val="24"/>
                <w:lang w:val="it-IT"/>
              </w:rPr>
              <w:t>.Procesor</w:t>
            </w:r>
            <w:r w:rsidRPr="00D148A8">
              <w:rPr>
                <w:rFonts w:ascii="Calibri" w:eastAsia="Calibri" w:hAnsi="Calibri" w:cs="Calibri"/>
                <w:color w:val="FF0000"/>
                <w:spacing w:val="53"/>
                <w:sz w:val="24"/>
                <w:szCs w:val="24"/>
                <w:lang w:val="it-IT"/>
              </w:rPr>
              <w:t xml:space="preserve"> </w:t>
            </w:r>
            <w:r w:rsidRPr="00D148A8">
              <w:rPr>
                <w:rFonts w:ascii="Calibri" w:eastAsia="Calibri" w:hAnsi="Calibri" w:cs="Calibri"/>
                <w:color w:val="FF0000"/>
                <w:sz w:val="24"/>
                <w:szCs w:val="24"/>
                <w:lang w:val="it-IT"/>
              </w:rPr>
              <w:t>Intel</w:t>
            </w:r>
            <w:r w:rsidRPr="00D148A8">
              <w:rPr>
                <w:rFonts w:ascii="Calibri" w:eastAsia="Calibri" w:hAnsi="Calibri" w:cs="Calibri"/>
                <w:color w:val="FF0000"/>
                <w:spacing w:val="-1"/>
                <w:sz w:val="24"/>
                <w:szCs w:val="24"/>
                <w:lang w:val="it-IT"/>
              </w:rPr>
              <w:t xml:space="preserve"> </w:t>
            </w:r>
            <w:r w:rsidRPr="00D148A8">
              <w:rPr>
                <w:rFonts w:ascii="Calibri" w:eastAsia="Calibri" w:hAnsi="Calibri" w:cs="Calibri"/>
                <w:color w:val="FF0000"/>
                <w:sz w:val="24"/>
                <w:szCs w:val="24"/>
                <w:lang w:val="it-IT"/>
              </w:rPr>
              <w:t xml:space="preserve">Core   </w:t>
            </w:r>
            <w:r w:rsidRPr="00D148A8">
              <w:rPr>
                <w:rFonts w:ascii="Calibri" w:eastAsia="Calibri" w:hAnsi="Calibri" w:cs="Calibri"/>
                <w:color w:val="FF0000"/>
                <w:spacing w:val="2"/>
                <w:sz w:val="24"/>
                <w:szCs w:val="24"/>
                <w:lang w:val="it-IT"/>
              </w:rPr>
              <w:t>i</w:t>
            </w:r>
            <w:r w:rsidRPr="00D148A8">
              <w:rPr>
                <w:rFonts w:ascii="Calibri" w:eastAsia="Calibri" w:hAnsi="Calibri" w:cs="Calibri"/>
                <w:color w:val="FF0000"/>
                <w:sz w:val="24"/>
                <w:szCs w:val="24"/>
                <w:lang w:val="it-IT"/>
              </w:rPr>
              <w:t>5</w:t>
            </w:r>
            <w:r w:rsidRPr="00D148A8">
              <w:rPr>
                <w:rFonts w:ascii="Calibri" w:eastAsia="Calibri" w:hAnsi="Calibri" w:cs="Calibri"/>
                <w:color w:val="FF0000"/>
                <w:spacing w:val="-1"/>
                <w:sz w:val="24"/>
                <w:szCs w:val="24"/>
                <w:lang w:val="it-IT"/>
              </w:rPr>
              <w:t xml:space="preserve"> </w:t>
            </w:r>
            <w:r w:rsidRPr="00D148A8">
              <w:rPr>
                <w:rFonts w:ascii="Calibri" w:eastAsia="Calibri" w:hAnsi="Calibri" w:cs="Calibri"/>
                <w:color w:val="FF0000"/>
                <w:sz w:val="24"/>
                <w:szCs w:val="24"/>
                <w:lang w:val="it-IT"/>
              </w:rPr>
              <w:t>,</w:t>
            </w:r>
            <w:r w:rsidRPr="00D148A8">
              <w:rPr>
                <w:rFonts w:ascii="Calibri" w:eastAsia="Calibri" w:hAnsi="Calibri" w:cs="Calibri"/>
                <w:color w:val="FF0000"/>
                <w:spacing w:val="1"/>
                <w:sz w:val="24"/>
                <w:szCs w:val="24"/>
                <w:lang w:val="it-IT"/>
              </w:rPr>
              <w:t>i</w:t>
            </w:r>
            <w:r w:rsidRPr="00D148A8">
              <w:rPr>
                <w:rFonts w:ascii="Calibri" w:eastAsia="Calibri" w:hAnsi="Calibri" w:cs="Calibri"/>
                <w:color w:val="FF0000"/>
                <w:sz w:val="24"/>
                <w:szCs w:val="24"/>
                <w:lang w:val="it-IT"/>
              </w:rPr>
              <w:t>7</w:t>
            </w:r>
            <w:r w:rsidRPr="00D148A8">
              <w:rPr>
                <w:rFonts w:ascii="Calibri" w:eastAsia="Calibri" w:hAnsi="Calibri" w:cs="Calibri"/>
                <w:color w:val="FF0000"/>
                <w:spacing w:val="-1"/>
                <w:sz w:val="24"/>
                <w:szCs w:val="24"/>
                <w:lang w:val="it-IT"/>
              </w:rPr>
              <w:t xml:space="preserve"> </w:t>
            </w:r>
            <w:r w:rsidRPr="00D148A8">
              <w:rPr>
                <w:rFonts w:ascii="Calibri" w:eastAsia="Calibri" w:hAnsi="Calibri" w:cs="Calibri"/>
                <w:color w:val="FF0000"/>
                <w:sz w:val="24"/>
                <w:szCs w:val="24"/>
                <w:lang w:val="it-IT"/>
              </w:rPr>
              <w:t>ili ekvivalent”</w:t>
            </w:r>
          </w:p>
          <w:p w:rsidR="00AB6A88" w:rsidRPr="00D148A8" w:rsidRDefault="00E33CFA">
            <w:pPr>
              <w:ind w:left="31"/>
              <w:rPr>
                <w:rFonts w:ascii="Calibri" w:eastAsia="Calibri" w:hAnsi="Calibri" w:cs="Calibri"/>
                <w:color w:val="FF0000"/>
                <w:sz w:val="24"/>
                <w:szCs w:val="24"/>
              </w:rPr>
            </w:pPr>
            <w:r w:rsidRPr="00D148A8">
              <w:rPr>
                <w:rFonts w:ascii="Calibri" w:eastAsia="Calibri" w:hAnsi="Calibri" w:cs="Calibri"/>
                <w:color w:val="FF0000"/>
                <w:spacing w:val="-1"/>
                <w:sz w:val="24"/>
                <w:szCs w:val="24"/>
              </w:rPr>
              <w:t>10</w:t>
            </w:r>
            <w:r w:rsidR="002579B3" w:rsidRPr="00D148A8">
              <w:rPr>
                <w:rFonts w:ascii="Calibri" w:eastAsia="Calibri" w:hAnsi="Calibri" w:cs="Calibri"/>
                <w:color w:val="FF0000"/>
                <w:sz w:val="24"/>
                <w:szCs w:val="24"/>
              </w:rPr>
              <w:t>.</w:t>
            </w:r>
            <w:proofErr w:type="spellStart"/>
            <w:r w:rsidR="002579B3" w:rsidRPr="00D148A8">
              <w:rPr>
                <w:rFonts w:ascii="Calibri" w:eastAsia="Calibri" w:hAnsi="Calibri" w:cs="Calibri"/>
                <w:color w:val="FF0000"/>
                <w:sz w:val="24"/>
                <w:szCs w:val="24"/>
              </w:rPr>
              <w:t>generacija</w:t>
            </w:r>
            <w:proofErr w:type="spellEnd"/>
            <w:r w:rsidR="002579B3" w:rsidRPr="00D148A8">
              <w:rPr>
                <w:rFonts w:ascii="Calibri" w:eastAsia="Calibri" w:hAnsi="Calibri" w:cs="Calibri"/>
                <w:color w:val="FF0000"/>
                <w:spacing w:val="-1"/>
                <w:sz w:val="24"/>
                <w:szCs w:val="24"/>
              </w:rPr>
              <w:t xml:space="preserve"> </w:t>
            </w:r>
            <w:r w:rsidR="002579B3" w:rsidRPr="00D148A8">
              <w:rPr>
                <w:rFonts w:ascii="Calibri" w:eastAsia="Calibri" w:hAnsi="Calibri" w:cs="Calibri"/>
                <w:color w:val="FF0000"/>
                <w:sz w:val="24"/>
                <w:szCs w:val="24"/>
              </w:rPr>
              <w:t>minimum</w:t>
            </w:r>
          </w:p>
          <w:p w:rsidR="00AB6A88" w:rsidRPr="00D148A8" w:rsidRDefault="002579B3">
            <w:pPr>
              <w:ind w:left="31"/>
              <w:rPr>
                <w:rFonts w:ascii="Calibri" w:eastAsia="Calibri" w:hAnsi="Calibri" w:cs="Calibri"/>
                <w:color w:val="FF0000"/>
                <w:sz w:val="24"/>
                <w:szCs w:val="24"/>
              </w:rPr>
            </w:pPr>
            <w:r w:rsidRPr="00D148A8">
              <w:rPr>
                <w:rFonts w:ascii="Calibri" w:eastAsia="Calibri" w:hAnsi="Calibri" w:cs="Calibri"/>
                <w:color w:val="FF0000"/>
                <w:sz w:val="24"/>
                <w:szCs w:val="24"/>
              </w:rPr>
              <w:t>Base frequenc</w:t>
            </w:r>
            <w:r w:rsidRPr="00D148A8">
              <w:rPr>
                <w:rFonts w:ascii="Calibri" w:eastAsia="Calibri" w:hAnsi="Calibri" w:cs="Calibri"/>
                <w:color w:val="FF0000"/>
                <w:spacing w:val="1"/>
                <w:sz w:val="24"/>
                <w:szCs w:val="24"/>
              </w:rPr>
              <w:t>y</w:t>
            </w:r>
            <w:r w:rsidR="00E33CFA" w:rsidRPr="00D148A8">
              <w:rPr>
                <w:rFonts w:ascii="Calibri" w:eastAsia="Calibri" w:hAnsi="Calibri" w:cs="Calibri"/>
                <w:color w:val="FF0000"/>
                <w:spacing w:val="1"/>
                <w:sz w:val="24"/>
                <w:szCs w:val="24"/>
              </w:rPr>
              <w:t xml:space="preserve"> </w:t>
            </w:r>
            <w:r w:rsidRPr="00D148A8">
              <w:rPr>
                <w:rFonts w:ascii="Calibri" w:eastAsia="Calibri" w:hAnsi="Calibri" w:cs="Calibri"/>
                <w:color w:val="FF0000"/>
                <w:sz w:val="24"/>
                <w:szCs w:val="24"/>
              </w:rPr>
              <w:t>3</w:t>
            </w:r>
            <w:r w:rsidRPr="00D148A8">
              <w:rPr>
                <w:rFonts w:ascii="Calibri" w:eastAsia="Calibri" w:hAnsi="Calibri" w:cs="Calibri"/>
                <w:color w:val="FF0000"/>
                <w:spacing w:val="-1"/>
                <w:sz w:val="24"/>
                <w:szCs w:val="24"/>
              </w:rPr>
              <w:t xml:space="preserve"> </w:t>
            </w:r>
            <w:r w:rsidRPr="00D148A8">
              <w:rPr>
                <w:rFonts w:ascii="Calibri" w:eastAsia="Calibri" w:hAnsi="Calibri" w:cs="Calibri"/>
                <w:color w:val="FF0000"/>
                <w:sz w:val="24"/>
                <w:szCs w:val="24"/>
              </w:rPr>
              <w:t>GHz</w:t>
            </w:r>
            <w:r w:rsidR="00E33CFA" w:rsidRPr="00D148A8">
              <w:rPr>
                <w:rFonts w:ascii="Calibri" w:eastAsia="Calibri" w:hAnsi="Calibri" w:cs="Calibri"/>
                <w:color w:val="FF0000"/>
                <w:sz w:val="24"/>
                <w:szCs w:val="24"/>
              </w:rPr>
              <w:t xml:space="preserve"> minimum.</w:t>
            </w:r>
          </w:p>
          <w:p w:rsidR="00AB6A88" w:rsidRPr="00D148A8" w:rsidRDefault="002579B3">
            <w:pPr>
              <w:ind w:left="193"/>
              <w:rPr>
                <w:rFonts w:ascii="Calibri" w:eastAsia="Calibri" w:hAnsi="Calibri" w:cs="Calibri"/>
                <w:color w:val="FF0000"/>
                <w:sz w:val="24"/>
                <w:szCs w:val="24"/>
              </w:rPr>
            </w:pPr>
            <w:r w:rsidRPr="00D148A8">
              <w:rPr>
                <w:rFonts w:ascii="Calibri" w:eastAsia="Calibri" w:hAnsi="Calibri" w:cs="Calibri"/>
                <w:color w:val="FF0000"/>
                <w:spacing w:val="-1"/>
                <w:sz w:val="24"/>
                <w:szCs w:val="24"/>
              </w:rPr>
              <w:t>2</w:t>
            </w:r>
            <w:r w:rsidRPr="00D148A8">
              <w:rPr>
                <w:rFonts w:ascii="Calibri" w:eastAsia="Calibri" w:hAnsi="Calibri" w:cs="Calibri"/>
                <w:color w:val="FF0000"/>
                <w:sz w:val="24"/>
                <w:szCs w:val="24"/>
              </w:rPr>
              <w:t>.RAM</w:t>
            </w:r>
            <w:r w:rsidRPr="00D148A8">
              <w:rPr>
                <w:rFonts w:ascii="Calibri" w:eastAsia="Calibri" w:hAnsi="Calibri" w:cs="Calibri"/>
                <w:color w:val="FF0000"/>
                <w:spacing w:val="-1"/>
                <w:sz w:val="24"/>
                <w:szCs w:val="24"/>
              </w:rPr>
              <w:t xml:space="preserve"> </w:t>
            </w:r>
            <w:proofErr w:type="spellStart"/>
            <w:r w:rsidRPr="00D148A8">
              <w:rPr>
                <w:rFonts w:ascii="Calibri" w:eastAsia="Calibri" w:hAnsi="Calibri" w:cs="Calibri"/>
                <w:color w:val="FF0000"/>
                <w:sz w:val="24"/>
                <w:szCs w:val="24"/>
              </w:rPr>
              <w:t>memorija</w:t>
            </w:r>
            <w:proofErr w:type="spellEnd"/>
            <w:r w:rsidRPr="00D148A8">
              <w:rPr>
                <w:rFonts w:ascii="Calibri" w:eastAsia="Calibri" w:hAnsi="Calibri" w:cs="Calibri"/>
                <w:color w:val="FF0000"/>
                <w:spacing w:val="1"/>
                <w:sz w:val="24"/>
                <w:szCs w:val="24"/>
              </w:rPr>
              <w:t xml:space="preserve"> </w:t>
            </w:r>
            <w:r w:rsidRPr="00D148A8">
              <w:rPr>
                <w:rFonts w:ascii="Calibri" w:eastAsia="Calibri" w:hAnsi="Calibri" w:cs="Calibri"/>
                <w:color w:val="FF0000"/>
                <w:sz w:val="24"/>
                <w:szCs w:val="24"/>
              </w:rPr>
              <w:t xml:space="preserve">10GB  </w:t>
            </w:r>
            <w:proofErr w:type="spellStart"/>
            <w:r w:rsidRPr="00D148A8">
              <w:rPr>
                <w:rFonts w:ascii="Calibri" w:eastAsia="Calibri" w:hAnsi="Calibri" w:cs="Calibri"/>
                <w:color w:val="FF0000"/>
                <w:sz w:val="24"/>
                <w:szCs w:val="24"/>
              </w:rPr>
              <w:t>ili</w:t>
            </w:r>
            <w:proofErr w:type="spellEnd"/>
            <w:r w:rsidRPr="00D148A8">
              <w:rPr>
                <w:rFonts w:ascii="Calibri" w:eastAsia="Calibri" w:hAnsi="Calibri" w:cs="Calibri"/>
                <w:color w:val="FF0000"/>
                <w:sz w:val="24"/>
                <w:szCs w:val="24"/>
              </w:rPr>
              <w:t xml:space="preserve"> </w:t>
            </w:r>
            <w:proofErr w:type="spellStart"/>
            <w:r w:rsidRPr="00D148A8">
              <w:rPr>
                <w:rFonts w:ascii="Calibri" w:eastAsia="Calibri" w:hAnsi="Calibri" w:cs="Calibri"/>
                <w:color w:val="FF0000"/>
                <w:sz w:val="24"/>
                <w:szCs w:val="24"/>
              </w:rPr>
              <w:t>više</w:t>
            </w:r>
            <w:proofErr w:type="spellEnd"/>
            <w:r w:rsidRPr="00D148A8">
              <w:rPr>
                <w:rFonts w:ascii="Calibri" w:eastAsia="Calibri" w:hAnsi="Calibri" w:cs="Calibri"/>
                <w:color w:val="FF0000"/>
                <w:sz w:val="24"/>
                <w:szCs w:val="24"/>
              </w:rPr>
              <w:t xml:space="preserve"> ,</w:t>
            </w:r>
          </w:p>
          <w:p w:rsidR="00AB6A88" w:rsidRPr="00D148A8" w:rsidRDefault="002579B3">
            <w:pPr>
              <w:ind w:left="85"/>
              <w:rPr>
                <w:rFonts w:ascii="Calibri" w:eastAsia="Calibri" w:hAnsi="Calibri" w:cs="Calibri"/>
                <w:color w:val="FF0000"/>
                <w:sz w:val="24"/>
                <w:szCs w:val="24"/>
              </w:rPr>
            </w:pPr>
            <w:r w:rsidRPr="00D148A8">
              <w:rPr>
                <w:rFonts w:ascii="Calibri" w:eastAsia="Calibri" w:hAnsi="Calibri" w:cs="Calibri"/>
                <w:color w:val="FF0000"/>
                <w:spacing w:val="-1"/>
                <w:sz w:val="24"/>
                <w:szCs w:val="24"/>
              </w:rPr>
              <w:t>3</w:t>
            </w:r>
            <w:r w:rsidRPr="00D148A8">
              <w:rPr>
                <w:rFonts w:ascii="Calibri" w:eastAsia="Calibri" w:hAnsi="Calibri" w:cs="Calibri"/>
                <w:color w:val="FF0000"/>
                <w:sz w:val="24"/>
                <w:szCs w:val="24"/>
              </w:rPr>
              <w:t xml:space="preserve">.HDD  </w:t>
            </w:r>
            <w:r w:rsidRPr="00D148A8">
              <w:rPr>
                <w:rFonts w:ascii="Calibri" w:eastAsia="Calibri" w:hAnsi="Calibri" w:cs="Calibri"/>
                <w:color w:val="FF0000"/>
                <w:spacing w:val="-1"/>
                <w:sz w:val="24"/>
                <w:szCs w:val="24"/>
              </w:rPr>
              <w:t>1</w:t>
            </w:r>
            <w:r w:rsidRPr="00D148A8">
              <w:rPr>
                <w:rFonts w:ascii="Calibri" w:eastAsia="Calibri" w:hAnsi="Calibri" w:cs="Calibri"/>
                <w:color w:val="FF0000"/>
                <w:sz w:val="24"/>
                <w:szCs w:val="24"/>
              </w:rPr>
              <w:t>TB</w:t>
            </w:r>
          </w:p>
          <w:p w:rsidR="00AB6A88" w:rsidRDefault="002579B3">
            <w:pPr>
              <w:ind w:left="31"/>
              <w:rPr>
                <w:rFonts w:ascii="Calibri" w:eastAsia="Calibri" w:hAnsi="Calibri" w:cs="Calibri"/>
                <w:sz w:val="24"/>
                <w:szCs w:val="24"/>
              </w:rPr>
            </w:pPr>
            <w:r w:rsidRPr="00D148A8">
              <w:rPr>
                <w:rFonts w:ascii="Calibri" w:eastAsia="Calibri" w:hAnsi="Calibri" w:cs="Calibri"/>
                <w:color w:val="FF0000"/>
                <w:sz w:val="24"/>
                <w:szCs w:val="24"/>
              </w:rPr>
              <w:t>SSD 48</w:t>
            </w:r>
            <w:r w:rsidRPr="00D148A8">
              <w:rPr>
                <w:rFonts w:ascii="Calibri" w:eastAsia="Calibri" w:hAnsi="Calibri" w:cs="Calibri"/>
                <w:color w:val="FF0000"/>
                <w:spacing w:val="-1"/>
                <w:sz w:val="24"/>
                <w:szCs w:val="24"/>
              </w:rPr>
              <w:t>0</w:t>
            </w:r>
            <w:r w:rsidRPr="00D148A8">
              <w:rPr>
                <w:rFonts w:ascii="Calibri" w:eastAsia="Calibri" w:hAnsi="Calibri" w:cs="Calibri"/>
                <w:color w:val="FF0000"/>
                <w:sz w:val="24"/>
                <w:szCs w:val="24"/>
              </w:rPr>
              <w:t xml:space="preserve">GB </w:t>
            </w:r>
            <w:proofErr w:type="spellStart"/>
            <w:r w:rsidRPr="00D148A8">
              <w:rPr>
                <w:rFonts w:ascii="Calibri" w:eastAsia="Calibri" w:hAnsi="Calibri" w:cs="Calibri"/>
                <w:color w:val="FF0000"/>
                <w:sz w:val="24"/>
                <w:szCs w:val="24"/>
              </w:rPr>
              <w:t>ili</w:t>
            </w:r>
            <w:proofErr w:type="spellEnd"/>
            <w:r w:rsidRPr="00D148A8">
              <w:rPr>
                <w:rFonts w:ascii="Calibri" w:eastAsia="Calibri" w:hAnsi="Calibri" w:cs="Calibri"/>
                <w:color w:val="FF0000"/>
                <w:sz w:val="24"/>
                <w:szCs w:val="24"/>
              </w:rPr>
              <w:t xml:space="preserve"> </w:t>
            </w:r>
            <w:proofErr w:type="spellStart"/>
            <w:r w:rsidRPr="00D148A8">
              <w:rPr>
                <w:rFonts w:ascii="Calibri" w:eastAsia="Calibri" w:hAnsi="Calibri" w:cs="Calibri"/>
                <w:color w:val="FF0000"/>
                <w:sz w:val="24"/>
                <w:szCs w:val="24"/>
              </w:rPr>
              <w:t>više</w:t>
            </w:r>
            <w:proofErr w:type="spellEnd"/>
          </w:p>
        </w:tc>
        <w:tc>
          <w:tcPr>
            <w:tcW w:w="2156" w:type="dxa"/>
            <w:tcBorders>
              <w:top w:val="single" w:sz="8" w:space="0" w:color="D2D2D2"/>
              <w:left w:val="single" w:sz="8" w:space="0" w:color="D2D2D2"/>
              <w:bottom w:val="single" w:sz="8" w:space="0" w:color="D2D2D2"/>
              <w:right w:val="single" w:sz="4" w:space="0" w:color="D2D2D2"/>
            </w:tcBorders>
          </w:tcPr>
          <w:p w:rsidR="00AB6A88" w:rsidRDefault="00AB6A88">
            <w:pPr>
              <w:spacing w:before="5" w:line="160" w:lineRule="exact"/>
              <w:rPr>
                <w:sz w:val="16"/>
                <w:szCs w:val="16"/>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2430"/>
        </w:trPr>
        <w:tc>
          <w:tcPr>
            <w:tcW w:w="903" w:type="dxa"/>
            <w:tcBorders>
              <w:top w:val="single" w:sz="8" w:space="0" w:color="D2D2D2"/>
              <w:left w:val="single" w:sz="4" w:space="0" w:color="D2D2D2"/>
              <w:bottom w:val="single" w:sz="8" w:space="0" w:color="D2D2D2"/>
              <w:right w:val="single" w:sz="8" w:space="0" w:color="D2D2D2"/>
            </w:tcBorders>
          </w:tcPr>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before="18" w:line="240" w:lineRule="exact"/>
              <w:rPr>
                <w:sz w:val="24"/>
                <w:szCs w:val="24"/>
              </w:rPr>
            </w:pPr>
          </w:p>
          <w:p w:rsidR="00AB6A88" w:rsidRDefault="002579B3">
            <w:pPr>
              <w:ind w:left="345" w:right="344"/>
              <w:jc w:val="center"/>
              <w:rPr>
                <w:rFonts w:ascii="Calibri" w:eastAsia="Calibri" w:hAnsi="Calibri" w:cs="Calibri"/>
                <w:sz w:val="24"/>
                <w:szCs w:val="24"/>
              </w:rPr>
            </w:pPr>
            <w:r>
              <w:rPr>
                <w:rFonts w:ascii="Calibri" w:eastAsia="Calibri" w:hAnsi="Calibri" w:cs="Calibri"/>
                <w:sz w:val="24"/>
                <w:szCs w:val="24"/>
              </w:rPr>
              <w:t>2</w:t>
            </w:r>
          </w:p>
        </w:tc>
        <w:tc>
          <w:tcPr>
            <w:tcW w:w="4952" w:type="dxa"/>
            <w:tcBorders>
              <w:top w:val="single" w:sz="8" w:space="0" w:color="D2D2D2"/>
              <w:left w:val="single" w:sz="8" w:space="0" w:color="D2D2D2"/>
              <w:bottom w:val="single" w:sz="8" w:space="0" w:color="D2D2D2"/>
              <w:right w:val="single" w:sz="8" w:space="0" w:color="D2D2D2"/>
            </w:tcBorders>
          </w:tcPr>
          <w:p w:rsidR="00AB6A88" w:rsidRPr="00D148A8" w:rsidRDefault="00AB6A88">
            <w:pPr>
              <w:spacing w:line="200" w:lineRule="exact"/>
              <w:rPr>
                <w:color w:val="FF0000"/>
              </w:rPr>
            </w:pPr>
          </w:p>
          <w:p w:rsidR="00AB6A88" w:rsidRPr="00D148A8" w:rsidRDefault="00AB6A88">
            <w:pPr>
              <w:spacing w:line="200" w:lineRule="exact"/>
              <w:rPr>
                <w:color w:val="FF0000"/>
              </w:rPr>
            </w:pPr>
          </w:p>
          <w:p w:rsidR="00AB6A88" w:rsidRPr="00D148A8" w:rsidRDefault="00AB6A88">
            <w:pPr>
              <w:spacing w:line="200" w:lineRule="exact"/>
              <w:rPr>
                <w:color w:val="FF0000"/>
              </w:rPr>
            </w:pPr>
          </w:p>
          <w:p w:rsidR="00AB6A88" w:rsidRPr="00D148A8" w:rsidRDefault="00AB6A88">
            <w:pPr>
              <w:spacing w:line="200" w:lineRule="exact"/>
              <w:rPr>
                <w:color w:val="FF0000"/>
              </w:rPr>
            </w:pPr>
          </w:p>
          <w:p w:rsidR="00AB6A88" w:rsidRPr="00D148A8" w:rsidRDefault="00AB6A88">
            <w:pPr>
              <w:spacing w:before="18" w:line="240" w:lineRule="exact"/>
              <w:rPr>
                <w:color w:val="FF0000"/>
                <w:sz w:val="24"/>
                <w:szCs w:val="24"/>
              </w:rPr>
            </w:pPr>
          </w:p>
          <w:p w:rsidR="00AB6A88" w:rsidRPr="00D148A8" w:rsidRDefault="002579B3">
            <w:pPr>
              <w:ind w:left="30"/>
              <w:rPr>
                <w:rFonts w:ascii="Calibri" w:eastAsia="Calibri" w:hAnsi="Calibri" w:cs="Calibri"/>
                <w:color w:val="FF0000"/>
                <w:sz w:val="24"/>
                <w:szCs w:val="24"/>
              </w:rPr>
            </w:pPr>
            <w:proofErr w:type="spellStart"/>
            <w:r w:rsidRPr="00D148A8">
              <w:rPr>
                <w:rFonts w:ascii="Calibri" w:eastAsia="Calibri" w:hAnsi="Calibri" w:cs="Calibri"/>
                <w:color w:val="FF0000"/>
                <w:sz w:val="24"/>
                <w:szCs w:val="24"/>
              </w:rPr>
              <w:t>Računar</w:t>
            </w:r>
            <w:proofErr w:type="spellEnd"/>
            <w:r w:rsidRPr="00D148A8">
              <w:rPr>
                <w:rFonts w:ascii="Calibri" w:eastAsia="Calibri" w:hAnsi="Calibri" w:cs="Calibri"/>
                <w:color w:val="FF0000"/>
                <w:sz w:val="24"/>
                <w:szCs w:val="24"/>
              </w:rPr>
              <w:t xml:space="preserve"> PC</w:t>
            </w:r>
          </w:p>
        </w:tc>
        <w:tc>
          <w:tcPr>
            <w:tcW w:w="6136" w:type="dxa"/>
            <w:tcBorders>
              <w:top w:val="single" w:sz="8" w:space="0" w:color="D2D2D2"/>
              <w:left w:val="single" w:sz="8" w:space="0" w:color="D2D2D2"/>
              <w:bottom w:val="single" w:sz="8" w:space="0" w:color="D2D2D2"/>
              <w:right w:val="single" w:sz="8" w:space="0" w:color="D2D2D2"/>
            </w:tcBorders>
          </w:tcPr>
          <w:p w:rsidR="00AB6A88" w:rsidRPr="00D148A8" w:rsidRDefault="002579B3">
            <w:pPr>
              <w:spacing w:before="30"/>
              <w:ind w:left="31" w:right="3375"/>
              <w:rPr>
                <w:rFonts w:ascii="Calibri" w:eastAsia="Calibri" w:hAnsi="Calibri" w:cs="Calibri"/>
                <w:color w:val="FF0000"/>
                <w:sz w:val="24"/>
                <w:szCs w:val="24"/>
                <w:lang w:val="it-IT"/>
              </w:rPr>
            </w:pPr>
            <w:r w:rsidRPr="00D148A8">
              <w:rPr>
                <w:rFonts w:ascii="Calibri" w:eastAsia="Calibri" w:hAnsi="Calibri" w:cs="Calibri"/>
                <w:color w:val="FF0000"/>
                <w:spacing w:val="-1"/>
                <w:sz w:val="24"/>
                <w:szCs w:val="24"/>
                <w:lang w:val="it-IT"/>
              </w:rPr>
              <w:t>1</w:t>
            </w:r>
            <w:r w:rsidRPr="00D148A8">
              <w:rPr>
                <w:rFonts w:ascii="Calibri" w:eastAsia="Calibri" w:hAnsi="Calibri" w:cs="Calibri"/>
                <w:color w:val="FF0000"/>
                <w:sz w:val="24"/>
                <w:szCs w:val="24"/>
                <w:lang w:val="it-IT"/>
              </w:rPr>
              <w:t>. Procesor</w:t>
            </w:r>
            <w:r w:rsidRPr="00D148A8">
              <w:rPr>
                <w:rFonts w:ascii="Calibri" w:eastAsia="Calibri" w:hAnsi="Calibri" w:cs="Calibri"/>
                <w:color w:val="FF0000"/>
                <w:spacing w:val="-1"/>
                <w:sz w:val="24"/>
                <w:szCs w:val="24"/>
                <w:lang w:val="it-IT"/>
              </w:rPr>
              <w:t xml:space="preserve"> </w:t>
            </w:r>
            <w:r w:rsidRPr="00D148A8">
              <w:rPr>
                <w:rFonts w:ascii="Calibri" w:eastAsia="Calibri" w:hAnsi="Calibri" w:cs="Calibri"/>
                <w:color w:val="FF0000"/>
                <w:sz w:val="24"/>
                <w:szCs w:val="24"/>
                <w:lang w:val="it-IT"/>
              </w:rPr>
              <w:t>Intel</w:t>
            </w:r>
            <w:r w:rsidRPr="00D148A8">
              <w:rPr>
                <w:rFonts w:ascii="Calibri" w:eastAsia="Calibri" w:hAnsi="Calibri" w:cs="Calibri"/>
                <w:color w:val="FF0000"/>
                <w:spacing w:val="-1"/>
                <w:sz w:val="24"/>
                <w:szCs w:val="24"/>
                <w:lang w:val="it-IT"/>
              </w:rPr>
              <w:t xml:space="preserve"> </w:t>
            </w:r>
            <w:r w:rsidRPr="00D148A8">
              <w:rPr>
                <w:rFonts w:ascii="Calibri" w:eastAsia="Calibri" w:hAnsi="Calibri" w:cs="Calibri"/>
                <w:color w:val="FF0000"/>
                <w:sz w:val="24"/>
                <w:szCs w:val="24"/>
                <w:lang w:val="it-IT"/>
              </w:rPr>
              <w:t xml:space="preserve">Core  </w:t>
            </w:r>
            <w:r w:rsidRPr="00D148A8">
              <w:rPr>
                <w:rFonts w:ascii="Calibri" w:eastAsia="Calibri" w:hAnsi="Calibri" w:cs="Calibri"/>
                <w:color w:val="FF0000"/>
                <w:spacing w:val="3"/>
                <w:sz w:val="24"/>
                <w:szCs w:val="24"/>
                <w:lang w:val="it-IT"/>
              </w:rPr>
              <w:t>i</w:t>
            </w:r>
            <w:r w:rsidRPr="00D148A8">
              <w:rPr>
                <w:rFonts w:ascii="Calibri" w:eastAsia="Calibri" w:hAnsi="Calibri" w:cs="Calibri"/>
                <w:color w:val="FF0000"/>
                <w:sz w:val="24"/>
                <w:szCs w:val="24"/>
                <w:lang w:val="it-IT"/>
              </w:rPr>
              <w:t>3</w:t>
            </w:r>
            <w:r w:rsidRPr="00D148A8">
              <w:rPr>
                <w:rFonts w:ascii="Calibri" w:eastAsia="Calibri" w:hAnsi="Calibri" w:cs="Calibri"/>
                <w:color w:val="FF0000"/>
                <w:spacing w:val="-1"/>
                <w:sz w:val="24"/>
                <w:szCs w:val="24"/>
                <w:lang w:val="it-IT"/>
              </w:rPr>
              <w:t xml:space="preserve"> </w:t>
            </w:r>
            <w:r w:rsidRPr="00D148A8">
              <w:rPr>
                <w:rFonts w:ascii="Calibri" w:eastAsia="Calibri" w:hAnsi="Calibri" w:cs="Calibri"/>
                <w:color w:val="FF0000"/>
                <w:sz w:val="24"/>
                <w:szCs w:val="24"/>
                <w:lang w:val="it-IT"/>
              </w:rPr>
              <w:t>,ili ekvivalent“</w:t>
            </w:r>
          </w:p>
          <w:p w:rsidR="00AB6A88" w:rsidRPr="00D148A8" w:rsidRDefault="00E33CFA">
            <w:pPr>
              <w:ind w:left="31"/>
              <w:rPr>
                <w:rFonts w:ascii="Calibri" w:eastAsia="Calibri" w:hAnsi="Calibri" w:cs="Calibri"/>
                <w:color w:val="FF0000"/>
                <w:sz w:val="24"/>
                <w:szCs w:val="24"/>
              </w:rPr>
            </w:pPr>
            <w:r w:rsidRPr="00D148A8">
              <w:rPr>
                <w:rFonts w:ascii="Calibri" w:eastAsia="Calibri" w:hAnsi="Calibri" w:cs="Calibri"/>
                <w:color w:val="FF0000"/>
                <w:spacing w:val="-1"/>
                <w:sz w:val="24"/>
                <w:szCs w:val="24"/>
              </w:rPr>
              <w:t>10</w:t>
            </w:r>
            <w:r w:rsidR="002579B3" w:rsidRPr="00D148A8">
              <w:rPr>
                <w:rFonts w:ascii="Calibri" w:eastAsia="Calibri" w:hAnsi="Calibri" w:cs="Calibri"/>
                <w:color w:val="FF0000"/>
                <w:sz w:val="24"/>
                <w:szCs w:val="24"/>
              </w:rPr>
              <w:t>.generacija</w:t>
            </w:r>
            <w:r w:rsidR="002579B3" w:rsidRPr="00D148A8">
              <w:rPr>
                <w:rFonts w:ascii="Calibri" w:eastAsia="Calibri" w:hAnsi="Calibri" w:cs="Calibri"/>
                <w:color w:val="FF0000"/>
                <w:spacing w:val="-1"/>
                <w:sz w:val="24"/>
                <w:szCs w:val="24"/>
              </w:rPr>
              <w:t xml:space="preserve"> </w:t>
            </w:r>
            <w:r w:rsidR="002579B3" w:rsidRPr="00D148A8">
              <w:rPr>
                <w:rFonts w:ascii="Calibri" w:eastAsia="Calibri" w:hAnsi="Calibri" w:cs="Calibri"/>
                <w:color w:val="FF0000"/>
                <w:sz w:val="24"/>
                <w:szCs w:val="24"/>
              </w:rPr>
              <w:t>minimum</w:t>
            </w:r>
          </w:p>
          <w:p w:rsidR="00AB6A88" w:rsidRPr="00D148A8" w:rsidRDefault="002579B3">
            <w:pPr>
              <w:ind w:left="31"/>
              <w:rPr>
                <w:rFonts w:ascii="Calibri" w:eastAsia="Calibri" w:hAnsi="Calibri" w:cs="Calibri"/>
                <w:color w:val="FF0000"/>
                <w:sz w:val="24"/>
                <w:szCs w:val="24"/>
              </w:rPr>
            </w:pPr>
            <w:r w:rsidRPr="00D148A8">
              <w:rPr>
                <w:rFonts w:ascii="Calibri" w:eastAsia="Calibri" w:hAnsi="Calibri" w:cs="Calibri"/>
                <w:color w:val="FF0000"/>
                <w:sz w:val="24"/>
                <w:szCs w:val="24"/>
              </w:rPr>
              <w:t>Base frequenc</w:t>
            </w:r>
            <w:r w:rsidRPr="00D148A8">
              <w:rPr>
                <w:rFonts w:ascii="Calibri" w:eastAsia="Calibri" w:hAnsi="Calibri" w:cs="Calibri"/>
                <w:color w:val="FF0000"/>
                <w:spacing w:val="1"/>
                <w:sz w:val="24"/>
                <w:szCs w:val="24"/>
              </w:rPr>
              <w:t>y</w:t>
            </w:r>
            <w:r w:rsidR="00E33CFA" w:rsidRPr="00D148A8">
              <w:rPr>
                <w:rFonts w:ascii="Calibri" w:eastAsia="Calibri" w:hAnsi="Calibri" w:cs="Calibri"/>
                <w:color w:val="FF0000"/>
                <w:spacing w:val="1"/>
                <w:sz w:val="24"/>
                <w:szCs w:val="24"/>
              </w:rPr>
              <w:t xml:space="preserve"> </w:t>
            </w:r>
            <w:r w:rsidRPr="00D148A8">
              <w:rPr>
                <w:rFonts w:ascii="Calibri" w:eastAsia="Calibri" w:hAnsi="Calibri" w:cs="Calibri"/>
                <w:color w:val="FF0000"/>
                <w:sz w:val="24"/>
                <w:szCs w:val="24"/>
              </w:rPr>
              <w:t>3</w:t>
            </w:r>
            <w:r w:rsidRPr="00D148A8">
              <w:rPr>
                <w:rFonts w:ascii="Calibri" w:eastAsia="Calibri" w:hAnsi="Calibri" w:cs="Calibri"/>
                <w:color w:val="FF0000"/>
                <w:spacing w:val="-1"/>
                <w:sz w:val="24"/>
                <w:szCs w:val="24"/>
              </w:rPr>
              <w:t xml:space="preserve"> </w:t>
            </w:r>
            <w:r w:rsidRPr="00D148A8">
              <w:rPr>
                <w:rFonts w:ascii="Calibri" w:eastAsia="Calibri" w:hAnsi="Calibri" w:cs="Calibri"/>
                <w:color w:val="FF0000"/>
                <w:sz w:val="24"/>
                <w:szCs w:val="24"/>
              </w:rPr>
              <w:t>GHz</w:t>
            </w:r>
            <w:r w:rsidR="00E33CFA" w:rsidRPr="00D148A8">
              <w:rPr>
                <w:rFonts w:ascii="Calibri" w:eastAsia="Calibri" w:hAnsi="Calibri" w:cs="Calibri"/>
                <w:color w:val="FF0000"/>
                <w:sz w:val="24"/>
                <w:szCs w:val="24"/>
              </w:rPr>
              <w:t xml:space="preserve"> minimum.</w:t>
            </w:r>
          </w:p>
          <w:p w:rsidR="00AB6A88" w:rsidRPr="00D148A8" w:rsidRDefault="002579B3">
            <w:pPr>
              <w:ind w:left="519"/>
              <w:rPr>
                <w:rFonts w:ascii="Calibri" w:eastAsia="Calibri" w:hAnsi="Calibri" w:cs="Calibri"/>
                <w:color w:val="FF0000"/>
                <w:sz w:val="24"/>
                <w:szCs w:val="24"/>
              </w:rPr>
            </w:pPr>
            <w:r w:rsidRPr="00D148A8">
              <w:rPr>
                <w:rFonts w:ascii="Calibri" w:eastAsia="Calibri" w:hAnsi="Calibri" w:cs="Calibri"/>
                <w:color w:val="FF0000"/>
                <w:spacing w:val="-1"/>
                <w:sz w:val="24"/>
                <w:szCs w:val="24"/>
              </w:rPr>
              <w:t>2</w:t>
            </w:r>
            <w:r w:rsidRPr="00D148A8">
              <w:rPr>
                <w:rFonts w:ascii="Calibri" w:eastAsia="Calibri" w:hAnsi="Calibri" w:cs="Calibri"/>
                <w:color w:val="FF0000"/>
                <w:sz w:val="24"/>
                <w:szCs w:val="24"/>
              </w:rPr>
              <w:t>.RAM</w:t>
            </w:r>
            <w:r w:rsidRPr="00D148A8">
              <w:rPr>
                <w:rFonts w:ascii="Calibri" w:eastAsia="Calibri" w:hAnsi="Calibri" w:cs="Calibri"/>
                <w:color w:val="FF0000"/>
                <w:spacing w:val="-1"/>
                <w:sz w:val="24"/>
                <w:szCs w:val="24"/>
              </w:rPr>
              <w:t xml:space="preserve"> </w:t>
            </w:r>
            <w:proofErr w:type="spellStart"/>
            <w:r w:rsidRPr="00D148A8">
              <w:rPr>
                <w:rFonts w:ascii="Calibri" w:eastAsia="Calibri" w:hAnsi="Calibri" w:cs="Calibri"/>
                <w:color w:val="FF0000"/>
                <w:sz w:val="24"/>
                <w:szCs w:val="24"/>
              </w:rPr>
              <w:t>memorija</w:t>
            </w:r>
            <w:proofErr w:type="spellEnd"/>
          </w:p>
          <w:p w:rsidR="00AB6A88" w:rsidRPr="00D148A8" w:rsidRDefault="002579B3">
            <w:pPr>
              <w:ind w:left="31"/>
              <w:rPr>
                <w:rFonts w:ascii="Calibri" w:eastAsia="Calibri" w:hAnsi="Calibri" w:cs="Calibri"/>
                <w:color w:val="FF0000"/>
                <w:sz w:val="24"/>
                <w:szCs w:val="24"/>
              </w:rPr>
            </w:pPr>
            <w:r w:rsidRPr="00D148A8">
              <w:rPr>
                <w:rFonts w:ascii="Calibri" w:eastAsia="Calibri" w:hAnsi="Calibri" w:cs="Calibri"/>
                <w:color w:val="FF0000"/>
                <w:spacing w:val="-1"/>
                <w:sz w:val="24"/>
                <w:szCs w:val="24"/>
              </w:rPr>
              <w:t>8</w:t>
            </w:r>
            <w:r w:rsidRPr="00D148A8">
              <w:rPr>
                <w:rFonts w:ascii="Calibri" w:eastAsia="Calibri" w:hAnsi="Calibri" w:cs="Calibri"/>
                <w:color w:val="FF0000"/>
                <w:sz w:val="24"/>
                <w:szCs w:val="24"/>
              </w:rPr>
              <w:t>GB</w:t>
            </w:r>
            <w:r w:rsidRPr="00D148A8">
              <w:rPr>
                <w:rFonts w:ascii="Calibri" w:eastAsia="Calibri" w:hAnsi="Calibri" w:cs="Calibri"/>
                <w:color w:val="FF0000"/>
                <w:spacing w:val="54"/>
                <w:sz w:val="24"/>
                <w:szCs w:val="24"/>
              </w:rPr>
              <w:t xml:space="preserve"> </w:t>
            </w:r>
            <w:proofErr w:type="spellStart"/>
            <w:r w:rsidRPr="00D148A8">
              <w:rPr>
                <w:rFonts w:ascii="Calibri" w:eastAsia="Calibri" w:hAnsi="Calibri" w:cs="Calibri"/>
                <w:color w:val="FF0000"/>
                <w:sz w:val="24"/>
                <w:szCs w:val="24"/>
              </w:rPr>
              <w:t>ili</w:t>
            </w:r>
            <w:proofErr w:type="spellEnd"/>
            <w:r w:rsidRPr="00D148A8">
              <w:rPr>
                <w:rFonts w:ascii="Calibri" w:eastAsia="Calibri" w:hAnsi="Calibri" w:cs="Calibri"/>
                <w:color w:val="FF0000"/>
                <w:sz w:val="24"/>
                <w:szCs w:val="24"/>
              </w:rPr>
              <w:t xml:space="preserve"> </w:t>
            </w:r>
            <w:proofErr w:type="spellStart"/>
            <w:r w:rsidRPr="00D148A8">
              <w:rPr>
                <w:rFonts w:ascii="Calibri" w:eastAsia="Calibri" w:hAnsi="Calibri" w:cs="Calibri"/>
                <w:color w:val="FF0000"/>
                <w:sz w:val="24"/>
                <w:szCs w:val="24"/>
              </w:rPr>
              <w:t>više</w:t>
            </w:r>
            <w:proofErr w:type="spellEnd"/>
            <w:r w:rsidRPr="00D148A8">
              <w:rPr>
                <w:rFonts w:ascii="Calibri" w:eastAsia="Calibri" w:hAnsi="Calibri" w:cs="Calibri"/>
                <w:color w:val="FF0000"/>
                <w:sz w:val="24"/>
                <w:szCs w:val="24"/>
              </w:rPr>
              <w:t>,</w:t>
            </w:r>
          </w:p>
          <w:p w:rsidR="00AB6A88" w:rsidRPr="00D148A8" w:rsidRDefault="002579B3">
            <w:pPr>
              <w:ind w:left="85"/>
              <w:rPr>
                <w:rFonts w:ascii="Calibri" w:eastAsia="Calibri" w:hAnsi="Calibri" w:cs="Calibri"/>
                <w:color w:val="FF0000"/>
                <w:sz w:val="24"/>
                <w:szCs w:val="24"/>
              </w:rPr>
            </w:pPr>
            <w:r w:rsidRPr="00D148A8">
              <w:rPr>
                <w:rFonts w:ascii="Calibri" w:eastAsia="Calibri" w:hAnsi="Calibri" w:cs="Calibri"/>
                <w:color w:val="FF0000"/>
                <w:spacing w:val="-1"/>
                <w:sz w:val="24"/>
                <w:szCs w:val="24"/>
              </w:rPr>
              <w:t>3</w:t>
            </w:r>
            <w:r w:rsidRPr="00D148A8">
              <w:rPr>
                <w:rFonts w:ascii="Calibri" w:eastAsia="Calibri" w:hAnsi="Calibri" w:cs="Calibri"/>
                <w:color w:val="FF0000"/>
                <w:sz w:val="24"/>
                <w:szCs w:val="24"/>
              </w:rPr>
              <w:t xml:space="preserve">.HDD </w:t>
            </w:r>
            <w:r w:rsidRPr="00D148A8">
              <w:rPr>
                <w:rFonts w:ascii="Calibri" w:eastAsia="Calibri" w:hAnsi="Calibri" w:cs="Calibri"/>
                <w:color w:val="FF0000"/>
                <w:spacing w:val="-1"/>
                <w:sz w:val="24"/>
                <w:szCs w:val="24"/>
              </w:rPr>
              <w:t>1</w:t>
            </w:r>
            <w:r w:rsidRPr="00D148A8">
              <w:rPr>
                <w:rFonts w:ascii="Calibri" w:eastAsia="Calibri" w:hAnsi="Calibri" w:cs="Calibri"/>
                <w:color w:val="FF0000"/>
                <w:sz w:val="24"/>
                <w:szCs w:val="24"/>
              </w:rPr>
              <w:t>TB</w:t>
            </w:r>
          </w:p>
          <w:p w:rsidR="00AB6A88" w:rsidRPr="00D148A8" w:rsidRDefault="002579B3">
            <w:pPr>
              <w:ind w:left="210" w:right="4112"/>
              <w:jc w:val="center"/>
              <w:rPr>
                <w:rFonts w:ascii="Calibri" w:eastAsia="Calibri" w:hAnsi="Calibri" w:cs="Calibri"/>
                <w:color w:val="FF0000"/>
                <w:sz w:val="24"/>
                <w:szCs w:val="24"/>
              </w:rPr>
            </w:pPr>
            <w:r w:rsidRPr="00D148A8">
              <w:rPr>
                <w:rFonts w:ascii="Calibri" w:eastAsia="Calibri" w:hAnsi="Calibri" w:cs="Calibri"/>
                <w:color w:val="FF0000"/>
                <w:sz w:val="24"/>
                <w:szCs w:val="24"/>
              </w:rPr>
              <w:t>SSD 24</w:t>
            </w:r>
            <w:r w:rsidRPr="00D148A8">
              <w:rPr>
                <w:rFonts w:ascii="Calibri" w:eastAsia="Calibri" w:hAnsi="Calibri" w:cs="Calibri"/>
                <w:color w:val="FF0000"/>
                <w:spacing w:val="-1"/>
                <w:sz w:val="24"/>
                <w:szCs w:val="24"/>
              </w:rPr>
              <w:t>0</w:t>
            </w:r>
            <w:r w:rsidRPr="00D148A8">
              <w:rPr>
                <w:rFonts w:ascii="Calibri" w:eastAsia="Calibri" w:hAnsi="Calibri" w:cs="Calibri"/>
                <w:color w:val="FF0000"/>
                <w:sz w:val="24"/>
                <w:szCs w:val="24"/>
              </w:rPr>
              <w:t xml:space="preserve">GB </w:t>
            </w:r>
            <w:proofErr w:type="spellStart"/>
            <w:r w:rsidRPr="00D148A8">
              <w:rPr>
                <w:rFonts w:ascii="Calibri" w:eastAsia="Calibri" w:hAnsi="Calibri" w:cs="Calibri"/>
                <w:color w:val="FF0000"/>
                <w:sz w:val="24"/>
                <w:szCs w:val="24"/>
              </w:rPr>
              <w:t>ili</w:t>
            </w:r>
            <w:proofErr w:type="spellEnd"/>
            <w:r w:rsidRPr="00D148A8">
              <w:rPr>
                <w:rFonts w:ascii="Calibri" w:eastAsia="Calibri" w:hAnsi="Calibri" w:cs="Calibri"/>
                <w:color w:val="FF0000"/>
                <w:sz w:val="24"/>
                <w:szCs w:val="24"/>
              </w:rPr>
              <w:t xml:space="preserve"> </w:t>
            </w:r>
            <w:proofErr w:type="spellStart"/>
            <w:r w:rsidRPr="00D148A8">
              <w:rPr>
                <w:rFonts w:ascii="Calibri" w:eastAsia="Calibri" w:hAnsi="Calibri" w:cs="Calibri"/>
                <w:color w:val="FF0000"/>
                <w:sz w:val="24"/>
                <w:szCs w:val="24"/>
              </w:rPr>
              <w:t>više</w:t>
            </w:r>
            <w:proofErr w:type="spellEnd"/>
          </w:p>
        </w:tc>
        <w:tc>
          <w:tcPr>
            <w:tcW w:w="2156" w:type="dxa"/>
            <w:tcBorders>
              <w:top w:val="single" w:sz="8" w:space="0" w:color="D2D2D2"/>
              <w:left w:val="single" w:sz="8" w:space="0" w:color="D2D2D2"/>
              <w:bottom w:val="single" w:sz="8" w:space="0" w:color="D2D2D2"/>
              <w:right w:val="single" w:sz="4" w:space="0" w:color="D2D2D2"/>
            </w:tcBorders>
          </w:tcPr>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before="18" w:line="240" w:lineRule="exact"/>
              <w:rPr>
                <w:sz w:val="24"/>
                <w:szCs w:val="24"/>
              </w:rPr>
            </w:pPr>
          </w:p>
          <w:p w:rsidR="00AB6A88" w:rsidRDefault="002579B3">
            <w:pPr>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82"/>
        </w:trPr>
        <w:tc>
          <w:tcPr>
            <w:tcW w:w="903" w:type="dxa"/>
            <w:tcBorders>
              <w:top w:val="single" w:sz="8" w:space="0" w:color="D2D2D2"/>
              <w:left w:val="single" w:sz="4" w:space="0" w:color="D2D2D2"/>
              <w:bottom w:val="single" w:sz="8" w:space="0" w:color="D2D2D2"/>
              <w:right w:val="single" w:sz="8" w:space="0" w:color="D2D2D2"/>
            </w:tcBorders>
          </w:tcPr>
          <w:p w:rsidR="00AB6A88" w:rsidRDefault="002579B3">
            <w:pPr>
              <w:spacing w:before="35"/>
              <w:ind w:left="345" w:right="344"/>
              <w:jc w:val="center"/>
              <w:rPr>
                <w:rFonts w:ascii="Calibri" w:eastAsia="Calibri" w:hAnsi="Calibri" w:cs="Calibri"/>
                <w:sz w:val="24"/>
                <w:szCs w:val="24"/>
              </w:rPr>
            </w:pPr>
            <w:r>
              <w:rPr>
                <w:rFonts w:ascii="Calibri" w:eastAsia="Calibri" w:hAnsi="Calibri" w:cs="Calibri"/>
                <w:sz w:val="24"/>
                <w:szCs w:val="24"/>
              </w:rPr>
              <w:t>3</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5"/>
              <w:ind w:left="30"/>
              <w:rPr>
                <w:rFonts w:ascii="Calibri" w:eastAsia="Calibri" w:hAnsi="Calibri" w:cs="Calibri"/>
                <w:sz w:val="24"/>
                <w:szCs w:val="24"/>
              </w:rPr>
            </w:pPr>
            <w:r>
              <w:rPr>
                <w:rFonts w:ascii="Calibri" w:eastAsia="Calibri" w:hAnsi="Calibri" w:cs="Calibri"/>
                <w:sz w:val="24"/>
                <w:szCs w:val="24"/>
              </w:rPr>
              <w:t>Monitor</w:t>
            </w:r>
            <w:r>
              <w:rPr>
                <w:rFonts w:ascii="Calibri" w:eastAsia="Calibri" w:hAnsi="Calibri" w:cs="Calibri"/>
                <w:spacing w:val="-1"/>
                <w:sz w:val="24"/>
                <w:szCs w:val="24"/>
              </w:rPr>
              <w:t xml:space="preserve"> </w:t>
            </w:r>
            <w:r>
              <w:rPr>
                <w:rFonts w:ascii="Calibri" w:eastAsia="Calibri" w:hAnsi="Calibri" w:cs="Calibri"/>
                <w:sz w:val="24"/>
                <w:szCs w:val="24"/>
              </w:rPr>
              <w:t>LCD</w:t>
            </w:r>
          </w:p>
        </w:tc>
        <w:tc>
          <w:tcPr>
            <w:tcW w:w="6136" w:type="dxa"/>
            <w:tcBorders>
              <w:top w:val="single" w:sz="8" w:space="0" w:color="D2D2D2"/>
              <w:left w:val="single" w:sz="8" w:space="0" w:color="D2D2D2"/>
              <w:bottom w:val="single" w:sz="8" w:space="0" w:color="D2D2D2"/>
              <w:right w:val="single" w:sz="8" w:space="0" w:color="D2D2D2"/>
            </w:tcBorders>
          </w:tcPr>
          <w:p w:rsidR="00AB6A88" w:rsidRDefault="002579B3">
            <w:pPr>
              <w:spacing w:before="35"/>
              <w:ind w:left="31"/>
              <w:rPr>
                <w:rFonts w:ascii="Calibri" w:eastAsia="Calibri" w:hAnsi="Calibri" w:cs="Calibri"/>
                <w:sz w:val="24"/>
                <w:szCs w:val="24"/>
              </w:rPr>
            </w:pPr>
            <w:r>
              <w:rPr>
                <w:rFonts w:ascii="Calibri" w:eastAsia="Calibri" w:hAnsi="Calibri" w:cs="Calibri"/>
                <w:sz w:val="24"/>
                <w:szCs w:val="24"/>
              </w:rPr>
              <w:t>24"</w:t>
            </w:r>
          </w:p>
        </w:tc>
        <w:tc>
          <w:tcPr>
            <w:tcW w:w="2156" w:type="dxa"/>
            <w:tcBorders>
              <w:top w:val="single" w:sz="8" w:space="0" w:color="D2D2D2"/>
              <w:left w:val="single" w:sz="8" w:space="0" w:color="D2D2D2"/>
              <w:bottom w:val="single" w:sz="8" w:space="0" w:color="D2D2D2"/>
              <w:right w:val="single" w:sz="4" w:space="0" w:color="D2D2D2"/>
            </w:tcBorders>
          </w:tcPr>
          <w:p w:rsidR="00AB6A88" w:rsidRDefault="002579B3">
            <w:pPr>
              <w:spacing w:before="35"/>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82"/>
        </w:trPr>
        <w:tc>
          <w:tcPr>
            <w:tcW w:w="903" w:type="dxa"/>
            <w:tcBorders>
              <w:top w:val="single" w:sz="8" w:space="0" w:color="D2D2D2"/>
              <w:left w:val="single" w:sz="4" w:space="0" w:color="D2D2D2"/>
              <w:bottom w:val="single" w:sz="8" w:space="0" w:color="D2D2D2"/>
              <w:right w:val="single" w:sz="8" w:space="0" w:color="D2D2D2"/>
            </w:tcBorders>
          </w:tcPr>
          <w:p w:rsidR="00AB6A88" w:rsidRDefault="00E33CFA">
            <w:pPr>
              <w:spacing w:before="34"/>
              <w:ind w:left="345" w:right="344"/>
              <w:jc w:val="center"/>
              <w:rPr>
                <w:rFonts w:ascii="Calibri" w:eastAsia="Calibri" w:hAnsi="Calibri" w:cs="Calibri"/>
                <w:sz w:val="24"/>
                <w:szCs w:val="24"/>
              </w:rPr>
            </w:pPr>
            <w:r>
              <w:rPr>
                <w:rFonts w:ascii="Calibri" w:eastAsia="Calibri" w:hAnsi="Calibri" w:cs="Calibri"/>
                <w:sz w:val="24"/>
                <w:szCs w:val="24"/>
              </w:rPr>
              <w:t>4</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 xml:space="preserve">UPS </w:t>
            </w:r>
            <w:proofErr w:type="spellStart"/>
            <w:r>
              <w:rPr>
                <w:rFonts w:ascii="Calibri" w:eastAsia="Calibri" w:hAnsi="Calibri" w:cs="Calibri"/>
                <w:sz w:val="24"/>
                <w:szCs w:val="24"/>
              </w:rPr>
              <w:t>baterija</w:t>
            </w:r>
            <w:proofErr w:type="spellEnd"/>
            <w:r>
              <w:rPr>
                <w:rFonts w:ascii="Calibri" w:eastAsia="Calibri" w:hAnsi="Calibri" w:cs="Calibri"/>
                <w:spacing w:val="-1"/>
                <w:sz w:val="24"/>
                <w:szCs w:val="24"/>
              </w:rPr>
              <w:t xml:space="preserve"> </w:t>
            </w:r>
            <w:r>
              <w:rPr>
                <w:rFonts w:ascii="Calibri" w:eastAsia="Calibri" w:hAnsi="Calibri" w:cs="Calibri"/>
                <w:sz w:val="24"/>
                <w:szCs w:val="24"/>
              </w:rPr>
              <w:t>od 9 AH</w:t>
            </w:r>
          </w:p>
        </w:tc>
        <w:tc>
          <w:tcPr>
            <w:tcW w:w="6136" w:type="dxa"/>
            <w:tcBorders>
              <w:top w:val="single" w:sz="8" w:space="0" w:color="D2D2D2"/>
              <w:left w:val="single" w:sz="8" w:space="0" w:color="D2D2D2"/>
              <w:bottom w:val="single" w:sz="8" w:space="0" w:color="D2D2D2"/>
              <w:right w:val="single" w:sz="8" w:space="0" w:color="D2D2D2"/>
            </w:tcBorders>
          </w:tcPr>
          <w:p w:rsidR="00AB6A88" w:rsidRDefault="002579B3">
            <w:pPr>
              <w:spacing w:before="34"/>
              <w:ind w:left="31"/>
              <w:rPr>
                <w:rFonts w:ascii="Calibri" w:eastAsia="Calibri" w:hAnsi="Calibri" w:cs="Calibri"/>
                <w:sz w:val="24"/>
                <w:szCs w:val="24"/>
              </w:rPr>
            </w:pPr>
            <w:r>
              <w:rPr>
                <w:rFonts w:ascii="Calibri" w:eastAsia="Calibri" w:hAnsi="Calibri" w:cs="Calibri"/>
                <w:sz w:val="24"/>
                <w:szCs w:val="24"/>
              </w:rPr>
              <w:t>-</w:t>
            </w:r>
          </w:p>
        </w:tc>
        <w:tc>
          <w:tcPr>
            <w:tcW w:w="2156" w:type="dxa"/>
            <w:tcBorders>
              <w:top w:val="single" w:sz="8" w:space="0" w:color="D2D2D2"/>
              <w:left w:val="single" w:sz="8" w:space="0" w:color="D2D2D2"/>
              <w:bottom w:val="single" w:sz="8" w:space="0" w:color="D2D2D2"/>
              <w:right w:val="single" w:sz="4"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82"/>
        </w:trPr>
        <w:tc>
          <w:tcPr>
            <w:tcW w:w="903" w:type="dxa"/>
            <w:tcBorders>
              <w:top w:val="single" w:sz="8" w:space="0" w:color="D2D2D2"/>
              <w:left w:val="single" w:sz="4" w:space="0" w:color="D2D2D2"/>
              <w:bottom w:val="single" w:sz="8" w:space="0" w:color="D2D2D2"/>
              <w:right w:val="single" w:sz="8" w:space="0" w:color="D2D2D2"/>
            </w:tcBorders>
          </w:tcPr>
          <w:p w:rsidR="00AB6A88" w:rsidRDefault="00E33CFA">
            <w:pPr>
              <w:spacing w:before="35"/>
              <w:ind w:left="345" w:right="344"/>
              <w:jc w:val="center"/>
              <w:rPr>
                <w:rFonts w:ascii="Calibri" w:eastAsia="Calibri" w:hAnsi="Calibri" w:cs="Calibri"/>
                <w:sz w:val="24"/>
                <w:szCs w:val="24"/>
              </w:rPr>
            </w:pPr>
            <w:r>
              <w:rPr>
                <w:rFonts w:ascii="Calibri" w:eastAsia="Calibri" w:hAnsi="Calibri" w:cs="Calibri"/>
                <w:sz w:val="24"/>
                <w:szCs w:val="24"/>
              </w:rPr>
              <w:t>5</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5"/>
              <w:ind w:left="30"/>
              <w:rPr>
                <w:rFonts w:ascii="Calibri" w:eastAsia="Calibri" w:hAnsi="Calibri" w:cs="Calibri"/>
                <w:sz w:val="24"/>
                <w:szCs w:val="24"/>
              </w:rPr>
            </w:pPr>
            <w:r>
              <w:rPr>
                <w:rFonts w:ascii="Calibri" w:eastAsia="Calibri" w:hAnsi="Calibri" w:cs="Calibri"/>
                <w:sz w:val="24"/>
                <w:szCs w:val="24"/>
              </w:rPr>
              <w:t>Hard disc 500GB</w:t>
            </w:r>
          </w:p>
        </w:tc>
        <w:tc>
          <w:tcPr>
            <w:tcW w:w="6136" w:type="dxa"/>
            <w:tcBorders>
              <w:top w:val="single" w:sz="8" w:space="0" w:color="D2D2D2"/>
              <w:left w:val="single" w:sz="8" w:space="0" w:color="D2D2D2"/>
              <w:bottom w:val="single" w:sz="8" w:space="0" w:color="D2D2D2"/>
              <w:right w:val="single" w:sz="8" w:space="0" w:color="D2D2D2"/>
            </w:tcBorders>
          </w:tcPr>
          <w:p w:rsidR="00AB6A88" w:rsidRDefault="002579B3">
            <w:pPr>
              <w:spacing w:before="35"/>
              <w:ind w:left="31"/>
              <w:rPr>
                <w:rFonts w:ascii="Calibri" w:eastAsia="Calibri" w:hAnsi="Calibri" w:cs="Calibri"/>
                <w:sz w:val="24"/>
                <w:szCs w:val="24"/>
              </w:rPr>
            </w:pPr>
            <w:r>
              <w:rPr>
                <w:rFonts w:ascii="Calibri" w:eastAsia="Calibri" w:hAnsi="Calibri" w:cs="Calibri"/>
                <w:sz w:val="24"/>
                <w:szCs w:val="24"/>
              </w:rPr>
              <w:t>Minimum</w:t>
            </w:r>
          </w:p>
        </w:tc>
        <w:tc>
          <w:tcPr>
            <w:tcW w:w="2156" w:type="dxa"/>
            <w:tcBorders>
              <w:top w:val="single" w:sz="8" w:space="0" w:color="D2D2D2"/>
              <w:left w:val="single" w:sz="8" w:space="0" w:color="D2D2D2"/>
              <w:bottom w:val="single" w:sz="8" w:space="0" w:color="D2D2D2"/>
              <w:right w:val="single" w:sz="4" w:space="0" w:color="D2D2D2"/>
            </w:tcBorders>
          </w:tcPr>
          <w:p w:rsidR="00AB6A88" w:rsidRDefault="002579B3">
            <w:pPr>
              <w:spacing w:before="35"/>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77"/>
        </w:trPr>
        <w:tc>
          <w:tcPr>
            <w:tcW w:w="903" w:type="dxa"/>
            <w:tcBorders>
              <w:top w:val="single" w:sz="8" w:space="0" w:color="D2D2D2"/>
              <w:left w:val="single" w:sz="4" w:space="0" w:color="D2D2D2"/>
              <w:bottom w:val="single" w:sz="4" w:space="0" w:color="D2D2D2"/>
              <w:right w:val="single" w:sz="8" w:space="0" w:color="D2D2D2"/>
            </w:tcBorders>
          </w:tcPr>
          <w:p w:rsidR="00AB6A88" w:rsidRDefault="00E33CFA">
            <w:pPr>
              <w:spacing w:before="34"/>
              <w:ind w:left="345" w:right="344"/>
              <w:jc w:val="center"/>
              <w:rPr>
                <w:rFonts w:ascii="Calibri" w:eastAsia="Calibri" w:hAnsi="Calibri" w:cs="Calibri"/>
                <w:sz w:val="24"/>
                <w:szCs w:val="24"/>
              </w:rPr>
            </w:pPr>
            <w:r>
              <w:rPr>
                <w:rFonts w:ascii="Calibri" w:eastAsia="Calibri" w:hAnsi="Calibri" w:cs="Calibri"/>
                <w:sz w:val="24"/>
                <w:szCs w:val="24"/>
              </w:rPr>
              <w:t>6</w:t>
            </w:r>
          </w:p>
        </w:tc>
        <w:tc>
          <w:tcPr>
            <w:tcW w:w="4952" w:type="dxa"/>
            <w:tcBorders>
              <w:top w:val="single" w:sz="8" w:space="0" w:color="D2D2D2"/>
              <w:left w:val="single" w:sz="8" w:space="0" w:color="D2D2D2"/>
              <w:bottom w:val="single" w:sz="4" w:space="0" w:color="D2D2D2"/>
              <w:right w:val="single" w:sz="8" w:space="0" w:color="D2D2D2"/>
            </w:tcBorders>
          </w:tcPr>
          <w:p w:rsidR="00AB6A88" w:rsidRDefault="002579B3">
            <w:pPr>
              <w:spacing w:before="34"/>
              <w:ind w:left="30"/>
              <w:rPr>
                <w:rFonts w:ascii="Calibri" w:eastAsia="Calibri" w:hAnsi="Calibri" w:cs="Calibri"/>
                <w:sz w:val="24"/>
                <w:szCs w:val="24"/>
              </w:rPr>
            </w:pPr>
            <w:proofErr w:type="spellStart"/>
            <w:r>
              <w:rPr>
                <w:rFonts w:ascii="Calibri" w:eastAsia="Calibri" w:hAnsi="Calibri" w:cs="Calibri"/>
                <w:sz w:val="24"/>
                <w:szCs w:val="24"/>
              </w:rPr>
              <w:t>Napajanje</w:t>
            </w:r>
            <w:proofErr w:type="spellEnd"/>
            <w:r>
              <w:rPr>
                <w:rFonts w:ascii="Calibri" w:eastAsia="Calibri" w:hAnsi="Calibri" w:cs="Calibri"/>
                <w:spacing w:val="-1"/>
                <w:sz w:val="24"/>
                <w:szCs w:val="24"/>
              </w:rPr>
              <w:t xml:space="preserve"> </w:t>
            </w:r>
            <w:r>
              <w:rPr>
                <w:rFonts w:ascii="Calibri" w:eastAsia="Calibri" w:hAnsi="Calibri" w:cs="Calibri"/>
                <w:sz w:val="24"/>
                <w:szCs w:val="24"/>
              </w:rPr>
              <w:t>500W</w:t>
            </w:r>
            <w:r>
              <w:rPr>
                <w:rFonts w:ascii="Calibri" w:eastAsia="Calibri" w:hAnsi="Calibri" w:cs="Calibri"/>
                <w:spacing w:val="-1"/>
                <w:sz w:val="24"/>
                <w:szCs w:val="24"/>
              </w:rPr>
              <w:t xml:space="preserve"> </w:t>
            </w:r>
            <w:r>
              <w:rPr>
                <w:rFonts w:ascii="Calibri" w:eastAsia="Calibri" w:hAnsi="Calibri" w:cs="Calibri"/>
                <w:sz w:val="24"/>
                <w:szCs w:val="24"/>
              </w:rPr>
              <w:t>( min)</w:t>
            </w:r>
          </w:p>
        </w:tc>
        <w:tc>
          <w:tcPr>
            <w:tcW w:w="6136" w:type="dxa"/>
            <w:tcBorders>
              <w:top w:val="single" w:sz="8" w:space="0" w:color="D2D2D2"/>
              <w:left w:val="single" w:sz="8" w:space="0" w:color="D2D2D2"/>
              <w:bottom w:val="single" w:sz="4" w:space="0" w:color="D2D2D2"/>
              <w:right w:val="single" w:sz="8" w:space="0" w:color="D2D2D2"/>
            </w:tcBorders>
          </w:tcPr>
          <w:p w:rsidR="00AB6A88" w:rsidRDefault="002579B3">
            <w:pPr>
              <w:spacing w:before="34"/>
              <w:ind w:left="31"/>
              <w:rPr>
                <w:rFonts w:ascii="Calibri" w:eastAsia="Calibri" w:hAnsi="Calibri" w:cs="Calibri"/>
                <w:sz w:val="24"/>
                <w:szCs w:val="24"/>
              </w:rPr>
            </w:pPr>
            <w:proofErr w:type="spellStart"/>
            <w:r>
              <w:rPr>
                <w:rFonts w:ascii="Calibri" w:eastAsia="Calibri" w:hAnsi="Calibri" w:cs="Calibri"/>
                <w:sz w:val="24"/>
                <w:szCs w:val="24"/>
              </w:rPr>
              <w:t>Napajanje</w:t>
            </w:r>
            <w:proofErr w:type="spellEnd"/>
            <w:r>
              <w:rPr>
                <w:rFonts w:ascii="Calibri" w:eastAsia="Calibri" w:hAnsi="Calibri" w:cs="Calibri"/>
                <w:spacing w:val="-1"/>
                <w:sz w:val="24"/>
                <w:szCs w:val="24"/>
              </w:rPr>
              <w:t xml:space="preserve"> </w:t>
            </w:r>
            <w:r>
              <w:rPr>
                <w:rFonts w:ascii="Calibri" w:eastAsia="Calibri" w:hAnsi="Calibri" w:cs="Calibri"/>
                <w:sz w:val="24"/>
                <w:szCs w:val="24"/>
              </w:rPr>
              <w:t>500W</w:t>
            </w:r>
            <w:r>
              <w:rPr>
                <w:rFonts w:ascii="Calibri" w:eastAsia="Calibri" w:hAnsi="Calibri" w:cs="Calibri"/>
                <w:spacing w:val="53"/>
                <w:sz w:val="24"/>
                <w:szCs w:val="24"/>
              </w:rPr>
              <w:t xml:space="preserve"> </w:t>
            </w:r>
            <w:r>
              <w:rPr>
                <w:rFonts w:ascii="Calibri" w:eastAsia="Calibri" w:hAnsi="Calibri" w:cs="Calibri"/>
                <w:sz w:val="24"/>
                <w:szCs w:val="24"/>
              </w:rPr>
              <w:t>-minimum</w:t>
            </w:r>
          </w:p>
        </w:tc>
        <w:tc>
          <w:tcPr>
            <w:tcW w:w="2156" w:type="dxa"/>
            <w:tcBorders>
              <w:top w:val="single" w:sz="8" w:space="0" w:color="D2D2D2"/>
              <w:left w:val="single" w:sz="8" w:space="0" w:color="D2D2D2"/>
              <w:bottom w:val="single" w:sz="4" w:space="0" w:color="D2D2D2"/>
              <w:right w:val="single" w:sz="4"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bl>
    <w:p w:rsidR="00AB6A88" w:rsidRDefault="00AB6A88">
      <w:pPr>
        <w:sectPr w:rsidR="00AB6A88">
          <w:pgSz w:w="16840" w:h="10780" w:orient="landscape"/>
          <w:pgMar w:top="720" w:right="1260" w:bottom="280" w:left="1140" w:header="0" w:footer="614" w:gutter="0"/>
          <w:cols w:space="720"/>
        </w:sectPr>
      </w:pPr>
    </w:p>
    <w:p w:rsidR="00AB6A88" w:rsidRDefault="00AB6A88">
      <w:pPr>
        <w:spacing w:before="5" w:line="80" w:lineRule="exact"/>
        <w:rPr>
          <w:sz w:val="9"/>
          <w:szCs w:val="9"/>
        </w:rPr>
      </w:pPr>
    </w:p>
    <w:tbl>
      <w:tblPr>
        <w:tblW w:w="0" w:type="auto"/>
        <w:tblInd w:w="110" w:type="dxa"/>
        <w:tblLayout w:type="fixed"/>
        <w:tblCellMar>
          <w:left w:w="0" w:type="dxa"/>
          <w:right w:w="0" w:type="dxa"/>
        </w:tblCellMar>
        <w:tblLook w:val="01E0" w:firstRow="1" w:lastRow="1" w:firstColumn="1" w:lastColumn="1" w:noHBand="0" w:noVBand="0"/>
      </w:tblPr>
      <w:tblGrid>
        <w:gridCol w:w="903"/>
        <w:gridCol w:w="4952"/>
        <w:gridCol w:w="5180"/>
        <w:gridCol w:w="956"/>
        <w:gridCol w:w="2156"/>
      </w:tblGrid>
      <w:tr w:rsidR="00AB6A88">
        <w:trPr>
          <w:trHeight w:hRule="exact" w:val="377"/>
        </w:trPr>
        <w:tc>
          <w:tcPr>
            <w:tcW w:w="903" w:type="dxa"/>
            <w:tcBorders>
              <w:top w:val="single" w:sz="4" w:space="0" w:color="D2D2D2"/>
              <w:left w:val="single" w:sz="4" w:space="0" w:color="D2D2D2"/>
              <w:bottom w:val="single" w:sz="8" w:space="0" w:color="D2D2D2"/>
              <w:right w:val="single" w:sz="8" w:space="0" w:color="D2D2D2"/>
            </w:tcBorders>
          </w:tcPr>
          <w:p w:rsidR="00AB6A88" w:rsidRDefault="00E33CFA">
            <w:pPr>
              <w:spacing w:before="35"/>
              <w:ind w:left="345" w:right="344"/>
              <w:jc w:val="center"/>
              <w:rPr>
                <w:rFonts w:ascii="Calibri" w:eastAsia="Calibri" w:hAnsi="Calibri" w:cs="Calibri"/>
                <w:sz w:val="24"/>
                <w:szCs w:val="24"/>
              </w:rPr>
            </w:pPr>
            <w:r>
              <w:rPr>
                <w:rFonts w:ascii="Calibri" w:eastAsia="Calibri" w:hAnsi="Calibri" w:cs="Calibri"/>
                <w:sz w:val="24"/>
                <w:szCs w:val="24"/>
              </w:rPr>
              <w:t>7</w:t>
            </w:r>
          </w:p>
        </w:tc>
        <w:tc>
          <w:tcPr>
            <w:tcW w:w="4952" w:type="dxa"/>
            <w:tcBorders>
              <w:top w:val="single" w:sz="4" w:space="0" w:color="D2D2D2"/>
              <w:left w:val="single" w:sz="8" w:space="0" w:color="D2D2D2"/>
              <w:bottom w:val="single" w:sz="8" w:space="0" w:color="D2D2D2"/>
              <w:right w:val="single" w:sz="8" w:space="0" w:color="D2D2D2"/>
            </w:tcBorders>
          </w:tcPr>
          <w:p w:rsidR="00AB6A88" w:rsidRPr="002579B3" w:rsidRDefault="002579B3">
            <w:pPr>
              <w:spacing w:before="35"/>
              <w:ind w:left="30"/>
              <w:rPr>
                <w:rFonts w:ascii="Calibri" w:eastAsia="Calibri" w:hAnsi="Calibri" w:cs="Calibri"/>
                <w:sz w:val="24"/>
                <w:szCs w:val="24"/>
                <w:lang w:val="it-IT"/>
              </w:rPr>
            </w:pPr>
            <w:r w:rsidRPr="002579B3">
              <w:rPr>
                <w:rFonts w:ascii="Calibri" w:eastAsia="Calibri" w:hAnsi="Calibri" w:cs="Calibri"/>
                <w:sz w:val="24"/>
                <w:szCs w:val="24"/>
                <w:lang w:val="it-IT"/>
              </w:rPr>
              <w:t>SSD disk sata 240GB</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ili više</w:t>
            </w:r>
          </w:p>
        </w:tc>
        <w:tc>
          <w:tcPr>
            <w:tcW w:w="6136" w:type="dxa"/>
            <w:gridSpan w:val="2"/>
            <w:tcBorders>
              <w:top w:val="single" w:sz="4" w:space="0" w:color="D2D2D2"/>
              <w:left w:val="single" w:sz="8" w:space="0" w:color="D2D2D2"/>
              <w:bottom w:val="single" w:sz="8" w:space="0" w:color="D2D2D2"/>
              <w:right w:val="single" w:sz="8" w:space="0" w:color="D2D2D2"/>
            </w:tcBorders>
          </w:tcPr>
          <w:p w:rsidR="00AB6A88" w:rsidRPr="002579B3" w:rsidRDefault="00AB6A88">
            <w:pPr>
              <w:rPr>
                <w:lang w:val="it-IT"/>
              </w:rPr>
            </w:pPr>
          </w:p>
        </w:tc>
        <w:tc>
          <w:tcPr>
            <w:tcW w:w="2156" w:type="dxa"/>
            <w:tcBorders>
              <w:top w:val="single" w:sz="4" w:space="0" w:color="D2D2D2"/>
              <w:left w:val="single" w:sz="8" w:space="0" w:color="D2D2D2"/>
              <w:bottom w:val="single" w:sz="8" w:space="0" w:color="D2D2D2"/>
              <w:right w:val="single" w:sz="4" w:space="0" w:color="D2D2D2"/>
            </w:tcBorders>
          </w:tcPr>
          <w:p w:rsidR="00AB6A88" w:rsidRDefault="002579B3">
            <w:pPr>
              <w:spacing w:before="35"/>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82"/>
        </w:trPr>
        <w:tc>
          <w:tcPr>
            <w:tcW w:w="903" w:type="dxa"/>
            <w:tcBorders>
              <w:top w:val="single" w:sz="8" w:space="0" w:color="D2D2D2"/>
              <w:left w:val="single" w:sz="4" w:space="0" w:color="D2D2D2"/>
              <w:bottom w:val="single" w:sz="8" w:space="0" w:color="D2D2D2"/>
              <w:right w:val="single" w:sz="8" w:space="0" w:color="D2D2D2"/>
            </w:tcBorders>
          </w:tcPr>
          <w:p w:rsidR="00AB6A88" w:rsidRDefault="00E33CFA">
            <w:pPr>
              <w:spacing w:before="34"/>
              <w:ind w:left="345" w:right="344"/>
              <w:jc w:val="center"/>
              <w:rPr>
                <w:rFonts w:ascii="Calibri" w:eastAsia="Calibri" w:hAnsi="Calibri" w:cs="Calibri"/>
                <w:sz w:val="24"/>
                <w:szCs w:val="24"/>
              </w:rPr>
            </w:pPr>
            <w:r>
              <w:rPr>
                <w:rFonts w:ascii="Calibri" w:eastAsia="Calibri" w:hAnsi="Calibri" w:cs="Calibri"/>
                <w:sz w:val="24"/>
                <w:szCs w:val="24"/>
              </w:rPr>
              <w:t>8</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UPS</w:t>
            </w:r>
          </w:p>
        </w:tc>
        <w:tc>
          <w:tcPr>
            <w:tcW w:w="6136" w:type="dxa"/>
            <w:gridSpan w:val="2"/>
            <w:tcBorders>
              <w:top w:val="single" w:sz="8" w:space="0" w:color="D2D2D2"/>
              <w:left w:val="single" w:sz="8" w:space="0" w:color="D2D2D2"/>
              <w:bottom w:val="single" w:sz="8" w:space="0" w:color="D2D2D2"/>
              <w:right w:val="single" w:sz="8" w:space="0" w:color="D2D2D2"/>
            </w:tcBorders>
          </w:tcPr>
          <w:p w:rsidR="00AB6A88" w:rsidRDefault="002579B3">
            <w:pPr>
              <w:spacing w:before="34"/>
              <w:ind w:left="31"/>
              <w:rPr>
                <w:rFonts w:ascii="Calibri" w:eastAsia="Calibri" w:hAnsi="Calibri" w:cs="Calibri"/>
                <w:sz w:val="24"/>
                <w:szCs w:val="24"/>
              </w:rPr>
            </w:pPr>
            <w:r>
              <w:rPr>
                <w:rFonts w:ascii="Calibri" w:eastAsia="Calibri" w:hAnsi="Calibri" w:cs="Calibri"/>
                <w:sz w:val="24"/>
                <w:szCs w:val="24"/>
              </w:rPr>
              <w:t>800VA</w:t>
            </w:r>
          </w:p>
        </w:tc>
        <w:tc>
          <w:tcPr>
            <w:tcW w:w="2156" w:type="dxa"/>
            <w:tcBorders>
              <w:top w:val="single" w:sz="8" w:space="0" w:color="D2D2D2"/>
              <w:left w:val="single" w:sz="8" w:space="0" w:color="D2D2D2"/>
              <w:bottom w:val="single" w:sz="8" w:space="0" w:color="D2D2D2"/>
              <w:right w:val="single" w:sz="4"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668"/>
        </w:trPr>
        <w:tc>
          <w:tcPr>
            <w:tcW w:w="903" w:type="dxa"/>
            <w:tcBorders>
              <w:top w:val="single" w:sz="8" w:space="0" w:color="D2D2D2"/>
              <w:left w:val="single" w:sz="4" w:space="0" w:color="D2D2D2"/>
              <w:bottom w:val="single" w:sz="8" w:space="0" w:color="D2D2D2"/>
              <w:right w:val="single" w:sz="8" w:space="0" w:color="D2D2D2"/>
            </w:tcBorders>
          </w:tcPr>
          <w:p w:rsidR="00AB6A88" w:rsidRDefault="00AB6A88">
            <w:pPr>
              <w:spacing w:before="8" w:line="160" w:lineRule="exact"/>
              <w:rPr>
                <w:sz w:val="17"/>
                <w:szCs w:val="17"/>
              </w:rPr>
            </w:pPr>
          </w:p>
          <w:p w:rsidR="00AB6A88" w:rsidRDefault="00E33CFA">
            <w:pPr>
              <w:ind w:left="285" w:right="283"/>
              <w:jc w:val="center"/>
              <w:rPr>
                <w:rFonts w:ascii="Calibri" w:eastAsia="Calibri" w:hAnsi="Calibri" w:cs="Calibri"/>
                <w:sz w:val="24"/>
                <w:szCs w:val="24"/>
              </w:rPr>
            </w:pPr>
            <w:r>
              <w:rPr>
                <w:rFonts w:ascii="Calibri" w:eastAsia="Calibri" w:hAnsi="Calibri" w:cs="Calibri"/>
                <w:sz w:val="24"/>
                <w:szCs w:val="24"/>
              </w:rPr>
              <w:t>9</w:t>
            </w:r>
          </w:p>
        </w:tc>
        <w:tc>
          <w:tcPr>
            <w:tcW w:w="4952" w:type="dxa"/>
            <w:tcBorders>
              <w:top w:val="single" w:sz="8" w:space="0" w:color="D2D2D2"/>
              <w:left w:val="single" w:sz="8" w:space="0" w:color="D2D2D2"/>
              <w:bottom w:val="single" w:sz="8" w:space="0" w:color="D2D2D2"/>
              <w:right w:val="single" w:sz="8" w:space="0" w:color="D2D2D2"/>
            </w:tcBorders>
          </w:tcPr>
          <w:p w:rsidR="00AB6A88" w:rsidRDefault="00AB6A88">
            <w:pPr>
              <w:spacing w:before="8" w:line="160" w:lineRule="exact"/>
              <w:rPr>
                <w:sz w:val="17"/>
                <w:szCs w:val="17"/>
              </w:rPr>
            </w:pP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Ruter</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mrežna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oprema</w:t>
            </w:r>
            <w:proofErr w:type="spellEnd"/>
          </w:p>
        </w:tc>
        <w:tc>
          <w:tcPr>
            <w:tcW w:w="6136" w:type="dxa"/>
            <w:gridSpan w:val="2"/>
            <w:tcBorders>
              <w:top w:val="single" w:sz="8" w:space="0" w:color="D2D2D2"/>
              <w:left w:val="single" w:sz="8" w:space="0" w:color="D2D2D2"/>
              <w:bottom w:val="single" w:sz="8" w:space="0" w:color="D2D2D2"/>
              <w:right w:val="single" w:sz="8" w:space="0" w:color="D2D2D2"/>
            </w:tcBorders>
          </w:tcPr>
          <w:p w:rsidR="00AB6A88" w:rsidRPr="00D148A8" w:rsidRDefault="002579B3">
            <w:pPr>
              <w:spacing w:before="31"/>
              <w:ind w:left="31"/>
              <w:rPr>
                <w:rFonts w:ascii="Calibri" w:eastAsia="Calibri" w:hAnsi="Calibri" w:cs="Calibri"/>
                <w:color w:val="FF0000"/>
                <w:sz w:val="24"/>
                <w:szCs w:val="24"/>
              </w:rPr>
            </w:pPr>
            <w:proofErr w:type="spellStart"/>
            <w:r w:rsidRPr="00D148A8">
              <w:rPr>
                <w:rFonts w:ascii="Calibri" w:eastAsia="Calibri" w:hAnsi="Calibri" w:cs="Calibri"/>
                <w:color w:val="FF0000"/>
                <w:sz w:val="24"/>
                <w:szCs w:val="24"/>
              </w:rPr>
              <w:t>Wifi</w:t>
            </w:r>
            <w:proofErr w:type="spellEnd"/>
            <w:r w:rsidRPr="00D148A8">
              <w:rPr>
                <w:rFonts w:ascii="Calibri" w:eastAsia="Calibri" w:hAnsi="Calibri" w:cs="Calibri"/>
                <w:color w:val="FF0000"/>
                <w:sz w:val="24"/>
                <w:szCs w:val="24"/>
              </w:rPr>
              <w:t xml:space="preserve"> router</w:t>
            </w:r>
            <w:r w:rsidRPr="00D148A8">
              <w:rPr>
                <w:rFonts w:ascii="Calibri" w:eastAsia="Calibri" w:hAnsi="Calibri" w:cs="Calibri"/>
                <w:color w:val="FF0000"/>
                <w:spacing w:val="-1"/>
                <w:sz w:val="24"/>
                <w:szCs w:val="24"/>
              </w:rPr>
              <w:t xml:space="preserve"> </w:t>
            </w:r>
            <w:r w:rsidRPr="00D148A8">
              <w:rPr>
                <w:rFonts w:ascii="Calibri" w:eastAsia="Calibri" w:hAnsi="Calibri" w:cs="Calibri"/>
                <w:color w:val="FF0000"/>
                <w:sz w:val="24"/>
                <w:szCs w:val="24"/>
              </w:rPr>
              <w:t xml:space="preserve">/ </w:t>
            </w:r>
            <w:proofErr w:type="spellStart"/>
            <w:r w:rsidRPr="00D148A8">
              <w:rPr>
                <w:rFonts w:ascii="Calibri" w:eastAsia="Calibri" w:hAnsi="Calibri" w:cs="Calibri"/>
                <w:color w:val="FF0000"/>
                <w:sz w:val="24"/>
                <w:szCs w:val="24"/>
              </w:rPr>
              <w:t>reapeter</w:t>
            </w:r>
            <w:proofErr w:type="spellEnd"/>
          </w:p>
          <w:p w:rsidR="00AB6A88" w:rsidRDefault="002579B3">
            <w:pPr>
              <w:ind w:left="31"/>
              <w:rPr>
                <w:rFonts w:ascii="Calibri" w:eastAsia="Calibri" w:hAnsi="Calibri" w:cs="Calibri"/>
                <w:sz w:val="24"/>
                <w:szCs w:val="24"/>
              </w:rPr>
            </w:pPr>
            <w:r w:rsidRPr="00D148A8">
              <w:rPr>
                <w:rFonts w:ascii="Calibri" w:eastAsia="Calibri" w:hAnsi="Calibri" w:cs="Calibri"/>
                <w:color w:val="FF0000"/>
                <w:sz w:val="24"/>
                <w:szCs w:val="24"/>
              </w:rPr>
              <w:t>Switch-HUB</w:t>
            </w:r>
            <w:r w:rsidR="00E97F73" w:rsidRPr="00D148A8">
              <w:rPr>
                <w:rFonts w:ascii="Calibri" w:eastAsia="Calibri" w:hAnsi="Calibri" w:cs="Calibri"/>
                <w:color w:val="FF0000"/>
                <w:sz w:val="24"/>
                <w:szCs w:val="24"/>
              </w:rPr>
              <w:t>,</w:t>
            </w:r>
            <w:r w:rsidRPr="00D148A8">
              <w:rPr>
                <w:rFonts w:ascii="Calibri" w:eastAsia="Calibri" w:hAnsi="Calibri" w:cs="Calibri"/>
                <w:color w:val="FF0000"/>
                <w:sz w:val="24"/>
                <w:szCs w:val="24"/>
              </w:rPr>
              <w:t>ROUTER</w:t>
            </w:r>
          </w:p>
        </w:tc>
        <w:tc>
          <w:tcPr>
            <w:tcW w:w="2156" w:type="dxa"/>
            <w:tcBorders>
              <w:top w:val="single" w:sz="8" w:space="0" w:color="D2D2D2"/>
              <w:left w:val="single" w:sz="8" w:space="0" w:color="D2D2D2"/>
              <w:bottom w:val="single" w:sz="8" w:space="0" w:color="D2D2D2"/>
              <w:right w:val="single" w:sz="4" w:space="0" w:color="D2D2D2"/>
            </w:tcBorders>
          </w:tcPr>
          <w:p w:rsidR="00AB6A88" w:rsidRDefault="00AB6A88">
            <w:pPr>
              <w:spacing w:before="8" w:line="160" w:lineRule="exact"/>
              <w:rPr>
                <w:sz w:val="17"/>
                <w:szCs w:val="17"/>
              </w:rPr>
            </w:pPr>
          </w:p>
          <w:p w:rsidR="00AB6A88" w:rsidRDefault="002579B3">
            <w:pPr>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82"/>
        </w:trPr>
        <w:tc>
          <w:tcPr>
            <w:tcW w:w="903" w:type="dxa"/>
            <w:tcBorders>
              <w:top w:val="single" w:sz="8" w:space="0" w:color="D2D2D2"/>
              <w:left w:val="single" w:sz="4" w:space="0" w:color="D2D2D2"/>
              <w:bottom w:val="single" w:sz="8" w:space="0" w:color="D2D2D2"/>
              <w:right w:val="single" w:sz="8" w:space="0" w:color="D2D2D2"/>
            </w:tcBorders>
          </w:tcPr>
          <w:p w:rsidR="00AB6A88" w:rsidRDefault="00E33CFA">
            <w:pPr>
              <w:spacing w:before="34"/>
              <w:ind w:left="285" w:right="283"/>
              <w:jc w:val="center"/>
              <w:rPr>
                <w:rFonts w:ascii="Calibri" w:eastAsia="Calibri" w:hAnsi="Calibri" w:cs="Calibri"/>
                <w:sz w:val="24"/>
                <w:szCs w:val="24"/>
              </w:rPr>
            </w:pPr>
            <w:r>
              <w:rPr>
                <w:rFonts w:ascii="Calibri" w:eastAsia="Calibri" w:hAnsi="Calibri" w:cs="Calibri"/>
                <w:sz w:val="24"/>
                <w:szCs w:val="24"/>
              </w:rPr>
              <w:t>10</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Windows</w:t>
            </w:r>
            <w:r>
              <w:rPr>
                <w:rFonts w:ascii="Calibri" w:eastAsia="Calibri" w:hAnsi="Calibri" w:cs="Calibri"/>
                <w:spacing w:val="-1"/>
                <w:sz w:val="24"/>
                <w:szCs w:val="24"/>
              </w:rPr>
              <w:t xml:space="preserve"> </w:t>
            </w:r>
            <w:proofErr w:type="spellStart"/>
            <w:r>
              <w:rPr>
                <w:rFonts w:ascii="Calibri" w:eastAsia="Calibri" w:hAnsi="Calibri" w:cs="Calibri"/>
                <w:sz w:val="24"/>
                <w:szCs w:val="24"/>
              </w:rPr>
              <w:t>licenca</w:t>
            </w:r>
            <w:proofErr w:type="spellEnd"/>
          </w:p>
        </w:tc>
        <w:tc>
          <w:tcPr>
            <w:tcW w:w="6136" w:type="dxa"/>
            <w:gridSpan w:val="2"/>
            <w:tcBorders>
              <w:top w:val="single" w:sz="8" w:space="0" w:color="D2D2D2"/>
              <w:left w:val="single" w:sz="8" w:space="0" w:color="D2D2D2"/>
              <w:bottom w:val="single" w:sz="8" w:space="0" w:color="D2D2D2"/>
              <w:right w:val="single" w:sz="8" w:space="0" w:color="D2D2D2"/>
            </w:tcBorders>
          </w:tcPr>
          <w:p w:rsidR="00AB6A88" w:rsidRDefault="002579B3">
            <w:pPr>
              <w:spacing w:before="34"/>
              <w:ind w:left="31"/>
              <w:rPr>
                <w:rFonts w:ascii="Calibri" w:eastAsia="Calibri" w:hAnsi="Calibri" w:cs="Calibri"/>
                <w:sz w:val="24"/>
                <w:szCs w:val="24"/>
              </w:rPr>
            </w:pPr>
            <w:r>
              <w:rPr>
                <w:rFonts w:ascii="Calibri" w:eastAsia="Calibri" w:hAnsi="Calibri" w:cs="Calibri"/>
                <w:sz w:val="24"/>
                <w:szCs w:val="24"/>
              </w:rPr>
              <w:t>Windows</w:t>
            </w:r>
            <w:r>
              <w:rPr>
                <w:rFonts w:ascii="Calibri" w:eastAsia="Calibri" w:hAnsi="Calibri" w:cs="Calibri"/>
                <w:spacing w:val="-1"/>
                <w:sz w:val="24"/>
                <w:szCs w:val="24"/>
              </w:rPr>
              <w:t xml:space="preserve"> </w:t>
            </w:r>
            <w:r>
              <w:rPr>
                <w:rFonts w:ascii="Calibri" w:eastAsia="Calibri" w:hAnsi="Calibri" w:cs="Calibri"/>
                <w:sz w:val="24"/>
                <w:szCs w:val="24"/>
              </w:rPr>
              <w:t>10 Professional</w:t>
            </w:r>
          </w:p>
        </w:tc>
        <w:tc>
          <w:tcPr>
            <w:tcW w:w="2156" w:type="dxa"/>
            <w:tcBorders>
              <w:top w:val="single" w:sz="8" w:space="0" w:color="D2D2D2"/>
              <w:left w:val="single" w:sz="8" w:space="0" w:color="D2D2D2"/>
              <w:bottom w:val="single" w:sz="8" w:space="0" w:color="D2D2D2"/>
              <w:right w:val="single" w:sz="4"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82"/>
        </w:trPr>
        <w:tc>
          <w:tcPr>
            <w:tcW w:w="903" w:type="dxa"/>
            <w:tcBorders>
              <w:top w:val="single" w:sz="8" w:space="0" w:color="D2D2D2"/>
              <w:left w:val="single" w:sz="4" w:space="0" w:color="D2D2D2"/>
              <w:bottom w:val="single" w:sz="8" w:space="0" w:color="D2D2D2"/>
              <w:right w:val="single" w:sz="8" w:space="0" w:color="D2D2D2"/>
            </w:tcBorders>
          </w:tcPr>
          <w:p w:rsidR="00AB6A88" w:rsidRDefault="00E33CFA">
            <w:pPr>
              <w:spacing w:before="34"/>
              <w:ind w:left="285" w:right="283"/>
              <w:jc w:val="center"/>
              <w:rPr>
                <w:rFonts w:ascii="Calibri" w:eastAsia="Calibri" w:hAnsi="Calibri" w:cs="Calibri"/>
                <w:sz w:val="24"/>
                <w:szCs w:val="24"/>
              </w:rPr>
            </w:pPr>
            <w:r>
              <w:rPr>
                <w:rFonts w:ascii="Calibri" w:eastAsia="Calibri" w:hAnsi="Calibri" w:cs="Calibri"/>
                <w:sz w:val="24"/>
                <w:szCs w:val="24"/>
              </w:rPr>
              <w:t>11</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Windows</w:t>
            </w:r>
            <w:r>
              <w:rPr>
                <w:rFonts w:ascii="Calibri" w:eastAsia="Calibri" w:hAnsi="Calibri" w:cs="Calibri"/>
                <w:spacing w:val="-1"/>
                <w:sz w:val="24"/>
                <w:szCs w:val="24"/>
              </w:rPr>
              <w:t xml:space="preserve"> </w:t>
            </w:r>
            <w:r>
              <w:rPr>
                <w:rFonts w:ascii="Calibri" w:eastAsia="Calibri" w:hAnsi="Calibri" w:cs="Calibri"/>
                <w:sz w:val="24"/>
                <w:szCs w:val="24"/>
              </w:rPr>
              <w:t>server</w:t>
            </w:r>
          </w:p>
        </w:tc>
        <w:tc>
          <w:tcPr>
            <w:tcW w:w="6136" w:type="dxa"/>
            <w:gridSpan w:val="2"/>
            <w:tcBorders>
              <w:top w:val="single" w:sz="8" w:space="0" w:color="D2D2D2"/>
              <w:left w:val="single" w:sz="8" w:space="0" w:color="D2D2D2"/>
              <w:bottom w:val="single" w:sz="8" w:space="0" w:color="D2D2D2"/>
              <w:right w:val="single" w:sz="8" w:space="0" w:color="D2D2D2"/>
            </w:tcBorders>
          </w:tcPr>
          <w:p w:rsidR="00AB6A88" w:rsidRDefault="002579B3">
            <w:pPr>
              <w:spacing w:before="34"/>
              <w:ind w:left="31"/>
              <w:rPr>
                <w:rFonts w:ascii="Calibri" w:eastAsia="Calibri" w:hAnsi="Calibri" w:cs="Calibri"/>
                <w:sz w:val="24"/>
                <w:szCs w:val="24"/>
              </w:rPr>
            </w:pPr>
            <w:r>
              <w:rPr>
                <w:rFonts w:ascii="Calibri" w:eastAsia="Calibri" w:hAnsi="Calibri" w:cs="Calibri"/>
                <w:sz w:val="24"/>
                <w:szCs w:val="24"/>
              </w:rPr>
              <w:t>2019/2016</w:t>
            </w:r>
            <w:r>
              <w:rPr>
                <w:rFonts w:ascii="Calibri" w:eastAsia="Calibri" w:hAnsi="Calibri" w:cs="Calibri"/>
                <w:spacing w:val="52"/>
                <w:sz w:val="24"/>
                <w:szCs w:val="24"/>
              </w:rPr>
              <w:t xml:space="preserve"> </w:t>
            </w:r>
            <w:r>
              <w:rPr>
                <w:rFonts w:ascii="Calibri" w:eastAsia="Calibri" w:hAnsi="Calibri" w:cs="Calibri"/>
                <w:sz w:val="24"/>
                <w:szCs w:val="24"/>
              </w:rPr>
              <w:t>OLP</w:t>
            </w:r>
          </w:p>
        </w:tc>
        <w:tc>
          <w:tcPr>
            <w:tcW w:w="2156" w:type="dxa"/>
            <w:tcBorders>
              <w:top w:val="single" w:sz="8" w:space="0" w:color="D2D2D2"/>
              <w:left w:val="single" w:sz="8" w:space="0" w:color="D2D2D2"/>
              <w:bottom w:val="single" w:sz="8" w:space="0" w:color="D2D2D2"/>
              <w:right w:val="single" w:sz="4"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668"/>
        </w:trPr>
        <w:tc>
          <w:tcPr>
            <w:tcW w:w="903" w:type="dxa"/>
            <w:tcBorders>
              <w:top w:val="single" w:sz="8" w:space="0" w:color="D2D2D2"/>
              <w:left w:val="single" w:sz="4" w:space="0" w:color="D2D2D2"/>
              <w:bottom w:val="single" w:sz="8" w:space="0" w:color="D2D2D2"/>
              <w:right w:val="single" w:sz="8" w:space="0" w:color="D2D2D2"/>
            </w:tcBorders>
          </w:tcPr>
          <w:p w:rsidR="00AB6A88" w:rsidRDefault="00AB6A88">
            <w:pPr>
              <w:spacing w:before="8" w:line="160" w:lineRule="exact"/>
              <w:rPr>
                <w:sz w:val="17"/>
                <w:szCs w:val="17"/>
              </w:rPr>
            </w:pPr>
          </w:p>
          <w:p w:rsidR="00AB6A88" w:rsidRDefault="00E33CFA">
            <w:pPr>
              <w:ind w:left="285" w:right="283"/>
              <w:jc w:val="center"/>
              <w:rPr>
                <w:rFonts w:ascii="Calibri" w:eastAsia="Calibri" w:hAnsi="Calibri" w:cs="Calibri"/>
                <w:sz w:val="24"/>
                <w:szCs w:val="24"/>
              </w:rPr>
            </w:pPr>
            <w:r>
              <w:rPr>
                <w:rFonts w:ascii="Calibri" w:eastAsia="Calibri" w:hAnsi="Calibri" w:cs="Calibri"/>
                <w:sz w:val="24"/>
                <w:szCs w:val="24"/>
              </w:rPr>
              <w:t>12</w:t>
            </w:r>
          </w:p>
        </w:tc>
        <w:tc>
          <w:tcPr>
            <w:tcW w:w="4952" w:type="dxa"/>
            <w:tcBorders>
              <w:top w:val="single" w:sz="8" w:space="0" w:color="D2D2D2"/>
              <w:left w:val="single" w:sz="8" w:space="0" w:color="D2D2D2"/>
              <w:bottom w:val="single" w:sz="8" w:space="0" w:color="D2D2D2"/>
              <w:right w:val="single" w:sz="8" w:space="0" w:color="D2D2D2"/>
            </w:tcBorders>
          </w:tcPr>
          <w:p w:rsidR="00AB6A88" w:rsidRDefault="00AB6A88">
            <w:pPr>
              <w:spacing w:before="8" w:line="160" w:lineRule="exact"/>
              <w:rPr>
                <w:sz w:val="17"/>
                <w:szCs w:val="17"/>
              </w:rPr>
            </w:pPr>
          </w:p>
          <w:p w:rsidR="00AB6A88" w:rsidRDefault="002579B3">
            <w:pPr>
              <w:ind w:left="30"/>
              <w:rPr>
                <w:rFonts w:ascii="Calibri" w:eastAsia="Calibri" w:hAnsi="Calibri" w:cs="Calibri"/>
                <w:sz w:val="24"/>
                <w:szCs w:val="24"/>
              </w:rPr>
            </w:pPr>
            <w:r>
              <w:rPr>
                <w:rFonts w:ascii="Calibri" w:eastAsia="Calibri" w:hAnsi="Calibri" w:cs="Calibri"/>
                <w:sz w:val="24"/>
                <w:szCs w:val="24"/>
              </w:rPr>
              <w:t xml:space="preserve">Server - </w:t>
            </w:r>
            <w:proofErr w:type="spellStart"/>
            <w:r>
              <w:rPr>
                <w:rFonts w:ascii="Calibri" w:eastAsia="Calibri" w:hAnsi="Calibri" w:cs="Calibri"/>
                <w:sz w:val="24"/>
                <w:szCs w:val="24"/>
              </w:rPr>
              <w:t>računar</w:t>
            </w:r>
            <w:proofErr w:type="spellEnd"/>
          </w:p>
        </w:tc>
        <w:tc>
          <w:tcPr>
            <w:tcW w:w="6136" w:type="dxa"/>
            <w:gridSpan w:val="2"/>
            <w:tcBorders>
              <w:top w:val="single" w:sz="8" w:space="0" w:color="D2D2D2"/>
              <w:left w:val="single" w:sz="8" w:space="0" w:color="D2D2D2"/>
              <w:bottom w:val="single" w:sz="8" w:space="0" w:color="D2D2D2"/>
              <w:right w:val="single" w:sz="8" w:space="0" w:color="D2D2D2"/>
            </w:tcBorders>
          </w:tcPr>
          <w:p w:rsidR="00AB6A88" w:rsidRDefault="002579B3">
            <w:pPr>
              <w:spacing w:before="30"/>
              <w:ind w:left="31"/>
              <w:rPr>
                <w:rFonts w:ascii="Calibri" w:eastAsia="Calibri" w:hAnsi="Calibri" w:cs="Calibri"/>
                <w:sz w:val="24"/>
                <w:szCs w:val="24"/>
              </w:rPr>
            </w:pPr>
            <w:r>
              <w:rPr>
                <w:rFonts w:ascii="Calibri" w:eastAsia="Calibri" w:hAnsi="Calibri" w:cs="Calibri"/>
                <w:sz w:val="24"/>
                <w:szCs w:val="24"/>
              </w:rPr>
              <w:t>HP Pro-</w:t>
            </w:r>
            <w:proofErr w:type="spellStart"/>
            <w:r>
              <w:rPr>
                <w:rFonts w:ascii="Calibri" w:eastAsia="Calibri" w:hAnsi="Calibri" w:cs="Calibri"/>
                <w:sz w:val="24"/>
                <w:szCs w:val="24"/>
              </w:rPr>
              <w:t>liant</w:t>
            </w:r>
            <w:proofErr w:type="spellEnd"/>
            <w:r>
              <w:rPr>
                <w:rFonts w:ascii="Calibri" w:eastAsia="Calibri" w:hAnsi="Calibri" w:cs="Calibri"/>
                <w:sz w:val="24"/>
                <w:szCs w:val="24"/>
              </w:rPr>
              <w:t xml:space="preserve"> “</w:t>
            </w:r>
            <w:r>
              <w:rPr>
                <w:rFonts w:ascii="Calibri" w:eastAsia="Calibri" w:hAnsi="Calibri" w:cs="Calibri"/>
                <w:spacing w:val="-1"/>
                <w:sz w:val="24"/>
                <w:szCs w:val="24"/>
              </w:rPr>
              <w:t xml:space="preserve"> </w:t>
            </w:r>
            <w:proofErr w:type="spellStart"/>
            <w:r>
              <w:rPr>
                <w:rFonts w:ascii="Calibri" w:eastAsia="Calibri" w:hAnsi="Calibri" w:cs="Calibri"/>
                <w:sz w:val="24"/>
                <w:szCs w:val="24"/>
              </w:rPr>
              <w:t>ili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ekvivalent</w:t>
            </w:r>
            <w:proofErr w:type="spellEnd"/>
            <w:r>
              <w:rPr>
                <w:rFonts w:ascii="Calibri" w:eastAsia="Calibri" w:hAnsi="Calibri" w:cs="Calibri"/>
                <w:sz w:val="24"/>
                <w:szCs w:val="24"/>
              </w:rPr>
              <w:t>”</w:t>
            </w:r>
          </w:p>
          <w:p w:rsidR="00AB6A88" w:rsidRDefault="002579B3">
            <w:pPr>
              <w:ind w:left="31"/>
              <w:rPr>
                <w:rFonts w:ascii="Calibri" w:eastAsia="Calibri" w:hAnsi="Calibri" w:cs="Calibri"/>
                <w:sz w:val="24"/>
                <w:szCs w:val="24"/>
              </w:rPr>
            </w:pPr>
            <w:r>
              <w:rPr>
                <w:rFonts w:ascii="Calibri" w:eastAsia="Calibri" w:hAnsi="Calibri" w:cs="Calibri"/>
                <w:sz w:val="24"/>
                <w:szCs w:val="24"/>
              </w:rPr>
              <w:t xml:space="preserve">ML 30 </w:t>
            </w:r>
            <w:proofErr w:type="spellStart"/>
            <w:r>
              <w:rPr>
                <w:rFonts w:ascii="Calibri" w:eastAsia="Calibri" w:hAnsi="Calibri" w:cs="Calibri"/>
                <w:sz w:val="24"/>
                <w:szCs w:val="24"/>
              </w:rPr>
              <w:t>generacija</w:t>
            </w:r>
            <w:proofErr w:type="spellEnd"/>
            <w:r>
              <w:rPr>
                <w:rFonts w:ascii="Calibri" w:eastAsia="Calibri" w:hAnsi="Calibri" w:cs="Calibri"/>
                <w:spacing w:val="1"/>
                <w:sz w:val="24"/>
                <w:szCs w:val="24"/>
              </w:rPr>
              <w:t xml:space="preserve"> </w:t>
            </w:r>
            <w:r>
              <w:rPr>
                <w:rFonts w:ascii="Calibri" w:eastAsia="Calibri" w:hAnsi="Calibri" w:cs="Calibri"/>
                <w:sz w:val="24"/>
                <w:szCs w:val="24"/>
              </w:rPr>
              <w:t>9</w:t>
            </w:r>
            <w:r>
              <w:rPr>
                <w:rFonts w:ascii="Calibri" w:eastAsia="Calibri" w:hAnsi="Calibri" w:cs="Calibri"/>
                <w:spacing w:val="-1"/>
                <w:sz w:val="24"/>
                <w:szCs w:val="24"/>
              </w:rPr>
              <w:t xml:space="preserve"> </w:t>
            </w:r>
            <w:proofErr w:type="spellStart"/>
            <w:r>
              <w:rPr>
                <w:rFonts w:ascii="Calibri" w:eastAsia="Calibri" w:hAnsi="Calibri" w:cs="Calibri"/>
                <w:sz w:val="24"/>
                <w:szCs w:val="24"/>
              </w:rPr>
              <w:t>minimalno</w:t>
            </w:r>
            <w:proofErr w:type="spellEnd"/>
          </w:p>
        </w:tc>
        <w:tc>
          <w:tcPr>
            <w:tcW w:w="2156" w:type="dxa"/>
            <w:tcBorders>
              <w:top w:val="single" w:sz="8" w:space="0" w:color="D2D2D2"/>
              <w:left w:val="single" w:sz="8" w:space="0" w:color="D2D2D2"/>
              <w:bottom w:val="single" w:sz="8" w:space="0" w:color="D2D2D2"/>
              <w:right w:val="single" w:sz="4" w:space="0" w:color="D2D2D2"/>
            </w:tcBorders>
          </w:tcPr>
          <w:p w:rsidR="00AB6A88" w:rsidRDefault="00AB6A88">
            <w:pPr>
              <w:spacing w:before="8" w:line="160" w:lineRule="exact"/>
              <w:rPr>
                <w:sz w:val="17"/>
                <w:szCs w:val="17"/>
              </w:rPr>
            </w:pPr>
          </w:p>
          <w:p w:rsidR="00AB6A88" w:rsidRDefault="002579B3">
            <w:pPr>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382"/>
        </w:trPr>
        <w:tc>
          <w:tcPr>
            <w:tcW w:w="903" w:type="dxa"/>
            <w:tcBorders>
              <w:top w:val="single" w:sz="8" w:space="0" w:color="D2D2D2"/>
              <w:left w:val="single" w:sz="4" w:space="0" w:color="D2D2D2"/>
              <w:bottom w:val="single" w:sz="8" w:space="0" w:color="D2D2D2"/>
              <w:right w:val="single" w:sz="8" w:space="0" w:color="D2D2D2"/>
            </w:tcBorders>
          </w:tcPr>
          <w:p w:rsidR="00AB6A88" w:rsidRDefault="00E33CFA">
            <w:pPr>
              <w:spacing w:before="34"/>
              <w:ind w:left="285" w:right="283"/>
              <w:jc w:val="center"/>
              <w:rPr>
                <w:rFonts w:ascii="Calibri" w:eastAsia="Calibri" w:hAnsi="Calibri" w:cs="Calibri"/>
                <w:sz w:val="24"/>
                <w:szCs w:val="24"/>
              </w:rPr>
            </w:pPr>
            <w:r>
              <w:rPr>
                <w:rFonts w:ascii="Calibri" w:eastAsia="Calibri" w:hAnsi="Calibri" w:cs="Calibri"/>
                <w:sz w:val="24"/>
                <w:szCs w:val="24"/>
              </w:rPr>
              <w:t>13</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4"/>
              <w:ind w:left="30"/>
              <w:rPr>
                <w:rFonts w:ascii="Calibri" w:eastAsia="Calibri" w:hAnsi="Calibri" w:cs="Calibri"/>
                <w:sz w:val="24"/>
                <w:szCs w:val="24"/>
              </w:rPr>
            </w:pPr>
            <w:proofErr w:type="spellStart"/>
            <w:r>
              <w:rPr>
                <w:rFonts w:ascii="Calibri" w:eastAsia="Calibri" w:hAnsi="Calibri" w:cs="Calibri"/>
                <w:sz w:val="24"/>
                <w:szCs w:val="24"/>
              </w:rPr>
              <w:t>Štampač</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laserski</w:t>
            </w:r>
            <w:proofErr w:type="spellEnd"/>
          </w:p>
        </w:tc>
        <w:tc>
          <w:tcPr>
            <w:tcW w:w="6136" w:type="dxa"/>
            <w:gridSpan w:val="2"/>
            <w:tcBorders>
              <w:top w:val="single" w:sz="8" w:space="0" w:color="D2D2D2"/>
              <w:left w:val="single" w:sz="8" w:space="0" w:color="D2D2D2"/>
              <w:bottom w:val="single" w:sz="8" w:space="0" w:color="D2D2D2"/>
              <w:right w:val="single" w:sz="8" w:space="0" w:color="D2D2D2"/>
            </w:tcBorders>
          </w:tcPr>
          <w:p w:rsidR="00AB6A88" w:rsidRDefault="002579B3">
            <w:pPr>
              <w:spacing w:before="34"/>
              <w:ind w:left="31"/>
              <w:rPr>
                <w:rFonts w:ascii="Calibri" w:eastAsia="Calibri" w:hAnsi="Calibri" w:cs="Calibri"/>
                <w:sz w:val="24"/>
                <w:szCs w:val="24"/>
              </w:rPr>
            </w:pPr>
            <w:r>
              <w:rPr>
                <w:rFonts w:ascii="Calibri" w:eastAsia="Calibri" w:hAnsi="Calibri" w:cs="Calibri"/>
                <w:sz w:val="24"/>
                <w:szCs w:val="24"/>
              </w:rPr>
              <w:t>minimum</w:t>
            </w:r>
            <w:r>
              <w:rPr>
                <w:rFonts w:ascii="Calibri" w:eastAsia="Calibri" w:hAnsi="Calibri" w:cs="Calibri"/>
                <w:spacing w:val="-1"/>
                <w:sz w:val="24"/>
                <w:szCs w:val="24"/>
              </w:rPr>
              <w:t xml:space="preserve"> </w:t>
            </w:r>
            <w:proofErr w:type="spellStart"/>
            <w:r>
              <w:rPr>
                <w:rFonts w:ascii="Calibri" w:eastAsia="Calibri" w:hAnsi="Calibri" w:cs="Calibri"/>
                <w:sz w:val="24"/>
                <w:szCs w:val="24"/>
              </w:rPr>
              <w:t>stranica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stampe</w:t>
            </w:r>
            <w:proofErr w:type="spellEnd"/>
            <w:r>
              <w:rPr>
                <w:rFonts w:ascii="Calibri" w:eastAsia="Calibri" w:hAnsi="Calibri" w:cs="Calibri"/>
                <w:spacing w:val="-1"/>
                <w:sz w:val="24"/>
                <w:szCs w:val="24"/>
              </w:rPr>
              <w:t xml:space="preserve"> </w:t>
            </w:r>
            <w:r>
              <w:rPr>
                <w:rFonts w:ascii="Calibri" w:eastAsia="Calibri" w:hAnsi="Calibri" w:cs="Calibri"/>
                <w:sz w:val="24"/>
                <w:szCs w:val="24"/>
              </w:rPr>
              <w:t>45/</w:t>
            </w:r>
            <w:proofErr w:type="spellStart"/>
            <w:r>
              <w:rPr>
                <w:rFonts w:ascii="Calibri" w:eastAsia="Calibri" w:hAnsi="Calibri" w:cs="Calibri"/>
                <w:sz w:val="24"/>
                <w:szCs w:val="24"/>
              </w:rPr>
              <w:t>minut</w:t>
            </w:r>
            <w:proofErr w:type="spellEnd"/>
          </w:p>
        </w:tc>
        <w:tc>
          <w:tcPr>
            <w:tcW w:w="2156" w:type="dxa"/>
            <w:tcBorders>
              <w:top w:val="single" w:sz="8" w:space="0" w:color="D2D2D2"/>
              <w:left w:val="single" w:sz="8" w:space="0" w:color="D2D2D2"/>
              <w:bottom w:val="single" w:sz="8" w:space="0" w:color="D2D2D2"/>
              <w:right w:val="single" w:sz="4" w:space="0" w:color="D2D2D2"/>
            </w:tcBorders>
          </w:tcPr>
          <w:p w:rsidR="00AB6A88" w:rsidRDefault="002579B3">
            <w:pPr>
              <w:spacing w:before="34"/>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668"/>
        </w:trPr>
        <w:tc>
          <w:tcPr>
            <w:tcW w:w="903" w:type="dxa"/>
            <w:tcBorders>
              <w:top w:val="single" w:sz="8" w:space="0" w:color="D2D2D2"/>
              <w:left w:val="single" w:sz="4" w:space="0" w:color="D2D2D2"/>
              <w:bottom w:val="single" w:sz="8" w:space="0" w:color="D2D2D2"/>
              <w:right w:val="single" w:sz="8" w:space="0" w:color="D2D2D2"/>
            </w:tcBorders>
          </w:tcPr>
          <w:p w:rsidR="00AB6A88" w:rsidRDefault="00AB6A88">
            <w:pPr>
              <w:spacing w:before="8" w:line="160" w:lineRule="exact"/>
              <w:rPr>
                <w:sz w:val="17"/>
                <w:szCs w:val="17"/>
              </w:rPr>
            </w:pPr>
          </w:p>
          <w:p w:rsidR="00AB6A88" w:rsidRDefault="00E33CFA">
            <w:pPr>
              <w:ind w:left="285" w:right="283"/>
              <w:jc w:val="center"/>
              <w:rPr>
                <w:rFonts w:ascii="Calibri" w:eastAsia="Calibri" w:hAnsi="Calibri" w:cs="Calibri"/>
                <w:sz w:val="24"/>
                <w:szCs w:val="24"/>
              </w:rPr>
            </w:pPr>
            <w:r>
              <w:rPr>
                <w:rFonts w:ascii="Calibri" w:eastAsia="Calibri" w:hAnsi="Calibri" w:cs="Calibri"/>
                <w:sz w:val="24"/>
                <w:szCs w:val="24"/>
              </w:rPr>
              <w:t>14</w:t>
            </w:r>
          </w:p>
        </w:tc>
        <w:tc>
          <w:tcPr>
            <w:tcW w:w="4952" w:type="dxa"/>
            <w:tcBorders>
              <w:top w:val="single" w:sz="8" w:space="0" w:color="D2D2D2"/>
              <w:left w:val="single" w:sz="8" w:space="0" w:color="D2D2D2"/>
              <w:bottom w:val="single" w:sz="8" w:space="0" w:color="D2D2D2"/>
              <w:right w:val="single" w:sz="8" w:space="0" w:color="D2D2D2"/>
            </w:tcBorders>
          </w:tcPr>
          <w:p w:rsidR="00AB6A88" w:rsidRDefault="002579B3">
            <w:pPr>
              <w:spacing w:before="30"/>
              <w:ind w:left="30"/>
              <w:rPr>
                <w:rFonts w:ascii="Calibri" w:eastAsia="Calibri" w:hAnsi="Calibri" w:cs="Calibri"/>
                <w:sz w:val="24"/>
                <w:szCs w:val="24"/>
              </w:rPr>
            </w:pPr>
            <w:proofErr w:type="spellStart"/>
            <w:r>
              <w:rPr>
                <w:rFonts w:ascii="Calibri" w:eastAsia="Calibri" w:hAnsi="Calibri" w:cs="Calibri"/>
                <w:sz w:val="24"/>
                <w:szCs w:val="24"/>
              </w:rPr>
              <w:t>multifunkcionalni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uređaji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štampu</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skeniranje</w:t>
            </w:r>
            <w:proofErr w:type="spellEnd"/>
            <w:r>
              <w:rPr>
                <w:rFonts w:ascii="Calibri" w:eastAsia="Calibri" w:hAnsi="Calibri" w:cs="Calibri"/>
                <w:sz w:val="24"/>
                <w:szCs w:val="24"/>
              </w:rPr>
              <w:t>,</w:t>
            </w:r>
          </w:p>
          <w:p w:rsidR="00AB6A88" w:rsidRDefault="002579B3">
            <w:pPr>
              <w:ind w:left="30"/>
              <w:rPr>
                <w:rFonts w:ascii="Calibri" w:eastAsia="Calibri" w:hAnsi="Calibri" w:cs="Calibri"/>
                <w:sz w:val="24"/>
                <w:szCs w:val="24"/>
              </w:rPr>
            </w:pPr>
            <w:proofErr w:type="spellStart"/>
            <w:r>
              <w:rPr>
                <w:rFonts w:ascii="Calibri" w:eastAsia="Calibri" w:hAnsi="Calibri" w:cs="Calibri"/>
                <w:sz w:val="24"/>
                <w:szCs w:val="24"/>
              </w:rPr>
              <w:t>fotokopiranje</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dokumenata</w:t>
            </w:r>
            <w:proofErr w:type="spellEnd"/>
          </w:p>
        </w:tc>
        <w:tc>
          <w:tcPr>
            <w:tcW w:w="6136" w:type="dxa"/>
            <w:gridSpan w:val="2"/>
            <w:tcBorders>
              <w:top w:val="single" w:sz="8" w:space="0" w:color="D2D2D2"/>
              <w:left w:val="single" w:sz="8" w:space="0" w:color="D2D2D2"/>
              <w:bottom w:val="single" w:sz="8" w:space="0" w:color="D2D2D2"/>
              <w:right w:val="single" w:sz="8" w:space="0" w:color="D2D2D2"/>
            </w:tcBorders>
          </w:tcPr>
          <w:p w:rsidR="00AB6A88" w:rsidRDefault="00AB6A88">
            <w:pPr>
              <w:spacing w:before="8" w:line="160" w:lineRule="exact"/>
              <w:rPr>
                <w:sz w:val="17"/>
                <w:szCs w:val="17"/>
              </w:rPr>
            </w:pPr>
          </w:p>
          <w:p w:rsidR="00AB6A88" w:rsidRDefault="002579B3">
            <w:pPr>
              <w:ind w:left="31"/>
              <w:rPr>
                <w:rFonts w:ascii="Calibri" w:eastAsia="Calibri" w:hAnsi="Calibri" w:cs="Calibri"/>
                <w:sz w:val="24"/>
                <w:szCs w:val="24"/>
              </w:rPr>
            </w:pPr>
            <w:r>
              <w:rPr>
                <w:rFonts w:ascii="Calibri" w:eastAsia="Calibri" w:hAnsi="Calibri" w:cs="Calibri"/>
                <w:sz w:val="24"/>
                <w:szCs w:val="24"/>
              </w:rPr>
              <w:t>minimum</w:t>
            </w:r>
            <w:r>
              <w:rPr>
                <w:rFonts w:ascii="Calibri" w:eastAsia="Calibri" w:hAnsi="Calibri" w:cs="Calibri"/>
                <w:spacing w:val="-1"/>
                <w:sz w:val="24"/>
                <w:szCs w:val="24"/>
              </w:rPr>
              <w:t xml:space="preserve"> </w:t>
            </w:r>
            <w:proofErr w:type="spellStart"/>
            <w:r>
              <w:rPr>
                <w:rFonts w:ascii="Calibri" w:eastAsia="Calibri" w:hAnsi="Calibri" w:cs="Calibri"/>
                <w:sz w:val="24"/>
                <w:szCs w:val="24"/>
              </w:rPr>
              <w:t>stranica</w:t>
            </w:r>
            <w:proofErr w:type="spellEnd"/>
            <w:r>
              <w:rPr>
                <w:rFonts w:ascii="Calibri" w:eastAsia="Calibri" w:hAnsi="Calibri" w:cs="Calibri"/>
                <w:spacing w:val="-1"/>
                <w:sz w:val="24"/>
                <w:szCs w:val="24"/>
              </w:rPr>
              <w:t xml:space="preserve"> </w:t>
            </w:r>
            <w:proofErr w:type="spellStart"/>
            <w:r>
              <w:rPr>
                <w:rFonts w:ascii="Calibri" w:eastAsia="Calibri" w:hAnsi="Calibri" w:cs="Calibri"/>
                <w:sz w:val="24"/>
                <w:szCs w:val="24"/>
              </w:rPr>
              <w:t>stampe</w:t>
            </w:r>
            <w:proofErr w:type="spellEnd"/>
            <w:r>
              <w:rPr>
                <w:rFonts w:ascii="Calibri" w:eastAsia="Calibri" w:hAnsi="Calibri" w:cs="Calibri"/>
                <w:spacing w:val="-1"/>
                <w:sz w:val="24"/>
                <w:szCs w:val="24"/>
              </w:rPr>
              <w:t xml:space="preserve"> </w:t>
            </w:r>
            <w:r>
              <w:rPr>
                <w:rFonts w:ascii="Calibri" w:eastAsia="Calibri" w:hAnsi="Calibri" w:cs="Calibri"/>
                <w:sz w:val="24"/>
                <w:szCs w:val="24"/>
              </w:rPr>
              <w:t>30/</w:t>
            </w:r>
            <w:proofErr w:type="spellStart"/>
            <w:r>
              <w:rPr>
                <w:rFonts w:ascii="Calibri" w:eastAsia="Calibri" w:hAnsi="Calibri" w:cs="Calibri"/>
                <w:sz w:val="24"/>
                <w:szCs w:val="24"/>
              </w:rPr>
              <w:t>minut</w:t>
            </w:r>
            <w:proofErr w:type="spellEnd"/>
          </w:p>
        </w:tc>
        <w:tc>
          <w:tcPr>
            <w:tcW w:w="2156" w:type="dxa"/>
            <w:tcBorders>
              <w:top w:val="single" w:sz="8" w:space="0" w:color="D2D2D2"/>
              <w:left w:val="single" w:sz="8" w:space="0" w:color="D2D2D2"/>
              <w:bottom w:val="single" w:sz="8" w:space="0" w:color="D2D2D2"/>
              <w:right w:val="single" w:sz="4" w:space="0" w:color="D2D2D2"/>
            </w:tcBorders>
          </w:tcPr>
          <w:p w:rsidR="00AB6A88" w:rsidRDefault="00AB6A88">
            <w:pPr>
              <w:spacing w:before="8" w:line="160" w:lineRule="exact"/>
              <w:rPr>
                <w:sz w:val="17"/>
                <w:szCs w:val="17"/>
              </w:rPr>
            </w:pPr>
          </w:p>
          <w:p w:rsidR="00AB6A88" w:rsidRDefault="002579B3">
            <w:pPr>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2653"/>
        </w:trPr>
        <w:tc>
          <w:tcPr>
            <w:tcW w:w="903" w:type="dxa"/>
            <w:vMerge w:val="restart"/>
            <w:tcBorders>
              <w:top w:val="single" w:sz="8" w:space="0" w:color="D2D2D2"/>
              <w:left w:val="single" w:sz="4" w:space="0" w:color="D2D2D2"/>
              <w:right w:val="single" w:sz="8" w:space="0" w:color="D2D2D2"/>
            </w:tcBorders>
          </w:tcPr>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before="5" w:line="200" w:lineRule="exact"/>
            </w:pPr>
          </w:p>
          <w:p w:rsidR="00AB6A88" w:rsidRDefault="00E33CFA">
            <w:pPr>
              <w:ind w:left="285" w:right="283"/>
              <w:jc w:val="center"/>
              <w:rPr>
                <w:rFonts w:ascii="Calibri" w:eastAsia="Calibri" w:hAnsi="Calibri" w:cs="Calibri"/>
                <w:sz w:val="24"/>
                <w:szCs w:val="24"/>
              </w:rPr>
            </w:pPr>
            <w:r>
              <w:rPr>
                <w:rFonts w:ascii="Calibri" w:eastAsia="Calibri" w:hAnsi="Calibri" w:cs="Calibri"/>
                <w:sz w:val="24"/>
                <w:szCs w:val="24"/>
              </w:rPr>
              <w:t>15</w:t>
            </w:r>
          </w:p>
        </w:tc>
        <w:tc>
          <w:tcPr>
            <w:tcW w:w="4952" w:type="dxa"/>
            <w:vMerge w:val="restart"/>
            <w:tcBorders>
              <w:top w:val="single" w:sz="8" w:space="0" w:color="D2D2D2"/>
              <w:left w:val="single" w:sz="8" w:space="0" w:color="D2D2D2"/>
              <w:right w:val="single" w:sz="8" w:space="0" w:color="D2D2D2"/>
            </w:tcBorders>
          </w:tcPr>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before="5" w:line="200" w:lineRule="exact"/>
            </w:pPr>
          </w:p>
          <w:p w:rsidR="00AB6A88" w:rsidRDefault="002579B3">
            <w:pPr>
              <w:ind w:left="30"/>
              <w:rPr>
                <w:rFonts w:ascii="Calibri" w:eastAsia="Calibri" w:hAnsi="Calibri" w:cs="Calibri"/>
                <w:sz w:val="24"/>
                <w:szCs w:val="24"/>
              </w:rPr>
            </w:pPr>
            <w:r>
              <w:rPr>
                <w:rFonts w:ascii="Calibri" w:eastAsia="Calibri" w:hAnsi="Calibri" w:cs="Calibri"/>
                <w:sz w:val="24"/>
                <w:szCs w:val="24"/>
              </w:rPr>
              <w:t>laptop</w:t>
            </w:r>
          </w:p>
        </w:tc>
        <w:tc>
          <w:tcPr>
            <w:tcW w:w="5180" w:type="dxa"/>
            <w:tcBorders>
              <w:top w:val="single" w:sz="8" w:space="0" w:color="D2D2D2"/>
              <w:left w:val="single" w:sz="8" w:space="0" w:color="D2D2D2"/>
              <w:bottom w:val="single" w:sz="6" w:space="0" w:color="000000"/>
              <w:right w:val="nil"/>
            </w:tcBorders>
          </w:tcPr>
          <w:p w:rsidR="00AB6A88" w:rsidRPr="002579B3" w:rsidRDefault="002579B3">
            <w:pPr>
              <w:spacing w:before="30"/>
              <w:ind w:left="31" w:right="2389"/>
              <w:rPr>
                <w:rFonts w:ascii="Calibri" w:eastAsia="Calibri" w:hAnsi="Calibri" w:cs="Calibri"/>
                <w:sz w:val="24"/>
                <w:szCs w:val="24"/>
                <w:lang w:val="it-IT"/>
              </w:rPr>
            </w:pPr>
            <w:bookmarkStart w:id="0" w:name="_GoBack"/>
            <w:r w:rsidRPr="002579B3">
              <w:rPr>
                <w:rFonts w:ascii="Calibri" w:eastAsia="Calibri" w:hAnsi="Calibri" w:cs="Calibri"/>
                <w:spacing w:val="-1"/>
                <w:sz w:val="24"/>
                <w:szCs w:val="24"/>
                <w:lang w:val="it-IT"/>
              </w:rPr>
              <w:t>1</w:t>
            </w:r>
            <w:r w:rsidRPr="002579B3">
              <w:rPr>
                <w:rFonts w:ascii="Calibri" w:eastAsia="Calibri" w:hAnsi="Calibri" w:cs="Calibri"/>
                <w:sz w:val="24"/>
                <w:szCs w:val="24"/>
                <w:lang w:val="it-IT"/>
              </w:rPr>
              <w:t>. Procesor</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Intel</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 xml:space="preserve">Core  </w:t>
            </w:r>
            <w:r w:rsidRPr="002579B3">
              <w:rPr>
                <w:rFonts w:ascii="Calibri" w:eastAsia="Calibri" w:hAnsi="Calibri" w:cs="Calibri"/>
                <w:spacing w:val="3"/>
                <w:sz w:val="24"/>
                <w:szCs w:val="24"/>
                <w:lang w:val="it-IT"/>
              </w:rPr>
              <w:t>i</w:t>
            </w:r>
            <w:r w:rsidRPr="002579B3">
              <w:rPr>
                <w:rFonts w:ascii="Calibri" w:eastAsia="Calibri" w:hAnsi="Calibri" w:cs="Calibri"/>
                <w:sz w:val="24"/>
                <w:szCs w:val="24"/>
                <w:lang w:val="it-IT"/>
              </w:rPr>
              <w:t>3</w:t>
            </w:r>
            <w:r w:rsidRPr="002579B3">
              <w:rPr>
                <w:rFonts w:ascii="Calibri" w:eastAsia="Calibri" w:hAnsi="Calibri" w:cs="Calibri"/>
                <w:spacing w:val="-1"/>
                <w:sz w:val="24"/>
                <w:szCs w:val="24"/>
                <w:lang w:val="it-IT"/>
              </w:rPr>
              <w:t xml:space="preserve"> „</w:t>
            </w:r>
            <w:r w:rsidRPr="002579B3">
              <w:rPr>
                <w:rFonts w:ascii="Calibri" w:eastAsia="Calibri" w:hAnsi="Calibri" w:cs="Calibri"/>
                <w:sz w:val="24"/>
                <w:szCs w:val="24"/>
                <w:lang w:val="it-IT"/>
              </w:rPr>
              <w:t>ili ekvivalent“</w:t>
            </w:r>
          </w:p>
          <w:p w:rsidR="00AB6A88" w:rsidRPr="00D148A8" w:rsidRDefault="00E33CFA">
            <w:pPr>
              <w:ind w:left="31"/>
              <w:rPr>
                <w:rFonts w:ascii="Calibri" w:eastAsia="Calibri" w:hAnsi="Calibri" w:cs="Calibri"/>
                <w:sz w:val="24"/>
                <w:szCs w:val="24"/>
                <w:lang w:val="it-IT"/>
              </w:rPr>
            </w:pPr>
            <w:r w:rsidRPr="00D148A8">
              <w:rPr>
                <w:rFonts w:ascii="Calibri" w:eastAsia="Calibri" w:hAnsi="Calibri" w:cs="Calibri"/>
                <w:spacing w:val="-1"/>
                <w:sz w:val="24"/>
                <w:szCs w:val="24"/>
                <w:lang w:val="it-IT"/>
              </w:rPr>
              <w:t>10</w:t>
            </w:r>
            <w:r w:rsidR="002579B3" w:rsidRPr="00D148A8">
              <w:rPr>
                <w:rFonts w:ascii="Calibri" w:eastAsia="Calibri" w:hAnsi="Calibri" w:cs="Calibri"/>
                <w:sz w:val="24"/>
                <w:szCs w:val="24"/>
                <w:lang w:val="it-IT"/>
              </w:rPr>
              <w:t>.generacija</w:t>
            </w:r>
            <w:r w:rsidR="002579B3" w:rsidRPr="00D148A8">
              <w:rPr>
                <w:rFonts w:ascii="Calibri" w:eastAsia="Calibri" w:hAnsi="Calibri" w:cs="Calibri"/>
                <w:spacing w:val="-1"/>
                <w:sz w:val="24"/>
                <w:szCs w:val="24"/>
                <w:lang w:val="it-IT"/>
              </w:rPr>
              <w:t xml:space="preserve"> </w:t>
            </w:r>
            <w:r w:rsidR="002579B3" w:rsidRPr="00D148A8">
              <w:rPr>
                <w:rFonts w:ascii="Calibri" w:eastAsia="Calibri" w:hAnsi="Calibri" w:cs="Calibri"/>
                <w:sz w:val="24"/>
                <w:szCs w:val="24"/>
                <w:lang w:val="it-IT"/>
              </w:rPr>
              <w:t>minimum</w:t>
            </w:r>
          </w:p>
          <w:p w:rsidR="00AB6A88" w:rsidRPr="00D148A8" w:rsidRDefault="002579B3">
            <w:pPr>
              <w:ind w:left="31"/>
              <w:rPr>
                <w:rFonts w:ascii="Calibri" w:eastAsia="Calibri" w:hAnsi="Calibri" w:cs="Calibri"/>
                <w:sz w:val="24"/>
                <w:szCs w:val="24"/>
                <w:lang w:val="it-IT"/>
              </w:rPr>
            </w:pPr>
            <w:r w:rsidRPr="00D148A8">
              <w:rPr>
                <w:rFonts w:ascii="Calibri" w:eastAsia="Calibri" w:hAnsi="Calibri" w:cs="Calibri"/>
                <w:sz w:val="24"/>
                <w:szCs w:val="24"/>
                <w:lang w:val="it-IT"/>
              </w:rPr>
              <w:t>Base frequenc</w:t>
            </w:r>
            <w:r w:rsidRPr="00D148A8">
              <w:rPr>
                <w:rFonts w:ascii="Calibri" w:eastAsia="Calibri" w:hAnsi="Calibri" w:cs="Calibri"/>
                <w:spacing w:val="1"/>
                <w:sz w:val="24"/>
                <w:szCs w:val="24"/>
                <w:lang w:val="it-IT"/>
              </w:rPr>
              <w:t>y</w:t>
            </w:r>
            <w:r w:rsidR="00E33CFA" w:rsidRPr="00D148A8">
              <w:rPr>
                <w:rFonts w:ascii="Calibri" w:eastAsia="Calibri" w:hAnsi="Calibri" w:cs="Calibri"/>
                <w:spacing w:val="1"/>
                <w:sz w:val="24"/>
                <w:szCs w:val="24"/>
                <w:lang w:val="it-IT"/>
              </w:rPr>
              <w:t xml:space="preserve"> </w:t>
            </w:r>
            <w:r w:rsidRPr="00D148A8">
              <w:rPr>
                <w:rFonts w:ascii="Calibri" w:eastAsia="Calibri" w:hAnsi="Calibri" w:cs="Calibri"/>
                <w:sz w:val="24"/>
                <w:szCs w:val="24"/>
                <w:lang w:val="it-IT"/>
              </w:rPr>
              <w:t>3</w:t>
            </w:r>
            <w:r w:rsidRPr="00D148A8">
              <w:rPr>
                <w:rFonts w:ascii="Calibri" w:eastAsia="Calibri" w:hAnsi="Calibri" w:cs="Calibri"/>
                <w:spacing w:val="-1"/>
                <w:sz w:val="24"/>
                <w:szCs w:val="24"/>
                <w:lang w:val="it-IT"/>
              </w:rPr>
              <w:t xml:space="preserve"> </w:t>
            </w:r>
            <w:r w:rsidRPr="00D148A8">
              <w:rPr>
                <w:rFonts w:ascii="Calibri" w:eastAsia="Calibri" w:hAnsi="Calibri" w:cs="Calibri"/>
                <w:sz w:val="24"/>
                <w:szCs w:val="24"/>
                <w:lang w:val="it-IT"/>
              </w:rPr>
              <w:t>GHz</w:t>
            </w:r>
            <w:r w:rsidR="00E33CFA" w:rsidRPr="00D148A8">
              <w:rPr>
                <w:rFonts w:ascii="Calibri" w:eastAsia="Calibri" w:hAnsi="Calibri" w:cs="Calibri"/>
                <w:sz w:val="24"/>
                <w:szCs w:val="24"/>
                <w:lang w:val="it-IT"/>
              </w:rPr>
              <w:t xml:space="preserve"> minimum</w:t>
            </w:r>
            <w:r w:rsidRPr="00D148A8">
              <w:rPr>
                <w:rFonts w:ascii="Calibri" w:eastAsia="Calibri" w:hAnsi="Calibri" w:cs="Calibri"/>
                <w:sz w:val="24"/>
                <w:szCs w:val="24"/>
                <w:lang w:val="it-IT"/>
              </w:rPr>
              <w:t xml:space="preserve"> .</w:t>
            </w:r>
          </w:p>
          <w:p w:rsidR="00AB6A88" w:rsidRPr="00D148A8" w:rsidRDefault="002579B3">
            <w:pPr>
              <w:spacing w:line="481" w:lineRule="auto"/>
              <w:ind w:left="736" w:right="2116" w:hanging="705"/>
              <w:rPr>
                <w:rFonts w:ascii="Calibri" w:eastAsia="Calibri" w:hAnsi="Calibri" w:cs="Calibri"/>
                <w:sz w:val="24"/>
                <w:szCs w:val="24"/>
                <w:lang w:val="it-IT"/>
              </w:rPr>
            </w:pPr>
            <w:r w:rsidRPr="00D148A8">
              <w:rPr>
                <w:rFonts w:ascii="Calibri" w:eastAsia="Calibri" w:hAnsi="Calibri" w:cs="Calibri"/>
                <w:spacing w:val="-1"/>
                <w:sz w:val="24"/>
                <w:szCs w:val="24"/>
                <w:lang w:val="it-IT"/>
              </w:rPr>
              <w:t>2</w:t>
            </w:r>
            <w:r w:rsidRPr="00D148A8">
              <w:rPr>
                <w:rFonts w:ascii="Calibri" w:eastAsia="Calibri" w:hAnsi="Calibri" w:cs="Calibri"/>
                <w:sz w:val="24"/>
                <w:szCs w:val="24"/>
                <w:lang w:val="it-IT"/>
              </w:rPr>
              <w:t>.RAM</w:t>
            </w:r>
            <w:r w:rsidRPr="00D148A8">
              <w:rPr>
                <w:rFonts w:ascii="Calibri" w:eastAsia="Calibri" w:hAnsi="Calibri" w:cs="Calibri"/>
                <w:spacing w:val="-1"/>
                <w:sz w:val="24"/>
                <w:szCs w:val="24"/>
                <w:lang w:val="it-IT"/>
              </w:rPr>
              <w:t xml:space="preserve"> </w:t>
            </w:r>
            <w:r w:rsidRPr="00D148A8">
              <w:rPr>
                <w:rFonts w:ascii="Calibri" w:eastAsia="Calibri" w:hAnsi="Calibri" w:cs="Calibri"/>
                <w:sz w:val="24"/>
                <w:szCs w:val="24"/>
                <w:lang w:val="it-IT"/>
              </w:rPr>
              <w:t xml:space="preserve">memorija   </w:t>
            </w:r>
            <w:r w:rsidRPr="00D148A8">
              <w:rPr>
                <w:rFonts w:ascii="Calibri" w:eastAsia="Calibri" w:hAnsi="Calibri" w:cs="Calibri"/>
                <w:spacing w:val="-1"/>
                <w:sz w:val="24"/>
                <w:szCs w:val="24"/>
                <w:lang w:val="it-IT"/>
              </w:rPr>
              <w:t>8</w:t>
            </w:r>
            <w:r w:rsidRPr="00D148A8">
              <w:rPr>
                <w:rFonts w:ascii="Calibri" w:eastAsia="Calibri" w:hAnsi="Calibri" w:cs="Calibri"/>
                <w:sz w:val="24"/>
                <w:szCs w:val="24"/>
                <w:lang w:val="it-IT"/>
              </w:rPr>
              <w:t>GB  ili više, SSD 24</w:t>
            </w:r>
            <w:r w:rsidRPr="00D148A8">
              <w:rPr>
                <w:rFonts w:ascii="Calibri" w:eastAsia="Calibri" w:hAnsi="Calibri" w:cs="Calibri"/>
                <w:spacing w:val="-1"/>
                <w:sz w:val="24"/>
                <w:szCs w:val="24"/>
                <w:lang w:val="it-IT"/>
              </w:rPr>
              <w:t>0</w:t>
            </w:r>
            <w:r w:rsidRPr="00D148A8">
              <w:rPr>
                <w:rFonts w:ascii="Calibri" w:eastAsia="Calibri" w:hAnsi="Calibri" w:cs="Calibri"/>
                <w:sz w:val="24"/>
                <w:szCs w:val="24"/>
                <w:lang w:val="it-IT"/>
              </w:rPr>
              <w:t>GB ili više</w:t>
            </w:r>
            <w:bookmarkEnd w:id="0"/>
          </w:p>
        </w:tc>
        <w:tc>
          <w:tcPr>
            <w:tcW w:w="956" w:type="dxa"/>
            <w:vMerge w:val="restart"/>
            <w:tcBorders>
              <w:top w:val="single" w:sz="8" w:space="0" w:color="D2D2D2"/>
              <w:left w:val="nil"/>
              <w:right w:val="single" w:sz="8" w:space="0" w:color="D2D2D2"/>
            </w:tcBorders>
          </w:tcPr>
          <w:p w:rsidR="00AB6A88" w:rsidRPr="00D148A8" w:rsidRDefault="00AB6A88">
            <w:pPr>
              <w:rPr>
                <w:lang w:val="it-IT"/>
              </w:rPr>
            </w:pPr>
          </w:p>
        </w:tc>
        <w:tc>
          <w:tcPr>
            <w:tcW w:w="2156" w:type="dxa"/>
            <w:vMerge w:val="restart"/>
            <w:tcBorders>
              <w:top w:val="single" w:sz="8" w:space="0" w:color="D2D2D2"/>
              <w:left w:val="single" w:sz="8" w:space="0" w:color="D2D2D2"/>
              <w:right w:val="single" w:sz="4" w:space="0" w:color="D2D2D2"/>
            </w:tcBorders>
          </w:tcPr>
          <w:p w:rsidR="00AB6A88" w:rsidRPr="00D148A8" w:rsidRDefault="00AB6A88">
            <w:pPr>
              <w:spacing w:line="200" w:lineRule="exact"/>
              <w:rPr>
                <w:lang w:val="it-IT"/>
              </w:rPr>
            </w:pPr>
          </w:p>
          <w:p w:rsidR="00AB6A88" w:rsidRPr="00D148A8" w:rsidRDefault="00AB6A88">
            <w:pPr>
              <w:spacing w:line="200" w:lineRule="exact"/>
              <w:rPr>
                <w:lang w:val="it-IT"/>
              </w:rPr>
            </w:pPr>
          </w:p>
          <w:p w:rsidR="00AB6A88" w:rsidRPr="00D148A8" w:rsidRDefault="00AB6A88">
            <w:pPr>
              <w:spacing w:line="200" w:lineRule="exact"/>
              <w:rPr>
                <w:lang w:val="it-IT"/>
              </w:rPr>
            </w:pPr>
          </w:p>
          <w:p w:rsidR="00AB6A88" w:rsidRPr="00D148A8" w:rsidRDefault="00AB6A88">
            <w:pPr>
              <w:spacing w:line="200" w:lineRule="exact"/>
              <w:rPr>
                <w:lang w:val="it-IT"/>
              </w:rPr>
            </w:pPr>
          </w:p>
          <w:p w:rsidR="00AB6A88" w:rsidRPr="00D148A8" w:rsidRDefault="00AB6A88">
            <w:pPr>
              <w:spacing w:line="200" w:lineRule="exact"/>
              <w:rPr>
                <w:lang w:val="it-IT"/>
              </w:rPr>
            </w:pPr>
          </w:p>
          <w:p w:rsidR="00AB6A88" w:rsidRPr="00D148A8" w:rsidRDefault="00AB6A88">
            <w:pPr>
              <w:spacing w:before="5" w:line="200" w:lineRule="exact"/>
              <w:rPr>
                <w:lang w:val="it-IT"/>
              </w:rPr>
            </w:pPr>
          </w:p>
          <w:p w:rsidR="00AB6A88" w:rsidRDefault="002579B3">
            <w:pPr>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r w:rsidR="00AB6A88">
        <w:trPr>
          <w:trHeight w:hRule="exact" w:val="70"/>
        </w:trPr>
        <w:tc>
          <w:tcPr>
            <w:tcW w:w="903" w:type="dxa"/>
            <w:vMerge/>
            <w:tcBorders>
              <w:left w:val="single" w:sz="4" w:space="0" w:color="D2D2D2"/>
              <w:bottom w:val="single" w:sz="8" w:space="0" w:color="D2D2D2"/>
              <w:right w:val="single" w:sz="8" w:space="0" w:color="D2D2D2"/>
            </w:tcBorders>
          </w:tcPr>
          <w:p w:rsidR="00AB6A88" w:rsidRDefault="00AB6A88"/>
        </w:tc>
        <w:tc>
          <w:tcPr>
            <w:tcW w:w="4952" w:type="dxa"/>
            <w:vMerge/>
            <w:tcBorders>
              <w:left w:val="single" w:sz="8" w:space="0" w:color="D2D2D2"/>
              <w:bottom w:val="single" w:sz="8" w:space="0" w:color="D2D2D2"/>
              <w:right w:val="single" w:sz="8" w:space="0" w:color="D2D2D2"/>
            </w:tcBorders>
          </w:tcPr>
          <w:p w:rsidR="00AB6A88" w:rsidRDefault="00AB6A88"/>
        </w:tc>
        <w:tc>
          <w:tcPr>
            <w:tcW w:w="5180" w:type="dxa"/>
            <w:tcBorders>
              <w:top w:val="single" w:sz="6" w:space="0" w:color="000000"/>
              <w:left w:val="single" w:sz="8" w:space="0" w:color="D2D2D2"/>
              <w:bottom w:val="single" w:sz="8" w:space="0" w:color="D2D2D2"/>
              <w:right w:val="nil"/>
            </w:tcBorders>
          </w:tcPr>
          <w:p w:rsidR="00AB6A88" w:rsidRDefault="00AB6A88"/>
        </w:tc>
        <w:tc>
          <w:tcPr>
            <w:tcW w:w="956" w:type="dxa"/>
            <w:vMerge/>
            <w:tcBorders>
              <w:left w:val="nil"/>
              <w:bottom w:val="single" w:sz="8" w:space="0" w:color="D2D2D2"/>
              <w:right w:val="single" w:sz="8" w:space="0" w:color="D2D2D2"/>
            </w:tcBorders>
          </w:tcPr>
          <w:p w:rsidR="00AB6A88" w:rsidRDefault="00AB6A88"/>
        </w:tc>
        <w:tc>
          <w:tcPr>
            <w:tcW w:w="2156" w:type="dxa"/>
            <w:vMerge/>
            <w:tcBorders>
              <w:left w:val="single" w:sz="8" w:space="0" w:color="D2D2D2"/>
              <w:bottom w:val="single" w:sz="8" w:space="0" w:color="D2D2D2"/>
              <w:right w:val="single" w:sz="4" w:space="0" w:color="D2D2D2"/>
            </w:tcBorders>
          </w:tcPr>
          <w:p w:rsidR="00AB6A88" w:rsidRDefault="00AB6A88"/>
        </w:tc>
      </w:tr>
      <w:tr w:rsidR="00AB6A88">
        <w:trPr>
          <w:trHeight w:hRule="exact" w:val="377"/>
        </w:trPr>
        <w:tc>
          <w:tcPr>
            <w:tcW w:w="903" w:type="dxa"/>
            <w:tcBorders>
              <w:top w:val="single" w:sz="8" w:space="0" w:color="D2D2D2"/>
              <w:left w:val="single" w:sz="4" w:space="0" w:color="D2D2D2"/>
              <w:bottom w:val="single" w:sz="4" w:space="0" w:color="D2D2D2"/>
              <w:right w:val="single" w:sz="8" w:space="0" w:color="D2D2D2"/>
            </w:tcBorders>
          </w:tcPr>
          <w:p w:rsidR="00AB6A88" w:rsidRDefault="00E33CFA">
            <w:pPr>
              <w:spacing w:before="35"/>
              <w:ind w:left="285" w:right="283"/>
              <w:jc w:val="center"/>
              <w:rPr>
                <w:rFonts w:ascii="Calibri" w:eastAsia="Calibri" w:hAnsi="Calibri" w:cs="Calibri"/>
                <w:sz w:val="24"/>
                <w:szCs w:val="24"/>
              </w:rPr>
            </w:pPr>
            <w:r>
              <w:rPr>
                <w:rFonts w:ascii="Calibri" w:eastAsia="Calibri" w:hAnsi="Calibri" w:cs="Calibri"/>
                <w:sz w:val="24"/>
                <w:szCs w:val="24"/>
              </w:rPr>
              <w:t>16</w:t>
            </w:r>
          </w:p>
        </w:tc>
        <w:tc>
          <w:tcPr>
            <w:tcW w:w="4952" w:type="dxa"/>
            <w:tcBorders>
              <w:top w:val="single" w:sz="8" w:space="0" w:color="D2D2D2"/>
              <w:left w:val="single" w:sz="8" w:space="0" w:color="D2D2D2"/>
              <w:bottom w:val="single" w:sz="4" w:space="0" w:color="D2D2D2"/>
              <w:right w:val="single" w:sz="8" w:space="0" w:color="D2D2D2"/>
            </w:tcBorders>
          </w:tcPr>
          <w:p w:rsidR="00AB6A88" w:rsidRDefault="002579B3">
            <w:pPr>
              <w:spacing w:before="35"/>
              <w:ind w:left="30"/>
              <w:rPr>
                <w:rFonts w:ascii="Calibri" w:eastAsia="Calibri" w:hAnsi="Calibri" w:cs="Calibri"/>
                <w:sz w:val="24"/>
                <w:szCs w:val="24"/>
              </w:rPr>
            </w:pPr>
            <w:proofErr w:type="gramStart"/>
            <w:r>
              <w:rPr>
                <w:rFonts w:ascii="Calibri" w:eastAsia="Calibri" w:hAnsi="Calibri" w:cs="Calibri"/>
                <w:sz w:val="24"/>
                <w:szCs w:val="24"/>
              </w:rPr>
              <w:t>tablet</w:t>
            </w:r>
            <w:proofErr w:type="gramEnd"/>
            <w:r>
              <w:rPr>
                <w:rFonts w:ascii="Calibri" w:eastAsia="Calibri" w:hAnsi="Calibri" w:cs="Calibri"/>
                <w:sz w:val="24"/>
                <w:szCs w:val="24"/>
              </w:rPr>
              <w:t>..</w:t>
            </w:r>
          </w:p>
        </w:tc>
        <w:tc>
          <w:tcPr>
            <w:tcW w:w="6136" w:type="dxa"/>
            <w:gridSpan w:val="2"/>
            <w:tcBorders>
              <w:top w:val="single" w:sz="8" w:space="0" w:color="D2D2D2"/>
              <w:left w:val="single" w:sz="8" w:space="0" w:color="D2D2D2"/>
              <w:bottom w:val="single" w:sz="4" w:space="0" w:color="D2D2D2"/>
              <w:right w:val="single" w:sz="8" w:space="0" w:color="D2D2D2"/>
            </w:tcBorders>
          </w:tcPr>
          <w:p w:rsidR="00AB6A88" w:rsidRPr="002579B3" w:rsidRDefault="002579B3">
            <w:pPr>
              <w:spacing w:before="35"/>
              <w:ind w:left="31"/>
              <w:rPr>
                <w:rFonts w:ascii="Calibri" w:eastAsia="Calibri" w:hAnsi="Calibri" w:cs="Calibri"/>
                <w:sz w:val="24"/>
                <w:szCs w:val="24"/>
                <w:lang w:val="it-IT"/>
              </w:rPr>
            </w:pPr>
            <w:r w:rsidRPr="002579B3">
              <w:rPr>
                <w:rFonts w:ascii="Calibri" w:eastAsia="Calibri" w:hAnsi="Calibri" w:cs="Calibri"/>
                <w:sz w:val="24"/>
                <w:szCs w:val="24"/>
                <w:lang w:val="it-IT"/>
              </w:rPr>
              <w:t>tablet veličina ekrana 10.4inča ili više</w:t>
            </w:r>
          </w:p>
        </w:tc>
        <w:tc>
          <w:tcPr>
            <w:tcW w:w="2156" w:type="dxa"/>
            <w:tcBorders>
              <w:top w:val="single" w:sz="8" w:space="0" w:color="D2D2D2"/>
              <w:left w:val="single" w:sz="8" w:space="0" w:color="D2D2D2"/>
              <w:bottom w:val="single" w:sz="4" w:space="0" w:color="D2D2D2"/>
              <w:right w:val="single" w:sz="4" w:space="0" w:color="D2D2D2"/>
            </w:tcBorders>
          </w:tcPr>
          <w:p w:rsidR="00AB6A88" w:rsidRDefault="002579B3">
            <w:pPr>
              <w:spacing w:before="35"/>
              <w:ind w:left="30"/>
              <w:rPr>
                <w:rFonts w:ascii="Calibri" w:eastAsia="Calibri" w:hAnsi="Calibri" w:cs="Calibri"/>
                <w:sz w:val="24"/>
                <w:szCs w:val="24"/>
              </w:rPr>
            </w:pPr>
            <w:r>
              <w:rPr>
                <w:rFonts w:ascii="Calibri" w:eastAsia="Calibri" w:hAnsi="Calibri" w:cs="Calibri"/>
                <w:sz w:val="24"/>
                <w:szCs w:val="24"/>
              </w:rPr>
              <w:t>1,00</w:t>
            </w:r>
            <w:r>
              <w:rPr>
                <w:rFonts w:ascii="Calibri" w:eastAsia="Calibri" w:hAnsi="Calibri" w:cs="Calibri"/>
                <w:spacing w:val="-1"/>
                <w:sz w:val="24"/>
                <w:szCs w:val="24"/>
              </w:rPr>
              <w:t xml:space="preserve"> </w:t>
            </w:r>
            <w:proofErr w:type="spellStart"/>
            <w:r>
              <w:rPr>
                <w:rFonts w:ascii="Calibri" w:eastAsia="Calibri" w:hAnsi="Calibri" w:cs="Calibri"/>
                <w:sz w:val="24"/>
                <w:szCs w:val="24"/>
              </w:rPr>
              <w:t>kom</w:t>
            </w:r>
            <w:proofErr w:type="spellEnd"/>
          </w:p>
        </w:tc>
      </w:tr>
    </w:tbl>
    <w:p w:rsidR="00AB6A88" w:rsidRDefault="00AB6A88">
      <w:pPr>
        <w:spacing w:before="2" w:line="100" w:lineRule="exact"/>
        <w:rPr>
          <w:sz w:val="11"/>
          <w:szCs w:val="11"/>
        </w:rPr>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AB6A88">
      <w:pPr>
        <w:spacing w:line="200" w:lineRule="exact"/>
      </w:pPr>
    </w:p>
    <w:p w:rsidR="00AB6A88" w:rsidRDefault="002579B3">
      <w:pPr>
        <w:spacing w:before="6"/>
        <w:ind w:right="118"/>
        <w:jc w:val="right"/>
        <w:rPr>
          <w:rFonts w:ascii="Segoe UI" w:eastAsia="Segoe UI" w:hAnsi="Segoe UI" w:cs="Segoe UI"/>
        </w:rPr>
      </w:pPr>
      <w:r>
        <w:rPr>
          <w:rFonts w:ascii="Segoe UI" w:eastAsia="Segoe UI" w:hAnsi="Segoe UI" w:cs="Segoe UI"/>
        </w:rPr>
        <w:t>24.12.2021 10:39:57</w:t>
      </w:r>
    </w:p>
    <w:sectPr w:rsidR="00AB6A88">
      <w:footerReference w:type="default" r:id="rId13"/>
      <w:pgSz w:w="16840" w:h="10780" w:orient="landscape"/>
      <w:pgMar w:top="460" w:right="1260" w:bottom="280" w:left="11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E32" w:rsidRDefault="005F3E32">
      <w:r>
        <w:separator/>
      </w:r>
    </w:p>
  </w:endnote>
  <w:endnote w:type="continuationSeparator" w:id="0">
    <w:p w:rsidR="005F3E32" w:rsidRDefault="005F3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A88" w:rsidRDefault="0023611E">
    <w:pPr>
      <w:spacing w:line="200" w:lineRule="exact"/>
    </w:pPr>
    <w:r>
      <w:pict>
        <v:shapetype id="_x0000_t202" coordsize="21600,21600" o:spt="202" path="m,l,21600r21600,l21600,xe">
          <v:stroke joinstyle="miter"/>
          <v:path gradientshapeok="t" o:connecttype="rect"/>
        </v:shapetype>
        <v:shape id="_x0000_s2050" type="#_x0000_t202" style="position:absolute;margin-left:685.15pt;margin-top:496.9pt;width:88.85pt;height:12pt;z-index:-251659264;mso-position-horizontal-relative:page;mso-position-vertical-relative:page" filled="f" stroked="f">
          <v:textbox inset="0,0,0,0">
            <w:txbxContent>
              <w:p w:rsidR="00AB6A88" w:rsidRDefault="002579B3">
                <w:pPr>
                  <w:spacing w:line="220" w:lineRule="exact"/>
                  <w:ind w:left="20" w:right="-30"/>
                  <w:rPr>
                    <w:rFonts w:ascii="Segoe UI" w:eastAsia="Segoe UI" w:hAnsi="Segoe UI" w:cs="Segoe UI"/>
                  </w:rPr>
                </w:pPr>
                <w:r>
                  <w:rPr>
                    <w:rFonts w:ascii="Segoe UI" w:eastAsia="Segoe UI" w:hAnsi="Segoe UI" w:cs="Segoe UI"/>
                  </w:rPr>
                  <w:t>24.12.2021 10:39:57</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A88" w:rsidRDefault="00AB6A88">
    <w:pPr>
      <w:spacing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A88" w:rsidRDefault="00AB6A88">
    <w:pPr>
      <w:spacing w:line="0" w:lineRule="atLeast"/>
      <w:rPr>
        <w:sz w:val="0"/>
        <w:szCs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A88" w:rsidRDefault="0023611E">
    <w:pPr>
      <w:spacing w:line="200" w:lineRule="exact"/>
    </w:pPr>
    <w:r>
      <w:pict>
        <v:shapetype id="_x0000_t202" coordsize="21600,21600" o:spt="202" path="m,l,21600r21600,l21600,xe">
          <v:stroke joinstyle="miter"/>
          <v:path gradientshapeok="t" o:connecttype="rect"/>
        </v:shapetype>
        <v:shape id="_x0000_s2049" type="#_x0000_t202" style="position:absolute;margin-left:685.15pt;margin-top:496.9pt;width:88.85pt;height:12pt;z-index:-251658240;mso-position-horizontal-relative:page;mso-position-vertical-relative:page" filled="f" stroked="f">
          <v:textbox inset="0,0,0,0">
            <w:txbxContent>
              <w:p w:rsidR="00AB6A88" w:rsidRDefault="002579B3">
                <w:pPr>
                  <w:spacing w:line="220" w:lineRule="exact"/>
                  <w:ind w:left="20" w:right="-30"/>
                  <w:rPr>
                    <w:rFonts w:ascii="Segoe UI" w:eastAsia="Segoe UI" w:hAnsi="Segoe UI" w:cs="Segoe UI"/>
                  </w:rPr>
                </w:pPr>
                <w:r>
                  <w:rPr>
                    <w:rFonts w:ascii="Segoe UI" w:eastAsia="Segoe UI" w:hAnsi="Segoe UI" w:cs="Segoe UI"/>
                  </w:rPr>
                  <w:t>24.12.2021 10:39:57</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A88" w:rsidRDefault="00AB6A88">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E32" w:rsidRDefault="005F3E32">
      <w:r>
        <w:separator/>
      </w:r>
    </w:p>
  </w:footnote>
  <w:footnote w:type="continuationSeparator" w:id="0">
    <w:p w:rsidR="005F3E32" w:rsidRDefault="005F3E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92CC0"/>
    <w:multiLevelType w:val="multilevel"/>
    <w:tmpl w:val="043265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A88"/>
    <w:rsid w:val="0023611E"/>
    <w:rsid w:val="002579B3"/>
    <w:rsid w:val="005F3E32"/>
    <w:rsid w:val="00AB6A88"/>
    <w:rsid w:val="00BE1140"/>
    <w:rsid w:val="00D148A8"/>
    <w:rsid w:val="00E33CFA"/>
    <w:rsid w:val="00E9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660849B-E44D-459F-97B5-4796CFD28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grubach@gmail.com" TargetMode="Externa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mailto:vodovodhn@t-com.me"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JNSVETLANA</dc:creator>
  <cp:lastModifiedBy>Lenovo</cp:lastModifiedBy>
  <cp:revision>4</cp:revision>
  <dcterms:created xsi:type="dcterms:W3CDTF">2023-03-27T10:44:00Z</dcterms:created>
  <dcterms:modified xsi:type="dcterms:W3CDTF">2023-04-10T06:46:00Z</dcterms:modified>
</cp:coreProperties>
</file>